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7D860C90" w14:textId="6343E7FE" w:rsidR="009B033C" w:rsidRDefault="009B033C" w:rsidP="009B033C">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bookmarkStart w:id="5" w:name="_Hlk203142213"/>
      <w:bookmarkStart w:id="6" w:name="_Hlk203143545"/>
      <w:r w:rsidRPr="00C06336">
        <w:rPr>
          <w:rFonts w:ascii="Arial" w:hAnsi="Arial" w:cs="Arial"/>
          <w:b/>
          <w:noProof/>
          <w:sz w:val="40"/>
          <w:szCs w:val="40"/>
          <w:lang w:val="fr-FR"/>
        </w:rPr>
        <w:drawing>
          <wp:inline distT="0" distB="0" distL="0" distR="0" wp14:anchorId="05829475" wp14:editId="223841E0">
            <wp:extent cx="6118860" cy="3909695"/>
            <wp:effectExtent l="0" t="0" r="0" b="0"/>
            <wp:docPr id="110639033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909695"/>
                    </a:xfrm>
                    <a:prstGeom prst="rect">
                      <a:avLst/>
                    </a:prstGeom>
                    <a:noFill/>
                    <a:ln>
                      <a:noFill/>
                    </a:ln>
                  </pic:spPr>
                </pic:pic>
              </a:graphicData>
            </a:graphic>
          </wp:inline>
        </w:drawing>
      </w:r>
    </w:p>
    <w:p w14:paraId="1A9CFC22" w14:textId="77777777" w:rsidR="009B033C" w:rsidRDefault="009B033C" w:rsidP="009B033C">
      <w:pPr>
        <w:pStyle w:val="DefaultText"/>
        <w:jc w:val="center"/>
        <w:rPr>
          <w:rFonts w:ascii="Arial" w:hAnsi="Arial" w:cs="Arial"/>
          <w:b/>
          <w:sz w:val="32"/>
          <w:szCs w:val="32"/>
          <w:lang w:val="ro-RO"/>
        </w:rPr>
      </w:pPr>
      <w:r>
        <w:rPr>
          <w:rFonts w:ascii="Arial" w:hAnsi="Arial" w:cs="Arial"/>
          <w:b/>
          <w:sz w:val="32"/>
          <w:szCs w:val="32"/>
          <w:lang w:val="ro-RO"/>
        </w:rPr>
        <w:t>DN18_km3+522-km9+803</w:t>
      </w:r>
    </w:p>
    <w:p w14:paraId="49A8F3D5" w14:textId="138155BB" w:rsidR="00CF0728" w:rsidRDefault="009B033C" w:rsidP="009B033C">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bookmarkEnd w:id="4"/>
      <w:r>
        <w:rPr>
          <w:rFonts w:ascii="Arial" w:hAnsi="Arial" w:cs="Arial"/>
          <w:b/>
          <w:sz w:val="32"/>
          <w:szCs w:val="32"/>
        </w:rPr>
        <w:t>1</w:t>
      </w:r>
      <w:bookmarkEnd w:id="5"/>
      <w:bookmarkEnd w:id="6"/>
      <w:r>
        <w:rPr>
          <w:rFonts w:ascii="Arial" w:hAnsi="Arial" w:cs="Arial"/>
          <w:b/>
          <w:sz w:val="32"/>
          <w:szCs w:val="32"/>
        </w:rPr>
        <w:t>48</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7"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8"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402E7F9D" w:rsidR="00BF22CA" w:rsidRPr="00CC511B" w:rsidRDefault="00125C33" w:rsidP="00B32EFD">
      <w:pPr>
        <w:autoSpaceDE w:val="0"/>
        <w:rPr>
          <w:rFonts w:ascii="Arial" w:hAnsi="Arial" w:cs="Arial"/>
          <w:color w:val="000000"/>
          <w:lang w:val="ro-RO"/>
        </w:rPr>
      </w:pPr>
      <w:bookmarkStart w:id="9"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DN1</w:t>
      </w:r>
      <w:r w:rsidR="009B033C">
        <w:rPr>
          <w:rFonts w:ascii="Arial" w:hAnsi="Arial" w:cs="Arial"/>
          <w:lang w:val="pt-BR"/>
        </w:rPr>
        <w:t>8</w:t>
      </w:r>
      <w:r w:rsidR="00CF0728">
        <w:rPr>
          <w:rFonts w:ascii="Arial" w:hAnsi="Arial" w:cs="Arial"/>
          <w:lang w:val="pt-BR"/>
        </w:rPr>
        <w:t>_km</w:t>
      </w:r>
      <w:r w:rsidR="00F66936">
        <w:rPr>
          <w:rFonts w:ascii="Arial" w:hAnsi="Arial" w:cs="Arial"/>
          <w:lang w:val="pt-BR"/>
        </w:rPr>
        <w:t>3</w:t>
      </w:r>
      <w:r w:rsidR="00CF0728">
        <w:rPr>
          <w:rFonts w:ascii="Arial" w:hAnsi="Arial" w:cs="Arial"/>
          <w:lang w:val="pt-BR"/>
        </w:rPr>
        <w:t>+</w:t>
      </w:r>
      <w:r w:rsidR="009B033C">
        <w:rPr>
          <w:rFonts w:ascii="Arial" w:hAnsi="Arial" w:cs="Arial"/>
          <w:lang w:val="pt-BR"/>
        </w:rPr>
        <w:t>522</w:t>
      </w:r>
      <w:r w:rsidR="00CF0728">
        <w:rPr>
          <w:rFonts w:ascii="Arial" w:hAnsi="Arial" w:cs="Arial"/>
          <w:lang w:val="pt-BR"/>
        </w:rPr>
        <w:t>-km</w:t>
      </w:r>
      <w:r w:rsidR="009B033C">
        <w:rPr>
          <w:rFonts w:ascii="Arial" w:hAnsi="Arial" w:cs="Arial"/>
          <w:lang w:val="pt-BR"/>
        </w:rPr>
        <w:t>9</w:t>
      </w:r>
      <w:r w:rsidR="00CF0728">
        <w:rPr>
          <w:rFonts w:ascii="Arial" w:hAnsi="Arial" w:cs="Arial"/>
          <w:lang w:val="pt-BR"/>
        </w:rPr>
        <w:t>+</w:t>
      </w:r>
      <w:r w:rsidR="009B033C">
        <w:rPr>
          <w:rFonts w:ascii="Arial" w:hAnsi="Arial" w:cs="Arial"/>
          <w:lang w:val="pt-BR"/>
        </w:rPr>
        <w:t>803........</w:t>
      </w:r>
      <w:r w:rsidR="00B6580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10" w:name="_Hlk175318508"/>
      <w:r w:rsidR="00AF4361" w:rsidRPr="00AF4361">
        <w:rPr>
          <w:rFonts w:ascii="Arial" w:hAnsi="Arial" w:cs="Arial"/>
          <w:bCs/>
          <w:color w:val="000000"/>
          <w:lang w:val="ro-RO"/>
        </w:rPr>
        <w:t>până la data de 18 iulie 2028 (5 ani de la termenul prevăzut în Legea 121/2019)</w:t>
      </w:r>
      <w:bookmarkEnd w:id="10"/>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9"/>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7"/>
    <w:bookmarkEnd w:id="8"/>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11"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11"/>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64F7BB06"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DN1</w:t>
      </w:r>
      <w:r w:rsidR="009B033C">
        <w:rPr>
          <w:rFonts w:ascii="Arial" w:hAnsi="Arial" w:cs="Arial"/>
          <w:b/>
          <w:lang w:eastAsia="en-US"/>
        </w:rPr>
        <w:t>8</w:t>
      </w:r>
      <w:r w:rsidR="0052391B" w:rsidRPr="0052391B">
        <w:rPr>
          <w:rFonts w:ascii="Arial" w:hAnsi="Arial" w:cs="Arial"/>
          <w:b/>
          <w:lang w:eastAsia="en-US"/>
        </w:rPr>
        <w:t xml:space="preserve"> km </w:t>
      </w:r>
      <w:r w:rsidR="009B033C">
        <w:rPr>
          <w:rFonts w:ascii="Arial" w:hAnsi="Arial" w:cs="Arial"/>
          <w:b/>
          <w:lang w:eastAsia="en-US"/>
        </w:rPr>
        <w:t>3</w:t>
      </w:r>
      <w:r w:rsidR="009F0895" w:rsidRPr="0052391B">
        <w:rPr>
          <w:rFonts w:ascii="Arial" w:hAnsi="Arial" w:cs="Arial"/>
          <w:b/>
          <w:lang w:eastAsia="en-US"/>
        </w:rPr>
        <w:t>+</w:t>
      </w:r>
      <w:r w:rsidR="009B033C">
        <w:rPr>
          <w:rFonts w:ascii="Arial" w:hAnsi="Arial" w:cs="Arial"/>
          <w:b/>
          <w:lang w:eastAsia="en-US"/>
        </w:rPr>
        <w:t>522</w:t>
      </w:r>
      <w:r w:rsidR="009F0895">
        <w:rPr>
          <w:rFonts w:ascii="Arial" w:hAnsi="Arial" w:cs="Arial"/>
          <w:b/>
          <w:lang w:eastAsia="en-US"/>
        </w:rPr>
        <w:t xml:space="preserve"> </w:t>
      </w:r>
      <w:r w:rsidR="0052391B" w:rsidRPr="0052391B">
        <w:rPr>
          <w:rFonts w:ascii="Arial" w:hAnsi="Arial" w:cs="Arial"/>
          <w:b/>
          <w:lang w:eastAsia="en-US"/>
        </w:rPr>
        <w:t xml:space="preserve">– km </w:t>
      </w:r>
      <w:r w:rsidR="009B033C">
        <w:rPr>
          <w:rFonts w:ascii="Arial" w:hAnsi="Arial" w:cs="Arial"/>
          <w:b/>
          <w:lang w:eastAsia="en-US"/>
        </w:rPr>
        <w:t>9</w:t>
      </w:r>
      <w:r w:rsidR="0052391B" w:rsidRPr="0052391B">
        <w:rPr>
          <w:rFonts w:ascii="Arial" w:hAnsi="Arial" w:cs="Arial"/>
          <w:b/>
          <w:lang w:eastAsia="en-US"/>
        </w:rPr>
        <w:t>+</w:t>
      </w:r>
      <w:r w:rsidR="009B033C">
        <w:rPr>
          <w:rFonts w:ascii="Arial" w:hAnsi="Arial" w:cs="Arial"/>
          <w:b/>
          <w:lang w:eastAsia="en-US"/>
        </w:rPr>
        <w:t>803</w:t>
      </w:r>
    </w:p>
    <w:p w14:paraId="45364257" w14:textId="77777777" w:rsidR="009B033C" w:rsidRDefault="009B033C" w:rsidP="009B033C">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2" w:name="_Hlk201507665"/>
      <w:bookmarkStart w:id="13" w:name="_Hlk201859562"/>
      <w:r>
        <w:rPr>
          <w:rFonts w:ascii="Arial" w:hAnsi="Arial" w:cs="Arial"/>
          <w:color w:val="auto"/>
          <w:lang w:val="pt-BR"/>
        </w:rPr>
        <w:t>DN18_km3+522-km9+</w:t>
      </w:r>
      <w:bookmarkEnd w:id="12"/>
      <w:r>
        <w:rPr>
          <w:rFonts w:ascii="Arial" w:hAnsi="Arial" w:cs="Arial"/>
          <w:color w:val="auto"/>
          <w:lang w:val="pt-BR"/>
        </w:rPr>
        <w:t xml:space="preserve">803 </w:t>
      </w:r>
      <w:bookmarkEnd w:id="13"/>
      <w:r>
        <w:rPr>
          <w:rFonts w:ascii="Arial" w:hAnsi="Arial" w:cs="Arial"/>
          <w:color w:val="auto"/>
          <w:lang w:val="pt-BR"/>
        </w:rPr>
        <w:t xml:space="preserve">face parte din drumul național DN18 de 221,416 km care traversează nordul țării de la vest la est trecând prin Baia Mare (DN1C), Sighetu Marmației, Borșa, Cârlibaba și Iacobeni (DN17). Este delimitat de </w:t>
      </w:r>
      <w:r>
        <w:rPr>
          <w:rFonts w:ascii="Arial" w:hAnsi="Arial" w:cs="Arial"/>
          <w:color w:val="auto"/>
          <w:lang w:val="it-IT"/>
        </w:rPr>
        <w:t>ieșirea din Mun. Baia Mare și</w:t>
      </w:r>
      <w:r>
        <w:rPr>
          <w:rFonts w:ascii="Arial" w:hAnsi="Arial" w:cs="Arial"/>
          <w:color w:val="auto"/>
          <w:lang w:val="pt-BR"/>
        </w:rPr>
        <w:t xml:space="preserve"> </w:t>
      </w:r>
      <w:r>
        <w:rPr>
          <w:rFonts w:ascii="Arial" w:hAnsi="Arial" w:cs="Arial"/>
          <w:color w:val="auto"/>
          <w:lang w:val="it-IT"/>
        </w:rPr>
        <w:t>intersecția cu DJ184</w:t>
      </w:r>
      <w:r>
        <w:rPr>
          <w:rFonts w:ascii="Arial" w:hAnsi="Arial" w:cs="Arial"/>
          <w:color w:val="auto"/>
          <w:lang w:val="pt-BR"/>
        </w:rPr>
        <w:t>.</w:t>
      </w:r>
    </w:p>
    <w:p w14:paraId="4D9BD8CC" w14:textId="77777777" w:rsidR="009B033C" w:rsidRPr="0093612E" w:rsidRDefault="009B033C" w:rsidP="009B033C">
      <w:pPr>
        <w:pStyle w:val="WW-Default"/>
        <w:jc w:val="both"/>
        <w:rPr>
          <w:rFonts w:ascii="Arial" w:hAnsi="Arial" w:cs="Arial"/>
          <w:color w:val="auto"/>
          <w:lang w:val="pt-BR"/>
        </w:rPr>
      </w:pPr>
    </w:p>
    <w:p w14:paraId="6ED8F81A" w14:textId="77777777" w:rsidR="009B033C" w:rsidRDefault="009B033C" w:rsidP="009B033C">
      <w:pPr>
        <w:pStyle w:val="WW-Default"/>
        <w:jc w:val="both"/>
        <w:rPr>
          <w:rFonts w:ascii="Arial" w:hAnsi="Arial" w:cs="Arial"/>
          <w:color w:val="auto"/>
          <w:lang w:val="pt-BR"/>
        </w:rPr>
      </w:pPr>
      <w:r>
        <w:rPr>
          <w:rFonts w:ascii="Arial" w:hAnsi="Arial" w:cs="Arial"/>
          <w:b/>
          <w:bCs/>
          <w:color w:val="auto"/>
          <w:lang w:val="pt-BR"/>
        </w:rPr>
        <w:t xml:space="preserve">Lungime: </w:t>
      </w:r>
      <w:bookmarkStart w:id="14" w:name="_Hlk201859610"/>
      <w:r>
        <w:rPr>
          <w:rFonts w:ascii="Arial" w:hAnsi="Arial" w:cs="Arial"/>
          <w:color w:val="auto"/>
          <w:lang w:val="pt-BR"/>
        </w:rPr>
        <w:t>6,281</w:t>
      </w:r>
      <w:r w:rsidRPr="00B3746B">
        <w:rPr>
          <w:rFonts w:ascii="Arial" w:hAnsi="Arial" w:cs="Arial"/>
          <w:color w:val="auto"/>
          <w:lang w:val="pt-BR"/>
        </w:rPr>
        <w:t xml:space="preserve"> </w:t>
      </w:r>
      <w:bookmarkEnd w:id="14"/>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14B2F02A" w14:textId="77777777" w:rsidR="009B033C" w:rsidRDefault="009B033C" w:rsidP="009B033C">
      <w:pPr>
        <w:pStyle w:val="WW-Default"/>
        <w:jc w:val="both"/>
        <w:rPr>
          <w:rFonts w:ascii="Arial" w:hAnsi="Arial" w:cs="Arial"/>
          <w:color w:val="auto"/>
          <w:lang w:val="pt-BR"/>
        </w:rPr>
      </w:pPr>
    </w:p>
    <w:p w14:paraId="2FB43255" w14:textId="77777777" w:rsidR="009B033C" w:rsidRDefault="009B033C" w:rsidP="009B033C">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C06336">
        <w:rPr>
          <w:rFonts w:ascii="Arial" w:hAnsi="Arial" w:cs="Arial"/>
          <w:color w:val="auto"/>
          <w:lang w:val="pt-BR"/>
        </w:rPr>
        <w:t>3</w:t>
      </w:r>
      <w:r>
        <w:rPr>
          <w:rFonts w:ascii="Arial" w:hAnsi="Arial" w:cs="Arial"/>
          <w:color w:val="auto"/>
          <w:lang w:val="pt-BR"/>
        </w:rPr>
        <w:t>.</w:t>
      </w:r>
      <w:r w:rsidRPr="00C06336">
        <w:rPr>
          <w:rFonts w:ascii="Arial" w:hAnsi="Arial" w:cs="Arial"/>
          <w:color w:val="auto"/>
          <w:lang w:val="pt-BR"/>
        </w:rPr>
        <w:t>731</w:t>
      </w:r>
      <w:r>
        <w:rPr>
          <w:rFonts w:ascii="Arial" w:hAnsi="Arial" w:cs="Arial"/>
          <w:color w:val="auto"/>
          <w:lang w:val="pt-BR"/>
        </w:rPr>
        <w:t>.</w:t>
      </w:r>
      <w:r w:rsidRPr="00C06336">
        <w:rPr>
          <w:rFonts w:ascii="Arial" w:hAnsi="Arial" w:cs="Arial"/>
          <w:color w:val="auto"/>
          <w:lang w:val="pt-BR"/>
        </w:rPr>
        <w:t>760</w:t>
      </w:r>
    </w:p>
    <w:p w14:paraId="2EFBADC3" w14:textId="77777777" w:rsidR="009B033C" w:rsidRPr="008121A7" w:rsidRDefault="009B033C" w:rsidP="009B033C">
      <w:pPr>
        <w:pStyle w:val="WW-Default"/>
        <w:jc w:val="both"/>
        <w:rPr>
          <w:rFonts w:ascii="Arial" w:hAnsi="Arial" w:cs="Arial"/>
          <w:color w:val="auto"/>
          <w:lang w:val="pt-BR"/>
        </w:rPr>
      </w:pPr>
    </w:p>
    <w:p w14:paraId="0845E53D" w14:textId="77777777" w:rsidR="009B033C" w:rsidRDefault="009B033C" w:rsidP="009B033C">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7C780F00" w14:textId="77777777" w:rsidR="009B033C" w:rsidRDefault="009B033C" w:rsidP="009B033C">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9B033C" w14:paraId="7C50C870" w14:textId="77777777" w:rsidTr="00474407">
        <w:trPr>
          <w:jc w:val="center"/>
        </w:trPr>
        <w:tc>
          <w:tcPr>
            <w:tcW w:w="1242" w:type="dxa"/>
            <w:vAlign w:val="center"/>
          </w:tcPr>
          <w:p w14:paraId="24E47BE5" w14:textId="77777777" w:rsidR="009B033C" w:rsidRDefault="009B033C" w:rsidP="00474407">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6C71D4A2" w14:textId="77777777" w:rsidR="009B033C" w:rsidRDefault="009B033C" w:rsidP="00474407">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65F73FE3" w14:textId="77777777" w:rsidR="009B033C" w:rsidRPr="00760283" w:rsidRDefault="009B033C" w:rsidP="00474407">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595ADD2D" w14:textId="77777777" w:rsidR="009B033C" w:rsidRDefault="009B033C" w:rsidP="00474407">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0DE3EEE7" w14:textId="77777777" w:rsidR="009B033C" w:rsidRPr="00760283" w:rsidRDefault="009B033C" w:rsidP="00474407">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9B033C" w14:paraId="40541346" w14:textId="77777777" w:rsidTr="00474407">
        <w:trPr>
          <w:jc w:val="center"/>
        </w:trPr>
        <w:tc>
          <w:tcPr>
            <w:tcW w:w="1242" w:type="dxa"/>
          </w:tcPr>
          <w:p w14:paraId="42267D8E" w14:textId="77777777" w:rsidR="009B033C" w:rsidRDefault="009B033C" w:rsidP="0047440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9AB76A5" w14:textId="77777777" w:rsidR="009B033C" w:rsidRDefault="009B033C" w:rsidP="00474407">
            <w:pPr>
              <w:pStyle w:val="NormalWeb"/>
              <w:spacing w:before="0" w:after="0"/>
              <w:jc w:val="center"/>
              <w:rPr>
                <w:rFonts w:ascii="Arial" w:hAnsi="Arial" w:cs="Arial"/>
                <w:sz w:val="20"/>
                <w:szCs w:val="20"/>
                <w:lang w:val="pt-BR"/>
              </w:rPr>
            </w:pPr>
            <w:r>
              <w:rPr>
                <w:rFonts w:ascii="Arial" w:hAnsi="Arial" w:cs="Arial"/>
                <w:sz w:val="20"/>
                <w:szCs w:val="20"/>
                <w:lang w:val="pt-BR"/>
              </w:rPr>
              <w:t>18</w:t>
            </w:r>
          </w:p>
        </w:tc>
        <w:tc>
          <w:tcPr>
            <w:tcW w:w="567" w:type="dxa"/>
          </w:tcPr>
          <w:p w14:paraId="21F36B6A" w14:textId="77777777" w:rsidR="009B033C" w:rsidRPr="00760283" w:rsidRDefault="009B033C" w:rsidP="00474407">
            <w:pPr>
              <w:pStyle w:val="NormalWeb"/>
              <w:spacing w:before="0" w:after="0"/>
              <w:jc w:val="center"/>
              <w:rPr>
                <w:rFonts w:ascii="Arial" w:hAnsi="Arial" w:cs="Arial"/>
                <w:sz w:val="20"/>
                <w:szCs w:val="20"/>
                <w:lang w:val="pt-BR"/>
              </w:rPr>
            </w:pPr>
            <w:r>
              <w:rPr>
                <w:rFonts w:ascii="Arial" w:hAnsi="Arial" w:cs="Arial"/>
                <w:sz w:val="20"/>
                <w:szCs w:val="20"/>
                <w:lang w:val="pt-BR"/>
              </w:rPr>
              <w:t>3</w:t>
            </w:r>
          </w:p>
        </w:tc>
        <w:tc>
          <w:tcPr>
            <w:tcW w:w="567" w:type="dxa"/>
          </w:tcPr>
          <w:p w14:paraId="126C8253" w14:textId="77777777" w:rsidR="009B033C" w:rsidRPr="00E1681C" w:rsidRDefault="009B033C" w:rsidP="00474407">
            <w:pPr>
              <w:pStyle w:val="NormalWeb"/>
              <w:spacing w:before="0" w:after="0"/>
              <w:jc w:val="center"/>
              <w:rPr>
                <w:rFonts w:ascii="Arial" w:hAnsi="Arial" w:cs="Arial"/>
                <w:sz w:val="20"/>
                <w:szCs w:val="20"/>
                <w:lang w:val="pt-BR"/>
              </w:rPr>
            </w:pPr>
            <w:r>
              <w:rPr>
                <w:rFonts w:ascii="Arial" w:hAnsi="Arial" w:cs="Arial"/>
                <w:sz w:val="20"/>
                <w:szCs w:val="20"/>
                <w:lang w:val="pt-BR"/>
              </w:rPr>
              <w:t>522</w:t>
            </w:r>
          </w:p>
        </w:tc>
        <w:tc>
          <w:tcPr>
            <w:tcW w:w="6584" w:type="dxa"/>
          </w:tcPr>
          <w:p w14:paraId="67D06232" w14:textId="77777777" w:rsidR="009B033C" w:rsidRPr="002771E5" w:rsidRDefault="009B033C" w:rsidP="00474407">
            <w:pPr>
              <w:pStyle w:val="Default"/>
              <w:rPr>
                <w:sz w:val="20"/>
                <w:szCs w:val="20"/>
              </w:rPr>
            </w:pPr>
            <w:proofErr w:type="spellStart"/>
            <w:r>
              <w:rPr>
                <w:sz w:val="20"/>
                <w:szCs w:val="20"/>
              </w:rPr>
              <w:t>Ieșire</w:t>
            </w:r>
            <w:proofErr w:type="spellEnd"/>
            <w:r>
              <w:rPr>
                <w:sz w:val="20"/>
                <w:szCs w:val="20"/>
              </w:rPr>
              <w:t xml:space="preserve"> din Mun. Baia Mare</w:t>
            </w:r>
          </w:p>
        </w:tc>
      </w:tr>
      <w:tr w:rsidR="009B033C" w14:paraId="2A750F20" w14:textId="77777777" w:rsidTr="00474407">
        <w:trPr>
          <w:jc w:val="center"/>
        </w:trPr>
        <w:tc>
          <w:tcPr>
            <w:tcW w:w="1242" w:type="dxa"/>
          </w:tcPr>
          <w:p w14:paraId="7474289D" w14:textId="77777777" w:rsidR="009B033C" w:rsidRDefault="009B033C" w:rsidP="0047440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746F41E" w14:textId="77777777" w:rsidR="009B033C" w:rsidRDefault="009B033C" w:rsidP="00474407">
            <w:pPr>
              <w:pStyle w:val="NormalWeb"/>
              <w:spacing w:before="0" w:after="0"/>
              <w:jc w:val="center"/>
              <w:rPr>
                <w:rFonts w:ascii="Arial" w:hAnsi="Arial" w:cs="Arial"/>
                <w:sz w:val="20"/>
                <w:szCs w:val="20"/>
                <w:lang w:val="pt-BR"/>
              </w:rPr>
            </w:pPr>
            <w:r w:rsidRPr="005E06B4">
              <w:rPr>
                <w:rFonts w:ascii="Arial" w:hAnsi="Arial" w:cs="Arial"/>
                <w:sz w:val="20"/>
                <w:szCs w:val="20"/>
                <w:lang w:val="pt-BR"/>
              </w:rPr>
              <w:t>18</w:t>
            </w:r>
          </w:p>
        </w:tc>
        <w:tc>
          <w:tcPr>
            <w:tcW w:w="567" w:type="dxa"/>
          </w:tcPr>
          <w:p w14:paraId="680FD7B9" w14:textId="77777777" w:rsidR="009B033C" w:rsidRPr="00760283" w:rsidRDefault="009B033C" w:rsidP="00474407">
            <w:pPr>
              <w:pStyle w:val="NormalWeb"/>
              <w:spacing w:before="0" w:after="0"/>
              <w:jc w:val="center"/>
              <w:rPr>
                <w:rFonts w:ascii="Arial" w:hAnsi="Arial" w:cs="Arial"/>
                <w:sz w:val="20"/>
                <w:szCs w:val="20"/>
                <w:lang w:val="pt-BR"/>
              </w:rPr>
            </w:pPr>
            <w:r>
              <w:rPr>
                <w:rFonts w:ascii="Arial" w:hAnsi="Arial" w:cs="Arial"/>
                <w:sz w:val="20"/>
                <w:szCs w:val="20"/>
                <w:lang w:val="pt-BR"/>
              </w:rPr>
              <w:t>3</w:t>
            </w:r>
          </w:p>
        </w:tc>
        <w:tc>
          <w:tcPr>
            <w:tcW w:w="567" w:type="dxa"/>
          </w:tcPr>
          <w:p w14:paraId="42D3B038" w14:textId="77777777" w:rsidR="009B033C" w:rsidRPr="00E1681C" w:rsidRDefault="009B033C" w:rsidP="00474407">
            <w:pPr>
              <w:pStyle w:val="NormalWeb"/>
              <w:spacing w:before="0" w:after="0"/>
              <w:jc w:val="center"/>
              <w:rPr>
                <w:rFonts w:ascii="Arial" w:hAnsi="Arial" w:cs="Arial"/>
                <w:sz w:val="20"/>
                <w:szCs w:val="20"/>
                <w:lang w:val="pt-BR"/>
              </w:rPr>
            </w:pPr>
            <w:r>
              <w:rPr>
                <w:rFonts w:ascii="Arial" w:hAnsi="Arial" w:cs="Arial"/>
                <w:sz w:val="20"/>
                <w:szCs w:val="20"/>
                <w:lang w:val="pt-BR"/>
              </w:rPr>
              <w:t>902</w:t>
            </w:r>
          </w:p>
        </w:tc>
        <w:tc>
          <w:tcPr>
            <w:tcW w:w="6584" w:type="dxa"/>
          </w:tcPr>
          <w:p w14:paraId="4E1C3048" w14:textId="77777777" w:rsidR="009B033C" w:rsidRPr="002771E5" w:rsidRDefault="009B033C" w:rsidP="00474407">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Tăuții</w:t>
            </w:r>
            <w:proofErr w:type="spellEnd"/>
            <w:r>
              <w:rPr>
                <w:sz w:val="20"/>
                <w:szCs w:val="20"/>
              </w:rPr>
              <w:t xml:space="preserve"> de Sus (UAT Baia Sprie)</w:t>
            </w:r>
          </w:p>
        </w:tc>
      </w:tr>
      <w:tr w:rsidR="009B033C" w14:paraId="4C29DA68" w14:textId="77777777" w:rsidTr="00474407">
        <w:trPr>
          <w:jc w:val="center"/>
        </w:trPr>
        <w:tc>
          <w:tcPr>
            <w:tcW w:w="1242" w:type="dxa"/>
          </w:tcPr>
          <w:p w14:paraId="67D217B6" w14:textId="77777777" w:rsidR="009B033C" w:rsidRDefault="009B033C" w:rsidP="0047440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1E4A033" w14:textId="77777777" w:rsidR="009B033C" w:rsidRDefault="009B033C" w:rsidP="00474407">
            <w:pPr>
              <w:pStyle w:val="NormalWeb"/>
              <w:spacing w:before="0" w:after="0"/>
              <w:jc w:val="center"/>
              <w:rPr>
                <w:rFonts w:ascii="Arial" w:hAnsi="Arial" w:cs="Arial"/>
                <w:sz w:val="20"/>
                <w:szCs w:val="20"/>
                <w:lang w:val="pt-BR"/>
              </w:rPr>
            </w:pPr>
            <w:r w:rsidRPr="005E06B4">
              <w:rPr>
                <w:rFonts w:ascii="Arial" w:hAnsi="Arial" w:cs="Arial"/>
                <w:sz w:val="20"/>
                <w:szCs w:val="20"/>
                <w:lang w:val="pt-BR"/>
              </w:rPr>
              <w:t>18</w:t>
            </w:r>
          </w:p>
        </w:tc>
        <w:tc>
          <w:tcPr>
            <w:tcW w:w="567" w:type="dxa"/>
          </w:tcPr>
          <w:p w14:paraId="3AE27A67" w14:textId="77777777" w:rsidR="009B033C" w:rsidRPr="00760283" w:rsidRDefault="009B033C" w:rsidP="00474407">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1D7E8BE7" w14:textId="77777777" w:rsidR="009B033C" w:rsidRPr="00E1681C" w:rsidRDefault="009B033C" w:rsidP="00474407">
            <w:pPr>
              <w:pStyle w:val="NormalWeb"/>
              <w:spacing w:before="0" w:after="0"/>
              <w:jc w:val="center"/>
              <w:rPr>
                <w:rFonts w:ascii="Arial" w:hAnsi="Arial" w:cs="Arial"/>
                <w:sz w:val="20"/>
                <w:szCs w:val="20"/>
                <w:lang w:val="pt-BR"/>
              </w:rPr>
            </w:pPr>
            <w:r>
              <w:rPr>
                <w:rFonts w:ascii="Arial" w:hAnsi="Arial" w:cs="Arial"/>
                <w:sz w:val="20"/>
                <w:szCs w:val="20"/>
                <w:lang w:val="pt-BR"/>
              </w:rPr>
              <w:t>603</w:t>
            </w:r>
          </w:p>
        </w:tc>
        <w:tc>
          <w:tcPr>
            <w:tcW w:w="6584" w:type="dxa"/>
          </w:tcPr>
          <w:p w14:paraId="1AC9D62A" w14:textId="77777777" w:rsidR="009B033C" w:rsidRPr="002771E5" w:rsidRDefault="009B033C" w:rsidP="00474407">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Tăuții</w:t>
            </w:r>
            <w:proofErr w:type="spellEnd"/>
            <w:r>
              <w:rPr>
                <w:sz w:val="20"/>
                <w:szCs w:val="20"/>
              </w:rPr>
              <w:t xml:space="preserve"> de Sus</w:t>
            </w:r>
          </w:p>
        </w:tc>
      </w:tr>
      <w:tr w:rsidR="009B033C" w14:paraId="4A50C40C" w14:textId="77777777" w:rsidTr="00474407">
        <w:trPr>
          <w:jc w:val="center"/>
        </w:trPr>
        <w:tc>
          <w:tcPr>
            <w:tcW w:w="1242" w:type="dxa"/>
          </w:tcPr>
          <w:p w14:paraId="7CAC96C1" w14:textId="77777777" w:rsidR="009B033C" w:rsidRDefault="009B033C" w:rsidP="0047440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4205531" w14:textId="77777777" w:rsidR="009B033C" w:rsidRPr="00A931E1" w:rsidRDefault="009B033C" w:rsidP="00474407">
            <w:pPr>
              <w:pStyle w:val="NormalWeb"/>
              <w:spacing w:before="0" w:after="0"/>
              <w:jc w:val="center"/>
              <w:rPr>
                <w:rFonts w:ascii="Arial" w:hAnsi="Arial" w:cs="Arial"/>
                <w:sz w:val="20"/>
                <w:szCs w:val="20"/>
                <w:lang w:val="pt-BR"/>
              </w:rPr>
            </w:pPr>
            <w:r w:rsidRPr="005E06B4">
              <w:rPr>
                <w:rFonts w:ascii="Arial" w:hAnsi="Arial" w:cs="Arial"/>
                <w:sz w:val="20"/>
                <w:szCs w:val="20"/>
                <w:lang w:val="pt-BR"/>
              </w:rPr>
              <w:t>18</w:t>
            </w:r>
          </w:p>
        </w:tc>
        <w:tc>
          <w:tcPr>
            <w:tcW w:w="567" w:type="dxa"/>
          </w:tcPr>
          <w:p w14:paraId="6770DBA4" w14:textId="77777777" w:rsidR="009B033C" w:rsidRDefault="009B033C" w:rsidP="00474407">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6FA70E2C" w14:textId="77777777" w:rsidR="009B033C" w:rsidRDefault="009B033C" w:rsidP="00474407">
            <w:pPr>
              <w:pStyle w:val="NormalWeb"/>
              <w:spacing w:before="0" w:after="0"/>
              <w:jc w:val="center"/>
              <w:rPr>
                <w:rFonts w:ascii="Arial" w:hAnsi="Arial" w:cs="Arial"/>
                <w:sz w:val="20"/>
                <w:szCs w:val="20"/>
                <w:lang w:val="pt-BR"/>
              </w:rPr>
            </w:pPr>
            <w:r>
              <w:rPr>
                <w:rFonts w:ascii="Arial" w:hAnsi="Arial" w:cs="Arial"/>
                <w:sz w:val="20"/>
                <w:szCs w:val="20"/>
                <w:lang w:val="pt-BR"/>
              </w:rPr>
              <w:t>603</w:t>
            </w:r>
          </w:p>
        </w:tc>
        <w:tc>
          <w:tcPr>
            <w:tcW w:w="6584" w:type="dxa"/>
          </w:tcPr>
          <w:p w14:paraId="76D7A7E4" w14:textId="77777777" w:rsidR="009B033C" w:rsidRDefault="009B033C" w:rsidP="00474407">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Baia Sprie</w:t>
            </w:r>
          </w:p>
        </w:tc>
      </w:tr>
      <w:tr w:rsidR="009B033C" w14:paraId="12B88CDE" w14:textId="77777777" w:rsidTr="00474407">
        <w:trPr>
          <w:jc w:val="center"/>
        </w:trPr>
        <w:tc>
          <w:tcPr>
            <w:tcW w:w="1242" w:type="dxa"/>
          </w:tcPr>
          <w:p w14:paraId="177DE1B2" w14:textId="77777777" w:rsidR="009B033C" w:rsidRDefault="009B033C" w:rsidP="0047440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3481B44" w14:textId="77777777" w:rsidR="009B033C" w:rsidRPr="00A931E1" w:rsidRDefault="009B033C" w:rsidP="00474407">
            <w:pPr>
              <w:pStyle w:val="NormalWeb"/>
              <w:spacing w:before="0" w:after="0"/>
              <w:jc w:val="center"/>
              <w:rPr>
                <w:rFonts w:ascii="Arial" w:hAnsi="Arial" w:cs="Arial"/>
                <w:sz w:val="20"/>
                <w:szCs w:val="20"/>
                <w:lang w:val="pt-BR"/>
              </w:rPr>
            </w:pPr>
            <w:r w:rsidRPr="005E06B4">
              <w:rPr>
                <w:rFonts w:ascii="Arial" w:hAnsi="Arial" w:cs="Arial"/>
                <w:sz w:val="20"/>
                <w:szCs w:val="20"/>
                <w:lang w:val="pt-BR"/>
              </w:rPr>
              <w:t>18</w:t>
            </w:r>
          </w:p>
        </w:tc>
        <w:tc>
          <w:tcPr>
            <w:tcW w:w="567" w:type="dxa"/>
          </w:tcPr>
          <w:p w14:paraId="104AE2FD" w14:textId="77777777" w:rsidR="009B033C" w:rsidRDefault="009B033C" w:rsidP="00474407">
            <w:pPr>
              <w:pStyle w:val="NormalWeb"/>
              <w:spacing w:before="0" w:after="0"/>
              <w:jc w:val="center"/>
              <w:rPr>
                <w:rFonts w:ascii="Arial" w:hAnsi="Arial" w:cs="Arial"/>
                <w:sz w:val="20"/>
                <w:szCs w:val="20"/>
                <w:lang w:val="pt-BR"/>
              </w:rPr>
            </w:pPr>
            <w:r>
              <w:rPr>
                <w:rFonts w:ascii="Arial" w:hAnsi="Arial" w:cs="Arial"/>
                <w:sz w:val="20"/>
                <w:szCs w:val="20"/>
                <w:lang w:val="pt-BR"/>
              </w:rPr>
              <w:t>9</w:t>
            </w:r>
          </w:p>
        </w:tc>
        <w:tc>
          <w:tcPr>
            <w:tcW w:w="567" w:type="dxa"/>
          </w:tcPr>
          <w:p w14:paraId="23F2AAE0" w14:textId="77777777" w:rsidR="009B033C" w:rsidRDefault="009B033C" w:rsidP="00474407">
            <w:pPr>
              <w:pStyle w:val="NormalWeb"/>
              <w:spacing w:before="0" w:after="0"/>
              <w:jc w:val="center"/>
              <w:rPr>
                <w:rFonts w:ascii="Arial" w:hAnsi="Arial" w:cs="Arial"/>
                <w:sz w:val="20"/>
                <w:szCs w:val="20"/>
                <w:lang w:val="pt-BR"/>
              </w:rPr>
            </w:pPr>
            <w:r>
              <w:rPr>
                <w:rFonts w:ascii="Arial" w:hAnsi="Arial" w:cs="Arial"/>
                <w:sz w:val="20"/>
                <w:szCs w:val="20"/>
                <w:lang w:val="pt-BR"/>
              </w:rPr>
              <w:t>803</w:t>
            </w:r>
          </w:p>
        </w:tc>
        <w:tc>
          <w:tcPr>
            <w:tcW w:w="6584" w:type="dxa"/>
          </w:tcPr>
          <w:p w14:paraId="2F92183C" w14:textId="77777777" w:rsidR="009B033C" w:rsidRDefault="009B033C" w:rsidP="0047440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DJ184, pe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w:t>
            </w:r>
          </w:p>
        </w:tc>
      </w:tr>
    </w:tbl>
    <w:p w14:paraId="4D00D6AC" w14:textId="0D200AA8" w:rsidR="009B033C" w:rsidRDefault="009B033C" w:rsidP="009B033C">
      <w:pPr>
        <w:jc w:val="center"/>
        <w:rPr>
          <w:rFonts w:ascii="Arial" w:hAnsi="Arial" w:cs="Arial"/>
          <w:b/>
          <w:noProof/>
          <w:sz w:val="40"/>
          <w:szCs w:val="40"/>
          <w:lang w:val="fr-FR"/>
        </w:rPr>
      </w:pPr>
      <w:r w:rsidRPr="00C06336">
        <w:rPr>
          <w:rFonts w:ascii="Arial" w:hAnsi="Arial" w:cs="Arial"/>
          <w:b/>
          <w:noProof/>
          <w:sz w:val="40"/>
          <w:szCs w:val="40"/>
          <w:lang w:val="fr-FR"/>
        </w:rPr>
        <w:lastRenderedPageBreak/>
        <w:drawing>
          <wp:inline distT="0" distB="0" distL="0" distR="0" wp14:anchorId="660ABE5F" wp14:editId="7C741A40">
            <wp:extent cx="6118860" cy="3909695"/>
            <wp:effectExtent l="0" t="0" r="0" b="0"/>
            <wp:docPr id="193276243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909695"/>
                    </a:xfrm>
                    <a:prstGeom prst="rect">
                      <a:avLst/>
                    </a:prstGeom>
                    <a:noFill/>
                    <a:ln>
                      <a:noFill/>
                    </a:ln>
                  </pic:spPr>
                </pic:pic>
              </a:graphicData>
            </a:graphic>
          </wp:inline>
        </w:drawing>
      </w:r>
    </w:p>
    <w:p w14:paraId="34385CE7" w14:textId="77777777" w:rsidR="009B033C" w:rsidRPr="004C4798" w:rsidRDefault="009B033C" w:rsidP="009B033C">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DN18 = km 3+522 – km 9+803</w:t>
      </w:r>
    </w:p>
    <w:p w14:paraId="7150CA47" w14:textId="77777777" w:rsidR="009B033C" w:rsidRDefault="009B033C" w:rsidP="009B033C">
      <w:pPr>
        <w:jc w:val="both"/>
        <w:rPr>
          <w:rFonts w:ascii="Arial" w:hAnsi="Arial" w:cs="Arial"/>
          <w:lang w:val="ro-RO"/>
        </w:rPr>
      </w:pPr>
    </w:p>
    <w:p w14:paraId="436D071F" w14:textId="77777777" w:rsidR="009B033C" w:rsidRPr="000171AB" w:rsidRDefault="009B033C" w:rsidP="009B033C">
      <w:pPr>
        <w:pStyle w:val="WW-Default"/>
        <w:jc w:val="both"/>
        <w:rPr>
          <w:rFonts w:ascii="Arial" w:hAnsi="Arial" w:cs="Arial"/>
          <w:b/>
          <w:bCs/>
          <w:color w:val="auto"/>
          <w:lang w:val="pt-BR"/>
        </w:rPr>
      </w:pPr>
      <w:bookmarkStart w:id="15" w:name="_Hlk201497727"/>
      <w:r w:rsidRPr="000171AB">
        <w:rPr>
          <w:rFonts w:ascii="Arial" w:hAnsi="Arial" w:cs="Arial"/>
          <w:b/>
          <w:bCs/>
          <w:color w:val="auto"/>
          <w:lang w:val="pt-BR"/>
        </w:rPr>
        <w:t xml:space="preserve">Populaţie: </w:t>
      </w:r>
      <w:r>
        <w:rPr>
          <w:rFonts w:ascii="Arial" w:hAnsi="Arial" w:cs="Arial"/>
          <w:color w:val="auto"/>
          <w:lang w:val="pt-BR"/>
        </w:rPr>
        <w:t>123.088</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11.174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48B6F785" w14:textId="77777777" w:rsidR="009B033C" w:rsidRDefault="009B033C" w:rsidP="009B033C">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64.524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4.974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5"/>
    </w:p>
    <w:p w14:paraId="2E427931" w14:textId="77777777" w:rsidR="009B033C" w:rsidRDefault="009B033C" w:rsidP="009B033C">
      <w:pPr>
        <w:pStyle w:val="NormalWeb"/>
        <w:shd w:val="clear" w:color="auto" w:fill="FFFFFF"/>
        <w:spacing w:before="0" w:after="0"/>
        <w:jc w:val="center"/>
        <w:rPr>
          <w:rFonts w:ascii="Arial" w:hAnsi="Arial" w:cs="Arial"/>
          <w:lang w:val="pt-BR"/>
        </w:rPr>
      </w:pPr>
    </w:p>
    <w:p w14:paraId="47301867" w14:textId="77777777" w:rsidR="009B033C" w:rsidRDefault="009B033C" w:rsidP="009B033C">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9B033C" w14:paraId="620CA7C4" w14:textId="77777777" w:rsidTr="00474407">
        <w:trPr>
          <w:jc w:val="center"/>
        </w:trPr>
        <w:tc>
          <w:tcPr>
            <w:tcW w:w="2432" w:type="dxa"/>
            <w:vAlign w:val="center"/>
          </w:tcPr>
          <w:p w14:paraId="1B250BD3" w14:textId="77777777" w:rsidR="009B033C" w:rsidRDefault="009B033C" w:rsidP="00474407">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77436069" w14:textId="77777777" w:rsidR="009B033C" w:rsidRDefault="009B033C" w:rsidP="00474407">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6ED69646" w14:textId="77777777" w:rsidR="009B033C" w:rsidRDefault="009B033C" w:rsidP="00474407">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394FFEA1" w14:textId="77777777" w:rsidR="009B033C" w:rsidRDefault="009B033C" w:rsidP="00474407">
            <w:pPr>
              <w:jc w:val="center"/>
              <w:rPr>
                <w:rFonts w:ascii="Arial" w:hAnsi="Arial" w:cs="Arial"/>
                <w:b/>
                <w:bCs/>
                <w:sz w:val="20"/>
                <w:szCs w:val="20"/>
                <w:lang w:val="ro-RO"/>
              </w:rPr>
            </w:pPr>
            <w:r>
              <w:rPr>
                <w:rFonts w:ascii="Arial" w:hAnsi="Arial" w:cs="Arial"/>
                <w:b/>
                <w:bCs/>
                <w:sz w:val="20"/>
                <w:szCs w:val="20"/>
                <w:lang w:val="ro-RO"/>
              </w:rPr>
              <w:t>Populație zonă impact</w:t>
            </w:r>
            <w:bookmarkStart w:id="16" w:name="_Hlk200717682"/>
            <w:r>
              <w:rPr>
                <w:rStyle w:val="FootnoteReference"/>
                <w:rFonts w:ascii="Arial" w:hAnsi="Arial" w:cs="Arial"/>
                <w:b/>
                <w:bCs/>
                <w:sz w:val="20"/>
                <w:szCs w:val="20"/>
                <w:lang w:val="ro-RO"/>
              </w:rPr>
              <w:footnoteReference w:id="1"/>
            </w:r>
            <w:bookmarkEnd w:id="16"/>
          </w:p>
        </w:tc>
        <w:tc>
          <w:tcPr>
            <w:tcW w:w="1701" w:type="dxa"/>
            <w:vAlign w:val="center"/>
          </w:tcPr>
          <w:p w14:paraId="4CE8426D" w14:textId="77777777" w:rsidR="009B033C" w:rsidRDefault="009B033C" w:rsidP="00474407">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05492492" w14:textId="77777777" w:rsidR="009B033C" w:rsidRDefault="009B033C" w:rsidP="00474407">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9B033C" w14:paraId="445DFB01" w14:textId="77777777" w:rsidTr="00474407">
        <w:trPr>
          <w:jc w:val="center"/>
        </w:trPr>
        <w:tc>
          <w:tcPr>
            <w:tcW w:w="2432" w:type="dxa"/>
            <w:vAlign w:val="bottom"/>
          </w:tcPr>
          <w:p w14:paraId="1A8CE2EC" w14:textId="77777777" w:rsidR="009B033C" w:rsidRDefault="009B033C" w:rsidP="00474407">
            <w:pPr>
              <w:jc w:val="center"/>
              <w:rPr>
                <w:rFonts w:ascii="Arial" w:hAnsi="Arial" w:cs="Arial"/>
                <w:sz w:val="20"/>
                <w:szCs w:val="20"/>
                <w:lang w:val="ro-RO"/>
              </w:rPr>
            </w:pPr>
            <w:r>
              <w:rPr>
                <w:rFonts w:ascii="Arial" w:hAnsi="Arial" w:cs="Arial"/>
                <w:sz w:val="20"/>
                <w:szCs w:val="20"/>
              </w:rPr>
              <w:t>BAIA MARE</w:t>
            </w:r>
          </w:p>
        </w:tc>
        <w:tc>
          <w:tcPr>
            <w:tcW w:w="864" w:type="dxa"/>
            <w:vAlign w:val="bottom"/>
          </w:tcPr>
          <w:p w14:paraId="29EA2D9C" w14:textId="77777777" w:rsidR="009B033C" w:rsidRDefault="009B033C" w:rsidP="00474407">
            <w:pPr>
              <w:jc w:val="center"/>
              <w:rPr>
                <w:rFonts w:ascii="Arial" w:hAnsi="Arial" w:cs="Arial"/>
                <w:sz w:val="20"/>
                <w:szCs w:val="20"/>
                <w:lang w:val="ro-RO"/>
              </w:rPr>
            </w:pPr>
            <w:r>
              <w:rPr>
                <w:rFonts w:ascii="Arial" w:hAnsi="Arial" w:cs="Arial"/>
                <w:sz w:val="20"/>
                <w:szCs w:val="20"/>
              </w:rPr>
              <w:t>MM</w:t>
            </w:r>
          </w:p>
        </w:tc>
        <w:tc>
          <w:tcPr>
            <w:tcW w:w="1370" w:type="dxa"/>
            <w:vAlign w:val="bottom"/>
          </w:tcPr>
          <w:p w14:paraId="17E48427" w14:textId="77777777" w:rsidR="009B033C" w:rsidRDefault="009B033C" w:rsidP="00474407">
            <w:pPr>
              <w:jc w:val="center"/>
              <w:rPr>
                <w:rFonts w:ascii="Arial" w:hAnsi="Arial" w:cs="Arial"/>
                <w:sz w:val="20"/>
                <w:szCs w:val="20"/>
                <w:lang w:val="ro-RO"/>
              </w:rPr>
            </w:pPr>
            <w:r>
              <w:rPr>
                <w:rFonts w:ascii="Arial" w:hAnsi="Arial" w:cs="Arial"/>
                <w:sz w:val="20"/>
                <w:szCs w:val="20"/>
              </w:rPr>
              <w:t>108759</w:t>
            </w:r>
          </w:p>
        </w:tc>
        <w:tc>
          <w:tcPr>
            <w:tcW w:w="1356" w:type="dxa"/>
            <w:vAlign w:val="center"/>
          </w:tcPr>
          <w:p w14:paraId="34AE94C6" w14:textId="77777777" w:rsidR="009B033C" w:rsidRPr="005B61BE" w:rsidRDefault="009B033C" w:rsidP="00474407">
            <w:pPr>
              <w:jc w:val="center"/>
              <w:rPr>
                <w:rFonts w:ascii="Arial" w:hAnsi="Arial" w:cs="Arial"/>
                <w:sz w:val="20"/>
                <w:szCs w:val="20"/>
                <w:lang w:val="ro-RO"/>
              </w:rPr>
            </w:pPr>
            <w:r>
              <w:rPr>
                <w:rFonts w:ascii="Arial" w:hAnsi="Arial" w:cs="Arial"/>
                <w:sz w:val="20"/>
                <w:szCs w:val="20"/>
                <w:lang w:val="ro-RO"/>
              </w:rPr>
              <w:t>230</w:t>
            </w:r>
          </w:p>
        </w:tc>
        <w:tc>
          <w:tcPr>
            <w:tcW w:w="1701" w:type="dxa"/>
            <w:vAlign w:val="bottom"/>
          </w:tcPr>
          <w:p w14:paraId="288E4A25" w14:textId="77777777" w:rsidR="009B033C" w:rsidRDefault="009B033C" w:rsidP="00474407">
            <w:pPr>
              <w:suppressAutoHyphens w:val="0"/>
              <w:jc w:val="center"/>
              <w:rPr>
                <w:rFonts w:ascii="Arial" w:hAnsi="Arial" w:cs="Arial"/>
                <w:sz w:val="20"/>
                <w:szCs w:val="20"/>
                <w:lang w:val="ro-RO" w:eastAsia="ro-RO"/>
              </w:rPr>
            </w:pPr>
            <w:r>
              <w:rPr>
                <w:rFonts w:ascii="Arial" w:hAnsi="Arial" w:cs="Arial"/>
                <w:sz w:val="20"/>
                <w:szCs w:val="20"/>
              </w:rPr>
              <w:t>58185</w:t>
            </w:r>
          </w:p>
        </w:tc>
        <w:tc>
          <w:tcPr>
            <w:tcW w:w="1701" w:type="dxa"/>
            <w:vAlign w:val="center"/>
          </w:tcPr>
          <w:p w14:paraId="75BF3B97" w14:textId="77777777" w:rsidR="009B033C" w:rsidRPr="00492178" w:rsidRDefault="009B033C" w:rsidP="00474407">
            <w:pPr>
              <w:jc w:val="center"/>
              <w:rPr>
                <w:rFonts w:ascii="Arial" w:hAnsi="Arial" w:cs="Arial"/>
                <w:sz w:val="20"/>
                <w:szCs w:val="20"/>
                <w:lang w:val="ro-RO"/>
              </w:rPr>
            </w:pPr>
            <w:r>
              <w:rPr>
                <w:rFonts w:ascii="Arial" w:hAnsi="Arial" w:cs="Arial"/>
                <w:sz w:val="20"/>
                <w:szCs w:val="20"/>
                <w:lang w:val="ro-RO"/>
              </w:rPr>
              <w:t>124</w:t>
            </w:r>
          </w:p>
        </w:tc>
      </w:tr>
      <w:tr w:rsidR="009B033C" w14:paraId="7D13B06C" w14:textId="77777777" w:rsidTr="00474407">
        <w:trPr>
          <w:jc w:val="center"/>
        </w:trPr>
        <w:tc>
          <w:tcPr>
            <w:tcW w:w="2432" w:type="dxa"/>
            <w:vAlign w:val="bottom"/>
          </w:tcPr>
          <w:p w14:paraId="6473259C" w14:textId="77777777" w:rsidR="009B033C" w:rsidRDefault="009B033C" w:rsidP="00474407">
            <w:pPr>
              <w:jc w:val="center"/>
              <w:rPr>
                <w:rFonts w:ascii="Arial" w:hAnsi="Arial" w:cs="Arial"/>
                <w:sz w:val="20"/>
                <w:szCs w:val="20"/>
              </w:rPr>
            </w:pPr>
            <w:r>
              <w:rPr>
                <w:rFonts w:ascii="Arial" w:hAnsi="Arial" w:cs="Arial"/>
                <w:sz w:val="20"/>
                <w:szCs w:val="20"/>
              </w:rPr>
              <w:t>BAIA SPRIE</w:t>
            </w:r>
          </w:p>
        </w:tc>
        <w:tc>
          <w:tcPr>
            <w:tcW w:w="864" w:type="dxa"/>
            <w:vAlign w:val="bottom"/>
          </w:tcPr>
          <w:p w14:paraId="3076C01E" w14:textId="77777777" w:rsidR="009B033C" w:rsidRDefault="009B033C" w:rsidP="00474407">
            <w:pPr>
              <w:jc w:val="center"/>
              <w:rPr>
                <w:rFonts w:ascii="Arial" w:hAnsi="Arial" w:cs="Arial"/>
                <w:sz w:val="20"/>
                <w:szCs w:val="20"/>
              </w:rPr>
            </w:pPr>
            <w:r>
              <w:rPr>
                <w:rFonts w:ascii="Arial" w:hAnsi="Arial" w:cs="Arial"/>
                <w:sz w:val="20"/>
                <w:szCs w:val="20"/>
              </w:rPr>
              <w:t>MM</w:t>
            </w:r>
          </w:p>
        </w:tc>
        <w:tc>
          <w:tcPr>
            <w:tcW w:w="1370" w:type="dxa"/>
            <w:vAlign w:val="bottom"/>
          </w:tcPr>
          <w:p w14:paraId="56B50EB2" w14:textId="77777777" w:rsidR="009B033C" w:rsidRDefault="009B033C" w:rsidP="00474407">
            <w:pPr>
              <w:jc w:val="center"/>
              <w:rPr>
                <w:rFonts w:ascii="Arial" w:hAnsi="Arial" w:cs="Arial"/>
                <w:sz w:val="20"/>
                <w:szCs w:val="20"/>
              </w:rPr>
            </w:pPr>
            <w:r>
              <w:rPr>
                <w:rFonts w:ascii="Arial" w:hAnsi="Arial" w:cs="Arial"/>
                <w:sz w:val="20"/>
                <w:szCs w:val="20"/>
              </w:rPr>
              <w:t>14329</w:t>
            </w:r>
          </w:p>
        </w:tc>
        <w:tc>
          <w:tcPr>
            <w:tcW w:w="1356" w:type="dxa"/>
            <w:vAlign w:val="center"/>
          </w:tcPr>
          <w:p w14:paraId="7B01ADA9" w14:textId="77777777" w:rsidR="009B033C" w:rsidRDefault="009B033C" w:rsidP="00474407">
            <w:pPr>
              <w:jc w:val="center"/>
              <w:rPr>
                <w:rFonts w:ascii="Arial" w:hAnsi="Arial" w:cs="Arial"/>
                <w:sz w:val="20"/>
                <w:szCs w:val="20"/>
                <w:lang w:val="ro-RO"/>
              </w:rPr>
            </w:pPr>
            <w:r>
              <w:rPr>
                <w:rFonts w:ascii="Arial" w:hAnsi="Arial" w:cs="Arial"/>
                <w:sz w:val="20"/>
                <w:szCs w:val="20"/>
                <w:lang w:val="ro-RO"/>
              </w:rPr>
              <w:t>10944</w:t>
            </w:r>
          </w:p>
        </w:tc>
        <w:tc>
          <w:tcPr>
            <w:tcW w:w="1701" w:type="dxa"/>
            <w:vAlign w:val="bottom"/>
          </w:tcPr>
          <w:p w14:paraId="0A7014EC" w14:textId="77777777" w:rsidR="009B033C" w:rsidRDefault="009B033C" w:rsidP="00474407">
            <w:pPr>
              <w:suppressAutoHyphens w:val="0"/>
              <w:jc w:val="center"/>
              <w:rPr>
                <w:rFonts w:ascii="Arial" w:hAnsi="Arial" w:cs="Arial"/>
                <w:sz w:val="20"/>
                <w:szCs w:val="20"/>
                <w:lang w:val="ro-RO" w:eastAsia="ro-RO"/>
              </w:rPr>
            </w:pPr>
            <w:r>
              <w:rPr>
                <w:rFonts w:ascii="Arial" w:hAnsi="Arial" w:cs="Arial"/>
                <w:sz w:val="20"/>
                <w:szCs w:val="20"/>
              </w:rPr>
              <w:t>6339</w:t>
            </w:r>
          </w:p>
        </w:tc>
        <w:tc>
          <w:tcPr>
            <w:tcW w:w="1701" w:type="dxa"/>
            <w:vAlign w:val="center"/>
          </w:tcPr>
          <w:p w14:paraId="08DF6433" w14:textId="77777777" w:rsidR="009B033C" w:rsidRDefault="009B033C" w:rsidP="00474407">
            <w:pPr>
              <w:jc w:val="center"/>
              <w:rPr>
                <w:rFonts w:ascii="Arial" w:hAnsi="Arial" w:cs="Arial"/>
                <w:sz w:val="20"/>
                <w:szCs w:val="20"/>
                <w:lang w:val="ro-RO"/>
              </w:rPr>
            </w:pPr>
            <w:r>
              <w:rPr>
                <w:rFonts w:ascii="Arial" w:hAnsi="Arial" w:cs="Arial"/>
                <w:sz w:val="20"/>
                <w:szCs w:val="20"/>
                <w:lang w:val="ro-RO"/>
              </w:rPr>
              <w:t>4850</w:t>
            </w:r>
          </w:p>
        </w:tc>
      </w:tr>
      <w:tr w:rsidR="009B033C" w14:paraId="73C58D39" w14:textId="77777777" w:rsidTr="00474407">
        <w:trPr>
          <w:jc w:val="center"/>
        </w:trPr>
        <w:tc>
          <w:tcPr>
            <w:tcW w:w="2432" w:type="dxa"/>
            <w:vAlign w:val="center"/>
          </w:tcPr>
          <w:p w14:paraId="77640C67" w14:textId="77777777" w:rsidR="009B033C" w:rsidRDefault="009B033C" w:rsidP="00474407">
            <w:pPr>
              <w:jc w:val="center"/>
              <w:rPr>
                <w:rFonts w:ascii="Arial" w:hAnsi="Arial" w:cs="Arial"/>
                <w:b/>
                <w:bCs/>
                <w:sz w:val="20"/>
                <w:szCs w:val="20"/>
                <w:lang w:val="ro-RO"/>
              </w:rPr>
            </w:pPr>
            <w:r>
              <w:rPr>
                <w:rFonts w:ascii="Arial" w:hAnsi="Arial" w:cs="Arial"/>
                <w:b/>
                <w:bCs/>
                <w:sz w:val="20"/>
                <w:szCs w:val="20"/>
                <w:lang w:val="ro-RO"/>
              </w:rPr>
              <w:t>TOTAL</w:t>
            </w:r>
          </w:p>
        </w:tc>
        <w:tc>
          <w:tcPr>
            <w:tcW w:w="864" w:type="dxa"/>
            <w:vAlign w:val="center"/>
          </w:tcPr>
          <w:p w14:paraId="543CBE48" w14:textId="77777777" w:rsidR="009B033C" w:rsidRDefault="009B033C" w:rsidP="00474407">
            <w:pPr>
              <w:jc w:val="center"/>
              <w:rPr>
                <w:rFonts w:ascii="Arial" w:hAnsi="Arial" w:cs="Arial"/>
                <w:b/>
                <w:bCs/>
                <w:sz w:val="20"/>
                <w:szCs w:val="20"/>
                <w:lang w:val="ro-RO"/>
              </w:rPr>
            </w:pPr>
          </w:p>
        </w:tc>
        <w:tc>
          <w:tcPr>
            <w:tcW w:w="1370" w:type="dxa"/>
            <w:vAlign w:val="center"/>
          </w:tcPr>
          <w:p w14:paraId="395CBB87" w14:textId="77777777" w:rsidR="009B033C" w:rsidRDefault="009B033C" w:rsidP="00474407">
            <w:pPr>
              <w:jc w:val="center"/>
              <w:rPr>
                <w:rFonts w:ascii="Arial" w:hAnsi="Arial" w:cs="Arial"/>
                <w:b/>
                <w:bCs/>
                <w:sz w:val="20"/>
                <w:szCs w:val="20"/>
                <w:lang w:val="ro-RO"/>
              </w:rPr>
            </w:pPr>
            <w:r>
              <w:rPr>
                <w:rFonts w:ascii="Arial" w:hAnsi="Arial" w:cs="Arial"/>
                <w:b/>
                <w:bCs/>
                <w:sz w:val="20"/>
                <w:szCs w:val="20"/>
                <w:lang w:val="ro-RO"/>
              </w:rPr>
              <w:t>123088</w:t>
            </w:r>
          </w:p>
        </w:tc>
        <w:tc>
          <w:tcPr>
            <w:tcW w:w="1356" w:type="dxa"/>
            <w:vAlign w:val="center"/>
          </w:tcPr>
          <w:p w14:paraId="35930F0C" w14:textId="77777777" w:rsidR="009B033C" w:rsidRPr="005B61BE" w:rsidRDefault="009B033C" w:rsidP="00474407">
            <w:pPr>
              <w:jc w:val="center"/>
              <w:rPr>
                <w:rFonts w:ascii="Arial" w:hAnsi="Arial" w:cs="Arial"/>
                <w:b/>
                <w:bCs/>
                <w:sz w:val="20"/>
                <w:szCs w:val="20"/>
                <w:lang w:val="ro-RO"/>
              </w:rPr>
            </w:pPr>
            <w:r>
              <w:rPr>
                <w:rFonts w:ascii="Arial" w:hAnsi="Arial" w:cs="Arial"/>
                <w:b/>
                <w:bCs/>
                <w:sz w:val="20"/>
                <w:szCs w:val="20"/>
                <w:lang w:val="ro-RO"/>
              </w:rPr>
              <w:t>11174</w:t>
            </w:r>
          </w:p>
        </w:tc>
        <w:tc>
          <w:tcPr>
            <w:tcW w:w="1701" w:type="dxa"/>
            <w:vAlign w:val="center"/>
          </w:tcPr>
          <w:p w14:paraId="65B51380" w14:textId="77777777" w:rsidR="009B033C" w:rsidRDefault="009B033C" w:rsidP="00474407">
            <w:pPr>
              <w:jc w:val="center"/>
              <w:rPr>
                <w:rFonts w:ascii="Arial" w:hAnsi="Arial" w:cs="Arial"/>
                <w:b/>
                <w:bCs/>
                <w:sz w:val="20"/>
                <w:szCs w:val="20"/>
                <w:lang w:val="ro-RO"/>
              </w:rPr>
            </w:pPr>
            <w:r>
              <w:rPr>
                <w:rFonts w:ascii="Arial" w:hAnsi="Arial" w:cs="Arial"/>
                <w:b/>
                <w:bCs/>
                <w:sz w:val="20"/>
                <w:szCs w:val="20"/>
                <w:lang w:val="ro-RO"/>
              </w:rPr>
              <w:t>64524</w:t>
            </w:r>
          </w:p>
        </w:tc>
        <w:tc>
          <w:tcPr>
            <w:tcW w:w="1701" w:type="dxa"/>
            <w:vAlign w:val="center"/>
          </w:tcPr>
          <w:p w14:paraId="6EBA1507" w14:textId="77777777" w:rsidR="009B033C" w:rsidRPr="005B61BE" w:rsidRDefault="009B033C" w:rsidP="00474407">
            <w:pPr>
              <w:jc w:val="center"/>
              <w:rPr>
                <w:rFonts w:ascii="Arial" w:hAnsi="Arial" w:cs="Arial"/>
                <w:b/>
                <w:bCs/>
                <w:sz w:val="20"/>
                <w:szCs w:val="20"/>
                <w:lang w:val="ro-RO"/>
              </w:rPr>
            </w:pPr>
            <w:r>
              <w:rPr>
                <w:rFonts w:ascii="Arial" w:hAnsi="Arial" w:cs="Arial"/>
                <w:b/>
                <w:bCs/>
                <w:sz w:val="20"/>
                <w:szCs w:val="20"/>
                <w:lang w:val="ro-RO"/>
              </w:rPr>
              <w:t>4974</w:t>
            </w:r>
          </w:p>
        </w:tc>
      </w:tr>
    </w:tbl>
    <w:p w14:paraId="7CC7C242" w14:textId="77777777" w:rsidR="009B033C" w:rsidRDefault="009B033C" w:rsidP="009B033C">
      <w:pPr>
        <w:jc w:val="both"/>
        <w:rPr>
          <w:rFonts w:ascii="Arial" w:hAnsi="Arial" w:cs="Arial"/>
          <w:sz w:val="28"/>
          <w:szCs w:val="28"/>
          <w:lang w:val="ro-RO"/>
        </w:rPr>
      </w:pPr>
    </w:p>
    <w:p w14:paraId="1674563D" w14:textId="77777777" w:rsidR="009B033C" w:rsidRPr="004C4798" w:rsidRDefault="009B033C" w:rsidP="009B033C">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081D2A2C" w14:textId="77777777" w:rsidR="009B033C" w:rsidRDefault="009B033C" w:rsidP="009B033C">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61E77C73" w14:textId="77777777" w:rsidR="009B033C" w:rsidRDefault="009B033C" w:rsidP="009B033C">
      <w:pPr>
        <w:suppressAutoHyphens w:val="0"/>
        <w:autoSpaceDE w:val="0"/>
        <w:autoSpaceDN w:val="0"/>
        <w:adjustRightInd w:val="0"/>
        <w:jc w:val="both"/>
        <w:rPr>
          <w:rFonts w:ascii="Arial" w:hAnsi="Arial" w:cs="Arial"/>
          <w:lang w:eastAsia="en-US"/>
        </w:rPr>
      </w:pPr>
    </w:p>
    <w:p w14:paraId="089E36E6" w14:textId="77777777" w:rsidR="009B033C" w:rsidRDefault="009B033C" w:rsidP="009B033C">
      <w:pPr>
        <w:suppressAutoHyphens w:val="0"/>
        <w:autoSpaceDE w:val="0"/>
        <w:autoSpaceDN w:val="0"/>
        <w:adjustRightInd w:val="0"/>
        <w:jc w:val="both"/>
        <w:rPr>
          <w:rFonts w:ascii="Arial" w:hAnsi="Arial" w:cs="Arial"/>
          <w:lang w:eastAsia="en-US"/>
        </w:rPr>
      </w:pPr>
    </w:p>
    <w:p w14:paraId="38ACD758" w14:textId="77777777" w:rsidR="009B033C" w:rsidRPr="004C4798" w:rsidRDefault="009B033C" w:rsidP="009B033C">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9B033C" w:rsidRPr="00E574C0" w14:paraId="76233F7B" w14:textId="77777777" w:rsidTr="00474407">
        <w:trPr>
          <w:jc w:val="center"/>
        </w:trPr>
        <w:tc>
          <w:tcPr>
            <w:tcW w:w="3284" w:type="dxa"/>
          </w:tcPr>
          <w:p w14:paraId="59CE10E0" w14:textId="77777777" w:rsidR="009B033C" w:rsidRPr="00E574C0" w:rsidRDefault="009B033C" w:rsidP="00474407">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516A4D45" w14:textId="77777777" w:rsidR="009B033C" w:rsidRPr="00E574C0" w:rsidRDefault="009B033C" w:rsidP="00474407">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9B033C" w:rsidRPr="00E574C0" w14:paraId="3DB24745" w14:textId="77777777" w:rsidTr="00474407">
        <w:trPr>
          <w:jc w:val="center"/>
        </w:trPr>
        <w:tc>
          <w:tcPr>
            <w:tcW w:w="3284" w:type="dxa"/>
          </w:tcPr>
          <w:p w14:paraId="414755B5" w14:textId="77777777" w:rsidR="009B033C" w:rsidRPr="00E574C0" w:rsidRDefault="009B033C" w:rsidP="00474407">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68AFDCB0" w14:textId="77777777" w:rsidR="009B033C" w:rsidRPr="00E574C0" w:rsidRDefault="009B033C" w:rsidP="00474407">
            <w:pPr>
              <w:jc w:val="center"/>
              <w:rPr>
                <w:rFonts w:ascii="Arial" w:hAnsi="Arial" w:cs="Arial"/>
                <w:sz w:val="20"/>
                <w:szCs w:val="20"/>
                <w:lang w:val="ro-RO"/>
              </w:rPr>
            </w:pPr>
            <w:r>
              <w:rPr>
                <w:rFonts w:ascii="Arial" w:hAnsi="Arial" w:cs="Arial"/>
                <w:sz w:val="20"/>
                <w:szCs w:val="20"/>
                <w:lang w:val="ro-RO"/>
              </w:rPr>
              <w:t>10</w:t>
            </w:r>
          </w:p>
        </w:tc>
      </w:tr>
      <w:tr w:rsidR="009B033C" w:rsidRPr="00E574C0" w14:paraId="71707B1F" w14:textId="77777777" w:rsidTr="00474407">
        <w:trPr>
          <w:jc w:val="center"/>
        </w:trPr>
        <w:tc>
          <w:tcPr>
            <w:tcW w:w="3284" w:type="dxa"/>
          </w:tcPr>
          <w:p w14:paraId="7B64FB27" w14:textId="77777777" w:rsidR="009B033C" w:rsidRPr="00E574C0" w:rsidRDefault="009B033C" w:rsidP="00474407">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6C04063E" w14:textId="77777777" w:rsidR="009B033C" w:rsidRPr="00E574C0" w:rsidRDefault="009B033C" w:rsidP="00474407">
            <w:pPr>
              <w:jc w:val="center"/>
              <w:rPr>
                <w:rFonts w:ascii="Arial" w:hAnsi="Arial" w:cs="Arial"/>
                <w:sz w:val="20"/>
                <w:szCs w:val="20"/>
                <w:lang w:val="ro-RO"/>
              </w:rPr>
            </w:pPr>
            <w:r>
              <w:rPr>
                <w:rFonts w:ascii="Arial" w:hAnsi="Arial" w:cs="Arial"/>
                <w:sz w:val="20"/>
                <w:szCs w:val="20"/>
                <w:lang w:val="ro-RO"/>
              </w:rPr>
              <w:t>70</w:t>
            </w:r>
          </w:p>
        </w:tc>
      </w:tr>
      <w:tr w:rsidR="009B033C" w:rsidRPr="00E574C0" w14:paraId="7CD2377B" w14:textId="77777777" w:rsidTr="00474407">
        <w:trPr>
          <w:jc w:val="center"/>
        </w:trPr>
        <w:tc>
          <w:tcPr>
            <w:tcW w:w="3284" w:type="dxa"/>
          </w:tcPr>
          <w:p w14:paraId="0330452F" w14:textId="77777777" w:rsidR="009B033C" w:rsidRPr="00E574C0" w:rsidRDefault="009B033C" w:rsidP="00474407">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6DDAC55B" w14:textId="77777777" w:rsidR="009B033C" w:rsidRPr="00E574C0" w:rsidRDefault="009B033C" w:rsidP="00474407">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27A77188" w14:textId="77777777" w:rsidR="009B033C" w:rsidRPr="00FB2E1D" w:rsidRDefault="009B033C" w:rsidP="009B033C">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5E01AD53"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DN1</w:t>
      </w:r>
      <w:r w:rsidR="009B033C">
        <w:rPr>
          <w:rFonts w:ascii="Arial" w:hAnsi="Arial" w:cs="Arial"/>
          <w:b/>
          <w:lang w:eastAsia="en-US"/>
        </w:rPr>
        <w:t>8</w:t>
      </w:r>
      <w:r w:rsidR="00E8178C" w:rsidRPr="0052391B">
        <w:rPr>
          <w:rFonts w:ascii="Arial" w:hAnsi="Arial" w:cs="Arial"/>
          <w:b/>
          <w:lang w:eastAsia="en-US"/>
        </w:rPr>
        <w:t xml:space="preserve"> km </w:t>
      </w:r>
      <w:r w:rsidR="009B033C">
        <w:rPr>
          <w:rFonts w:ascii="Arial" w:hAnsi="Arial" w:cs="Arial"/>
          <w:b/>
          <w:lang w:eastAsia="en-US"/>
        </w:rPr>
        <w:t>3</w:t>
      </w:r>
      <w:r w:rsidR="00E826AE" w:rsidRPr="0052391B">
        <w:rPr>
          <w:rFonts w:ascii="Arial" w:hAnsi="Arial" w:cs="Arial"/>
          <w:b/>
          <w:lang w:eastAsia="en-US"/>
        </w:rPr>
        <w:t>+</w:t>
      </w:r>
      <w:r w:rsidR="009B033C">
        <w:rPr>
          <w:rFonts w:ascii="Arial" w:hAnsi="Arial" w:cs="Arial"/>
          <w:b/>
          <w:lang w:eastAsia="en-US"/>
        </w:rPr>
        <w:t>522</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9B033C">
        <w:rPr>
          <w:rFonts w:ascii="Arial" w:hAnsi="Arial" w:cs="Arial"/>
          <w:b/>
          <w:lang w:eastAsia="en-US"/>
        </w:rPr>
        <w:t>9</w:t>
      </w:r>
      <w:r w:rsidR="00E8178C" w:rsidRPr="0052391B">
        <w:rPr>
          <w:rFonts w:ascii="Arial" w:hAnsi="Arial" w:cs="Arial"/>
          <w:b/>
          <w:lang w:eastAsia="en-US"/>
        </w:rPr>
        <w:t>+</w:t>
      </w:r>
      <w:r w:rsidR="009B033C">
        <w:rPr>
          <w:rFonts w:ascii="Arial" w:hAnsi="Arial" w:cs="Arial"/>
          <w:b/>
          <w:lang w:eastAsia="en-US"/>
        </w:rPr>
        <w:t>803</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2C56BF8" w14:textId="77777777" w:rsidR="00DA39BB" w:rsidRDefault="00DA39BB">
      <w:pPr>
        <w:autoSpaceDE w:val="0"/>
        <w:jc w:val="both"/>
        <w:rPr>
          <w:rFonts w:ascii="Arial" w:hAnsi="Arial" w:cs="Arial"/>
          <w:color w:val="000000"/>
          <w:lang w:val="ro-RO"/>
        </w:rPr>
      </w:pPr>
    </w:p>
    <w:p w14:paraId="6AF981CD" w14:textId="2ACBDDD7"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11E20536" w14:textId="77777777" w:rsidR="00560453" w:rsidRDefault="00560453">
      <w:pPr>
        <w:autoSpaceDE w:val="0"/>
        <w:rPr>
          <w:rFonts w:ascii="Arial" w:hAnsi="Arial" w:cs="Arial"/>
          <w:color w:val="000000"/>
          <w:lang w:val="ro-RO"/>
        </w:rPr>
      </w:pPr>
    </w:p>
    <w:p w14:paraId="542B147B" w14:textId="77777777" w:rsidR="00DA39BB" w:rsidRDefault="00DA39BB">
      <w:pPr>
        <w:autoSpaceDE w:val="0"/>
        <w:rPr>
          <w:rFonts w:ascii="Arial" w:hAnsi="Arial" w:cs="Arial"/>
          <w:color w:val="000000"/>
          <w:lang w:val="ro-RO"/>
        </w:rPr>
      </w:pPr>
    </w:p>
    <w:p w14:paraId="3F0B5AF5" w14:textId="3507357E"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9B033C">
        <w:rPr>
          <w:rFonts w:ascii="Arial" w:hAnsi="Arial" w:cs="Arial"/>
          <w:b/>
          <w:lang w:val="it-IT"/>
        </w:rPr>
        <w:t>8</w:t>
      </w:r>
      <w:r w:rsidR="00E8178C">
        <w:rPr>
          <w:rFonts w:ascii="Arial" w:hAnsi="Arial" w:cs="Arial"/>
          <w:b/>
          <w:lang w:val="it-IT"/>
        </w:rPr>
        <w:t>_km</w:t>
      </w:r>
      <w:r w:rsidR="00F66936">
        <w:rPr>
          <w:rFonts w:ascii="Arial" w:hAnsi="Arial" w:cs="Arial"/>
          <w:b/>
          <w:lang w:val="it-IT"/>
        </w:rPr>
        <w:t>3</w:t>
      </w:r>
      <w:r w:rsidR="00E8178C">
        <w:rPr>
          <w:rFonts w:ascii="Arial" w:hAnsi="Arial" w:cs="Arial"/>
          <w:b/>
          <w:lang w:val="it-IT"/>
        </w:rPr>
        <w:t>.</w:t>
      </w:r>
      <w:r w:rsidR="009B033C">
        <w:rPr>
          <w:rFonts w:ascii="Arial" w:hAnsi="Arial" w:cs="Arial"/>
          <w:b/>
          <w:lang w:val="it-IT"/>
        </w:rPr>
        <w:t>522</w:t>
      </w:r>
      <w:r w:rsidR="00E8178C">
        <w:rPr>
          <w:rFonts w:ascii="Arial" w:hAnsi="Arial" w:cs="Arial"/>
          <w:b/>
          <w:lang w:val="it-IT"/>
        </w:rPr>
        <w:t>-km</w:t>
      </w:r>
      <w:r w:rsidR="009B033C">
        <w:rPr>
          <w:rFonts w:ascii="Arial" w:hAnsi="Arial" w:cs="Arial"/>
          <w:b/>
          <w:lang w:val="it-IT"/>
        </w:rPr>
        <w:t>9</w:t>
      </w:r>
      <w:r w:rsidR="00E8178C">
        <w:rPr>
          <w:rFonts w:ascii="Arial" w:hAnsi="Arial" w:cs="Arial"/>
          <w:b/>
          <w:lang w:val="it-IT"/>
        </w:rPr>
        <w:t>.</w:t>
      </w:r>
      <w:r w:rsidR="009B033C">
        <w:rPr>
          <w:rFonts w:ascii="Arial" w:hAnsi="Arial" w:cs="Arial"/>
          <w:b/>
          <w:lang w:val="it-IT"/>
        </w:rPr>
        <w:t>803</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1FCC978D" w14:textId="77777777" w:rsidR="00796758" w:rsidRDefault="00796758" w:rsidP="00335C79">
      <w:pPr>
        <w:autoSpaceDE w:val="0"/>
        <w:jc w:val="both"/>
        <w:rPr>
          <w:rFonts w:ascii="Arial" w:hAnsi="Arial" w:cs="Arial"/>
          <w:color w:val="000000"/>
          <w:lang w:val="ro-RO"/>
        </w:rPr>
      </w:pPr>
    </w:p>
    <w:p w14:paraId="5C9CE4A7" w14:textId="00761FF0"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9B033C">
        <w:rPr>
          <w:rFonts w:ascii="Arial" w:hAnsi="Arial" w:cs="Arial"/>
          <w:lang w:val="pt-BR"/>
        </w:rPr>
        <w:t>DN18_km3+522-km9+803</w:t>
      </w:r>
      <w:r w:rsidR="00E8178C" w:rsidRPr="00E8178C">
        <w:rPr>
          <w:rFonts w:ascii="Arial" w:hAnsi="Arial" w:cs="Arial"/>
          <w:lang w:val="it-IT"/>
        </w:rPr>
        <w:t>, cod identificare RD_RO_00_</w:t>
      </w:r>
      <w:r w:rsidR="00754247">
        <w:rPr>
          <w:rFonts w:ascii="Arial" w:hAnsi="Arial" w:cs="Arial"/>
          <w:lang w:val="it-IT"/>
        </w:rPr>
        <w:t>14</w:t>
      </w:r>
      <w:r w:rsidR="009B033C">
        <w:rPr>
          <w:rFonts w:ascii="Arial" w:hAnsi="Arial" w:cs="Arial"/>
          <w:lang w:val="it-IT"/>
        </w:rPr>
        <w:t>8</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690CCAA0" w14:textId="77777777" w:rsidR="00DA39BB" w:rsidRDefault="00DA39BB" w:rsidP="004A29AA">
      <w:pPr>
        <w:pStyle w:val="WW-Default"/>
        <w:jc w:val="center"/>
        <w:rPr>
          <w:rFonts w:ascii="Arial" w:hAnsi="Arial" w:cs="Arial"/>
          <w:color w:val="auto"/>
          <w:lang w:val="fr-FR"/>
        </w:rPr>
      </w:pPr>
    </w:p>
    <w:p w14:paraId="481804CE" w14:textId="77777777" w:rsidR="00754247" w:rsidRDefault="00754247" w:rsidP="004A29AA">
      <w:pPr>
        <w:pStyle w:val="WW-Default"/>
        <w:jc w:val="center"/>
        <w:rPr>
          <w:rFonts w:ascii="Arial" w:hAnsi="Arial" w:cs="Arial"/>
          <w:color w:val="auto"/>
          <w:lang w:val="fr-FR"/>
        </w:rPr>
      </w:pPr>
    </w:p>
    <w:p w14:paraId="2FBDBD5F" w14:textId="2AC65715"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B033C" w:rsidRPr="00DD6050" w14:paraId="4C643713" w14:textId="77777777" w:rsidTr="009B033C">
        <w:trPr>
          <w:trHeight w:val="312"/>
          <w:jc w:val="center"/>
        </w:trPr>
        <w:tc>
          <w:tcPr>
            <w:tcW w:w="1580" w:type="dxa"/>
            <w:vMerge w:val="restart"/>
            <w:tcBorders>
              <w:right w:val="single" w:sz="4" w:space="0" w:color="auto"/>
            </w:tcBorders>
            <w:noWrap/>
            <w:vAlign w:val="center"/>
          </w:tcPr>
          <w:p w14:paraId="6878CDD2" w14:textId="77777777" w:rsidR="009B033C" w:rsidRPr="00DD6050" w:rsidRDefault="009B033C" w:rsidP="0047440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7D7CE247" w14:textId="77777777" w:rsidR="009B033C" w:rsidRPr="00DD6050" w:rsidRDefault="009B033C" w:rsidP="0047440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B01BAB3" w14:textId="77777777" w:rsidR="009B033C" w:rsidRPr="00DD6050" w:rsidRDefault="009B033C" w:rsidP="004744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B033C" w:rsidRPr="00DD6050" w14:paraId="65924311" w14:textId="77777777" w:rsidTr="009B033C">
        <w:trPr>
          <w:trHeight w:val="636"/>
          <w:jc w:val="center"/>
        </w:trPr>
        <w:tc>
          <w:tcPr>
            <w:tcW w:w="1580" w:type="dxa"/>
            <w:vMerge/>
            <w:tcBorders>
              <w:bottom w:val="single" w:sz="4" w:space="0" w:color="auto"/>
              <w:right w:val="single" w:sz="4" w:space="0" w:color="auto"/>
            </w:tcBorders>
            <w:vAlign w:val="center"/>
            <w:hideMark/>
          </w:tcPr>
          <w:p w14:paraId="3BA1A9C5" w14:textId="77777777" w:rsidR="009B033C" w:rsidRPr="00DD6050" w:rsidRDefault="009B033C" w:rsidP="00474407">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3FACA8D" w14:textId="77777777" w:rsidR="009B033C" w:rsidRPr="00DD6050" w:rsidRDefault="009B033C" w:rsidP="0047440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73950DA" w14:textId="77777777" w:rsidR="009B033C" w:rsidRPr="00DD6050" w:rsidRDefault="009B033C" w:rsidP="004744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CDF7591" w14:textId="77777777" w:rsidR="009B033C" w:rsidRPr="00DD6050" w:rsidRDefault="009B033C" w:rsidP="004744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3AE0242" w14:textId="77777777" w:rsidR="009B033C" w:rsidRPr="00DD6050" w:rsidRDefault="009B033C" w:rsidP="004744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5997BDD" w14:textId="77777777" w:rsidR="009B033C" w:rsidRPr="00DD6050" w:rsidRDefault="009B033C" w:rsidP="004744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C31979E" w14:textId="77777777" w:rsidR="009B033C" w:rsidRPr="00DD6050" w:rsidRDefault="009B033C" w:rsidP="004744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6556FD" w:rsidRPr="00DD6050" w14:paraId="453DAFE5" w14:textId="77777777" w:rsidTr="009B033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723C5A2" w14:textId="77777777" w:rsidR="006556FD" w:rsidRPr="00DD6050" w:rsidRDefault="006556FD" w:rsidP="006556F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261A540" w14:textId="3021C2BF" w:rsidR="006556FD" w:rsidRPr="00DD6050" w:rsidRDefault="006556FD" w:rsidP="006556F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270D7A71"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1293</w:t>
            </w:r>
          </w:p>
        </w:tc>
        <w:tc>
          <w:tcPr>
            <w:tcW w:w="1015" w:type="dxa"/>
            <w:tcBorders>
              <w:top w:val="single" w:sz="8" w:space="0" w:color="auto"/>
              <w:left w:val="nil"/>
              <w:bottom w:val="single" w:sz="4" w:space="0" w:color="auto"/>
              <w:right w:val="single" w:sz="4" w:space="0" w:color="auto"/>
            </w:tcBorders>
            <w:noWrap/>
            <w:vAlign w:val="center"/>
          </w:tcPr>
          <w:p w14:paraId="4B1F13FF"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574</w:t>
            </w:r>
          </w:p>
        </w:tc>
        <w:tc>
          <w:tcPr>
            <w:tcW w:w="1274" w:type="dxa"/>
            <w:tcBorders>
              <w:top w:val="single" w:sz="8" w:space="0" w:color="auto"/>
              <w:left w:val="nil"/>
              <w:bottom w:val="single" w:sz="4" w:space="0" w:color="auto"/>
              <w:right w:val="single" w:sz="4" w:space="0" w:color="auto"/>
            </w:tcBorders>
            <w:vAlign w:val="center"/>
          </w:tcPr>
          <w:p w14:paraId="024EFA67"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2AE8EFF3"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54A0F67"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w:t>
            </w:r>
          </w:p>
        </w:tc>
      </w:tr>
      <w:tr w:rsidR="006556FD" w:rsidRPr="00DD6050" w14:paraId="6A96001B" w14:textId="77777777" w:rsidTr="009B033C">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343990C6" w14:textId="77777777" w:rsidR="006556FD" w:rsidRDefault="006556FD" w:rsidP="006556F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1F73BA6C" w14:textId="13F7BF58"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35C38771" w14:textId="23FB3BCF" w:rsidR="006556FD" w:rsidRDefault="006556FD" w:rsidP="006556FD">
            <w:pPr>
              <w:suppressAutoHyphens w:val="0"/>
              <w:jc w:val="center"/>
              <w:rPr>
                <w:rFonts w:ascii="Open Sans" w:hAnsi="Open Sans" w:cs="Open Sans"/>
                <w:color w:val="000000"/>
                <w:sz w:val="20"/>
                <w:szCs w:val="20"/>
              </w:rPr>
            </w:pPr>
            <w:r>
              <w:rPr>
                <w:rFonts w:ascii="Open Sans" w:hAnsi="Open Sans" w:cs="Open Sans"/>
                <w:color w:val="000000"/>
                <w:sz w:val="20"/>
                <w:szCs w:val="20"/>
              </w:rPr>
              <w:t>916</w:t>
            </w:r>
          </w:p>
        </w:tc>
        <w:tc>
          <w:tcPr>
            <w:tcW w:w="1015" w:type="dxa"/>
            <w:tcBorders>
              <w:top w:val="single" w:sz="8" w:space="0" w:color="auto"/>
              <w:left w:val="nil"/>
              <w:bottom w:val="single" w:sz="4" w:space="0" w:color="auto"/>
              <w:right w:val="single" w:sz="4" w:space="0" w:color="auto"/>
            </w:tcBorders>
            <w:noWrap/>
            <w:vAlign w:val="center"/>
          </w:tcPr>
          <w:p w14:paraId="292FDB76" w14:textId="78323443" w:rsidR="006556FD" w:rsidRDefault="006556FD" w:rsidP="006556FD">
            <w:pPr>
              <w:suppressAutoHyphens w:val="0"/>
              <w:jc w:val="center"/>
              <w:rPr>
                <w:rFonts w:ascii="Open Sans" w:hAnsi="Open Sans" w:cs="Open Sans"/>
                <w:color w:val="000000"/>
                <w:sz w:val="20"/>
                <w:szCs w:val="20"/>
              </w:rPr>
            </w:pPr>
            <w:r>
              <w:rPr>
                <w:rFonts w:ascii="Open Sans" w:hAnsi="Open Sans" w:cs="Open Sans"/>
                <w:color w:val="000000"/>
                <w:sz w:val="20"/>
                <w:szCs w:val="20"/>
              </w:rPr>
              <w:t>406</w:t>
            </w:r>
          </w:p>
        </w:tc>
        <w:tc>
          <w:tcPr>
            <w:tcW w:w="1274" w:type="dxa"/>
            <w:tcBorders>
              <w:top w:val="single" w:sz="8" w:space="0" w:color="auto"/>
              <w:left w:val="nil"/>
              <w:bottom w:val="single" w:sz="4" w:space="0" w:color="auto"/>
              <w:right w:val="single" w:sz="4" w:space="0" w:color="auto"/>
            </w:tcBorders>
            <w:vAlign w:val="center"/>
          </w:tcPr>
          <w:p w14:paraId="2C02F671" w14:textId="390BD3CB" w:rsidR="006556FD" w:rsidRDefault="006556FD" w:rsidP="006556F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8B505DA" w14:textId="15C8EA7D" w:rsidR="006556FD" w:rsidRDefault="006556FD" w:rsidP="006556F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3AE2389" w14:textId="57D88BC9" w:rsidR="006556FD" w:rsidRDefault="006556FD" w:rsidP="006556FD">
            <w:pPr>
              <w:suppressAutoHyphens w:val="0"/>
              <w:jc w:val="center"/>
              <w:rPr>
                <w:rFonts w:ascii="Open Sans" w:hAnsi="Open Sans" w:cs="Open Sans"/>
                <w:color w:val="000000"/>
                <w:sz w:val="20"/>
                <w:szCs w:val="20"/>
              </w:rPr>
            </w:pPr>
            <w:r>
              <w:rPr>
                <w:rFonts w:ascii="Open Sans" w:hAnsi="Open Sans" w:cs="Open Sans"/>
                <w:color w:val="000000"/>
                <w:sz w:val="20"/>
                <w:szCs w:val="20"/>
              </w:rPr>
              <w:t>0,92</w:t>
            </w:r>
          </w:p>
        </w:tc>
      </w:tr>
      <w:tr w:rsidR="006556FD" w:rsidRPr="00DD6050" w14:paraId="546894A9" w14:textId="77777777" w:rsidTr="009B033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A91B6FC" w14:textId="77777777" w:rsidR="006556FD" w:rsidRPr="00DD6050" w:rsidRDefault="006556FD" w:rsidP="006556F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25D6BB" w14:textId="6154F9DF" w:rsidR="006556FD" w:rsidRPr="00DD6050" w:rsidRDefault="006556FD" w:rsidP="006556F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DABC770"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613</w:t>
            </w:r>
          </w:p>
        </w:tc>
        <w:tc>
          <w:tcPr>
            <w:tcW w:w="1015" w:type="dxa"/>
            <w:tcBorders>
              <w:top w:val="nil"/>
              <w:left w:val="nil"/>
              <w:bottom w:val="single" w:sz="4" w:space="0" w:color="auto"/>
              <w:right w:val="single" w:sz="4" w:space="0" w:color="auto"/>
            </w:tcBorders>
            <w:noWrap/>
            <w:vAlign w:val="center"/>
          </w:tcPr>
          <w:p w14:paraId="120EBEC6"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272</w:t>
            </w:r>
          </w:p>
        </w:tc>
        <w:tc>
          <w:tcPr>
            <w:tcW w:w="1274" w:type="dxa"/>
            <w:tcBorders>
              <w:top w:val="nil"/>
              <w:left w:val="nil"/>
              <w:bottom w:val="single" w:sz="4" w:space="0" w:color="auto"/>
              <w:right w:val="single" w:sz="4" w:space="0" w:color="auto"/>
            </w:tcBorders>
            <w:vAlign w:val="center"/>
          </w:tcPr>
          <w:p w14:paraId="5AB9766A"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009B19"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4AD8B5"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6556FD" w:rsidRPr="00DD6050" w14:paraId="6FCB6255" w14:textId="77777777" w:rsidTr="009B033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B1BE95E" w14:textId="77777777" w:rsidR="006556FD" w:rsidRPr="00DD6050" w:rsidRDefault="006556FD" w:rsidP="006556F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D48A0D" w14:textId="476A1453" w:rsidR="006556FD" w:rsidRPr="00DD6050" w:rsidRDefault="006556FD" w:rsidP="006556F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CC0D276"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944</w:t>
            </w:r>
          </w:p>
        </w:tc>
        <w:tc>
          <w:tcPr>
            <w:tcW w:w="1015" w:type="dxa"/>
            <w:tcBorders>
              <w:top w:val="nil"/>
              <w:left w:val="nil"/>
              <w:bottom w:val="single" w:sz="4" w:space="0" w:color="auto"/>
              <w:right w:val="single" w:sz="4" w:space="0" w:color="auto"/>
            </w:tcBorders>
            <w:noWrap/>
            <w:vAlign w:val="center"/>
          </w:tcPr>
          <w:p w14:paraId="6C56EC7B"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418</w:t>
            </w:r>
          </w:p>
        </w:tc>
        <w:tc>
          <w:tcPr>
            <w:tcW w:w="1274" w:type="dxa"/>
            <w:tcBorders>
              <w:top w:val="nil"/>
              <w:left w:val="nil"/>
              <w:bottom w:val="single" w:sz="4" w:space="0" w:color="auto"/>
              <w:right w:val="single" w:sz="4" w:space="0" w:color="auto"/>
            </w:tcBorders>
            <w:vAlign w:val="center"/>
          </w:tcPr>
          <w:p w14:paraId="5DBB0EF0"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C38E886"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3D46A0"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6556FD" w:rsidRPr="00DD6050" w14:paraId="2753F1BD" w14:textId="77777777" w:rsidTr="009B033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8883A88" w14:textId="77777777" w:rsidR="006556FD" w:rsidRPr="00DD6050" w:rsidRDefault="006556FD" w:rsidP="006556F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3A63B9" w14:textId="03713902" w:rsidR="006556FD" w:rsidRPr="00DD6050" w:rsidRDefault="006556FD" w:rsidP="006556F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41094C3"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880</w:t>
            </w:r>
          </w:p>
        </w:tc>
        <w:tc>
          <w:tcPr>
            <w:tcW w:w="1015" w:type="dxa"/>
            <w:tcBorders>
              <w:top w:val="nil"/>
              <w:left w:val="nil"/>
              <w:bottom w:val="single" w:sz="4" w:space="0" w:color="auto"/>
              <w:right w:val="single" w:sz="4" w:space="0" w:color="auto"/>
            </w:tcBorders>
            <w:noWrap/>
            <w:vAlign w:val="center"/>
          </w:tcPr>
          <w:p w14:paraId="1B27CD8A"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391</w:t>
            </w:r>
          </w:p>
        </w:tc>
        <w:tc>
          <w:tcPr>
            <w:tcW w:w="1274" w:type="dxa"/>
            <w:tcBorders>
              <w:top w:val="nil"/>
              <w:left w:val="nil"/>
              <w:bottom w:val="single" w:sz="4" w:space="0" w:color="auto"/>
              <w:right w:val="single" w:sz="4" w:space="0" w:color="auto"/>
            </w:tcBorders>
            <w:vAlign w:val="center"/>
          </w:tcPr>
          <w:p w14:paraId="6104F2A9"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DE1AD5"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B82444"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6556FD" w:rsidRPr="00DD6050" w14:paraId="2E0C56B0" w14:textId="77777777" w:rsidTr="009B033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A6D9981" w14:textId="77777777" w:rsidR="006556FD" w:rsidRPr="00DD6050" w:rsidRDefault="006556FD" w:rsidP="006556F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9A6CC65" w14:textId="30F3249B" w:rsidR="006556FD" w:rsidRPr="00DD6050" w:rsidRDefault="006556FD" w:rsidP="006556F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EFC130F"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015" w:type="dxa"/>
            <w:tcBorders>
              <w:top w:val="nil"/>
              <w:left w:val="nil"/>
              <w:bottom w:val="single" w:sz="8" w:space="0" w:color="auto"/>
              <w:right w:val="single" w:sz="4" w:space="0" w:color="auto"/>
            </w:tcBorders>
            <w:noWrap/>
            <w:vAlign w:val="center"/>
          </w:tcPr>
          <w:p w14:paraId="37741485"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8" w:space="0" w:color="auto"/>
              <w:right w:val="single" w:sz="4" w:space="0" w:color="auto"/>
            </w:tcBorders>
            <w:vAlign w:val="center"/>
          </w:tcPr>
          <w:p w14:paraId="7B4405A2"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B991773"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B25A3DE"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6556FD" w:rsidRPr="00DD6050" w14:paraId="2D343CAD" w14:textId="77777777" w:rsidTr="009B033C">
        <w:trPr>
          <w:trHeight w:val="315"/>
          <w:jc w:val="center"/>
        </w:trPr>
        <w:tc>
          <w:tcPr>
            <w:tcW w:w="1580" w:type="dxa"/>
            <w:vMerge w:val="restart"/>
            <w:tcBorders>
              <w:top w:val="nil"/>
              <w:left w:val="single" w:sz="8" w:space="0" w:color="auto"/>
              <w:bottom w:val="single" w:sz="8" w:space="0" w:color="000000"/>
              <w:right w:val="nil"/>
            </w:tcBorders>
            <w:vAlign w:val="center"/>
          </w:tcPr>
          <w:p w14:paraId="2A666C04" w14:textId="77777777" w:rsidR="006556FD" w:rsidRPr="00DD6050" w:rsidRDefault="006556FD" w:rsidP="006556F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Baia Sprie</w:t>
            </w:r>
          </w:p>
        </w:tc>
        <w:tc>
          <w:tcPr>
            <w:tcW w:w="2080" w:type="dxa"/>
            <w:tcBorders>
              <w:top w:val="nil"/>
              <w:left w:val="single" w:sz="8" w:space="0" w:color="auto"/>
              <w:bottom w:val="single" w:sz="4" w:space="0" w:color="auto"/>
              <w:right w:val="single" w:sz="8" w:space="0" w:color="auto"/>
            </w:tcBorders>
            <w:noWrap/>
            <w:vAlign w:val="center"/>
            <w:hideMark/>
          </w:tcPr>
          <w:p w14:paraId="364A9345" w14:textId="1A59DCC1" w:rsidR="006556FD" w:rsidRPr="00DD6050" w:rsidRDefault="006556FD" w:rsidP="006556F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6009249"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1280</w:t>
            </w:r>
          </w:p>
        </w:tc>
        <w:tc>
          <w:tcPr>
            <w:tcW w:w="1015" w:type="dxa"/>
            <w:tcBorders>
              <w:top w:val="nil"/>
              <w:left w:val="nil"/>
              <w:bottom w:val="single" w:sz="4" w:space="0" w:color="auto"/>
              <w:right w:val="single" w:sz="4" w:space="0" w:color="auto"/>
            </w:tcBorders>
            <w:noWrap/>
            <w:vAlign w:val="center"/>
          </w:tcPr>
          <w:p w14:paraId="3EF8DAA7"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567</w:t>
            </w:r>
          </w:p>
        </w:tc>
        <w:tc>
          <w:tcPr>
            <w:tcW w:w="1274" w:type="dxa"/>
            <w:tcBorders>
              <w:top w:val="nil"/>
              <w:left w:val="nil"/>
              <w:bottom w:val="single" w:sz="4" w:space="0" w:color="auto"/>
              <w:right w:val="single" w:sz="4" w:space="0" w:color="auto"/>
            </w:tcBorders>
            <w:vAlign w:val="center"/>
          </w:tcPr>
          <w:p w14:paraId="6BE9143A"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7B9F3EC"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CF9281"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r>
      <w:tr w:rsidR="006556FD" w:rsidRPr="00DD6050" w14:paraId="3B9A3662" w14:textId="77777777" w:rsidTr="009B033C">
        <w:trPr>
          <w:trHeight w:val="315"/>
          <w:jc w:val="center"/>
        </w:trPr>
        <w:tc>
          <w:tcPr>
            <w:tcW w:w="1580" w:type="dxa"/>
            <w:vMerge/>
            <w:tcBorders>
              <w:top w:val="nil"/>
              <w:left w:val="single" w:sz="8" w:space="0" w:color="auto"/>
              <w:bottom w:val="single" w:sz="8" w:space="0" w:color="000000"/>
              <w:right w:val="nil"/>
            </w:tcBorders>
            <w:vAlign w:val="center"/>
          </w:tcPr>
          <w:p w14:paraId="6EC656A4" w14:textId="77777777" w:rsidR="006556FD" w:rsidRDefault="006556FD" w:rsidP="006556F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9F6C963" w14:textId="525D36F5"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B98C5E4" w14:textId="6E666D00" w:rsidR="006556FD" w:rsidRDefault="006556FD" w:rsidP="006556FD">
            <w:pPr>
              <w:suppressAutoHyphens w:val="0"/>
              <w:jc w:val="center"/>
              <w:rPr>
                <w:rFonts w:ascii="Open Sans" w:hAnsi="Open Sans" w:cs="Open Sans"/>
                <w:color w:val="000000"/>
                <w:sz w:val="20"/>
                <w:szCs w:val="20"/>
              </w:rPr>
            </w:pPr>
            <w:r>
              <w:rPr>
                <w:rFonts w:ascii="Calibri" w:hAnsi="Calibri" w:cs="Calibri"/>
                <w:color w:val="000000"/>
                <w:sz w:val="22"/>
                <w:szCs w:val="22"/>
              </w:rPr>
              <w:t>909</w:t>
            </w:r>
          </w:p>
        </w:tc>
        <w:tc>
          <w:tcPr>
            <w:tcW w:w="1015" w:type="dxa"/>
            <w:tcBorders>
              <w:top w:val="nil"/>
              <w:left w:val="nil"/>
              <w:bottom w:val="single" w:sz="4" w:space="0" w:color="auto"/>
              <w:right w:val="single" w:sz="4" w:space="0" w:color="auto"/>
            </w:tcBorders>
            <w:noWrap/>
            <w:vAlign w:val="center"/>
          </w:tcPr>
          <w:p w14:paraId="4EEC7705" w14:textId="6A7080A0" w:rsidR="006556FD" w:rsidRDefault="006556FD" w:rsidP="006556FD">
            <w:pPr>
              <w:suppressAutoHyphens w:val="0"/>
              <w:jc w:val="center"/>
              <w:rPr>
                <w:rFonts w:ascii="Open Sans" w:hAnsi="Open Sans" w:cs="Open Sans"/>
                <w:color w:val="000000"/>
                <w:sz w:val="20"/>
                <w:szCs w:val="20"/>
              </w:rPr>
            </w:pPr>
            <w:r>
              <w:rPr>
                <w:rFonts w:ascii="Open Sans" w:hAnsi="Open Sans" w:cs="Open Sans"/>
                <w:color w:val="000000"/>
                <w:sz w:val="20"/>
                <w:szCs w:val="20"/>
              </w:rPr>
              <w:t>402</w:t>
            </w:r>
          </w:p>
        </w:tc>
        <w:tc>
          <w:tcPr>
            <w:tcW w:w="1274" w:type="dxa"/>
            <w:tcBorders>
              <w:top w:val="nil"/>
              <w:left w:val="nil"/>
              <w:bottom w:val="single" w:sz="4" w:space="0" w:color="auto"/>
              <w:right w:val="single" w:sz="4" w:space="0" w:color="auto"/>
            </w:tcBorders>
            <w:vAlign w:val="center"/>
          </w:tcPr>
          <w:p w14:paraId="609EE7B0" w14:textId="79035C0E" w:rsidR="006556FD" w:rsidRDefault="006556FD" w:rsidP="006556F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2B21DB" w14:textId="10EF6E70" w:rsidR="006556FD" w:rsidRDefault="006556FD" w:rsidP="006556F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BE9D02" w14:textId="4C6C8126" w:rsidR="006556FD" w:rsidRDefault="006556FD" w:rsidP="006556FD">
            <w:pPr>
              <w:suppressAutoHyphens w:val="0"/>
              <w:jc w:val="center"/>
              <w:rPr>
                <w:rFonts w:ascii="Open Sans" w:hAnsi="Open Sans" w:cs="Open Sans"/>
                <w:color w:val="000000"/>
                <w:sz w:val="20"/>
                <w:szCs w:val="20"/>
              </w:rPr>
            </w:pPr>
            <w:r>
              <w:rPr>
                <w:rFonts w:ascii="Open Sans" w:hAnsi="Open Sans" w:cs="Open Sans"/>
                <w:color w:val="000000"/>
                <w:sz w:val="20"/>
                <w:szCs w:val="20"/>
              </w:rPr>
              <w:t>0,78</w:t>
            </w:r>
          </w:p>
        </w:tc>
      </w:tr>
      <w:tr w:rsidR="006556FD" w:rsidRPr="00DD6050" w14:paraId="7989E0E9" w14:textId="77777777" w:rsidTr="009B033C">
        <w:trPr>
          <w:trHeight w:val="300"/>
          <w:jc w:val="center"/>
        </w:trPr>
        <w:tc>
          <w:tcPr>
            <w:tcW w:w="1580" w:type="dxa"/>
            <w:vMerge/>
            <w:tcBorders>
              <w:top w:val="nil"/>
              <w:left w:val="single" w:sz="8" w:space="0" w:color="auto"/>
              <w:bottom w:val="single" w:sz="8" w:space="0" w:color="000000"/>
              <w:right w:val="nil"/>
            </w:tcBorders>
            <w:vAlign w:val="center"/>
          </w:tcPr>
          <w:p w14:paraId="48087C35" w14:textId="77777777" w:rsidR="006556FD" w:rsidRPr="00DD6050" w:rsidRDefault="006556FD" w:rsidP="006556F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91E269" w14:textId="207BC509" w:rsidR="006556FD" w:rsidRPr="00DD6050" w:rsidRDefault="006556FD" w:rsidP="006556F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FA791DC"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613</w:t>
            </w:r>
          </w:p>
        </w:tc>
        <w:tc>
          <w:tcPr>
            <w:tcW w:w="1015" w:type="dxa"/>
            <w:tcBorders>
              <w:top w:val="nil"/>
              <w:left w:val="nil"/>
              <w:bottom w:val="single" w:sz="4" w:space="0" w:color="auto"/>
              <w:right w:val="single" w:sz="4" w:space="0" w:color="auto"/>
            </w:tcBorders>
            <w:noWrap/>
            <w:vAlign w:val="center"/>
          </w:tcPr>
          <w:p w14:paraId="3A939C35"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272</w:t>
            </w:r>
          </w:p>
        </w:tc>
        <w:tc>
          <w:tcPr>
            <w:tcW w:w="1274" w:type="dxa"/>
            <w:tcBorders>
              <w:top w:val="nil"/>
              <w:left w:val="nil"/>
              <w:bottom w:val="single" w:sz="4" w:space="0" w:color="auto"/>
              <w:right w:val="single" w:sz="4" w:space="0" w:color="auto"/>
            </w:tcBorders>
            <w:vAlign w:val="center"/>
          </w:tcPr>
          <w:p w14:paraId="4BDC7DB0"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CE9A02"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F72D18"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6556FD" w:rsidRPr="00DD6050" w14:paraId="5EEDB4A1" w14:textId="77777777" w:rsidTr="009B033C">
        <w:trPr>
          <w:trHeight w:val="300"/>
          <w:jc w:val="center"/>
        </w:trPr>
        <w:tc>
          <w:tcPr>
            <w:tcW w:w="1580" w:type="dxa"/>
            <w:vMerge/>
            <w:tcBorders>
              <w:top w:val="nil"/>
              <w:left w:val="single" w:sz="8" w:space="0" w:color="auto"/>
              <w:bottom w:val="single" w:sz="8" w:space="0" w:color="000000"/>
              <w:right w:val="nil"/>
            </w:tcBorders>
            <w:vAlign w:val="center"/>
          </w:tcPr>
          <w:p w14:paraId="398639C4" w14:textId="77777777" w:rsidR="006556FD" w:rsidRPr="00DD6050" w:rsidRDefault="006556FD" w:rsidP="006556F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62D610" w14:textId="647919BA" w:rsidR="006556FD" w:rsidRPr="00DD6050" w:rsidRDefault="006556FD" w:rsidP="006556F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3BB170E"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944</w:t>
            </w:r>
          </w:p>
        </w:tc>
        <w:tc>
          <w:tcPr>
            <w:tcW w:w="1015" w:type="dxa"/>
            <w:tcBorders>
              <w:top w:val="nil"/>
              <w:left w:val="nil"/>
              <w:bottom w:val="single" w:sz="4" w:space="0" w:color="auto"/>
              <w:right w:val="single" w:sz="4" w:space="0" w:color="auto"/>
            </w:tcBorders>
            <w:noWrap/>
            <w:vAlign w:val="center"/>
          </w:tcPr>
          <w:p w14:paraId="3B7035A6"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418</w:t>
            </w:r>
          </w:p>
        </w:tc>
        <w:tc>
          <w:tcPr>
            <w:tcW w:w="1274" w:type="dxa"/>
            <w:tcBorders>
              <w:top w:val="nil"/>
              <w:left w:val="nil"/>
              <w:bottom w:val="single" w:sz="4" w:space="0" w:color="auto"/>
              <w:right w:val="single" w:sz="4" w:space="0" w:color="auto"/>
            </w:tcBorders>
            <w:vAlign w:val="center"/>
          </w:tcPr>
          <w:p w14:paraId="5AC6F8AB"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E3EB062"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016788"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6556FD" w:rsidRPr="00DD6050" w14:paraId="5858D33A" w14:textId="77777777" w:rsidTr="009B033C">
        <w:trPr>
          <w:trHeight w:val="300"/>
          <w:jc w:val="center"/>
        </w:trPr>
        <w:tc>
          <w:tcPr>
            <w:tcW w:w="1580" w:type="dxa"/>
            <w:vMerge/>
            <w:tcBorders>
              <w:top w:val="nil"/>
              <w:left w:val="single" w:sz="8" w:space="0" w:color="auto"/>
              <w:bottom w:val="single" w:sz="8" w:space="0" w:color="000000"/>
              <w:right w:val="nil"/>
            </w:tcBorders>
            <w:vAlign w:val="center"/>
          </w:tcPr>
          <w:p w14:paraId="603777BA" w14:textId="77777777" w:rsidR="006556FD" w:rsidRPr="00DD6050" w:rsidRDefault="006556FD" w:rsidP="006556F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F90258" w14:textId="76AADB05" w:rsidR="006556FD" w:rsidRPr="00DD6050" w:rsidRDefault="006556FD" w:rsidP="006556F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DDBD9C3"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880</w:t>
            </w:r>
          </w:p>
        </w:tc>
        <w:tc>
          <w:tcPr>
            <w:tcW w:w="1015" w:type="dxa"/>
            <w:tcBorders>
              <w:top w:val="nil"/>
              <w:left w:val="nil"/>
              <w:bottom w:val="single" w:sz="4" w:space="0" w:color="auto"/>
              <w:right w:val="single" w:sz="4" w:space="0" w:color="auto"/>
            </w:tcBorders>
            <w:noWrap/>
            <w:vAlign w:val="center"/>
          </w:tcPr>
          <w:p w14:paraId="063DE7FC"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391</w:t>
            </w:r>
          </w:p>
        </w:tc>
        <w:tc>
          <w:tcPr>
            <w:tcW w:w="1274" w:type="dxa"/>
            <w:tcBorders>
              <w:top w:val="nil"/>
              <w:left w:val="nil"/>
              <w:bottom w:val="single" w:sz="4" w:space="0" w:color="auto"/>
              <w:right w:val="single" w:sz="4" w:space="0" w:color="auto"/>
            </w:tcBorders>
            <w:vAlign w:val="center"/>
          </w:tcPr>
          <w:p w14:paraId="0FF94F5E"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66920D"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FDF2CE"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6556FD" w:rsidRPr="00DD6050" w14:paraId="3E656524" w14:textId="77777777" w:rsidTr="009B033C">
        <w:trPr>
          <w:trHeight w:val="312"/>
          <w:jc w:val="center"/>
        </w:trPr>
        <w:tc>
          <w:tcPr>
            <w:tcW w:w="1580" w:type="dxa"/>
            <w:vMerge/>
            <w:tcBorders>
              <w:top w:val="nil"/>
              <w:left w:val="single" w:sz="8" w:space="0" w:color="auto"/>
              <w:bottom w:val="single" w:sz="8" w:space="0" w:color="000000"/>
              <w:right w:val="nil"/>
            </w:tcBorders>
            <w:vAlign w:val="center"/>
          </w:tcPr>
          <w:p w14:paraId="62AC44CA" w14:textId="77777777" w:rsidR="006556FD" w:rsidRPr="00DD6050" w:rsidRDefault="006556FD" w:rsidP="006556F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5D7E8BB" w14:textId="2C8F9984" w:rsidR="006556FD" w:rsidRPr="00DD6050" w:rsidRDefault="006556FD" w:rsidP="006556F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707FE43"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015" w:type="dxa"/>
            <w:tcBorders>
              <w:top w:val="nil"/>
              <w:left w:val="nil"/>
              <w:bottom w:val="single" w:sz="8" w:space="0" w:color="auto"/>
              <w:right w:val="single" w:sz="4" w:space="0" w:color="auto"/>
            </w:tcBorders>
            <w:noWrap/>
            <w:vAlign w:val="center"/>
          </w:tcPr>
          <w:p w14:paraId="18B23040"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8" w:space="0" w:color="auto"/>
              <w:right w:val="single" w:sz="4" w:space="0" w:color="auto"/>
            </w:tcBorders>
            <w:vAlign w:val="center"/>
          </w:tcPr>
          <w:p w14:paraId="06F1CDE9"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5752223"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9AB5EEB"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6556FD" w:rsidRPr="00DD6050" w14:paraId="24804F88" w14:textId="77777777" w:rsidTr="009B033C">
        <w:trPr>
          <w:trHeight w:val="315"/>
          <w:jc w:val="center"/>
        </w:trPr>
        <w:tc>
          <w:tcPr>
            <w:tcW w:w="1580" w:type="dxa"/>
            <w:vMerge w:val="restart"/>
            <w:tcBorders>
              <w:top w:val="nil"/>
              <w:left w:val="single" w:sz="8" w:space="0" w:color="auto"/>
              <w:bottom w:val="single" w:sz="8" w:space="0" w:color="000000"/>
              <w:right w:val="nil"/>
            </w:tcBorders>
            <w:vAlign w:val="center"/>
          </w:tcPr>
          <w:p w14:paraId="52E5F503" w14:textId="77777777" w:rsidR="006556FD" w:rsidRPr="00DD6050" w:rsidRDefault="006556FD" w:rsidP="006556F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Baia Mare</w:t>
            </w:r>
          </w:p>
        </w:tc>
        <w:tc>
          <w:tcPr>
            <w:tcW w:w="2080" w:type="dxa"/>
            <w:tcBorders>
              <w:top w:val="nil"/>
              <w:left w:val="single" w:sz="8" w:space="0" w:color="auto"/>
              <w:bottom w:val="single" w:sz="4" w:space="0" w:color="auto"/>
              <w:right w:val="single" w:sz="8" w:space="0" w:color="auto"/>
            </w:tcBorders>
            <w:noWrap/>
            <w:vAlign w:val="center"/>
            <w:hideMark/>
          </w:tcPr>
          <w:p w14:paraId="5AF5533F" w14:textId="732A57BD" w:rsidR="006556FD" w:rsidRPr="00DD6050" w:rsidRDefault="006556FD" w:rsidP="006556F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0878BF4"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nil"/>
              <w:left w:val="nil"/>
              <w:bottom w:val="single" w:sz="4" w:space="0" w:color="auto"/>
              <w:right w:val="single" w:sz="4" w:space="0" w:color="auto"/>
            </w:tcBorders>
            <w:noWrap/>
            <w:vAlign w:val="center"/>
          </w:tcPr>
          <w:p w14:paraId="3B10D0FB"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0F2DEFA6"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4F6B33"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D070B3"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6556FD" w:rsidRPr="00DD6050" w14:paraId="3FB0960E" w14:textId="77777777" w:rsidTr="009B033C">
        <w:trPr>
          <w:trHeight w:val="315"/>
          <w:jc w:val="center"/>
        </w:trPr>
        <w:tc>
          <w:tcPr>
            <w:tcW w:w="1580" w:type="dxa"/>
            <w:vMerge/>
            <w:tcBorders>
              <w:top w:val="nil"/>
              <w:left w:val="single" w:sz="8" w:space="0" w:color="auto"/>
              <w:bottom w:val="single" w:sz="8" w:space="0" w:color="000000"/>
              <w:right w:val="nil"/>
            </w:tcBorders>
            <w:vAlign w:val="center"/>
          </w:tcPr>
          <w:p w14:paraId="4C5C74C2" w14:textId="77777777" w:rsidR="006556FD" w:rsidRDefault="006556FD" w:rsidP="006556F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1F803A8" w14:textId="300A494F"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2B0FAF3" w14:textId="6FF3DAA6" w:rsidR="006556FD" w:rsidRDefault="006556FD" w:rsidP="006556FD">
            <w:pPr>
              <w:suppressAutoHyphens w:val="0"/>
              <w:jc w:val="center"/>
              <w:rPr>
                <w:rFonts w:ascii="Open Sans" w:hAnsi="Open Sans" w:cs="Open Sans"/>
                <w:color w:val="000000"/>
                <w:sz w:val="20"/>
                <w:szCs w:val="20"/>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0A9841F4" w14:textId="791809BD" w:rsidR="006556FD" w:rsidRDefault="006556FD" w:rsidP="006556FD">
            <w:pPr>
              <w:suppressAutoHyphens w:val="0"/>
              <w:jc w:val="center"/>
              <w:rPr>
                <w:rFonts w:ascii="Open Sans" w:hAnsi="Open Sans" w:cs="Open Sans"/>
                <w:color w:val="000000"/>
                <w:sz w:val="20"/>
                <w:szCs w:val="20"/>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0E26E2EB" w14:textId="2A3A862E" w:rsidR="006556FD" w:rsidRDefault="006556FD" w:rsidP="006556F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DC0A78" w14:textId="223A698E" w:rsidR="006556FD" w:rsidRDefault="006556FD" w:rsidP="006556F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8A60CF" w14:textId="35F03412" w:rsidR="006556FD" w:rsidRDefault="006556FD" w:rsidP="006556FD">
            <w:pPr>
              <w:suppressAutoHyphens w:val="0"/>
              <w:jc w:val="center"/>
              <w:rPr>
                <w:rFonts w:ascii="Open Sans" w:hAnsi="Open Sans" w:cs="Open Sans"/>
                <w:color w:val="000000"/>
                <w:sz w:val="20"/>
                <w:szCs w:val="20"/>
              </w:rPr>
            </w:pPr>
            <w:r>
              <w:rPr>
                <w:rFonts w:ascii="Open Sans" w:hAnsi="Open Sans" w:cs="Open Sans"/>
                <w:color w:val="000000"/>
                <w:sz w:val="20"/>
                <w:szCs w:val="20"/>
              </w:rPr>
              <w:t>0,14</w:t>
            </w:r>
          </w:p>
        </w:tc>
      </w:tr>
      <w:tr w:rsidR="006556FD" w:rsidRPr="00DD6050" w14:paraId="6F03043A" w14:textId="77777777" w:rsidTr="009B033C">
        <w:trPr>
          <w:trHeight w:val="300"/>
          <w:jc w:val="center"/>
        </w:trPr>
        <w:tc>
          <w:tcPr>
            <w:tcW w:w="1580" w:type="dxa"/>
            <w:vMerge/>
            <w:tcBorders>
              <w:top w:val="nil"/>
              <w:left w:val="single" w:sz="8" w:space="0" w:color="auto"/>
              <w:bottom w:val="single" w:sz="8" w:space="0" w:color="000000"/>
              <w:right w:val="nil"/>
            </w:tcBorders>
            <w:vAlign w:val="center"/>
          </w:tcPr>
          <w:p w14:paraId="6977D957" w14:textId="77777777" w:rsidR="006556FD" w:rsidRPr="00DD6050" w:rsidRDefault="006556FD" w:rsidP="006556F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D9BCA4" w14:textId="64C45A35" w:rsidR="006556FD" w:rsidRPr="00DD6050" w:rsidRDefault="006556FD" w:rsidP="006556F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D26B7D7"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167B242"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22E7142"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BBBE4E"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807B32"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6556FD" w:rsidRPr="00DD6050" w14:paraId="2D6B4157" w14:textId="77777777" w:rsidTr="009B033C">
        <w:trPr>
          <w:trHeight w:val="300"/>
          <w:jc w:val="center"/>
        </w:trPr>
        <w:tc>
          <w:tcPr>
            <w:tcW w:w="1580" w:type="dxa"/>
            <w:vMerge/>
            <w:tcBorders>
              <w:top w:val="nil"/>
              <w:left w:val="single" w:sz="8" w:space="0" w:color="auto"/>
              <w:bottom w:val="single" w:sz="8" w:space="0" w:color="000000"/>
              <w:right w:val="nil"/>
            </w:tcBorders>
            <w:vAlign w:val="center"/>
          </w:tcPr>
          <w:p w14:paraId="61C627D2" w14:textId="77777777" w:rsidR="006556FD" w:rsidRPr="00DD6050" w:rsidRDefault="006556FD" w:rsidP="006556F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F27BC8" w14:textId="454B11A3" w:rsidR="006556FD" w:rsidRPr="00DD6050" w:rsidRDefault="006556FD" w:rsidP="006556F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6836EFD"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B45B6C0"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C80D198"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F59926"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01140D"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6556FD" w:rsidRPr="00DD6050" w14:paraId="10C5673A" w14:textId="77777777" w:rsidTr="009B033C">
        <w:trPr>
          <w:trHeight w:val="300"/>
          <w:jc w:val="center"/>
        </w:trPr>
        <w:tc>
          <w:tcPr>
            <w:tcW w:w="1580" w:type="dxa"/>
            <w:vMerge/>
            <w:tcBorders>
              <w:top w:val="nil"/>
              <w:left w:val="single" w:sz="8" w:space="0" w:color="auto"/>
              <w:bottom w:val="single" w:sz="8" w:space="0" w:color="000000"/>
              <w:right w:val="nil"/>
            </w:tcBorders>
            <w:vAlign w:val="center"/>
          </w:tcPr>
          <w:p w14:paraId="06B681F2" w14:textId="77777777" w:rsidR="006556FD" w:rsidRPr="00DD6050" w:rsidRDefault="006556FD" w:rsidP="006556F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A3E480" w14:textId="025931FF" w:rsidR="006556FD" w:rsidRPr="00DD6050" w:rsidRDefault="006556FD" w:rsidP="006556F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481D633"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40311E3"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4D1DD27"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1DD0AD"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DB3678"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6556FD" w:rsidRPr="00DD6050" w14:paraId="5D3430BC" w14:textId="77777777" w:rsidTr="009B033C">
        <w:trPr>
          <w:trHeight w:val="312"/>
          <w:jc w:val="center"/>
        </w:trPr>
        <w:tc>
          <w:tcPr>
            <w:tcW w:w="1580" w:type="dxa"/>
            <w:vMerge/>
            <w:tcBorders>
              <w:top w:val="nil"/>
              <w:left w:val="single" w:sz="8" w:space="0" w:color="auto"/>
              <w:bottom w:val="single" w:sz="8" w:space="0" w:color="000000"/>
              <w:right w:val="nil"/>
            </w:tcBorders>
            <w:vAlign w:val="center"/>
          </w:tcPr>
          <w:p w14:paraId="0015C715" w14:textId="77777777" w:rsidR="006556FD" w:rsidRPr="00DD6050" w:rsidRDefault="006556FD" w:rsidP="006556F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E832E25" w14:textId="49A37AAD" w:rsidR="006556FD" w:rsidRPr="00DD6050" w:rsidRDefault="006556FD" w:rsidP="006556F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98E2026"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C745010"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5302BC2"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40BA94A"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E6A405E"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bl>
    <w:p w14:paraId="30F2A4C6" w14:textId="77777777" w:rsidR="000E06C7" w:rsidRDefault="000E06C7" w:rsidP="004A29AA">
      <w:pPr>
        <w:autoSpaceDE w:val="0"/>
        <w:rPr>
          <w:rFonts w:ascii="Arial" w:hAnsi="Arial" w:cs="Arial"/>
          <w:b/>
          <w:bCs/>
          <w:color w:val="000000"/>
          <w:lang w:val="ro-RO"/>
        </w:rPr>
      </w:pPr>
    </w:p>
    <w:p w14:paraId="6FEBFBBF" w14:textId="77777777" w:rsidR="0031410A" w:rsidRDefault="0031410A" w:rsidP="004A29AA">
      <w:pPr>
        <w:autoSpaceDE w:val="0"/>
        <w:rPr>
          <w:rFonts w:ascii="Arial" w:hAnsi="Arial" w:cs="Arial"/>
          <w:b/>
          <w:bCs/>
          <w:color w:val="000000"/>
          <w:lang w:val="ro-RO"/>
        </w:rPr>
      </w:pPr>
    </w:p>
    <w:p w14:paraId="703D22AF" w14:textId="48D510C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42CD2A7D"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9B033C">
        <w:rPr>
          <w:rFonts w:ascii="Arial" w:hAnsi="Arial" w:cs="Arial"/>
          <w:lang w:val="pt-BR"/>
        </w:rPr>
        <w:t>DN18_km3+522-km9+803</w:t>
      </w:r>
      <w:r w:rsidR="00102916" w:rsidRPr="00E8178C">
        <w:rPr>
          <w:rFonts w:ascii="Arial" w:hAnsi="Arial" w:cs="Arial"/>
          <w:lang w:val="it-IT"/>
        </w:rPr>
        <w:t>, cod identificare RD_RO_00_</w:t>
      </w:r>
      <w:r w:rsidR="00754247">
        <w:rPr>
          <w:rFonts w:ascii="Arial" w:hAnsi="Arial" w:cs="Arial"/>
          <w:lang w:val="it-IT"/>
        </w:rPr>
        <w:t>14</w:t>
      </w:r>
      <w:r w:rsidR="009B033C">
        <w:rPr>
          <w:rFonts w:ascii="Arial" w:hAnsi="Arial" w:cs="Arial"/>
          <w:lang w:val="it-IT"/>
        </w:rPr>
        <w:t>8</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6EA6AB88" w14:textId="77777777" w:rsidR="009B033C" w:rsidRDefault="009B033C" w:rsidP="004A29AA">
      <w:pPr>
        <w:autoSpaceDE w:val="0"/>
        <w:jc w:val="both"/>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lastRenderedPageBreak/>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B033C" w:rsidRPr="00DD6050" w14:paraId="71A2F3A5" w14:textId="77777777" w:rsidTr="00474407">
        <w:trPr>
          <w:trHeight w:val="312"/>
          <w:jc w:val="center"/>
        </w:trPr>
        <w:tc>
          <w:tcPr>
            <w:tcW w:w="1580" w:type="dxa"/>
            <w:vMerge w:val="restart"/>
            <w:tcBorders>
              <w:right w:val="single" w:sz="4" w:space="0" w:color="auto"/>
            </w:tcBorders>
            <w:noWrap/>
            <w:vAlign w:val="center"/>
            <w:hideMark/>
          </w:tcPr>
          <w:p w14:paraId="6285E682" w14:textId="77777777" w:rsidR="009B033C" w:rsidRPr="00DD6050" w:rsidRDefault="009B033C" w:rsidP="0047440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45E8EBAF" w14:textId="77777777" w:rsidR="009B033C" w:rsidRPr="00DD6050" w:rsidRDefault="009B033C" w:rsidP="0047440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3A665FA" w14:textId="77777777" w:rsidR="009B033C" w:rsidRPr="00DD6050" w:rsidRDefault="009B033C" w:rsidP="004744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B033C" w:rsidRPr="00DD6050" w14:paraId="28F22B8B" w14:textId="77777777" w:rsidTr="00474407">
        <w:trPr>
          <w:trHeight w:val="636"/>
          <w:jc w:val="center"/>
        </w:trPr>
        <w:tc>
          <w:tcPr>
            <w:tcW w:w="1580" w:type="dxa"/>
            <w:vMerge/>
            <w:tcBorders>
              <w:bottom w:val="single" w:sz="4" w:space="0" w:color="auto"/>
              <w:right w:val="single" w:sz="4" w:space="0" w:color="auto"/>
            </w:tcBorders>
            <w:vAlign w:val="center"/>
            <w:hideMark/>
          </w:tcPr>
          <w:p w14:paraId="1369FA41" w14:textId="77777777" w:rsidR="009B033C" w:rsidRPr="00DD6050" w:rsidRDefault="009B033C" w:rsidP="00474407">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3B24616" w14:textId="77777777" w:rsidR="009B033C" w:rsidRPr="00DD6050" w:rsidRDefault="009B033C" w:rsidP="0047440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93795DB" w14:textId="77777777" w:rsidR="009B033C" w:rsidRPr="00DD6050" w:rsidRDefault="009B033C" w:rsidP="004744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47CC08E" w14:textId="77777777" w:rsidR="009B033C" w:rsidRPr="00DD6050" w:rsidRDefault="009B033C" w:rsidP="004744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0F40B28" w14:textId="77777777" w:rsidR="009B033C" w:rsidRPr="00DD6050" w:rsidRDefault="009B033C" w:rsidP="004744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D5CFC3C" w14:textId="77777777" w:rsidR="009B033C" w:rsidRPr="00DD6050" w:rsidRDefault="009B033C" w:rsidP="004744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34569A1" w14:textId="77777777" w:rsidR="009B033C" w:rsidRPr="00DD6050" w:rsidRDefault="009B033C" w:rsidP="004744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6556FD" w:rsidRPr="00DD6050" w14:paraId="12BA80AC" w14:textId="77777777" w:rsidTr="0047440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D7D361B" w14:textId="77777777" w:rsidR="006556FD" w:rsidRPr="00DD6050" w:rsidRDefault="006556FD" w:rsidP="006556F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7919601" w14:textId="426CF701" w:rsidR="006556FD" w:rsidRPr="00DD6050" w:rsidRDefault="006556FD" w:rsidP="006556F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734894B"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2034</w:t>
            </w:r>
          </w:p>
        </w:tc>
        <w:tc>
          <w:tcPr>
            <w:tcW w:w="1015" w:type="dxa"/>
            <w:tcBorders>
              <w:top w:val="single" w:sz="8" w:space="0" w:color="auto"/>
              <w:left w:val="nil"/>
              <w:bottom w:val="single" w:sz="4" w:space="0" w:color="auto"/>
              <w:right w:val="single" w:sz="4" w:space="0" w:color="auto"/>
            </w:tcBorders>
            <w:noWrap/>
            <w:vAlign w:val="center"/>
          </w:tcPr>
          <w:p w14:paraId="2583CF80"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904</w:t>
            </w:r>
          </w:p>
        </w:tc>
        <w:tc>
          <w:tcPr>
            <w:tcW w:w="1274" w:type="dxa"/>
            <w:tcBorders>
              <w:top w:val="single" w:sz="8" w:space="0" w:color="auto"/>
              <w:left w:val="nil"/>
              <w:bottom w:val="single" w:sz="4" w:space="0" w:color="auto"/>
              <w:right w:val="single" w:sz="4" w:space="0" w:color="auto"/>
            </w:tcBorders>
            <w:vAlign w:val="center"/>
          </w:tcPr>
          <w:p w14:paraId="4CBC1F64"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680D1A84"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9BF15F7"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2,02</w:t>
            </w:r>
          </w:p>
        </w:tc>
      </w:tr>
      <w:tr w:rsidR="006556FD" w:rsidRPr="00DD6050" w14:paraId="5A9D6AAD" w14:textId="77777777" w:rsidTr="0047440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7E6F518" w14:textId="77777777" w:rsidR="006556FD" w:rsidRPr="00DD6050" w:rsidRDefault="006556FD" w:rsidP="006556F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554C73" w14:textId="4245EE14" w:rsidR="006556FD" w:rsidRPr="00DD6050" w:rsidRDefault="006556FD" w:rsidP="006556F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D628A20"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766</w:t>
            </w:r>
          </w:p>
        </w:tc>
        <w:tc>
          <w:tcPr>
            <w:tcW w:w="1015" w:type="dxa"/>
            <w:tcBorders>
              <w:top w:val="nil"/>
              <w:left w:val="nil"/>
              <w:bottom w:val="single" w:sz="4" w:space="0" w:color="auto"/>
              <w:right w:val="single" w:sz="4" w:space="0" w:color="auto"/>
            </w:tcBorders>
            <w:noWrap/>
            <w:vAlign w:val="center"/>
          </w:tcPr>
          <w:p w14:paraId="7859F039"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339</w:t>
            </w:r>
          </w:p>
        </w:tc>
        <w:tc>
          <w:tcPr>
            <w:tcW w:w="1274" w:type="dxa"/>
            <w:tcBorders>
              <w:top w:val="nil"/>
              <w:left w:val="nil"/>
              <w:bottom w:val="single" w:sz="4" w:space="0" w:color="auto"/>
              <w:right w:val="single" w:sz="4" w:space="0" w:color="auto"/>
            </w:tcBorders>
            <w:vAlign w:val="center"/>
          </w:tcPr>
          <w:p w14:paraId="2D61ABA0"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01E8C7"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4BD0FE"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6556FD" w:rsidRPr="00DD6050" w14:paraId="29BD7A21" w14:textId="77777777" w:rsidTr="0047440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41256D9" w14:textId="77777777" w:rsidR="006556FD" w:rsidRPr="00DD6050" w:rsidRDefault="006556FD" w:rsidP="006556F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9AA12B" w14:textId="02C0F1DA" w:rsidR="006556FD" w:rsidRPr="00DD6050" w:rsidRDefault="006556FD" w:rsidP="006556F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D25BC65"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836</w:t>
            </w:r>
          </w:p>
        </w:tc>
        <w:tc>
          <w:tcPr>
            <w:tcW w:w="1015" w:type="dxa"/>
            <w:tcBorders>
              <w:top w:val="nil"/>
              <w:left w:val="nil"/>
              <w:bottom w:val="single" w:sz="4" w:space="0" w:color="auto"/>
              <w:right w:val="single" w:sz="4" w:space="0" w:color="auto"/>
            </w:tcBorders>
            <w:noWrap/>
            <w:vAlign w:val="center"/>
          </w:tcPr>
          <w:p w14:paraId="2BB95D5D"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370</w:t>
            </w:r>
          </w:p>
        </w:tc>
        <w:tc>
          <w:tcPr>
            <w:tcW w:w="1274" w:type="dxa"/>
            <w:tcBorders>
              <w:top w:val="nil"/>
              <w:left w:val="nil"/>
              <w:bottom w:val="single" w:sz="4" w:space="0" w:color="auto"/>
              <w:right w:val="single" w:sz="4" w:space="0" w:color="auto"/>
            </w:tcBorders>
            <w:vAlign w:val="center"/>
          </w:tcPr>
          <w:p w14:paraId="013F7734"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ACCC520"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B36885"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6556FD" w:rsidRPr="00DD6050" w14:paraId="1B1C4506" w14:textId="77777777" w:rsidTr="0047440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5030639" w14:textId="77777777" w:rsidR="006556FD" w:rsidRPr="00DD6050" w:rsidRDefault="006556FD" w:rsidP="006556F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12A86D" w14:textId="1F4B0AD2" w:rsidR="006556FD" w:rsidRPr="00DD6050" w:rsidRDefault="006556FD" w:rsidP="006556F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6D430C5"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926</w:t>
            </w:r>
          </w:p>
        </w:tc>
        <w:tc>
          <w:tcPr>
            <w:tcW w:w="1015" w:type="dxa"/>
            <w:tcBorders>
              <w:top w:val="nil"/>
              <w:left w:val="nil"/>
              <w:bottom w:val="single" w:sz="4" w:space="0" w:color="auto"/>
              <w:right w:val="single" w:sz="4" w:space="0" w:color="auto"/>
            </w:tcBorders>
            <w:noWrap/>
            <w:vAlign w:val="center"/>
          </w:tcPr>
          <w:p w14:paraId="355FC0DF"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411</w:t>
            </w:r>
          </w:p>
        </w:tc>
        <w:tc>
          <w:tcPr>
            <w:tcW w:w="1274" w:type="dxa"/>
            <w:tcBorders>
              <w:top w:val="nil"/>
              <w:left w:val="nil"/>
              <w:bottom w:val="single" w:sz="4" w:space="0" w:color="auto"/>
              <w:right w:val="single" w:sz="4" w:space="0" w:color="auto"/>
            </w:tcBorders>
            <w:vAlign w:val="center"/>
          </w:tcPr>
          <w:p w14:paraId="3576F38B"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69EEBE"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F8C14C"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6556FD" w:rsidRPr="00DD6050" w14:paraId="0E62F4B9" w14:textId="77777777" w:rsidTr="0047440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690A470" w14:textId="77777777" w:rsidR="006556FD" w:rsidRPr="00DD6050" w:rsidRDefault="006556FD" w:rsidP="006556F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012B71" w14:textId="76690F6F" w:rsidR="006556FD" w:rsidRPr="00DD6050" w:rsidRDefault="006556FD" w:rsidP="006556F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5EC3DDB"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222</w:t>
            </w:r>
          </w:p>
        </w:tc>
        <w:tc>
          <w:tcPr>
            <w:tcW w:w="1015" w:type="dxa"/>
            <w:tcBorders>
              <w:top w:val="nil"/>
              <w:left w:val="nil"/>
              <w:bottom w:val="single" w:sz="4" w:space="0" w:color="auto"/>
              <w:right w:val="single" w:sz="4" w:space="0" w:color="auto"/>
            </w:tcBorders>
            <w:noWrap/>
            <w:vAlign w:val="center"/>
          </w:tcPr>
          <w:p w14:paraId="130DD00E"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w:t>
            </w:r>
          </w:p>
        </w:tc>
        <w:tc>
          <w:tcPr>
            <w:tcW w:w="1274" w:type="dxa"/>
            <w:tcBorders>
              <w:top w:val="nil"/>
              <w:left w:val="nil"/>
              <w:bottom w:val="single" w:sz="4" w:space="0" w:color="auto"/>
              <w:right w:val="single" w:sz="4" w:space="0" w:color="auto"/>
            </w:tcBorders>
            <w:vAlign w:val="center"/>
          </w:tcPr>
          <w:p w14:paraId="13F3663B"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A5A14C"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29E5D6"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6556FD" w:rsidRPr="00DD6050" w14:paraId="743CE9AF" w14:textId="77777777" w:rsidTr="00474407">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553169B" w14:textId="77777777" w:rsidR="006556FD" w:rsidRPr="00DD6050" w:rsidRDefault="006556FD" w:rsidP="006556F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F96F107" w14:textId="123EE7DD" w:rsidR="006556FD" w:rsidRPr="00DD6050" w:rsidRDefault="006556FD" w:rsidP="006556F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CA986A4"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E9F0709"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5DDCCB8"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903909F"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8D0258A"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556FD" w:rsidRPr="00DD6050" w14:paraId="3F7522C7" w14:textId="77777777" w:rsidTr="0047440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FDDD482" w14:textId="77777777" w:rsidR="006556FD" w:rsidRPr="00DD6050" w:rsidRDefault="006556FD" w:rsidP="006556F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Baia Sprie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C2E7BD5" w14:textId="646FFA43" w:rsidR="006556FD" w:rsidRPr="00DD6050" w:rsidRDefault="006556FD" w:rsidP="006556F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E5176D6"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2001</w:t>
            </w:r>
          </w:p>
        </w:tc>
        <w:tc>
          <w:tcPr>
            <w:tcW w:w="1015" w:type="dxa"/>
            <w:tcBorders>
              <w:top w:val="single" w:sz="8" w:space="0" w:color="auto"/>
              <w:left w:val="nil"/>
              <w:bottom w:val="single" w:sz="4" w:space="0" w:color="auto"/>
              <w:right w:val="single" w:sz="4" w:space="0" w:color="auto"/>
            </w:tcBorders>
            <w:noWrap/>
            <w:vAlign w:val="center"/>
          </w:tcPr>
          <w:p w14:paraId="1648F57E"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886</w:t>
            </w:r>
          </w:p>
        </w:tc>
        <w:tc>
          <w:tcPr>
            <w:tcW w:w="1274" w:type="dxa"/>
            <w:tcBorders>
              <w:top w:val="single" w:sz="8" w:space="0" w:color="auto"/>
              <w:left w:val="nil"/>
              <w:bottom w:val="single" w:sz="4" w:space="0" w:color="auto"/>
              <w:right w:val="single" w:sz="4" w:space="0" w:color="auto"/>
            </w:tcBorders>
            <w:vAlign w:val="center"/>
          </w:tcPr>
          <w:p w14:paraId="07FE9F18"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4E2A17A9"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FDA9439"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1,79</w:t>
            </w:r>
          </w:p>
        </w:tc>
      </w:tr>
      <w:tr w:rsidR="006556FD" w:rsidRPr="00DD6050" w14:paraId="704DFD47" w14:textId="77777777" w:rsidTr="004744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BC3FE7E" w14:textId="77777777" w:rsidR="006556FD" w:rsidRPr="00DD6050" w:rsidRDefault="006556FD" w:rsidP="006556F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06E536" w14:textId="66522D87" w:rsidR="006556FD" w:rsidRPr="00DD6050" w:rsidRDefault="006556FD" w:rsidP="006556F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89446B9"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766</w:t>
            </w:r>
          </w:p>
        </w:tc>
        <w:tc>
          <w:tcPr>
            <w:tcW w:w="1015" w:type="dxa"/>
            <w:tcBorders>
              <w:top w:val="nil"/>
              <w:left w:val="nil"/>
              <w:bottom w:val="single" w:sz="4" w:space="0" w:color="auto"/>
              <w:right w:val="single" w:sz="4" w:space="0" w:color="auto"/>
            </w:tcBorders>
            <w:noWrap/>
            <w:vAlign w:val="center"/>
          </w:tcPr>
          <w:p w14:paraId="0B69F5A9"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339</w:t>
            </w:r>
          </w:p>
        </w:tc>
        <w:tc>
          <w:tcPr>
            <w:tcW w:w="1274" w:type="dxa"/>
            <w:tcBorders>
              <w:top w:val="nil"/>
              <w:left w:val="nil"/>
              <w:bottom w:val="single" w:sz="4" w:space="0" w:color="auto"/>
              <w:right w:val="single" w:sz="4" w:space="0" w:color="auto"/>
            </w:tcBorders>
            <w:vAlign w:val="center"/>
          </w:tcPr>
          <w:p w14:paraId="7B020EAF"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FA5BEB"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A50216"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6556FD" w:rsidRPr="00DD6050" w14:paraId="10A5E25C" w14:textId="77777777" w:rsidTr="004744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AFA6D39" w14:textId="77777777" w:rsidR="006556FD" w:rsidRPr="00DD6050" w:rsidRDefault="006556FD" w:rsidP="006556F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3D1B37" w14:textId="759B553E" w:rsidR="006556FD" w:rsidRPr="00DD6050" w:rsidRDefault="006556FD" w:rsidP="006556F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74A0264"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836</w:t>
            </w:r>
          </w:p>
        </w:tc>
        <w:tc>
          <w:tcPr>
            <w:tcW w:w="1015" w:type="dxa"/>
            <w:tcBorders>
              <w:top w:val="nil"/>
              <w:left w:val="nil"/>
              <w:bottom w:val="single" w:sz="4" w:space="0" w:color="auto"/>
              <w:right w:val="single" w:sz="4" w:space="0" w:color="auto"/>
            </w:tcBorders>
            <w:noWrap/>
            <w:vAlign w:val="center"/>
          </w:tcPr>
          <w:p w14:paraId="1D4AA872"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370</w:t>
            </w:r>
          </w:p>
        </w:tc>
        <w:tc>
          <w:tcPr>
            <w:tcW w:w="1274" w:type="dxa"/>
            <w:tcBorders>
              <w:top w:val="nil"/>
              <w:left w:val="nil"/>
              <w:bottom w:val="single" w:sz="4" w:space="0" w:color="auto"/>
              <w:right w:val="single" w:sz="4" w:space="0" w:color="auto"/>
            </w:tcBorders>
            <w:vAlign w:val="center"/>
          </w:tcPr>
          <w:p w14:paraId="542CE964"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A028236"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4A2623"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6556FD" w:rsidRPr="00DD6050" w14:paraId="428122D5" w14:textId="77777777" w:rsidTr="004744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6E9AE80" w14:textId="77777777" w:rsidR="006556FD" w:rsidRPr="00DD6050" w:rsidRDefault="006556FD" w:rsidP="006556F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D83E7E" w14:textId="2FA11F94" w:rsidR="006556FD" w:rsidRPr="00DD6050" w:rsidRDefault="006556FD" w:rsidP="006556F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BE22105"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926</w:t>
            </w:r>
          </w:p>
        </w:tc>
        <w:tc>
          <w:tcPr>
            <w:tcW w:w="1015" w:type="dxa"/>
            <w:tcBorders>
              <w:top w:val="nil"/>
              <w:left w:val="nil"/>
              <w:bottom w:val="single" w:sz="4" w:space="0" w:color="auto"/>
              <w:right w:val="single" w:sz="4" w:space="0" w:color="auto"/>
            </w:tcBorders>
            <w:noWrap/>
            <w:vAlign w:val="center"/>
          </w:tcPr>
          <w:p w14:paraId="6D198DF6"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411</w:t>
            </w:r>
          </w:p>
        </w:tc>
        <w:tc>
          <w:tcPr>
            <w:tcW w:w="1274" w:type="dxa"/>
            <w:tcBorders>
              <w:top w:val="nil"/>
              <w:left w:val="nil"/>
              <w:bottom w:val="single" w:sz="4" w:space="0" w:color="auto"/>
              <w:right w:val="single" w:sz="4" w:space="0" w:color="auto"/>
            </w:tcBorders>
            <w:vAlign w:val="center"/>
          </w:tcPr>
          <w:p w14:paraId="08680BB5"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95E39E"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49D51B"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6556FD" w:rsidRPr="00DD6050" w14:paraId="327CC519" w14:textId="77777777" w:rsidTr="004744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F221DCB" w14:textId="77777777" w:rsidR="006556FD" w:rsidRPr="00DD6050" w:rsidRDefault="006556FD" w:rsidP="006556F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DDF27B" w14:textId="2368D833" w:rsidR="006556FD" w:rsidRPr="00DD6050" w:rsidRDefault="006556FD" w:rsidP="006556F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FAC045D"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222</w:t>
            </w:r>
          </w:p>
        </w:tc>
        <w:tc>
          <w:tcPr>
            <w:tcW w:w="1015" w:type="dxa"/>
            <w:tcBorders>
              <w:top w:val="nil"/>
              <w:left w:val="nil"/>
              <w:bottom w:val="single" w:sz="4" w:space="0" w:color="auto"/>
              <w:right w:val="single" w:sz="4" w:space="0" w:color="auto"/>
            </w:tcBorders>
            <w:noWrap/>
            <w:vAlign w:val="center"/>
          </w:tcPr>
          <w:p w14:paraId="05306005"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w:t>
            </w:r>
          </w:p>
        </w:tc>
        <w:tc>
          <w:tcPr>
            <w:tcW w:w="1274" w:type="dxa"/>
            <w:tcBorders>
              <w:top w:val="nil"/>
              <w:left w:val="nil"/>
              <w:bottom w:val="single" w:sz="4" w:space="0" w:color="auto"/>
              <w:right w:val="single" w:sz="4" w:space="0" w:color="auto"/>
            </w:tcBorders>
            <w:vAlign w:val="center"/>
          </w:tcPr>
          <w:p w14:paraId="2BE05996"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D9AB0E"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841094"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6556FD" w:rsidRPr="00DD6050" w14:paraId="3BCD5C8C" w14:textId="77777777" w:rsidTr="0047440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7A226EC" w14:textId="77777777" w:rsidR="006556FD" w:rsidRPr="00DD6050" w:rsidRDefault="006556FD" w:rsidP="006556F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2BC1995" w14:textId="5605089C" w:rsidR="006556FD" w:rsidRPr="00DD6050" w:rsidRDefault="006556FD" w:rsidP="006556F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52E27B2"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6B5A4D6"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181A964"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64C40B6"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65B68B9"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556FD" w:rsidRPr="00DD6050" w14:paraId="51711AED" w14:textId="77777777" w:rsidTr="0047440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0642A72" w14:textId="77777777" w:rsidR="006556FD" w:rsidRPr="00DD6050" w:rsidRDefault="006556FD" w:rsidP="006556F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Baia Mare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DBD2B1C" w14:textId="101734E5" w:rsidR="006556FD" w:rsidRPr="00DD6050" w:rsidRDefault="006556FD" w:rsidP="006556F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D2BA6E4"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015" w:type="dxa"/>
            <w:tcBorders>
              <w:top w:val="single" w:sz="8" w:space="0" w:color="auto"/>
              <w:left w:val="nil"/>
              <w:bottom w:val="single" w:sz="4" w:space="0" w:color="auto"/>
              <w:right w:val="single" w:sz="4" w:space="0" w:color="auto"/>
            </w:tcBorders>
            <w:noWrap/>
            <w:vAlign w:val="center"/>
          </w:tcPr>
          <w:p w14:paraId="1EAE4AE1"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single" w:sz="8" w:space="0" w:color="auto"/>
              <w:left w:val="nil"/>
              <w:bottom w:val="single" w:sz="4" w:space="0" w:color="auto"/>
              <w:right w:val="single" w:sz="4" w:space="0" w:color="auto"/>
            </w:tcBorders>
            <w:vAlign w:val="center"/>
          </w:tcPr>
          <w:p w14:paraId="1F7B493F"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7B5AF81"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01ADBDA"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6556FD" w:rsidRPr="00DD6050" w14:paraId="3A6FBE39" w14:textId="77777777" w:rsidTr="004744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B22E31D" w14:textId="77777777" w:rsidR="006556FD" w:rsidRPr="00DD6050" w:rsidRDefault="006556FD" w:rsidP="006556F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6FDAC2" w14:textId="074EC433" w:rsidR="006556FD" w:rsidRPr="00DD6050" w:rsidRDefault="006556FD" w:rsidP="006556F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227E478"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F74BEF0"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CCDD3E2"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463EA6"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DE2CF6"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6556FD" w:rsidRPr="00DD6050" w14:paraId="2344250A" w14:textId="77777777" w:rsidTr="004744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BE156EA" w14:textId="77777777" w:rsidR="006556FD" w:rsidRPr="00DD6050" w:rsidRDefault="006556FD" w:rsidP="006556F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D0306A" w14:textId="1654B0CE" w:rsidR="006556FD" w:rsidRPr="00DD6050" w:rsidRDefault="006556FD" w:rsidP="006556F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3DE3171"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E1B9B37"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41E3451"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C9EF21"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E78773"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6556FD" w:rsidRPr="00DD6050" w14:paraId="2DBF8DDD" w14:textId="77777777" w:rsidTr="004744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84DB772" w14:textId="77777777" w:rsidR="006556FD" w:rsidRPr="00DD6050" w:rsidRDefault="006556FD" w:rsidP="006556F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83367B" w14:textId="51C7748F" w:rsidR="006556FD" w:rsidRPr="00DD6050" w:rsidRDefault="006556FD" w:rsidP="006556F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CCDCAA6"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DE42477"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4579AC3"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D8E0CA"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3476D5"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6556FD" w:rsidRPr="00DD6050" w14:paraId="4132F790" w14:textId="77777777" w:rsidTr="0047440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8B231E0" w14:textId="77777777" w:rsidR="006556FD" w:rsidRPr="00DD6050" w:rsidRDefault="006556FD" w:rsidP="006556F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302901" w14:textId="10BA26CC" w:rsidR="006556FD" w:rsidRPr="00DD6050" w:rsidRDefault="006556FD" w:rsidP="006556F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DA1E1E7"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6645340"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1DAB3AB"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2B4C83"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230992"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6556FD" w:rsidRPr="00DD6050" w14:paraId="1AF4E55F" w14:textId="77777777" w:rsidTr="0047440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B501AC4" w14:textId="77777777" w:rsidR="006556FD" w:rsidRPr="00DD6050" w:rsidRDefault="006556FD" w:rsidP="006556F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B1FA7AC" w14:textId="521B1E79" w:rsidR="006556FD" w:rsidRPr="00DD6050" w:rsidRDefault="006556FD" w:rsidP="006556F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8703C7C"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4CD5A6F"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51311B1"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79A8413"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DC99F66" w14:textId="77777777" w:rsidR="006556FD" w:rsidRPr="00DD6050" w:rsidRDefault="006556FD" w:rsidP="006556F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45985587" w14:textId="77777777" w:rsidR="009B033C" w:rsidRPr="00E43106" w:rsidRDefault="009B033C" w:rsidP="009B033C">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0015EDA5" w14:textId="77777777" w:rsidR="009B033C" w:rsidRDefault="009B033C" w:rsidP="009B033C">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9B033C" w14:paraId="552F3059" w14:textId="77777777" w:rsidTr="00474407">
        <w:trPr>
          <w:jc w:val="center"/>
        </w:trPr>
        <w:tc>
          <w:tcPr>
            <w:tcW w:w="4876" w:type="dxa"/>
            <w:vMerge w:val="restart"/>
            <w:vAlign w:val="center"/>
          </w:tcPr>
          <w:p w14:paraId="644A7EFF" w14:textId="77777777" w:rsidR="009B033C" w:rsidRDefault="009B033C" w:rsidP="00474407">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18F6F55A" w14:textId="77777777" w:rsidR="009B033C" w:rsidRDefault="009B033C" w:rsidP="00474407">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9B033C" w14:paraId="3B3AE690" w14:textId="77777777" w:rsidTr="00474407">
        <w:trPr>
          <w:jc w:val="center"/>
        </w:trPr>
        <w:tc>
          <w:tcPr>
            <w:tcW w:w="4876" w:type="dxa"/>
            <w:vMerge/>
          </w:tcPr>
          <w:p w14:paraId="0E5E9815" w14:textId="77777777" w:rsidR="009B033C" w:rsidRDefault="009B033C" w:rsidP="00474407">
            <w:pPr>
              <w:jc w:val="center"/>
              <w:rPr>
                <w:rFonts w:ascii="Arial" w:hAnsi="Arial" w:cs="Arial"/>
                <w:sz w:val="20"/>
                <w:szCs w:val="20"/>
                <w:vertAlign w:val="subscript"/>
              </w:rPr>
            </w:pPr>
          </w:p>
        </w:tc>
        <w:tc>
          <w:tcPr>
            <w:tcW w:w="1970" w:type="dxa"/>
          </w:tcPr>
          <w:p w14:paraId="5DFD179F" w14:textId="77777777" w:rsidR="009B033C" w:rsidRDefault="009B033C" w:rsidP="00474407">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51801F3A" w14:textId="77777777" w:rsidR="009B033C" w:rsidRDefault="009B033C" w:rsidP="00474407">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9B033C" w14:paraId="3283F152" w14:textId="77777777" w:rsidTr="00474407">
        <w:trPr>
          <w:jc w:val="center"/>
        </w:trPr>
        <w:tc>
          <w:tcPr>
            <w:tcW w:w="4876" w:type="dxa"/>
          </w:tcPr>
          <w:p w14:paraId="5DABEAC4" w14:textId="77777777" w:rsidR="009B033C" w:rsidRDefault="009B033C" w:rsidP="00474407">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normal </w:t>
            </w:r>
            <w:proofErr w:type="spellStart"/>
            <w:r>
              <w:rPr>
                <w:rFonts w:ascii="Arial" w:hAnsi="Arial" w:cs="Arial"/>
                <w:sz w:val="20"/>
                <w:szCs w:val="20"/>
              </w:rPr>
              <w:t>Tăuții</w:t>
            </w:r>
            <w:proofErr w:type="spellEnd"/>
            <w:r>
              <w:rPr>
                <w:rFonts w:ascii="Arial" w:hAnsi="Arial" w:cs="Arial"/>
                <w:sz w:val="20"/>
                <w:szCs w:val="20"/>
              </w:rPr>
              <w:t xml:space="preserve"> de Sus</w:t>
            </w:r>
          </w:p>
        </w:tc>
        <w:tc>
          <w:tcPr>
            <w:tcW w:w="1970" w:type="dxa"/>
          </w:tcPr>
          <w:p w14:paraId="275A53D8" w14:textId="77777777" w:rsidR="009B033C" w:rsidRDefault="009B033C" w:rsidP="00474407">
            <w:pPr>
              <w:jc w:val="center"/>
              <w:rPr>
                <w:rFonts w:ascii="Arial" w:hAnsi="Arial" w:cs="Arial"/>
                <w:sz w:val="20"/>
                <w:szCs w:val="20"/>
              </w:rPr>
            </w:pPr>
            <w:r>
              <w:rPr>
                <w:rFonts w:ascii="Arial" w:hAnsi="Arial" w:cs="Arial"/>
                <w:sz w:val="20"/>
                <w:szCs w:val="20"/>
              </w:rPr>
              <w:t>55-59</w:t>
            </w:r>
          </w:p>
        </w:tc>
        <w:tc>
          <w:tcPr>
            <w:tcW w:w="1970" w:type="dxa"/>
          </w:tcPr>
          <w:p w14:paraId="4F4F5BDC" w14:textId="77777777" w:rsidR="009B033C" w:rsidRDefault="009B033C" w:rsidP="00474407">
            <w:pPr>
              <w:jc w:val="center"/>
              <w:rPr>
                <w:rFonts w:ascii="Arial" w:hAnsi="Arial" w:cs="Arial"/>
                <w:sz w:val="20"/>
                <w:szCs w:val="20"/>
              </w:rPr>
            </w:pPr>
            <w:r>
              <w:rPr>
                <w:rFonts w:ascii="Arial" w:hAnsi="Arial" w:cs="Arial"/>
                <w:sz w:val="20"/>
                <w:szCs w:val="20"/>
              </w:rPr>
              <w:t>45-49</w:t>
            </w:r>
          </w:p>
        </w:tc>
      </w:tr>
      <w:tr w:rsidR="009B033C" w14:paraId="68272F71" w14:textId="77777777" w:rsidTr="00474407">
        <w:trPr>
          <w:jc w:val="center"/>
        </w:trPr>
        <w:tc>
          <w:tcPr>
            <w:tcW w:w="4876" w:type="dxa"/>
          </w:tcPr>
          <w:p w14:paraId="0ACDADEF" w14:textId="77777777" w:rsidR="009B033C" w:rsidRDefault="009B033C" w:rsidP="00474407">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“Ioan </w:t>
            </w:r>
            <w:proofErr w:type="spellStart"/>
            <w:r>
              <w:rPr>
                <w:rFonts w:ascii="Arial" w:hAnsi="Arial" w:cs="Arial"/>
                <w:sz w:val="20"/>
                <w:szCs w:val="20"/>
              </w:rPr>
              <w:t>Slavici</w:t>
            </w:r>
            <w:proofErr w:type="spellEnd"/>
            <w:r>
              <w:rPr>
                <w:rFonts w:ascii="Arial" w:hAnsi="Arial" w:cs="Arial"/>
                <w:sz w:val="20"/>
                <w:szCs w:val="20"/>
              </w:rPr>
              <w:t xml:space="preserve">” </w:t>
            </w:r>
            <w:proofErr w:type="spellStart"/>
            <w:r>
              <w:rPr>
                <w:rFonts w:ascii="Arial" w:hAnsi="Arial" w:cs="Arial"/>
                <w:sz w:val="20"/>
                <w:szCs w:val="20"/>
              </w:rPr>
              <w:t>Tăuții</w:t>
            </w:r>
            <w:proofErr w:type="spellEnd"/>
            <w:r>
              <w:rPr>
                <w:rFonts w:ascii="Arial" w:hAnsi="Arial" w:cs="Arial"/>
                <w:sz w:val="20"/>
                <w:szCs w:val="20"/>
              </w:rPr>
              <w:t xml:space="preserve"> de Sus</w:t>
            </w:r>
          </w:p>
        </w:tc>
        <w:tc>
          <w:tcPr>
            <w:tcW w:w="1970" w:type="dxa"/>
          </w:tcPr>
          <w:p w14:paraId="0F9666D2" w14:textId="77777777" w:rsidR="009B033C" w:rsidRDefault="009B033C" w:rsidP="00474407">
            <w:pPr>
              <w:jc w:val="center"/>
              <w:rPr>
                <w:rFonts w:ascii="Arial" w:hAnsi="Arial" w:cs="Arial"/>
                <w:sz w:val="20"/>
                <w:szCs w:val="20"/>
              </w:rPr>
            </w:pPr>
            <w:r>
              <w:rPr>
                <w:rFonts w:ascii="Arial" w:hAnsi="Arial" w:cs="Arial"/>
                <w:sz w:val="20"/>
                <w:szCs w:val="20"/>
              </w:rPr>
              <w:t>65-69</w:t>
            </w:r>
          </w:p>
        </w:tc>
        <w:tc>
          <w:tcPr>
            <w:tcW w:w="1970" w:type="dxa"/>
          </w:tcPr>
          <w:p w14:paraId="17F33439" w14:textId="77777777" w:rsidR="009B033C" w:rsidRDefault="009B033C" w:rsidP="00474407">
            <w:pPr>
              <w:jc w:val="center"/>
              <w:rPr>
                <w:rFonts w:ascii="Arial" w:hAnsi="Arial" w:cs="Arial"/>
                <w:sz w:val="20"/>
                <w:szCs w:val="20"/>
              </w:rPr>
            </w:pPr>
            <w:r>
              <w:rPr>
                <w:rFonts w:ascii="Arial" w:hAnsi="Arial" w:cs="Arial"/>
                <w:sz w:val="20"/>
                <w:szCs w:val="20"/>
              </w:rPr>
              <w:t>55-59</w:t>
            </w:r>
          </w:p>
        </w:tc>
      </w:tr>
    </w:tbl>
    <w:p w14:paraId="4253FFDB" w14:textId="77777777" w:rsidR="009B033C" w:rsidRPr="00460AB4" w:rsidRDefault="009B033C" w:rsidP="009B033C">
      <w:pPr>
        <w:pStyle w:val="DefaultText"/>
        <w:jc w:val="both"/>
        <w:rPr>
          <w:rFonts w:ascii="Arial" w:hAnsi="Arial" w:cs="Arial"/>
          <w:szCs w:val="24"/>
        </w:rPr>
      </w:pPr>
    </w:p>
    <w:p w14:paraId="62B34C83" w14:textId="77777777" w:rsidR="00B87F64" w:rsidRDefault="00B87F64" w:rsidP="00D6126F">
      <w:pPr>
        <w:autoSpaceDE w:val="0"/>
        <w:jc w:val="both"/>
        <w:rPr>
          <w:rFonts w:ascii="Arial" w:hAnsi="Arial" w:cs="Arial"/>
          <w:b/>
          <w:bCs/>
          <w:color w:val="000000"/>
          <w:lang w:val="ro-RO"/>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3D8F8EBF"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9B033C">
        <w:rPr>
          <w:rFonts w:ascii="Arial" w:hAnsi="Arial" w:cs="Arial"/>
          <w:lang w:val="ro-RO"/>
        </w:rPr>
        <w:t>945</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9B033C">
        <w:rPr>
          <w:rFonts w:ascii="Arial" w:hAnsi="Arial" w:cs="Arial"/>
          <w:lang w:val="ro-RO"/>
        </w:rPr>
        <w:t>1148</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9B033C">
        <w:rPr>
          <w:rFonts w:ascii="Arial" w:hAnsi="Arial" w:cs="Arial"/>
          <w:lang w:val="ro-RO"/>
        </w:rPr>
        <w:t>3418</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9B033C">
        <w:rPr>
          <w:rFonts w:ascii="Arial" w:hAnsi="Arial" w:cs="Arial"/>
          <w:lang w:val="ro-RO"/>
        </w:rPr>
        <w:t>2750</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3359BCFC" w:rsidR="00545689" w:rsidRDefault="007F0BB8" w:rsidP="00545689">
      <w:pPr>
        <w:autoSpaceDE w:val="0"/>
        <w:jc w:val="both"/>
        <w:rPr>
          <w:rFonts w:ascii="Arial" w:hAnsi="Arial" w:cs="Arial"/>
          <w:lang w:val="ro-RO"/>
        </w:rPr>
      </w:pPr>
      <w:r w:rsidRPr="00442D3E">
        <w:rPr>
          <w:rFonts w:ascii="Arial" w:hAnsi="Arial" w:cs="Arial"/>
          <w:lang w:val="ro-RO"/>
        </w:rPr>
        <w:lastRenderedPageBreak/>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F66936">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A12200">
        <w:rPr>
          <w:rFonts w:ascii="Arial" w:hAnsi="Arial" w:cs="Arial"/>
          <w:lang w:val="it-IT"/>
        </w:rPr>
        <w:t>7916</w:t>
      </w:r>
      <w:r w:rsidR="00B424AA">
        <w:rPr>
          <w:rFonts w:ascii="Arial" w:hAnsi="Arial" w:cs="Arial"/>
          <w:lang w:val="it-IT"/>
        </w:rPr>
        <w:t xml:space="preserve"> persoane (</w:t>
      </w:r>
      <w:r w:rsidR="00F66936">
        <w:rPr>
          <w:rFonts w:ascii="Arial" w:hAnsi="Arial" w:cs="Arial"/>
          <w:lang w:val="it-IT"/>
        </w:rPr>
        <w:t>-</w:t>
      </w:r>
      <w:r w:rsidR="00A12200">
        <w:rPr>
          <w:rFonts w:ascii="Arial" w:hAnsi="Arial" w:cs="Arial"/>
          <w:lang w:val="it-IT"/>
        </w:rPr>
        <w:t>67</w:t>
      </w:r>
      <w:r w:rsidR="00B424AA">
        <w:rPr>
          <w:rFonts w:ascii="Arial" w:hAnsi="Arial" w:cs="Arial"/>
          <w:lang w:val="it-IT"/>
        </w:rPr>
        <w:t>,</w:t>
      </w:r>
      <w:r w:rsidR="00A12200">
        <w:rPr>
          <w:rFonts w:ascii="Arial" w:hAnsi="Arial" w:cs="Arial"/>
          <w:lang w:val="it-IT"/>
        </w:rPr>
        <w:t>59</w:t>
      </w:r>
      <w:r w:rsidR="00B424AA">
        <w:rPr>
          <w:rFonts w:ascii="Arial" w:hAnsi="Arial" w:cs="Arial"/>
          <w:lang w:val="it-IT"/>
        </w:rPr>
        <w:t xml:space="preserve">%) </w:t>
      </w:r>
      <w:r w:rsidR="00B424AA" w:rsidRPr="00BA7A3C">
        <w:rPr>
          <w:rFonts w:ascii="Arial" w:hAnsi="Arial" w:cs="Arial"/>
          <w:lang w:val="it-IT"/>
        </w:rPr>
        <w:t xml:space="preserve">de la precedenta cartare, </w:t>
      </w:r>
      <w:r w:rsidR="00F66936">
        <w:rPr>
          <w:rFonts w:ascii="Arial" w:hAnsi="Arial" w:cs="Arial"/>
          <w:lang w:val="it-IT"/>
        </w:rPr>
        <w:t xml:space="preserve">totuși </w:t>
      </w:r>
      <w:r w:rsidR="00F41201">
        <w:rPr>
          <w:rFonts w:ascii="Arial" w:hAnsi="Arial" w:cs="Arial"/>
          <w:lang w:val="it-IT"/>
        </w:rPr>
        <w:t>exist</w:t>
      </w:r>
      <w:r w:rsidR="00F66936">
        <w:rPr>
          <w:rFonts w:ascii="Arial" w:hAnsi="Arial" w:cs="Arial"/>
          <w:lang w:val="it-IT"/>
        </w:rPr>
        <w:t>ă</w:t>
      </w:r>
      <w:r w:rsidR="004848A3">
        <w:rPr>
          <w:rFonts w:ascii="Arial" w:hAnsi="Arial" w:cs="Arial"/>
          <w:lang w:val="it-IT"/>
        </w:rPr>
        <w:t xml:space="preserve"> </w:t>
      </w:r>
      <w:r w:rsidR="00AE698F">
        <w:rPr>
          <w:rFonts w:ascii="Arial" w:hAnsi="Arial" w:cs="Arial"/>
          <w:lang w:val="it-IT"/>
        </w:rPr>
        <w:t>creșteri</w:t>
      </w:r>
      <w:r w:rsidR="00010DFF">
        <w:rPr>
          <w:rFonts w:ascii="Arial" w:hAnsi="Arial" w:cs="Arial"/>
          <w:lang w:val="it-IT"/>
        </w:rPr>
        <w:t xml:space="preserve"> </w:t>
      </w:r>
      <w:r w:rsidR="00AE698F">
        <w:rPr>
          <w:rFonts w:ascii="Arial" w:hAnsi="Arial" w:cs="Arial"/>
          <w:lang w:val="it-IT"/>
        </w:rPr>
        <w:t>pentru</w:t>
      </w:r>
      <w:r w:rsidR="00010DFF">
        <w:rPr>
          <w:rFonts w:ascii="Arial" w:hAnsi="Arial" w:cs="Arial"/>
          <w:lang w:val="it-IT"/>
        </w:rPr>
        <w:t xml:space="preserve"> </w:t>
      </w:r>
      <w:r w:rsidR="00F66936">
        <w:rPr>
          <w:rFonts w:ascii="Arial" w:hAnsi="Arial" w:cs="Arial"/>
          <w:lang w:val="it-IT"/>
        </w:rPr>
        <w:t>valori mai mari de 7</w:t>
      </w:r>
      <w:r w:rsidR="00A12200">
        <w:rPr>
          <w:rFonts w:ascii="Arial" w:hAnsi="Arial" w:cs="Arial"/>
          <w:lang w:val="it-IT"/>
        </w:rPr>
        <w:t>5</w:t>
      </w:r>
      <w:r w:rsidR="00F66936">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A12200">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A12200">
        <w:rPr>
          <w:rFonts w:ascii="Arial" w:hAnsi="Arial" w:cs="Arial"/>
          <w:lang w:val="it-IT"/>
        </w:rPr>
        <w:t>6633</w:t>
      </w:r>
      <w:r w:rsidR="00B424AA">
        <w:rPr>
          <w:rFonts w:ascii="Arial" w:hAnsi="Arial" w:cs="Arial"/>
          <w:lang w:val="it-IT"/>
        </w:rPr>
        <w:t xml:space="preserve"> persoane (</w:t>
      </w:r>
      <w:r w:rsidR="00A12200">
        <w:rPr>
          <w:rFonts w:ascii="Arial" w:hAnsi="Arial" w:cs="Arial"/>
          <w:lang w:val="it-IT"/>
        </w:rPr>
        <w:t>-58</w:t>
      </w:r>
      <w:r w:rsidR="00B424AA">
        <w:rPr>
          <w:rFonts w:ascii="Arial" w:hAnsi="Arial" w:cs="Arial"/>
          <w:lang w:val="it-IT"/>
        </w:rPr>
        <w:t>,</w:t>
      </w:r>
      <w:r w:rsidR="00F66936">
        <w:rPr>
          <w:rFonts w:ascii="Arial" w:hAnsi="Arial" w:cs="Arial"/>
          <w:lang w:val="it-IT"/>
        </w:rPr>
        <w:t>1</w:t>
      </w:r>
      <w:r w:rsidR="00A12200">
        <w:rPr>
          <w:rFonts w:ascii="Arial" w:hAnsi="Arial" w:cs="Arial"/>
          <w:lang w:val="it-IT"/>
        </w:rPr>
        <w:t>0</w:t>
      </w:r>
      <w:r w:rsidR="00B424AA">
        <w:rPr>
          <w:rFonts w:ascii="Arial" w:hAnsi="Arial" w:cs="Arial"/>
          <w:lang w:val="it-IT"/>
        </w:rPr>
        <w:t xml:space="preserve">%) </w:t>
      </w:r>
      <w:r w:rsidR="00B424AA" w:rsidRPr="00BA7A3C">
        <w:rPr>
          <w:rFonts w:ascii="Arial" w:hAnsi="Arial" w:cs="Arial"/>
          <w:lang w:val="it-IT"/>
        </w:rPr>
        <w:t>de la precedenta cartare,</w:t>
      </w:r>
      <w:r w:rsidR="003520FB">
        <w:rPr>
          <w:rFonts w:ascii="Arial" w:hAnsi="Arial" w:cs="Arial"/>
          <w:lang w:val="it-IT"/>
        </w:rPr>
        <w:t xml:space="preserve"> </w:t>
      </w:r>
      <w:r w:rsidR="00A12200">
        <w:rPr>
          <w:rFonts w:ascii="Arial" w:hAnsi="Arial" w:cs="Arial"/>
          <w:lang w:val="it-IT"/>
        </w:rPr>
        <w:t xml:space="preserve">totuși </w:t>
      </w:r>
      <w:r w:rsidR="00D6476C">
        <w:rPr>
          <w:rFonts w:ascii="Arial" w:hAnsi="Arial" w:cs="Arial"/>
          <w:lang w:val="it-IT"/>
        </w:rPr>
        <w:t>exist</w:t>
      </w:r>
      <w:r w:rsidR="00A12200">
        <w:rPr>
          <w:rFonts w:ascii="Arial" w:hAnsi="Arial" w:cs="Arial"/>
          <w:lang w:val="it-IT"/>
        </w:rPr>
        <w:t>ă</w:t>
      </w:r>
      <w:r w:rsidR="003825C5">
        <w:rPr>
          <w:rFonts w:ascii="Arial" w:hAnsi="Arial" w:cs="Arial"/>
          <w:lang w:val="it-IT"/>
        </w:rPr>
        <w:t xml:space="preserve"> </w:t>
      </w:r>
      <w:r w:rsidR="00754247">
        <w:rPr>
          <w:rFonts w:ascii="Arial" w:hAnsi="Arial" w:cs="Arial"/>
          <w:lang w:val="it-IT"/>
        </w:rPr>
        <w:t>creșteri</w:t>
      </w:r>
      <w:r w:rsidR="003520FB">
        <w:rPr>
          <w:rFonts w:ascii="Arial" w:hAnsi="Arial" w:cs="Arial"/>
          <w:lang w:val="it-IT"/>
        </w:rPr>
        <w:t xml:space="preserve"> pentru </w:t>
      </w:r>
      <w:r w:rsidR="00A12200">
        <w:rPr>
          <w:rFonts w:ascii="Arial" w:hAnsi="Arial" w:cs="Arial"/>
          <w:lang w:val="it-IT"/>
        </w:rPr>
        <w:t>intervalul</w:t>
      </w:r>
      <w:r w:rsidR="00F66936">
        <w:rPr>
          <w:rFonts w:ascii="Arial" w:hAnsi="Arial" w:cs="Arial"/>
          <w:lang w:val="it-IT"/>
        </w:rPr>
        <w:t xml:space="preserve"> 65</w:t>
      </w:r>
      <w:r w:rsidR="00A12200">
        <w:rPr>
          <w:rFonts w:ascii="Arial" w:hAnsi="Arial" w:cs="Arial"/>
          <w:lang w:val="it-IT"/>
        </w:rPr>
        <w:t>-69</w:t>
      </w:r>
      <w:r w:rsidR="00F66936">
        <w:rPr>
          <w:rFonts w:ascii="Arial" w:hAnsi="Arial" w:cs="Arial"/>
          <w:lang w:val="it-IT"/>
        </w:rPr>
        <w:t xml:space="preserve"> dB</w:t>
      </w:r>
      <w:r w:rsidR="00C70674"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26982A38"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A12200" w:rsidRPr="00BD3863" w14:paraId="7BCD8FB8" w14:textId="77777777" w:rsidTr="00474407">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1D904C4B" w14:textId="77777777" w:rsidR="00A12200" w:rsidRPr="00BD3863" w:rsidRDefault="00A12200" w:rsidP="0047440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43CB8DB2" w14:textId="77777777" w:rsidR="00A12200" w:rsidRPr="00BD3863" w:rsidRDefault="00A12200" w:rsidP="0047440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7307C532" w14:textId="77777777" w:rsidR="00A12200" w:rsidRPr="00BD3863" w:rsidRDefault="00A12200" w:rsidP="0047440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0C24FFB6" w14:textId="77777777" w:rsidR="00A12200" w:rsidRPr="00BD3863" w:rsidRDefault="00A12200" w:rsidP="0047440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02729601" w14:textId="77777777" w:rsidR="00A12200" w:rsidRPr="008537F4" w:rsidRDefault="00A12200" w:rsidP="0047440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00F15047" w14:textId="77777777" w:rsidR="00A12200" w:rsidRPr="008537F4" w:rsidRDefault="00A12200" w:rsidP="0047440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44A151D7" w14:textId="77777777" w:rsidR="00A12200" w:rsidRPr="008537F4" w:rsidRDefault="00A12200" w:rsidP="0047440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A12200" w:rsidRPr="00BD3863" w14:paraId="05EC8579" w14:textId="77777777" w:rsidTr="0047440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80F8526" w14:textId="77777777" w:rsidR="00A12200" w:rsidRPr="00BD3863" w:rsidRDefault="00A12200" w:rsidP="0047440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2673CDA9" w14:textId="77777777" w:rsidR="00A12200" w:rsidRPr="00313645" w:rsidRDefault="00A12200" w:rsidP="00474407">
            <w:pPr>
              <w:suppressAutoHyphens w:val="0"/>
              <w:jc w:val="center"/>
              <w:rPr>
                <w:rFonts w:ascii="Arial" w:hAnsi="Arial" w:cs="Arial"/>
                <w:color w:val="000000"/>
                <w:sz w:val="20"/>
                <w:szCs w:val="20"/>
                <w:lang w:val="ro-RO" w:eastAsia="ro-RO"/>
              </w:rPr>
            </w:pPr>
            <w:r>
              <w:rPr>
                <w:rFonts w:ascii="Arial" w:hAnsi="Arial" w:cs="Arial"/>
                <w:color w:val="000000"/>
                <w:sz w:val="20"/>
                <w:szCs w:val="20"/>
              </w:rPr>
              <w:t>1293</w:t>
            </w:r>
          </w:p>
        </w:tc>
        <w:tc>
          <w:tcPr>
            <w:tcW w:w="1117" w:type="dxa"/>
            <w:tcBorders>
              <w:top w:val="nil"/>
              <w:left w:val="nil"/>
              <w:bottom w:val="single" w:sz="4" w:space="0" w:color="auto"/>
              <w:right w:val="single" w:sz="4" w:space="0" w:color="auto"/>
            </w:tcBorders>
            <w:vAlign w:val="center"/>
          </w:tcPr>
          <w:p w14:paraId="43A5917B" w14:textId="77777777" w:rsidR="00A12200" w:rsidRPr="00313645" w:rsidRDefault="00A12200" w:rsidP="00474407">
            <w:pPr>
              <w:suppressAutoHyphens w:val="0"/>
              <w:jc w:val="center"/>
              <w:rPr>
                <w:rFonts w:ascii="Arial" w:hAnsi="Arial" w:cs="Arial"/>
                <w:color w:val="000000"/>
                <w:sz w:val="20"/>
                <w:szCs w:val="20"/>
                <w:lang w:val="ro-RO" w:eastAsia="ro-RO"/>
              </w:rPr>
            </w:pPr>
            <w:r>
              <w:rPr>
                <w:rFonts w:ascii="Arial" w:hAnsi="Arial" w:cs="Arial"/>
                <w:color w:val="000000"/>
                <w:sz w:val="20"/>
                <w:szCs w:val="20"/>
              </w:rPr>
              <w:t>613</w:t>
            </w:r>
          </w:p>
        </w:tc>
        <w:tc>
          <w:tcPr>
            <w:tcW w:w="1134" w:type="dxa"/>
            <w:tcBorders>
              <w:top w:val="nil"/>
              <w:left w:val="nil"/>
              <w:bottom w:val="single" w:sz="4" w:space="0" w:color="auto"/>
              <w:right w:val="single" w:sz="4" w:space="0" w:color="auto"/>
            </w:tcBorders>
            <w:vAlign w:val="center"/>
          </w:tcPr>
          <w:p w14:paraId="41CAE14B" w14:textId="77777777" w:rsidR="00A12200" w:rsidRPr="00313645" w:rsidRDefault="00A12200" w:rsidP="00474407">
            <w:pPr>
              <w:suppressAutoHyphens w:val="0"/>
              <w:jc w:val="center"/>
              <w:rPr>
                <w:rFonts w:ascii="Arial" w:hAnsi="Arial" w:cs="Arial"/>
                <w:color w:val="000000"/>
                <w:sz w:val="20"/>
                <w:szCs w:val="20"/>
                <w:lang w:val="ro-RO" w:eastAsia="ro-RO"/>
              </w:rPr>
            </w:pPr>
            <w:r>
              <w:rPr>
                <w:rFonts w:ascii="Arial" w:hAnsi="Arial" w:cs="Arial"/>
                <w:color w:val="000000"/>
                <w:sz w:val="20"/>
                <w:szCs w:val="20"/>
              </w:rPr>
              <w:t>944</w:t>
            </w:r>
          </w:p>
        </w:tc>
        <w:tc>
          <w:tcPr>
            <w:tcW w:w="1134" w:type="dxa"/>
            <w:tcBorders>
              <w:top w:val="nil"/>
              <w:left w:val="nil"/>
              <w:bottom w:val="single" w:sz="4" w:space="0" w:color="auto"/>
              <w:right w:val="single" w:sz="4" w:space="0" w:color="auto"/>
            </w:tcBorders>
            <w:vAlign w:val="center"/>
          </w:tcPr>
          <w:p w14:paraId="1F31CA46" w14:textId="77777777" w:rsidR="00A12200" w:rsidRPr="008537F4" w:rsidRDefault="00A12200" w:rsidP="00474407">
            <w:pPr>
              <w:suppressAutoHyphens w:val="0"/>
              <w:jc w:val="center"/>
              <w:rPr>
                <w:rFonts w:ascii="Arial" w:hAnsi="Arial" w:cs="Arial"/>
                <w:color w:val="000000"/>
                <w:sz w:val="20"/>
                <w:szCs w:val="20"/>
                <w:lang w:val="ro-RO" w:eastAsia="ro-RO"/>
              </w:rPr>
            </w:pPr>
            <w:r>
              <w:rPr>
                <w:rFonts w:ascii="Arial" w:hAnsi="Arial" w:cs="Arial"/>
                <w:color w:val="000000"/>
                <w:sz w:val="20"/>
                <w:szCs w:val="20"/>
              </w:rPr>
              <w:t>880</w:t>
            </w:r>
          </w:p>
        </w:tc>
        <w:tc>
          <w:tcPr>
            <w:tcW w:w="1022" w:type="dxa"/>
            <w:tcBorders>
              <w:top w:val="nil"/>
              <w:left w:val="nil"/>
              <w:bottom w:val="single" w:sz="4" w:space="0" w:color="auto"/>
              <w:right w:val="single" w:sz="4" w:space="0" w:color="auto"/>
            </w:tcBorders>
            <w:vAlign w:val="center"/>
          </w:tcPr>
          <w:p w14:paraId="5429929B" w14:textId="77777777" w:rsidR="00A12200" w:rsidRPr="008537F4" w:rsidRDefault="00A12200" w:rsidP="00474407">
            <w:pPr>
              <w:suppressAutoHyphens w:val="0"/>
              <w:jc w:val="center"/>
              <w:rPr>
                <w:rFonts w:ascii="Arial" w:hAnsi="Arial" w:cs="Arial"/>
                <w:color w:val="000000"/>
                <w:sz w:val="20"/>
                <w:szCs w:val="20"/>
                <w:lang w:val="ro-RO" w:eastAsia="ro-RO"/>
              </w:rPr>
            </w:pPr>
            <w:r>
              <w:rPr>
                <w:rFonts w:ascii="Arial" w:hAnsi="Arial" w:cs="Arial"/>
                <w:color w:val="000000"/>
                <w:sz w:val="20"/>
                <w:szCs w:val="20"/>
              </w:rPr>
              <w:t>65</w:t>
            </w:r>
          </w:p>
        </w:tc>
        <w:tc>
          <w:tcPr>
            <w:tcW w:w="1006" w:type="dxa"/>
            <w:tcBorders>
              <w:top w:val="nil"/>
              <w:left w:val="nil"/>
              <w:bottom w:val="single" w:sz="4" w:space="0" w:color="auto"/>
              <w:right w:val="single" w:sz="4" w:space="0" w:color="auto"/>
            </w:tcBorders>
            <w:noWrap/>
            <w:vAlign w:val="bottom"/>
          </w:tcPr>
          <w:p w14:paraId="59EA2078" w14:textId="77777777" w:rsidR="00A12200" w:rsidRPr="008537F4" w:rsidRDefault="00A12200" w:rsidP="0047440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3795</w:t>
            </w:r>
          </w:p>
        </w:tc>
      </w:tr>
      <w:tr w:rsidR="00A12200" w:rsidRPr="00BD3863" w14:paraId="3EA81A10" w14:textId="77777777" w:rsidTr="0047440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DC91952" w14:textId="77777777" w:rsidR="00A12200" w:rsidRPr="00BD3863" w:rsidRDefault="00A12200" w:rsidP="0047440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06DD38A2" w14:textId="77777777" w:rsidR="00A12200" w:rsidRPr="00313645" w:rsidRDefault="00A12200" w:rsidP="00474407">
            <w:pPr>
              <w:suppressAutoHyphens w:val="0"/>
              <w:jc w:val="center"/>
              <w:rPr>
                <w:rFonts w:ascii="Arial" w:hAnsi="Arial" w:cs="Arial"/>
                <w:color w:val="000000"/>
                <w:sz w:val="20"/>
                <w:szCs w:val="20"/>
                <w:lang w:val="ro-RO" w:eastAsia="ro-RO"/>
              </w:rPr>
            </w:pPr>
            <w:r>
              <w:rPr>
                <w:rFonts w:ascii="Arial" w:hAnsi="Arial" w:cs="Arial"/>
                <w:color w:val="000000"/>
                <w:sz w:val="20"/>
                <w:szCs w:val="20"/>
              </w:rPr>
              <w:t>3248</w:t>
            </w:r>
          </w:p>
        </w:tc>
        <w:tc>
          <w:tcPr>
            <w:tcW w:w="1117" w:type="dxa"/>
            <w:tcBorders>
              <w:top w:val="nil"/>
              <w:left w:val="nil"/>
              <w:bottom w:val="single" w:sz="4" w:space="0" w:color="auto"/>
              <w:right w:val="single" w:sz="4" w:space="0" w:color="auto"/>
            </w:tcBorders>
            <w:vAlign w:val="center"/>
          </w:tcPr>
          <w:p w14:paraId="6FD24A28" w14:textId="77777777" w:rsidR="00A12200" w:rsidRPr="00313645" w:rsidRDefault="00A12200" w:rsidP="00474407">
            <w:pPr>
              <w:suppressAutoHyphens w:val="0"/>
              <w:jc w:val="center"/>
              <w:rPr>
                <w:rFonts w:ascii="Arial" w:hAnsi="Arial" w:cs="Arial"/>
                <w:color w:val="000000"/>
                <w:sz w:val="20"/>
                <w:szCs w:val="20"/>
                <w:lang w:val="ro-RO" w:eastAsia="ro-RO"/>
              </w:rPr>
            </w:pPr>
            <w:r>
              <w:rPr>
                <w:rFonts w:ascii="Arial" w:hAnsi="Arial" w:cs="Arial"/>
                <w:color w:val="000000"/>
                <w:sz w:val="20"/>
                <w:szCs w:val="20"/>
              </w:rPr>
              <w:t>3910</w:t>
            </w:r>
          </w:p>
        </w:tc>
        <w:tc>
          <w:tcPr>
            <w:tcW w:w="1134" w:type="dxa"/>
            <w:tcBorders>
              <w:top w:val="nil"/>
              <w:left w:val="nil"/>
              <w:bottom w:val="single" w:sz="4" w:space="0" w:color="auto"/>
              <w:right w:val="single" w:sz="4" w:space="0" w:color="auto"/>
            </w:tcBorders>
            <w:vAlign w:val="center"/>
          </w:tcPr>
          <w:p w14:paraId="7173E048" w14:textId="77777777" w:rsidR="00A12200" w:rsidRPr="00313645" w:rsidRDefault="00A12200" w:rsidP="00474407">
            <w:pPr>
              <w:suppressAutoHyphens w:val="0"/>
              <w:jc w:val="center"/>
              <w:rPr>
                <w:rFonts w:ascii="Arial" w:hAnsi="Arial" w:cs="Arial"/>
                <w:color w:val="000000"/>
                <w:sz w:val="20"/>
                <w:szCs w:val="20"/>
                <w:lang w:val="ro-RO" w:eastAsia="ro-RO"/>
              </w:rPr>
            </w:pPr>
            <w:r>
              <w:rPr>
                <w:rFonts w:ascii="Arial" w:hAnsi="Arial" w:cs="Arial"/>
                <w:color w:val="000000"/>
                <w:sz w:val="20"/>
                <w:szCs w:val="20"/>
              </w:rPr>
              <w:t>3128</w:t>
            </w:r>
          </w:p>
        </w:tc>
        <w:tc>
          <w:tcPr>
            <w:tcW w:w="1134" w:type="dxa"/>
            <w:tcBorders>
              <w:top w:val="nil"/>
              <w:left w:val="nil"/>
              <w:bottom w:val="single" w:sz="4" w:space="0" w:color="auto"/>
              <w:right w:val="single" w:sz="4" w:space="0" w:color="auto"/>
            </w:tcBorders>
            <w:vAlign w:val="center"/>
          </w:tcPr>
          <w:p w14:paraId="05701ED3" w14:textId="77777777" w:rsidR="00A12200" w:rsidRPr="008537F4" w:rsidRDefault="00A12200" w:rsidP="00474407">
            <w:pPr>
              <w:suppressAutoHyphens w:val="0"/>
              <w:jc w:val="center"/>
              <w:rPr>
                <w:rFonts w:ascii="Arial" w:hAnsi="Arial" w:cs="Arial"/>
                <w:color w:val="000000"/>
                <w:sz w:val="20"/>
                <w:szCs w:val="20"/>
                <w:lang w:val="ro-RO" w:eastAsia="ro-RO"/>
              </w:rPr>
            </w:pPr>
            <w:r>
              <w:rPr>
                <w:rFonts w:ascii="Arial" w:hAnsi="Arial" w:cs="Arial"/>
                <w:color w:val="000000"/>
                <w:sz w:val="20"/>
                <w:szCs w:val="20"/>
              </w:rPr>
              <w:t>1425</w:t>
            </w:r>
          </w:p>
        </w:tc>
        <w:tc>
          <w:tcPr>
            <w:tcW w:w="1022" w:type="dxa"/>
            <w:tcBorders>
              <w:top w:val="nil"/>
              <w:left w:val="nil"/>
              <w:bottom w:val="single" w:sz="4" w:space="0" w:color="auto"/>
              <w:right w:val="single" w:sz="4" w:space="0" w:color="auto"/>
            </w:tcBorders>
            <w:vAlign w:val="center"/>
          </w:tcPr>
          <w:p w14:paraId="395B3116" w14:textId="77777777" w:rsidR="00A12200" w:rsidRPr="008537F4" w:rsidRDefault="00A12200" w:rsidP="00474407">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A76E7D0" w14:textId="77777777" w:rsidR="00A12200" w:rsidRPr="008537F4" w:rsidRDefault="00A12200" w:rsidP="0047440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11711</w:t>
            </w:r>
          </w:p>
        </w:tc>
      </w:tr>
      <w:tr w:rsidR="00A12200" w:rsidRPr="00BD3863" w14:paraId="4A21A1B8" w14:textId="77777777" w:rsidTr="0047440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1FCA942" w14:textId="77777777" w:rsidR="00A12200" w:rsidRPr="00BD3863" w:rsidRDefault="00A12200" w:rsidP="0047440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4F633D3" w14:textId="77777777" w:rsidR="00A12200" w:rsidRPr="00313645" w:rsidRDefault="00A12200" w:rsidP="00474407">
            <w:pPr>
              <w:suppressAutoHyphens w:val="0"/>
              <w:jc w:val="center"/>
              <w:rPr>
                <w:rFonts w:ascii="Arial" w:hAnsi="Arial" w:cs="Arial"/>
                <w:color w:val="000000"/>
                <w:sz w:val="20"/>
                <w:szCs w:val="20"/>
                <w:lang w:val="ro-RO" w:eastAsia="ro-RO"/>
              </w:rPr>
            </w:pPr>
            <w:r>
              <w:rPr>
                <w:rFonts w:ascii="Arial" w:hAnsi="Arial" w:cs="Arial"/>
                <w:color w:val="000000"/>
                <w:sz w:val="20"/>
                <w:szCs w:val="20"/>
              </w:rPr>
              <w:t>-1955</w:t>
            </w:r>
          </w:p>
        </w:tc>
        <w:tc>
          <w:tcPr>
            <w:tcW w:w="1117" w:type="dxa"/>
            <w:tcBorders>
              <w:top w:val="nil"/>
              <w:left w:val="nil"/>
              <w:bottom w:val="single" w:sz="4" w:space="0" w:color="auto"/>
              <w:right w:val="single" w:sz="4" w:space="0" w:color="auto"/>
            </w:tcBorders>
            <w:vAlign w:val="center"/>
          </w:tcPr>
          <w:p w14:paraId="542F003D" w14:textId="77777777" w:rsidR="00A12200" w:rsidRPr="00313645" w:rsidRDefault="00A12200" w:rsidP="00474407">
            <w:pPr>
              <w:suppressAutoHyphens w:val="0"/>
              <w:jc w:val="center"/>
              <w:rPr>
                <w:rFonts w:ascii="Arial" w:hAnsi="Arial" w:cs="Arial"/>
                <w:color w:val="000000"/>
                <w:sz w:val="20"/>
                <w:szCs w:val="20"/>
                <w:lang w:val="ro-RO" w:eastAsia="ro-RO"/>
              </w:rPr>
            </w:pPr>
            <w:r>
              <w:rPr>
                <w:rFonts w:ascii="Arial" w:hAnsi="Arial" w:cs="Arial"/>
                <w:color w:val="000000"/>
                <w:sz w:val="20"/>
                <w:szCs w:val="20"/>
              </w:rPr>
              <w:t>-3297</w:t>
            </w:r>
          </w:p>
        </w:tc>
        <w:tc>
          <w:tcPr>
            <w:tcW w:w="1134" w:type="dxa"/>
            <w:tcBorders>
              <w:top w:val="nil"/>
              <w:left w:val="nil"/>
              <w:bottom w:val="single" w:sz="4" w:space="0" w:color="auto"/>
              <w:right w:val="single" w:sz="4" w:space="0" w:color="auto"/>
            </w:tcBorders>
            <w:vAlign w:val="center"/>
          </w:tcPr>
          <w:p w14:paraId="2A291527" w14:textId="77777777" w:rsidR="00A12200" w:rsidRPr="00313645" w:rsidRDefault="00A12200" w:rsidP="00474407">
            <w:pPr>
              <w:suppressAutoHyphens w:val="0"/>
              <w:jc w:val="center"/>
              <w:rPr>
                <w:rFonts w:ascii="Arial" w:hAnsi="Arial" w:cs="Arial"/>
                <w:color w:val="000000"/>
                <w:sz w:val="20"/>
                <w:szCs w:val="20"/>
                <w:lang w:val="ro-RO" w:eastAsia="ro-RO"/>
              </w:rPr>
            </w:pPr>
            <w:r>
              <w:rPr>
                <w:rFonts w:ascii="Arial" w:hAnsi="Arial" w:cs="Arial"/>
                <w:color w:val="000000"/>
                <w:sz w:val="20"/>
                <w:szCs w:val="20"/>
              </w:rPr>
              <w:t>-2184</w:t>
            </w:r>
          </w:p>
        </w:tc>
        <w:tc>
          <w:tcPr>
            <w:tcW w:w="1134" w:type="dxa"/>
            <w:tcBorders>
              <w:top w:val="nil"/>
              <w:left w:val="nil"/>
              <w:bottom w:val="single" w:sz="4" w:space="0" w:color="auto"/>
              <w:right w:val="single" w:sz="4" w:space="0" w:color="auto"/>
            </w:tcBorders>
            <w:vAlign w:val="center"/>
          </w:tcPr>
          <w:p w14:paraId="051D4FB7" w14:textId="77777777" w:rsidR="00A12200" w:rsidRPr="008537F4" w:rsidRDefault="00A12200" w:rsidP="00474407">
            <w:pPr>
              <w:suppressAutoHyphens w:val="0"/>
              <w:jc w:val="center"/>
              <w:rPr>
                <w:rFonts w:ascii="Arial" w:hAnsi="Arial" w:cs="Arial"/>
                <w:color w:val="000000"/>
                <w:sz w:val="20"/>
                <w:szCs w:val="20"/>
                <w:lang w:val="ro-RO" w:eastAsia="ro-RO"/>
              </w:rPr>
            </w:pPr>
            <w:r>
              <w:rPr>
                <w:rFonts w:ascii="Arial" w:hAnsi="Arial" w:cs="Arial"/>
                <w:color w:val="000000"/>
                <w:sz w:val="20"/>
                <w:szCs w:val="20"/>
              </w:rPr>
              <w:t>-545</w:t>
            </w:r>
          </w:p>
        </w:tc>
        <w:tc>
          <w:tcPr>
            <w:tcW w:w="1022" w:type="dxa"/>
            <w:tcBorders>
              <w:top w:val="nil"/>
              <w:left w:val="nil"/>
              <w:bottom w:val="single" w:sz="4" w:space="0" w:color="auto"/>
              <w:right w:val="single" w:sz="4" w:space="0" w:color="auto"/>
            </w:tcBorders>
            <w:vAlign w:val="center"/>
          </w:tcPr>
          <w:p w14:paraId="5087CB17" w14:textId="77777777" w:rsidR="00A12200" w:rsidRPr="008537F4" w:rsidRDefault="00A12200" w:rsidP="00474407">
            <w:pPr>
              <w:suppressAutoHyphens w:val="0"/>
              <w:jc w:val="center"/>
              <w:rPr>
                <w:rFonts w:ascii="Arial" w:hAnsi="Arial" w:cs="Arial"/>
                <w:color w:val="000000"/>
                <w:sz w:val="20"/>
                <w:szCs w:val="20"/>
                <w:lang w:val="ro-RO" w:eastAsia="ro-RO"/>
              </w:rPr>
            </w:pPr>
            <w:r>
              <w:rPr>
                <w:rFonts w:ascii="Arial" w:hAnsi="Arial" w:cs="Arial"/>
                <w:color w:val="000000"/>
                <w:sz w:val="20"/>
                <w:szCs w:val="20"/>
              </w:rPr>
              <w:t>65</w:t>
            </w:r>
          </w:p>
        </w:tc>
        <w:tc>
          <w:tcPr>
            <w:tcW w:w="1006" w:type="dxa"/>
            <w:tcBorders>
              <w:top w:val="nil"/>
              <w:left w:val="nil"/>
              <w:bottom w:val="single" w:sz="4" w:space="0" w:color="auto"/>
              <w:right w:val="single" w:sz="4" w:space="0" w:color="auto"/>
            </w:tcBorders>
            <w:vAlign w:val="center"/>
          </w:tcPr>
          <w:p w14:paraId="04870042" w14:textId="77777777" w:rsidR="00A12200" w:rsidRPr="008537F4" w:rsidRDefault="00A12200" w:rsidP="0047440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-7916</w:t>
            </w:r>
          </w:p>
        </w:tc>
      </w:tr>
      <w:tr w:rsidR="00A12200" w:rsidRPr="00BD3863" w14:paraId="21FFDEAF" w14:textId="77777777" w:rsidTr="0047440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745DD19" w14:textId="77777777" w:rsidR="00A12200" w:rsidRPr="00BD3863" w:rsidRDefault="00A12200" w:rsidP="0047440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E3FC5FA" w14:textId="77777777" w:rsidR="00A12200" w:rsidRPr="00313645" w:rsidRDefault="00A12200" w:rsidP="00474407">
            <w:pPr>
              <w:suppressAutoHyphens w:val="0"/>
              <w:jc w:val="center"/>
              <w:rPr>
                <w:rFonts w:ascii="Arial" w:hAnsi="Arial" w:cs="Arial"/>
                <w:color w:val="000000"/>
                <w:sz w:val="20"/>
                <w:szCs w:val="20"/>
                <w:lang w:val="ro-RO" w:eastAsia="ro-RO"/>
              </w:rPr>
            </w:pPr>
            <w:r>
              <w:rPr>
                <w:rFonts w:ascii="Arial" w:hAnsi="Arial" w:cs="Arial"/>
                <w:color w:val="000000"/>
                <w:sz w:val="20"/>
                <w:szCs w:val="20"/>
              </w:rPr>
              <w:t>-60,19%</w:t>
            </w:r>
          </w:p>
        </w:tc>
        <w:tc>
          <w:tcPr>
            <w:tcW w:w="1117" w:type="dxa"/>
            <w:tcBorders>
              <w:top w:val="nil"/>
              <w:left w:val="nil"/>
              <w:bottom w:val="single" w:sz="4" w:space="0" w:color="auto"/>
              <w:right w:val="single" w:sz="4" w:space="0" w:color="auto"/>
            </w:tcBorders>
            <w:vAlign w:val="center"/>
          </w:tcPr>
          <w:p w14:paraId="0F9ABCA6" w14:textId="77777777" w:rsidR="00A12200" w:rsidRPr="00313645" w:rsidRDefault="00A12200" w:rsidP="00474407">
            <w:pPr>
              <w:suppressAutoHyphens w:val="0"/>
              <w:jc w:val="center"/>
              <w:rPr>
                <w:rFonts w:ascii="Arial" w:hAnsi="Arial" w:cs="Arial"/>
                <w:color w:val="000000"/>
                <w:sz w:val="20"/>
                <w:szCs w:val="20"/>
                <w:lang w:val="ro-RO" w:eastAsia="ro-RO"/>
              </w:rPr>
            </w:pPr>
            <w:r>
              <w:rPr>
                <w:rFonts w:ascii="Arial" w:hAnsi="Arial" w:cs="Arial"/>
                <w:color w:val="000000"/>
                <w:sz w:val="20"/>
                <w:szCs w:val="20"/>
              </w:rPr>
              <w:t>-84,32%</w:t>
            </w:r>
          </w:p>
        </w:tc>
        <w:tc>
          <w:tcPr>
            <w:tcW w:w="1134" w:type="dxa"/>
            <w:tcBorders>
              <w:top w:val="nil"/>
              <w:left w:val="nil"/>
              <w:bottom w:val="single" w:sz="4" w:space="0" w:color="auto"/>
              <w:right w:val="single" w:sz="4" w:space="0" w:color="auto"/>
            </w:tcBorders>
            <w:vAlign w:val="center"/>
          </w:tcPr>
          <w:p w14:paraId="3E43E1F4" w14:textId="77777777" w:rsidR="00A12200" w:rsidRPr="00313645" w:rsidRDefault="00A12200" w:rsidP="00474407">
            <w:pPr>
              <w:suppressAutoHyphens w:val="0"/>
              <w:jc w:val="center"/>
              <w:rPr>
                <w:rFonts w:ascii="Arial" w:hAnsi="Arial" w:cs="Arial"/>
                <w:color w:val="000000"/>
                <w:sz w:val="20"/>
                <w:szCs w:val="20"/>
                <w:lang w:val="ro-RO" w:eastAsia="ro-RO"/>
              </w:rPr>
            </w:pPr>
            <w:r>
              <w:rPr>
                <w:rFonts w:ascii="Arial" w:hAnsi="Arial" w:cs="Arial"/>
                <w:color w:val="000000"/>
                <w:sz w:val="20"/>
                <w:szCs w:val="20"/>
              </w:rPr>
              <w:t>-69,82%</w:t>
            </w:r>
          </w:p>
        </w:tc>
        <w:tc>
          <w:tcPr>
            <w:tcW w:w="1134" w:type="dxa"/>
            <w:tcBorders>
              <w:top w:val="nil"/>
              <w:left w:val="nil"/>
              <w:bottom w:val="single" w:sz="4" w:space="0" w:color="auto"/>
              <w:right w:val="single" w:sz="4" w:space="0" w:color="auto"/>
            </w:tcBorders>
            <w:vAlign w:val="center"/>
          </w:tcPr>
          <w:p w14:paraId="4D402994" w14:textId="77777777" w:rsidR="00A12200" w:rsidRPr="008537F4" w:rsidRDefault="00A12200" w:rsidP="00474407">
            <w:pPr>
              <w:suppressAutoHyphens w:val="0"/>
              <w:jc w:val="center"/>
              <w:rPr>
                <w:rFonts w:ascii="Arial" w:hAnsi="Arial" w:cs="Arial"/>
                <w:color w:val="000000"/>
                <w:sz w:val="20"/>
                <w:szCs w:val="20"/>
                <w:lang w:val="ro-RO" w:eastAsia="ro-RO"/>
              </w:rPr>
            </w:pPr>
            <w:r>
              <w:rPr>
                <w:rFonts w:ascii="Arial" w:hAnsi="Arial" w:cs="Arial"/>
                <w:color w:val="000000"/>
                <w:sz w:val="20"/>
                <w:szCs w:val="20"/>
              </w:rPr>
              <w:t>-38,25%</w:t>
            </w:r>
          </w:p>
        </w:tc>
        <w:tc>
          <w:tcPr>
            <w:tcW w:w="1022" w:type="dxa"/>
            <w:tcBorders>
              <w:top w:val="nil"/>
              <w:left w:val="nil"/>
              <w:bottom w:val="single" w:sz="4" w:space="0" w:color="auto"/>
              <w:right w:val="single" w:sz="4" w:space="0" w:color="auto"/>
            </w:tcBorders>
            <w:vAlign w:val="center"/>
          </w:tcPr>
          <w:p w14:paraId="3187E7BC" w14:textId="77777777" w:rsidR="00A12200" w:rsidRPr="008537F4" w:rsidRDefault="00A12200" w:rsidP="00474407">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45D1F063" w14:textId="77777777" w:rsidR="00A12200" w:rsidRPr="008537F4" w:rsidRDefault="00A12200" w:rsidP="0047440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-67,59%</w:t>
            </w:r>
          </w:p>
        </w:tc>
      </w:tr>
    </w:tbl>
    <w:p w14:paraId="51F980C2" w14:textId="5E7B2F96" w:rsidR="00AE698F" w:rsidRDefault="00AE698F"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A12200" w:rsidRPr="00BD3863" w14:paraId="6B06562F" w14:textId="77777777" w:rsidTr="00474407">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641AE76C" w14:textId="77777777" w:rsidR="00A12200" w:rsidRPr="00BD3863" w:rsidRDefault="00A12200" w:rsidP="0047440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772CF7F7" w14:textId="77777777" w:rsidR="00A12200" w:rsidRPr="00BD3863" w:rsidRDefault="00A12200" w:rsidP="0047440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1331C7DA" w14:textId="77777777" w:rsidR="00A12200" w:rsidRPr="00BD3863" w:rsidRDefault="00A12200" w:rsidP="0047440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77CCB941" w14:textId="77777777" w:rsidR="00A12200" w:rsidRPr="00BD3863" w:rsidRDefault="00A12200" w:rsidP="0047440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03EBE243" w14:textId="77777777" w:rsidR="00A12200" w:rsidRPr="00BD3863" w:rsidRDefault="00A12200" w:rsidP="0047440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0B53CA55" w14:textId="77777777" w:rsidR="00A12200" w:rsidRPr="00BD3863" w:rsidRDefault="00A12200" w:rsidP="0047440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2885D5E1" w14:textId="77777777" w:rsidR="00A12200" w:rsidRPr="00BD3863" w:rsidRDefault="00A12200" w:rsidP="0047440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316AD8A7" w14:textId="77777777" w:rsidR="00A12200" w:rsidRPr="00BD3863" w:rsidRDefault="00A12200" w:rsidP="0047440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A12200" w:rsidRPr="00BD3863" w14:paraId="4464465D" w14:textId="77777777" w:rsidTr="00474407">
        <w:trPr>
          <w:trHeight w:val="288"/>
        </w:trPr>
        <w:tc>
          <w:tcPr>
            <w:tcW w:w="2980" w:type="dxa"/>
            <w:tcBorders>
              <w:top w:val="nil"/>
              <w:left w:val="single" w:sz="4" w:space="0" w:color="auto"/>
              <w:bottom w:val="single" w:sz="4" w:space="0" w:color="auto"/>
              <w:right w:val="single" w:sz="4" w:space="0" w:color="auto"/>
            </w:tcBorders>
            <w:vAlign w:val="center"/>
            <w:hideMark/>
          </w:tcPr>
          <w:p w14:paraId="6D2528E8" w14:textId="77777777" w:rsidR="00A12200" w:rsidRPr="00BD3863" w:rsidRDefault="00A12200" w:rsidP="0047440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459F3269" w14:textId="77777777" w:rsidR="00A12200" w:rsidRPr="00BA7A3C" w:rsidRDefault="00A12200" w:rsidP="00474407">
            <w:pPr>
              <w:suppressAutoHyphens w:val="0"/>
              <w:jc w:val="center"/>
              <w:rPr>
                <w:rFonts w:ascii="Arial" w:hAnsi="Arial" w:cs="Arial"/>
                <w:color w:val="000000"/>
                <w:sz w:val="18"/>
                <w:szCs w:val="18"/>
                <w:lang w:val="ro-RO" w:eastAsia="ro-RO"/>
              </w:rPr>
            </w:pPr>
            <w:r>
              <w:rPr>
                <w:rFonts w:ascii="Arial" w:hAnsi="Arial" w:cs="Arial"/>
                <w:color w:val="000000"/>
                <w:sz w:val="20"/>
                <w:szCs w:val="20"/>
              </w:rPr>
              <w:t>2034</w:t>
            </w:r>
          </w:p>
        </w:tc>
        <w:tc>
          <w:tcPr>
            <w:tcW w:w="1117" w:type="dxa"/>
            <w:tcBorders>
              <w:top w:val="nil"/>
              <w:left w:val="nil"/>
              <w:bottom w:val="single" w:sz="4" w:space="0" w:color="auto"/>
              <w:right w:val="single" w:sz="4" w:space="0" w:color="auto"/>
            </w:tcBorders>
            <w:vAlign w:val="center"/>
          </w:tcPr>
          <w:p w14:paraId="075DAFCE" w14:textId="77777777" w:rsidR="00A12200" w:rsidRPr="00BA7A3C" w:rsidRDefault="00A12200" w:rsidP="00474407">
            <w:pPr>
              <w:suppressAutoHyphens w:val="0"/>
              <w:jc w:val="center"/>
              <w:rPr>
                <w:rFonts w:ascii="Arial" w:hAnsi="Arial" w:cs="Arial"/>
                <w:color w:val="000000"/>
                <w:sz w:val="18"/>
                <w:szCs w:val="18"/>
                <w:lang w:val="ro-RO" w:eastAsia="ro-RO"/>
              </w:rPr>
            </w:pPr>
            <w:r>
              <w:rPr>
                <w:rFonts w:ascii="Arial" w:hAnsi="Arial" w:cs="Arial"/>
                <w:color w:val="000000"/>
                <w:sz w:val="20"/>
                <w:szCs w:val="20"/>
              </w:rPr>
              <w:t>766</w:t>
            </w:r>
          </w:p>
        </w:tc>
        <w:tc>
          <w:tcPr>
            <w:tcW w:w="1080" w:type="dxa"/>
            <w:tcBorders>
              <w:top w:val="nil"/>
              <w:left w:val="nil"/>
              <w:bottom w:val="single" w:sz="4" w:space="0" w:color="auto"/>
              <w:right w:val="single" w:sz="4" w:space="0" w:color="auto"/>
            </w:tcBorders>
            <w:vAlign w:val="center"/>
          </w:tcPr>
          <w:p w14:paraId="302E1428" w14:textId="77777777" w:rsidR="00A12200" w:rsidRPr="00BA7A3C" w:rsidRDefault="00A12200" w:rsidP="00474407">
            <w:pPr>
              <w:suppressAutoHyphens w:val="0"/>
              <w:jc w:val="center"/>
              <w:rPr>
                <w:rFonts w:ascii="Arial" w:hAnsi="Arial" w:cs="Arial"/>
                <w:color w:val="000000"/>
                <w:sz w:val="18"/>
                <w:szCs w:val="18"/>
                <w:lang w:val="ro-RO" w:eastAsia="ro-RO"/>
              </w:rPr>
            </w:pPr>
            <w:r>
              <w:rPr>
                <w:rFonts w:ascii="Arial" w:hAnsi="Arial" w:cs="Arial"/>
                <w:color w:val="000000"/>
                <w:sz w:val="20"/>
                <w:szCs w:val="20"/>
              </w:rPr>
              <w:t>836</w:t>
            </w:r>
          </w:p>
        </w:tc>
        <w:tc>
          <w:tcPr>
            <w:tcW w:w="1165" w:type="dxa"/>
            <w:tcBorders>
              <w:top w:val="nil"/>
              <w:left w:val="nil"/>
              <w:bottom w:val="single" w:sz="4" w:space="0" w:color="auto"/>
              <w:right w:val="single" w:sz="4" w:space="0" w:color="auto"/>
            </w:tcBorders>
            <w:vAlign w:val="center"/>
          </w:tcPr>
          <w:p w14:paraId="72C7FD59" w14:textId="77777777" w:rsidR="00A12200" w:rsidRPr="00BA7A3C" w:rsidRDefault="00A12200" w:rsidP="00474407">
            <w:pPr>
              <w:suppressAutoHyphens w:val="0"/>
              <w:jc w:val="center"/>
              <w:rPr>
                <w:rFonts w:ascii="Arial" w:hAnsi="Arial" w:cs="Arial"/>
                <w:color w:val="000000"/>
                <w:sz w:val="18"/>
                <w:szCs w:val="18"/>
                <w:lang w:val="ro-RO" w:eastAsia="ro-RO"/>
              </w:rPr>
            </w:pPr>
            <w:r>
              <w:rPr>
                <w:rFonts w:ascii="Arial" w:hAnsi="Arial" w:cs="Arial"/>
                <w:color w:val="000000"/>
                <w:sz w:val="20"/>
                <w:szCs w:val="20"/>
              </w:rPr>
              <w:t>926</w:t>
            </w:r>
          </w:p>
        </w:tc>
        <w:tc>
          <w:tcPr>
            <w:tcW w:w="1113" w:type="dxa"/>
            <w:tcBorders>
              <w:top w:val="nil"/>
              <w:left w:val="nil"/>
              <w:bottom w:val="single" w:sz="4" w:space="0" w:color="auto"/>
              <w:right w:val="single" w:sz="4" w:space="0" w:color="auto"/>
            </w:tcBorders>
            <w:vAlign w:val="center"/>
          </w:tcPr>
          <w:p w14:paraId="7D4F2FB9" w14:textId="77777777" w:rsidR="00A12200" w:rsidRPr="00BA7A3C" w:rsidRDefault="00A12200" w:rsidP="00474407">
            <w:pPr>
              <w:suppressAutoHyphens w:val="0"/>
              <w:jc w:val="center"/>
              <w:rPr>
                <w:rFonts w:ascii="Arial" w:hAnsi="Arial" w:cs="Arial"/>
                <w:color w:val="000000"/>
                <w:sz w:val="18"/>
                <w:szCs w:val="18"/>
                <w:lang w:val="ro-RO" w:eastAsia="ro-RO"/>
              </w:rPr>
            </w:pPr>
            <w:r>
              <w:rPr>
                <w:rFonts w:ascii="Arial" w:hAnsi="Arial" w:cs="Arial"/>
                <w:color w:val="000000"/>
                <w:sz w:val="20"/>
                <w:szCs w:val="20"/>
              </w:rPr>
              <w:t>222</w:t>
            </w:r>
          </w:p>
        </w:tc>
        <w:tc>
          <w:tcPr>
            <w:tcW w:w="806" w:type="dxa"/>
            <w:tcBorders>
              <w:top w:val="nil"/>
              <w:left w:val="nil"/>
              <w:bottom w:val="single" w:sz="4" w:space="0" w:color="auto"/>
              <w:right w:val="single" w:sz="4" w:space="0" w:color="auto"/>
            </w:tcBorders>
            <w:vAlign w:val="center"/>
          </w:tcPr>
          <w:p w14:paraId="61E6B7BA" w14:textId="77777777" w:rsidR="00A12200" w:rsidRPr="00BA7A3C" w:rsidRDefault="00A12200" w:rsidP="0047440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B234D95" w14:textId="77777777" w:rsidR="00A12200" w:rsidRPr="00BA7A3C" w:rsidRDefault="00A12200" w:rsidP="0047440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4784</w:t>
            </w:r>
          </w:p>
        </w:tc>
      </w:tr>
      <w:tr w:rsidR="00A12200" w:rsidRPr="00BD3863" w14:paraId="0A4A1291" w14:textId="77777777" w:rsidTr="00474407">
        <w:trPr>
          <w:trHeight w:val="288"/>
        </w:trPr>
        <w:tc>
          <w:tcPr>
            <w:tcW w:w="2980" w:type="dxa"/>
            <w:tcBorders>
              <w:top w:val="nil"/>
              <w:left w:val="single" w:sz="4" w:space="0" w:color="auto"/>
              <w:bottom w:val="single" w:sz="4" w:space="0" w:color="auto"/>
              <w:right w:val="single" w:sz="4" w:space="0" w:color="auto"/>
            </w:tcBorders>
            <w:vAlign w:val="center"/>
            <w:hideMark/>
          </w:tcPr>
          <w:p w14:paraId="55EC33BA" w14:textId="77777777" w:rsidR="00A12200" w:rsidRPr="00BD3863" w:rsidRDefault="00A12200" w:rsidP="0047440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61894D85" w14:textId="77777777" w:rsidR="00A12200" w:rsidRPr="00BA7A3C" w:rsidRDefault="00A12200" w:rsidP="00474407">
            <w:pPr>
              <w:suppressAutoHyphens w:val="0"/>
              <w:jc w:val="center"/>
              <w:rPr>
                <w:rFonts w:ascii="Arial" w:hAnsi="Arial" w:cs="Arial"/>
                <w:color w:val="000000"/>
                <w:sz w:val="18"/>
                <w:szCs w:val="18"/>
                <w:lang w:val="ro-RO" w:eastAsia="ro-RO"/>
              </w:rPr>
            </w:pPr>
            <w:r>
              <w:rPr>
                <w:rFonts w:ascii="Arial" w:hAnsi="Arial" w:cs="Arial"/>
                <w:color w:val="000000"/>
                <w:sz w:val="20"/>
                <w:szCs w:val="20"/>
              </w:rPr>
              <w:t>3111</w:t>
            </w:r>
          </w:p>
        </w:tc>
        <w:tc>
          <w:tcPr>
            <w:tcW w:w="1117" w:type="dxa"/>
            <w:tcBorders>
              <w:top w:val="nil"/>
              <w:left w:val="nil"/>
              <w:bottom w:val="single" w:sz="4" w:space="0" w:color="auto"/>
              <w:right w:val="single" w:sz="4" w:space="0" w:color="auto"/>
            </w:tcBorders>
            <w:vAlign w:val="center"/>
          </w:tcPr>
          <w:p w14:paraId="6B6FD72F" w14:textId="77777777" w:rsidR="00A12200" w:rsidRPr="00BA7A3C" w:rsidRDefault="00A12200" w:rsidP="00474407">
            <w:pPr>
              <w:suppressAutoHyphens w:val="0"/>
              <w:jc w:val="center"/>
              <w:rPr>
                <w:rFonts w:ascii="Arial" w:hAnsi="Arial" w:cs="Arial"/>
                <w:color w:val="000000"/>
                <w:sz w:val="18"/>
                <w:szCs w:val="18"/>
                <w:lang w:val="ro-RO" w:eastAsia="ro-RO"/>
              </w:rPr>
            </w:pPr>
            <w:r>
              <w:rPr>
                <w:rFonts w:ascii="Arial" w:hAnsi="Arial" w:cs="Arial"/>
                <w:color w:val="000000"/>
                <w:sz w:val="20"/>
                <w:szCs w:val="20"/>
              </w:rPr>
              <w:t>3960</w:t>
            </w:r>
          </w:p>
        </w:tc>
        <w:tc>
          <w:tcPr>
            <w:tcW w:w="1080" w:type="dxa"/>
            <w:tcBorders>
              <w:top w:val="nil"/>
              <w:left w:val="nil"/>
              <w:bottom w:val="single" w:sz="4" w:space="0" w:color="auto"/>
              <w:right w:val="single" w:sz="4" w:space="0" w:color="auto"/>
            </w:tcBorders>
            <w:vAlign w:val="center"/>
          </w:tcPr>
          <w:p w14:paraId="3C9F072F" w14:textId="77777777" w:rsidR="00A12200" w:rsidRPr="00BA7A3C" w:rsidRDefault="00A12200" w:rsidP="00474407">
            <w:pPr>
              <w:suppressAutoHyphens w:val="0"/>
              <w:jc w:val="center"/>
              <w:rPr>
                <w:rFonts w:ascii="Arial" w:hAnsi="Arial" w:cs="Arial"/>
                <w:color w:val="000000"/>
                <w:sz w:val="18"/>
                <w:szCs w:val="18"/>
                <w:lang w:val="ro-RO" w:eastAsia="ro-RO"/>
              </w:rPr>
            </w:pPr>
            <w:r>
              <w:rPr>
                <w:rFonts w:ascii="Arial" w:hAnsi="Arial" w:cs="Arial"/>
                <w:color w:val="000000"/>
                <w:sz w:val="20"/>
                <w:szCs w:val="20"/>
              </w:rPr>
              <w:t>3063</w:t>
            </w:r>
          </w:p>
        </w:tc>
        <w:tc>
          <w:tcPr>
            <w:tcW w:w="1165" w:type="dxa"/>
            <w:tcBorders>
              <w:top w:val="nil"/>
              <w:left w:val="nil"/>
              <w:bottom w:val="single" w:sz="4" w:space="0" w:color="auto"/>
              <w:right w:val="single" w:sz="4" w:space="0" w:color="auto"/>
            </w:tcBorders>
            <w:vAlign w:val="center"/>
          </w:tcPr>
          <w:p w14:paraId="3BE35923" w14:textId="77777777" w:rsidR="00A12200" w:rsidRPr="00BA7A3C" w:rsidRDefault="00A12200" w:rsidP="00474407">
            <w:pPr>
              <w:suppressAutoHyphens w:val="0"/>
              <w:jc w:val="center"/>
              <w:rPr>
                <w:rFonts w:ascii="Arial" w:hAnsi="Arial" w:cs="Arial"/>
                <w:color w:val="000000"/>
                <w:sz w:val="18"/>
                <w:szCs w:val="18"/>
                <w:lang w:val="ro-RO" w:eastAsia="ro-RO"/>
              </w:rPr>
            </w:pPr>
            <w:r>
              <w:rPr>
                <w:rFonts w:ascii="Arial" w:hAnsi="Arial" w:cs="Arial"/>
                <w:color w:val="000000"/>
                <w:sz w:val="20"/>
                <w:szCs w:val="20"/>
              </w:rPr>
              <w:t>1283</w:t>
            </w:r>
          </w:p>
        </w:tc>
        <w:tc>
          <w:tcPr>
            <w:tcW w:w="1113" w:type="dxa"/>
            <w:tcBorders>
              <w:top w:val="nil"/>
              <w:left w:val="nil"/>
              <w:bottom w:val="single" w:sz="4" w:space="0" w:color="auto"/>
              <w:right w:val="single" w:sz="4" w:space="0" w:color="auto"/>
            </w:tcBorders>
            <w:vAlign w:val="center"/>
          </w:tcPr>
          <w:p w14:paraId="1BDF5CFF" w14:textId="77777777" w:rsidR="00A12200" w:rsidRPr="00BA7A3C" w:rsidRDefault="00A12200" w:rsidP="0047440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62FF6ED6" w14:textId="77777777" w:rsidR="00A12200" w:rsidRPr="00BA7A3C" w:rsidRDefault="00A12200" w:rsidP="0047440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C4BFD87" w14:textId="77777777" w:rsidR="00A12200" w:rsidRPr="00BA7A3C" w:rsidRDefault="00A12200" w:rsidP="0047440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11417</w:t>
            </w:r>
          </w:p>
        </w:tc>
      </w:tr>
      <w:tr w:rsidR="00A12200" w:rsidRPr="00BD3863" w14:paraId="0888D50B" w14:textId="77777777" w:rsidTr="00474407">
        <w:trPr>
          <w:trHeight w:val="288"/>
        </w:trPr>
        <w:tc>
          <w:tcPr>
            <w:tcW w:w="2980" w:type="dxa"/>
            <w:tcBorders>
              <w:top w:val="nil"/>
              <w:left w:val="single" w:sz="4" w:space="0" w:color="auto"/>
              <w:bottom w:val="single" w:sz="4" w:space="0" w:color="auto"/>
              <w:right w:val="single" w:sz="4" w:space="0" w:color="auto"/>
            </w:tcBorders>
            <w:vAlign w:val="center"/>
            <w:hideMark/>
          </w:tcPr>
          <w:p w14:paraId="56B6F527" w14:textId="77777777" w:rsidR="00A12200" w:rsidRPr="00BD3863" w:rsidRDefault="00A12200" w:rsidP="0047440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43E7C703" w14:textId="77777777" w:rsidR="00A12200" w:rsidRPr="00BA7A3C" w:rsidRDefault="00A12200" w:rsidP="00474407">
            <w:pPr>
              <w:suppressAutoHyphens w:val="0"/>
              <w:jc w:val="center"/>
              <w:rPr>
                <w:rFonts w:ascii="Arial" w:hAnsi="Arial" w:cs="Arial"/>
                <w:color w:val="000000"/>
                <w:sz w:val="18"/>
                <w:szCs w:val="18"/>
                <w:lang w:val="ro-RO" w:eastAsia="ro-RO"/>
              </w:rPr>
            </w:pPr>
            <w:r>
              <w:rPr>
                <w:rFonts w:ascii="Arial" w:hAnsi="Arial" w:cs="Arial"/>
                <w:color w:val="000000"/>
                <w:sz w:val="20"/>
                <w:szCs w:val="20"/>
              </w:rPr>
              <w:t>-1077</w:t>
            </w:r>
          </w:p>
        </w:tc>
        <w:tc>
          <w:tcPr>
            <w:tcW w:w="1117" w:type="dxa"/>
            <w:tcBorders>
              <w:top w:val="nil"/>
              <w:left w:val="nil"/>
              <w:bottom w:val="single" w:sz="4" w:space="0" w:color="auto"/>
              <w:right w:val="single" w:sz="4" w:space="0" w:color="auto"/>
            </w:tcBorders>
            <w:vAlign w:val="center"/>
          </w:tcPr>
          <w:p w14:paraId="2DCAA2DF" w14:textId="77777777" w:rsidR="00A12200" w:rsidRPr="00BA7A3C" w:rsidRDefault="00A12200" w:rsidP="00474407">
            <w:pPr>
              <w:suppressAutoHyphens w:val="0"/>
              <w:jc w:val="center"/>
              <w:rPr>
                <w:rFonts w:ascii="Arial" w:hAnsi="Arial" w:cs="Arial"/>
                <w:color w:val="000000"/>
                <w:sz w:val="18"/>
                <w:szCs w:val="18"/>
                <w:lang w:val="ro-RO" w:eastAsia="ro-RO"/>
              </w:rPr>
            </w:pPr>
            <w:r>
              <w:rPr>
                <w:rFonts w:ascii="Arial" w:hAnsi="Arial" w:cs="Arial"/>
                <w:color w:val="000000"/>
                <w:sz w:val="20"/>
                <w:szCs w:val="20"/>
              </w:rPr>
              <w:t>-3194</w:t>
            </w:r>
          </w:p>
        </w:tc>
        <w:tc>
          <w:tcPr>
            <w:tcW w:w="1080" w:type="dxa"/>
            <w:tcBorders>
              <w:top w:val="nil"/>
              <w:left w:val="nil"/>
              <w:bottom w:val="single" w:sz="4" w:space="0" w:color="auto"/>
              <w:right w:val="single" w:sz="4" w:space="0" w:color="auto"/>
            </w:tcBorders>
            <w:vAlign w:val="center"/>
          </w:tcPr>
          <w:p w14:paraId="51D70440" w14:textId="77777777" w:rsidR="00A12200" w:rsidRPr="00BA7A3C" w:rsidRDefault="00A12200" w:rsidP="00474407">
            <w:pPr>
              <w:suppressAutoHyphens w:val="0"/>
              <w:jc w:val="center"/>
              <w:rPr>
                <w:rFonts w:ascii="Arial" w:hAnsi="Arial" w:cs="Arial"/>
                <w:color w:val="000000"/>
                <w:sz w:val="18"/>
                <w:szCs w:val="18"/>
                <w:lang w:val="ro-RO" w:eastAsia="ro-RO"/>
              </w:rPr>
            </w:pPr>
            <w:r>
              <w:rPr>
                <w:rFonts w:ascii="Arial" w:hAnsi="Arial" w:cs="Arial"/>
                <w:color w:val="000000"/>
                <w:sz w:val="20"/>
                <w:szCs w:val="20"/>
              </w:rPr>
              <w:t>-2227</w:t>
            </w:r>
          </w:p>
        </w:tc>
        <w:tc>
          <w:tcPr>
            <w:tcW w:w="1165" w:type="dxa"/>
            <w:tcBorders>
              <w:top w:val="nil"/>
              <w:left w:val="nil"/>
              <w:bottom w:val="single" w:sz="4" w:space="0" w:color="auto"/>
              <w:right w:val="single" w:sz="4" w:space="0" w:color="auto"/>
            </w:tcBorders>
            <w:vAlign w:val="center"/>
          </w:tcPr>
          <w:p w14:paraId="40CAF0C7" w14:textId="77777777" w:rsidR="00A12200" w:rsidRPr="00BA7A3C" w:rsidRDefault="00A12200" w:rsidP="00474407">
            <w:pPr>
              <w:suppressAutoHyphens w:val="0"/>
              <w:jc w:val="center"/>
              <w:rPr>
                <w:rFonts w:ascii="Arial" w:hAnsi="Arial" w:cs="Arial"/>
                <w:color w:val="000000"/>
                <w:sz w:val="18"/>
                <w:szCs w:val="18"/>
                <w:lang w:val="ro-RO" w:eastAsia="ro-RO"/>
              </w:rPr>
            </w:pPr>
            <w:r>
              <w:rPr>
                <w:rFonts w:ascii="Arial" w:hAnsi="Arial" w:cs="Arial"/>
                <w:color w:val="000000"/>
                <w:sz w:val="20"/>
                <w:szCs w:val="20"/>
              </w:rPr>
              <w:t>-357</w:t>
            </w:r>
          </w:p>
        </w:tc>
        <w:tc>
          <w:tcPr>
            <w:tcW w:w="1113" w:type="dxa"/>
            <w:tcBorders>
              <w:top w:val="nil"/>
              <w:left w:val="nil"/>
              <w:bottom w:val="single" w:sz="4" w:space="0" w:color="auto"/>
              <w:right w:val="single" w:sz="4" w:space="0" w:color="auto"/>
            </w:tcBorders>
            <w:vAlign w:val="center"/>
          </w:tcPr>
          <w:p w14:paraId="4483E0DA" w14:textId="77777777" w:rsidR="00A12200" w:rsidRPr="00BA7A3C" w:rsidRDefault="00A12200" w:rsidP="00474407">
            <w:pPr>
              <w:suppressAutoHyphens w:val="0"/>
              <w:jc w:val="center"/>
              <w:rPr>
                <w:rFonts w:ascii="Arial" w:hAnsi="Arial" w:cs="Arial"/>
                <w:color w:val="000000"/>
                <w:sz w:val="18"/>
                <w:szCs w:val="18"/>
                <w:lang w:val="ro-RO" w:eastAsia="ro-RO"/>
              </w:rPr>
            </w:pPr>
            <w:r>
              <w:rPr>
                <w:rFonts w:ascii="Arial" w:hAnsi="Arial" w:cs="Arial"/>
                <w:color w:val="000000"/>
                <w:sz w:val="20"/>
                <w:szCs w:val="20"/>
              </w:rPr>
              <w:t>222</w:t>
            </w:r>
          </w:p>
        </w:tc>
        <w:tc>
          <w:tcPr>
            <w:tcW w:w="806" w:type="dxa"/>
            <w:tcBorders>
              <w:top w:val="nil"/>
              <w:left w:val="nil"/>
              <w:bottom w:val="single" w:sz="4" w:space="0" w:color="auto"/>
              <w:right w:val="single" w:sz="4" w:space="0" w:color="auto"/>
            </w:tcBorders>
            <w:vAlign w:val="center"/>
          </w:tcPr>
          <w:p w14:paraId="1255EDE1" w14:textId="77777777" w:rsidR="00A12200" w:rsidRPr="00BA7A3C" w:rsidRDefault="00A12200" w:rsidP="0047440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05938CAF" w14:textId="77777777" w:rsidR="00A12200" w:rsidRPr="00BA7A3C" w:rsidRDefault="00A12200" w:rsidP="0047440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-6633</w:t>
            </w:r>
          </w:p>
        </w:tc>
      </w:tr>
      <w:tr w:rsidR="00A12200" w:rsidRPr="00BD3863" w14:paraId="3A3D6DFB" w14:textId="77777777" w:rsidTr="00474407">
        <w:trPr>
          <w:trHeight w:val="288"/>
        </w:trPr>
        <w:tc>
          <w:tcPr>
            <w:tcW w:w="2980" w:type="dxa"/>
            <w:tcBorders>
              <w:top w:val="nil"/>
              <w:left w:val="single" w:sz="4" w:space="0" w:color="auto"/>
              <w:bottom w:val="single" w:sz="4" w:space="0" w:color="auto"/>
              <w:right w:val="single" w:sz="4" w:space="0" w:color="auto"/>
            </w:tcBorders>
            <w:vAlign w:val="center"/>
            <w:hideMark/>
          </w:tcPr>
          <w:p w14:paraId="0461B4B5" w14:textId="77777777" w:rsidR="00A12200" w:rsidRPr="00BD3863" w:rsidRDefault="00A12200" w:rsidP="0047440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335E2F97" w14:textId="77777777" w:rsidR="00A12200" w:rsidRPr="00BA7A3C" w:rsidRDefault="00A12200" w:rsidP="00474407">
            <w:pPr>
              <w:suppressAutoHyphens w:val="0"/>
              <w:jc w:val="center"/>
              <w:rPr>
                <w:rFonts w:ascii="Arial" w:hAnsi="Arial" w:cs="Arial"/>
                <w:color w:val="000000"/>
                <w:sz w:val="18"/>
                <w:szCs w:val="18"/>
                <w:lang w:val="ro-RO" w:eastAsia="ro-RO"/>
              </w:rPr>
            </w:pPr>
            <w:r>
              <w:rPr>
                <w:rFonts w:ascii="Arial" w:hAnsi="Arial" w:cs="Arial"/>
                <w:color w:val="000000"/>
                <w:sz w:val="20"/>
                <w:szCs w:val="20"/>
              </w:rPr>
              <w:t>-34,62%</w:t>
            </w:r>
          </w:p>
        </w:tc>
        <w:tc>
          <w:tcPr>
            <w:tcW w:w="1117" w:type="dxa"/>
            <w:tcBorders>
              <w:top w:val="nil"/>
              <w:left w:val="nil"/>
              <w:bottom w:val="single" w:sz="4" w:space="0" w:color="auto"/>
              <w:right w:val="single" w:sz="4" w:space="0" w:color="auto"/>
            </w:tcBorders>
            <w:vAlign w:val="center"/>
          </w:tcPr>
          <w:p w14:paraId="3F54714C" w14:textId="77777777" w:rsidR="00A12200" w:rsidRPr="00BA7A3C" w:rsidRDefault="00A12200" w:rsidP="00474407">
            <w:pPr>
              <w:suppressAutoHyphens w:val="0"/>
              <w:jc w:val="center"/>
              <w:rPr>
                <w:rFonts w:ascii="Arial" w:hAnsi="Arial" w:cs="Arial"/>
                <w:color w:val="000000"/>
                <w:sz w:val="18"/>
                <w:szCs w:val="18"/>
                <w:lang w:val="ro-RO" w:eastAsia="ro-RO"/>
              </w:rPr>
            </w:pPr>
            <w:r>
              <w:rPr>
                <w:rFonts w:ascii="Arial" w:hAnsi="Arial" w:cs="Arial"/>
                <w:color w:val="000000"/>
                <w:sz w:val="20"/>
                <w:szCs w:val="20"/>
              </w:rPr>
              <w:t>-80,66%</w:t>
            </w:r>
          </w:p>
        </w:tc>
        <w:tc>
          <w:tcPr>
            <w:tcW w:w="1080" w:type="dxa"/>
            <w:tcBorders>
              <w:top w:val="nil"/>
              <w:left w:val="nil"/>
              <w:bottom w:val="single" w:sz="4" w:space="0" w:color="auto"/>
              <w:right w:val="single" w:sz="4" w:space="0" w:color="auto"/>
            </w:tcBorders>
            <w:vAlign w:val="center"/>
          </w:tcPr>
          <w:p w14:paraId="258B485A" w14:textId="77777777" w:rsidR="00A12200" w:rsidRPr="00BA7A3C" w:rsidRDefault="00A12200" w:rsidP="00474407">
            <w:pPr>
              <w:suppressAutoHyphens w:val="0"/>
              <w:jc w:val="center"/>
              <w:rPr>
                <w:rFonts w:ascii="Arial" w:hAnsi="Arial" w:cs="Arial"/>
                <w:color w:val="000000"/>
                <w:sz w:val="18"/>
                <w:szCs w:val="18"/>
                <w:lang w:val="ro-RO" w:eastAsia="ro-RO"/>
              </w:rPr>
            </w:pPr>
            <w:r>
              <w:rPr>
                <w:rFonts w:ascii="Arial" w:hAnsi="Arial" w:cs="Arial"/>
                <w:color w:val="000000"/>
                <w:sz w:val="20"/>
                <w:szCs w:val="20"/>
              </w:rPr>
              <w:t>-72,71%</w:t>
            </w:r>
          </w:p>
        </w:tc>
        <w:tc>
          <w:tcPr>
            <w:tcW w:w="1165" w:type="dxa"/>
            <w:tcBorders>
              <w:top w:val="nil"/>
              <w:left w:val="nil"/>
              <w:bottom w:val="single" w:sz="4" w:space="0" w:color="auto"/>
              <w:right w:val="single" w:sz="4" w:space="0" w:color="auto"/>
            </w:tcBorders>
            <w:vAlign w:val="center"/>
          </w:tcPr>
          <w:p w14:paraId="6B637311" w14:textId="77777777" w:rsidR="00A12200" w:rsidRPr="00BA7A3C" w:rsidRDefault="00A12200" w:rsidP="00474407">
            <w:pPr>
              <w:suppressAutoHyphens w:val="0"/>
              <w:jc w:val="center"/>
              <w:rPr>
                <w:rFonts w:ascii="Arial" w:hAnsi="Arial" w:cs="Arial"/>
                <w:color w:val="000000"/>
                <w:sz w:val="18"/>
                <w:szCs w:val="18"/>
                <w:lang w:val="ro-RO" w:eastAsia="ro-RO"/>
              </w:rPr>
            </w:pPr>
            <w:r>
              <w:rPr>
                <w:rFonts w:ascii="Arial" w:hAnsi="Arial" w:cs="Arial"/>
                <w:color w:val="000000"/>
                <w:sz w:val="20"/>
                <w:szCs w:val="20"/>
              </w:rPr>
              <w:t>-27,83%</w:t>
            </w:r>
          </w:p>
        </w:tc>
        <w:tc>
          <w:tcPr>
            <w:tcW w:w="1113" w:type="dxa"/>
            <w:tcBorders>
              <w:top w:val="nil"/>
              <w:left w:val="nil"/>
              <w:bottom w:val="single" w:sz="4" w:space="0" w:color="auto"/>
              <w:right w:val="single" w:sz="4" w:space="0" w:color="auto"/>
            </w:tcBorders>
            <w:vAlign w:val="center"/>
          </w:tcPr>
          <w:p w14:paraId="6142533A" w14:textId="77777777" w:rsidR="00A12200" w:rsidRPr="00BA7A3C" w:rsidRDefault="00A12200" w:rsidP="00474407">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06" w:type="dxa"/>
            <w:tcBorders>
              <w:top w:val="nil"/>
              <w:left w:val="nil"/>
              <w:bottom w:val="single" w:sz="4" w:space="0" w:color="auto"/>
              <w:right w:val="single" w:sz="4" w:space="0" w:color="auto"/>
            </w:tcBorders>
            <w:vAlign w:val="center"/>
          </w:tcPr>
          <w:p w14:paraId="487FC23E" w14:textId="77777777" w:rsidR="00A12200" w:rsidRPr="00BA7A3C" w:rsidRDefault="00A12200" w:rsidP="00474407">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684BAD1F" w14:textId="77777777" w:rsidR="00A12200" w:rsidRPr="00BA7A3C" w:rsidRDefault="00A12200" w:rsidP="0047440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-58,10%</w:t>
            </w:r>
          </w:p>
        </w:tc>
      </w:tr>
    </w:tbl>
    <w:p w14:paraId="4BC0EBD0" w14:textId="77777777" w:rsidR="00B113BA" w:rsidRDefault="00B113BA" w:rsidP="00B14280">
      <w:pPr>
        <w:autoSpaceDE w:val="0"/>
        <w:jc w:val="center"/>
        <w:rPr>
          <w:rFonts w:ascii="Arial" w:hAnsi="Arial" w:cs="Arial"/>
          <w:lang w:val="ro-RO"/>
        </w:rPr>
      </w:pPr>
    </w:p>
    <w:p w14:paraId="4BAC274C" w14:textId="77777777" w:rsidR="00B65800" w:rsidRDefault="00B65800"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3DE173F2"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A12200">
        <w:rPr>
          <w:rFonts w:ascii="Arial" w:hAnsi="Arial" w:cs="Arial"/>
          <w:lang w:val="pt-BR"/>
        </w:rPr>
        <w:t>DN18_km3+522-km9+803</w:t>
      </w:r>
      <w:r w:rsidR="005268D7" w:rsidRPr="00FD1C6E">
        <w:rPr>
          <w:rFonts w:ascii="Arial" w:hAnsi="Arial" w:cs="Arial"/>
          <w:lang w:val="it-IT"/>
        </w:rPr>
        <w:t>, cod identificare RD_RO_00_</w:t>
      </w:r>
      <w:r w:rsidR="0062670B">
        <w:rPr>
          <w:rFonts w:ascii="Arial" w:hAnsi="Arial" w:cs="Arial"/>
          <w:lang w:val="it-IT"/>
        </w:rPr>
        <w:t>14</w:t>
      </w:r>
      <w:r w:rsidR="00A12200">
        <w:rPr>
          <w:rFonts w:ascii="Arial" w:hAnsi="Arial" w:cs="Arial"/>
          <w:lang w:val="it-IT"/>
        </w:rPr>
        <w:t>8</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B09BF" w:rsidRPr="00BB09BF" w14:paraId="3DCBD5B5" w14:textId="77777777" w:rsidTr="00263F2C">
        <w:trPr>
          <w:jc w:val="center"/>
        </w:trPr>
        <w:tc>
          <w:tcPr>
            <w:tcW w:w="2795" w:type="dxa"/>
          </w:tcPr>
          <w:p w14:paraId="5F26E6D9" w14:textId="0903DE36" w:rsidR="00BB09BF" w:rsidRPr="00BB09BF" w:rsidRDefault="00A1220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Maramureș</w:t>
            </w:r>
          </w:p>
        </w:tc>
        <w:tc>
          <w:tcPr>
            <w:tcW w:w="4426" w:type="dxa"/>
          </w:tcPr>
          <w:p w14:paraId="7272EBC5" w14:textId="6390C60E" w:rsidR="00BB09BF" w:rsidRPr="00BB09BF" w:rsidRDefault="00A12200"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1101</w:t>
            </w:r>
            <w:r w:rsidR="00D863B4">
              <w:rPr>
                <w:rFonts w:ascii="Arial" w:hAnsi="Arial" w:cs="Arial"/>
                <w:kern w:val="0"/>
                <w:sz w:val="20"/>
                <w:szCs w:val="20"/>
                <w:lang w:val="ro-RO" w:eastAsia="ro-RO"/>
              </w:rPr>
              <w:t>,</w:t>
            </w:r>
            <w:r>
              <w:rPr>
                <w:rFonts w:ascii="Arial" w:hAnsi="Arial" w:cs="Arial"/>
                <w:kern w:val="0"/>
                <w:sz w:val="20"/>
                <w:szCs w:val="20"/>
                <w:lang w:val="ro-RO" w:eastAsia="ro-RO"/>
              </w:rPr>
              <w:t>7</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F46AA43"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B09B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14A71242" w:rsidR="00FC534B" w:rsidRDefault="00A12200" w:rsidP="00DF0BBF">
      <w:pPr>
        <w:suppressAutoHyphens w:val="0"/>
        <w:jc w:val="center"/>
        <w:rPr>
          <w:kern w:val="0"/>
          <w:lang w:val="ro-RO" w:eastAsia="ro-RO"/>
        </w:rPr>
      </w:pPr>
      <w:r>
        <w:rPr>
          <w:noProof/>
        </w:rPr>
        <w:drawing>
          <wp:inline distT="0" distB="0" distL="0" distR="0" wp14:anchorId="687429FE" wp14:editId="4B7BE212">
            <wp:extent cx="4923809" cy="700950"/>
            <wp:effectExtent l="0" t="0" r="0" b="4445"/>
            <wp:docPr id="27" name="Kép 26">
              <a:extLst xmlns:a="http://schemas.openxmlformats.org/drawingml/2006/main">
                <a:ext uri="{FF2B5EF4-FFF2-40B4-BE49-F238E27FC236}">
                  <a16:creationId xmlns:a16="http://schemas.microsoft.com/office/drawing/2014/main" id="{8ED8B959-56B9-B319-C237-C1CAB90FA1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Kép 26">
                      <a:extLst>
                        <a:ext uri="{FF2B5EF4-FFF2-40B4-BE49-F238E27FC236}">
                          <a16:creationId xmlns:a16="http://schemas.microsoft.com/office/drawing/2014/main" id="{8ED8B959-56B9-B319-C237-C1CAB90FA1B3}"/>
                        </a:ext>
                      </a:extLst>
                    </pic:cNvPr>
                    <pic:cNvPicPr>
                      <a:picLocks noChangeAspect="1"/>
                    </pic:cNvPicPr>
                  </pic:nvPicPr>
                  <pic:blipFill>
                    <a:blip r:embed="rId17"/>
                    <a:stretch>
                      <a:fillRect/>
                    </a:stretch>
                  </pic:blipFill>
                  <pic:spPr>
                    <a:xfrm>
                      <a:off x="0" y="0"/>
                      <a:ext cx="4923809" cy="700950"/>
                    </a:xfrm>
                    <a:prstGeom prst="rect">
                      <a:avLst/>
                    </a:prstGeom>
                  </pic:spPr>
                </pic:pic>
              </a:graphicData>
            </a:graphic>
          </wp:inline>
        </w:drawing>
      </w:r>
    </w:p>
    <w:p w14:paraId="3474E5DB" w14:textId="77777777" w:rsidR="00D863B4" w:rsidRPr="00FC534B" w:rsidRDefault="00D863B4" w:rsidP="00DF0BBF">
      <w:pPr>
        <w:suppressAutoHyphens w:val="0"/>
        <w:jc w:val="center"/>
        <w:rPr>
          <w:kern w:val="0"/>
          <w:lang w:val="ro-RO" w:eastAsia="ro-RO"/>
        </w:rPr>
      </w:pPr>
    </w:p>
    <w:p w14:paraId="480EA5B4" w14:textId="77777777" w:rsidR="00D6476C" w:rsidRPr="004C1428" w:rsidRDefault="00D6476C"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26"/>
        <w:gridCol w:w="492"/>
        <w:gridCol w:w="541"/>
        <w:gridCol w:w="499"/>
        <w:gridCol w:w="491"/>
        <w:gridCol w:w="481"/>
        <w:gridCol w:w="499"/>
        <w:gridCol w:w="491"/>
        <w:gridCol w:w="541"/>
        <w:gridCol w:w="499"/>
      </w:tblGrid>
      <w:tr w:rsidR="00951518" w:rsidRPr="00951518" w14:paraId="3F1BF089" w14:textId="77777777" w:rsidTr="00951518">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14567DF" w14:textId="77777777" w:rsidR="00951518" w:rsidRPr="00951518" w:rsidRDefault="00951518" w:rsidP="00951518">
            <w:pPr>
              <w:suppressAutoHyphens w:val="0"/>
              <w:jc w:val="center"/>
              <w:rPr>
                <w:rFonts w:ascii="Calibri" w:hAnsi="Calibri" w:cs="Calibri"/>
                <w:b/>
                <w:bCs/>
                <w:color w:val="000000"/>
                <w:kern w:val="0"/>
                <w:sz w:val="16"/>
                <w:szCs w:val="16"/>
                <w:lang w:eastAsia="en-US"/>
              </w:rPr>
            </w:pPr>
            <w:r w:rsidRPr="00951518">
              <w:rPr>
                <w:rFonts w:ascii="Calibri" w:hAnsi="Calibri" w:cs="Calibri"/>
                <w:b/>
                <w:bCs/>
                <w:color w:val="000000"/>
                <w:kern w:val="0"/>
                <w:sz w:val="16"/>
                <w:szCs w:val="16"/>
                <w:lang w:eastAsia="en-US"/>
              </w:rPr>
              <w:t xml:space="preserve">Banda de </w:t>
            </w:r>
            <w:proofErr w:type="spellStart"/>
            <w:r w:rsidRPr="00951518">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noWrap/>
            <w:vAlign w:val="center"/>
            <w:hideMark/>
          </w:tcPr>
          <w:p w14:paraId="7EAE9A58" w14:textId="77777777" w:rsidR="00951518" w:rsidRPr="00951518" w:rsidRDefault="00951518" w:rsidP="00951518">
            <w:pPr>
              <w:suppressAutoHyphens w:val="0"/>
              <w:jc w:val="center"/>
              <w:rPr>
                <w:rFonts w:ascii="Calibri" w:hAnsi="Calibri" w:cs="Calibri"/>
                <w:b/>
                <w:bCs/>
                <w:color w:val="000000"/>
                <w:kern w:val="0"/>
                <w:sz w:val="16"/>
                <w:szCs w:val="16"/>
                <w:lang w:eastAsia="en-US"/>
              </w:rPr>
            </w:pPr>
            <w:r w:rsidRPr="00951518">
              <w:rPr>
                <w:rFonts w:ascii="Calibri" w:hAnsi="Calibri" w:cs="Calibri"/>
                <w:b/>
                <w:bCs/>
                <w:color w:val="000000"/>
                <w:kern w:val="0"/>
                <w:sz w:val="16"/>
                <w:szCs w:val="16"/>
                <w:lang w:eastAsia="en-US"/>
              </w:rPr>
              <w:t>Baia Sprie</w:t>
            </w:r>
          </w:p>
        </w:tc>
        <w:tc>
          <w:tcPr>
            <w:tcW w:w="1500" w:type="dxa"/>
            <w:gridSpan w:val="3"/>
            <w:tcBorders>
              <w:top w:val="single" w:sz="8" w:space="0" w:color="auto"/>
              <w:left w:val="nil"/>
              <w:bottom w:val="single" w:sz="8" w:space="0" w:color="auto"/>
              <w:right w:val="single" w:sz="8" w:space="0" w:color="000000"/>
            </w:tcBorders>
            <w:vAlign w:val="center"/>
            <w:hideMark/>
          </w:tcPr>
          <w:p w14:paraId="0B6414FD" w14:textId="77777777" w:rsidR="00951518" w:rsidRPr="00951518" w:rsidRDefault="00951518" w:rsidP="00951518">
            <w:pPr>
              <w:suppressAutoHyphens w:val="0"/>
              <w:jc w:val="center"/>
              <w:rPr>
                <w:rFonts w:ascii="Calibri" w:hAnsi="Calibri" w:cs="Calibri"/>
                <w:b/>
                <w:bCs/>
                <w:color w:val="000000"/>
                <w:kern w:val="0"/>
                <w:sz w:val="16"/>
                <w:szCs w:val="16"/>
                <w:lang w:eastAsia="en-US"/>
              </w:rPr>
            </w:pPr>
            <w:r w:rsidRPr="00951518">
              <w:rPr>
                <w:rFonts w:ascii="Calibri" w:hAnsi="Calibri" w:cs="Calibri"/>
                <w:b/>
                <w:bCs/>
                <w:color w:val="000000"/>
                <w:kern w:val="0"/>
                <w:sz w:val="16"/>
                <w:szCs w:val="16"/>
                <w:lang w:eastAsia="en-US"/>
              </w:rPr>
              <w:t>Baia Mare</w:t>
            </w:r>
          </w:p>
        </w:tc>
        <w:tc>
          <w:tcPr>
            <w:tcW w:w="1500" w:type="dxa"/>
            <w:gridSpan w:val="3"/>
            <w:tcBorders>
              <w:top w:val="single" w:sz="8" w:space="0" w:color="auto"/>
              <w:left w:val="nil"/>
              <w:bottom w:val="single" w:sz="8" w:space="0" w:color="auto"/>
              <w:right w:val="single" w:sz="8" w:space="0" w:color="000000"/>
            </w:tcBorders>
            <w:vAlign w:val="center"/>
            <w:hideMark/>
          </w:tcPr>
          <w:p w14:paraId="1985DA7F" w14:textId="77777777" w:rsidR="00951518" w:rsidRPr="00951518" w:rsidRDefault="00951518" w:rsidP="00951518">
            <w:pPr>
              <w:suppressAutoHyphens w:val="0"/>
              <w:jc w:val="center"/>
              <w:rPr>
                <w:rFonts w:ascii="Calibri" w:hAnsi="Calibri" w:cs="Calibri"/>
                <w:b/>
                <w:bCs/>
                <w:color w:val="000000"/>
                <w:kern w:val="0"/>
                <w:sz w:val="16"/>
                <w:szCs w:val="16"/>
                <w:lang w:eastAsia="en-US"/>
              </w:rPr>
            </w:pPr>
            <w:r w:rsidRPr="00951518">
              <w:rPr>
                <w:rFonts w:ascii="Calibri" w:hAnsi="Calibri" w:cs="Calibri"/>
                <w:b/>
                <w:bCs/>
                <w:color w:val="000000"/>
                <w:kern w:val="0"/>
                <w:sz w:val="16"/>
                <w:szCs w:val="16"/>
                <w:lang w:eastAsia="en-US"/>
              </w:rPr>
              <w:t>TOTAL</w:t>
            </w:r>
          </w:p>
        </w:tc>
      </w:tr>
      <w:tr w:rsidR="00951518" w:rsidRPr="00951518" w14:paraId="32006CB4" w14:textId="77777777" w:rsidTr="0095151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DE78CAA" w14:textId="77777777" w:rsidR="00951518" w:rsidRPr="00951518" w:rsidRDefault="00951518" w:rsidP="00951518">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270C27E2" w14:textId="77777777" w:rsidR="00951518" w:rsidRPr="00951518" w:rsidRDefault="00951518" w:rsidP="00951518">
            <w:pPr>
              <w:suppressAutoHyphens w:val="0"/>
              <w:jc w:val="center"/>
              <w:rPr>
                <w:rFonts w:ascii="Calibri" w:hAnsi="Calibri" w:cs="Calibri"/>
                <w:b/>
                <w:bCs/>
                <w:color w:val="000000"/>
                <w:kern w:val="0"/>
                <w:sz w:val="16"/>
                <w:szCs w:val="16"/>
                <w:lang w:eastAsia="en-US"/>
              </w:rPr>
            </w:pPr>
            <w:proofErr w:type="spellStart"/>
            <w:r w:rsidRPr="00951518">
              <w:rPr>
                <w:rFonts w:ascii="Calibri" w:hAnsi="Calibri" w:cs="Calibri"/>
                <w:b/>
                <w:bCs/>
                <w:color w:val="000000"/>
                <w:kern w:val="0"/>
                <w:sz w:val="16"/>
                <w:szCs w:val="16"/>
                <w:lang w:eastAsia="en-US"/>
              </w:rPr>
              <w:t>Efect</w:t>
            </w:r>
            <w:proofErr w:type="spellEnd"/>
            <w:r w:rsidRPr="00951518">
              <w:rPr>
                <w:rFonts w:ascii="Calibri" w:hAnsi="Calibri" w:cs="Calibri"/>
                <w:b/>
                <w:bCs/>
                <w:color w:val="000000"/>
                <w:kern w:val="0"/>
                <w:sz w:val="16"/>
                <w:szCs w:val="16"/>
                <w:lang w:eastAsia="en-US"/>
              </w:rPr>
              <w:t xml:space="preserve"> </w:t>
            </w:r>
            <w:proofErr w:type="spellStart"/>
            <w:r w:rsidRPr="0095151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862BF94" w14:textId="77777777" w:rsidR="00951518" w:rsidRPr="00951518" w:rsidRDefault="00951518" w:rsidP="00951518">
            <w:pPr>
              <w:suppressAutoHyphens w:val="0"/>
              <w:jc w:val="center"/>
              <w:rPr>
                <w:rFonts w:ascii="Calibri" w:hAnsi="Calibri" w:cs="Calibri"/>
                <w:b/>
                <w:bCs/>
                <w:color w:val="000000"/>
                <w:kern w:val="0"/>
                <w:sz w:val="16"/>
                <w:szCs w:val="16"/>
                <w:lang w:eastAsia="en-US"/>
              </w:rPr>
            </w:pPr>
            <w:proofErr w:type="spellStart"/>
            <w:r w:rsidRPr="00951518">
              <w:rPr>
                <w:rFonts w:ascii="Calibri" w:hAnsi="Calibri" w:cs="Calibri"/>
                <w:b/>
                <w:bCs/>
                <w:color w:val="000000"/>
                <w:kern w:val="0"/>
                <w:sz w:val="16"/>
                <w:szCs w:val="16"/>
                <w:lang w:eastAsia="en-US"/>
              </w:rPr>
              <w:t>Efect</w:t>
            </w:r>
            <w:proofErr w:type="spellEnd"/>
            <w:r w:rsidRPr="00951518">
              <w:rPr>
                <w:rFonts w:ascii="Calibri" w:hAnsi="Calibri" w:cs="Calibri"/>
                <w:b/>
                <w:bCs/>
                <w:color w:val="000000"/>
                <w:kern w:val="0"/>
                <w:sz w:val="16"/>
                <w:szCs w:val="16"/>
                <w:lang w:eastAsia="en-US"/>
              </w:rPr>
              <w:t xml:space="preserve"> </w:t>
            </w:r>
            <w:proofErr w:type="spellStart"/>
            <w:r w:rsidRPr="0095151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F5C4644" w14:textId="77777777" w:rsidR="00951518" w:rsidRPr="00951518" w:rsidRDefault="00951518" w:rsidP="00951518">
            <w:pPr>
              <w:suppressAutoHyphens w:val="0"/>
              <w:jc w:val="center"/>
              <w:rPr>
                <w:rFonts w:ascii="Calibri" w:hAnsi="Calibri" w:cs="Calibri"/>
                <w:b/>
                <w:bCs/>
                <w:color w:val="000000"/>
                <w:kern w:val="0"/>
                <w:sz w:val="16"/>
                <w:szCs w:val="16"/>
                <w:lang w:eastAsia="en-US"/>
              </w:rPr>
            </w:pPr>
            <w:proofErr w:type="spellStart"/>
            <w:r w:rsidRPr="00951518">
              <w:rPr>
                <w:rFonts w:ascii="Calibri" w:hAnsi="Calibri" w:cs="Calibri"/>
                <w:b/>
                <w:bCs/>
                <w:color w:val="000000"/>
                <w:kern w:val="0"/>
                <w:sz w:val="16"/>
                <w:szCs w:val="16"/>
                <w:lang w:eastAsia="en-US"/>
              </w:rPr>
              <w:t>Efect</w:t>
            </w:r>
            <w:proofErr w:type="spellEnd"/>
            <w:r w:rsidRPr="00951518">
              <w:rPr>
                <w:rFonts w:ascii="Calibri" w:hAnsi="Calibri" w:cs="Calibri"/>
                <w:b/>
                <w:bCs/>
                <w:color w:val="000000"/>
                <w:kern w:val="0"/>
                <w:sz w:val="16"/>
                <w:szCs w:val="16"/>
                <w:lang w:eastAsia="en-US"/>
              </w:rPr>
              <w:t xml:space="preserve"> </w:t>
            </w:r>
            <w:proofErr w:type="spellStart"/>
            <w:r w:rsidRPr="00951518">
              <w:rPr>
                <w:rFonts w:ascii="Calibri" w:hAnsi="Calibri" w:cs="Calibri"/>
                <w:b/>
                <w:bCs/>
                <w:color w:val="000000"/>
                <w:kern w:val="0"/>
                <w:sz w:val="16"/>
                <w:szCs w:val="16"/>
                <w:lang w:eastAsia="en-US"/>
              </w:rPr>
              <w:t>dăunător</w:t>
            </w:r>
            <w:proofErr w:type="spellEnd"/>
          </w:p>
        </w:tc>
      </w:tr>
      <w:tr w:rsidR="00951518" w:rsidRPr="00951518" w14:paraId="1CDC3051" w14:textId="77777777" w:rsidTr="0095151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557129A" w14:textId="77777777" w:rsidR="00951518" w:rsidRPr="00951518" w:rsidRDefault="00951518" w:rsidP="00951518">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871764A" w14:textId="77777777" w:rsidR="00951518" w:rsidRPr="00951518" w:rsidRDefault="00951518" w:rsidP="00951518">
            <w:pPr>
              <w:suppressAutoHyphens w:val="0"/>
              <w:jc w:val="center"/>
              <w:rPr>
                <w:rFonts w:ascii="Calibri" w:hAnsi="Calibri" w:cs="Calibri"/>
                <w:b/>
                <w:bCs/>
                <w:color w:val="000000"/>
                <w:kern w:val="0"/>
                <w:sz w:val="16"/>
                <w:szCs w:val="16"/>
                <w:lang w:eastAsia="en-US"/>
              </w:rPr>
            </w:pPr>
            <w:r w:rsidRPr="0095151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3D3AE48" w14:textId="77777777" w:rsidR="00951518" w:rsidRPr="00951518" w:rsidRDefault="00951518" w:rsidP="00951518">
            <w:pPr>
              <w:suppressAutoHyphens w:val="0"/>
              <w:jc w:val="center"/>
              <w:rPr>
                <w:rFonts w:ascii="Calibri" w:hAnsi="Calibri" w:cs="Calibri"/>
                <w:b/>
                <w:bCs/>
                <w:color w:val="000000"/>
                <w:kern w:val="0"/>
                <w:sz w:val="16"/>
                <w:szCs w:val="16"/>
                <w:lang w:eastAsia="en-US"/>
              </w:rPr>
            </w:pPr>
            <w:r w:rsidRPr="0095151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AD1B8E0" w14:textId="77777777" w:rsidR="00951518" w:rsidRPr="00951518" w:rsidRDefault="00951518" w:rsidP="00951518">
            <w:pPr>
              <w:suppressAutoHyphens w:val="0"/>
              <w:jc w:val="center"/>
              <w:rPr>
                <w:rFonts w:ascii="Calibri" w:hAnsi="Calibri" w:cs="Calibri"/>
                <w:b/>
                <w:bCs/>
                <w:color w:val="000000"/>
                <w:kern w:val="0"/>
                <w:sz w:val="16"/>
                <w:szCs w:val="16"/>
                <w:lang w:eastAsia="en-US"/>
              </w:rPr>
            </w:pPr>
            <w:r w:rsidRPr="0095151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AAE5679" w14:textId="77777777" w:rsidR="00951518" w:rsidRPr="00951518" w:rsidRDefault="00951518" w:rsidP="00951518">
            <w:pPr>
              <w:suppressAutoHyphens w:val="0"/>
              <w:jc w:val="center"/>
              <w:rPr>
                <w:rFonts w:ascii="Calibri" w:hAnsi="Calibri" w:cs="Calibri"/>
                <w:b/>
                <w:bCs/>
                <w:color w:val="000000"/>
                <w:kern w:val="0"/>
                <w:sz w:val="16"/>
                <w:szCs w:val="16"/>
                <w:lang w:eastAsia="en-US"/>
              </w:rPr>
            </w:pPr>
            <w:r w:rsidRPr="0095151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D38256A" w14:textId="77777777" w:rsidR="00951518" w:rsidRPr="00951518" w:rsidRDefault="00951518" w:rsidP="00951518">
            <w:pPr>
              <w:suppressAutoHyphens w:val="0"/>
              <w:jc w:val="center"/>
              <w:rPr>
                <w:rFonts w:ascii="Calibri" w:hAnsi="Calibri" w:cs="Calibri"/>
                <w:b/>
                <w:bCs/>
                <w:color w:val="000000"/>
                <w:kern w:val="0"/>
                <w:sz w:val="16"/>
                <w:szCs w:val="16"/>
                <w:lang w:eastAsia="en-US"/>
              </w:rPr>
            </w:pPr>
            <w:r w:rsidRPr="0095151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E003BF5" w14:textId="77777777" w:rsidR="00951518" w:rsidRPr="00951518" w:rsidRDefault="00951518" w:rsidP="00951518">
            <w:pPr>
              <w:suppressAutoHyphens w:val="0"/>
              <w:jc w:val="center"/>
              <w:rPr>
                <w:rFonts w:ascii="Calibri" w:hAnsi="Calibri" w:cs="Calibri"/>
                <w:b/>
                <w:bCs/>
                <w:color w:val="000000"/>
                <w:kern w:val="0"/>
                <w:sz w:val="16"/>
                <w:szCs w:val="16"/>
                <w:lang w:eastAsia="en-US"/>
              </w:rPr>
            </w:pPr>
            <w:r w:rsidRPr="0095151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A0907C8" w14:textId="77777777" w:rsidR="00951518" w:rsidRPr="00951518" w:rsidRDefault="00951518" w:rsidP="00951518">
            <w:pPr>
              <w:suppressAutoHyphens w:val="0"/>
              <w:jc w:val="center"/>
              <w:rPr>
                <w:rFonts w:ascii="Calibri" w:hAnsi="Calibri" w:cs="Calibri"/>
                <w:b/>
                <w:bCs/>
                <w:color w:val="000000"/>
                <w:kern w:val="0"/>
                <w:sz w:val="16"/>
                <w:szCs w:val="16"/>
                <w:lang w:eastAsia="en-US"/>
              </w:rPr>
            </w:pPr>
            <w:r w:rsidRPr="0095151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77C856F" w14:textId="77777777" w:rsidR="00951518" w:rsidRPr="00951518" w:rsidRDefault="00951518" w:rsidP="00951518">
            <w:pPr>
              <w:suppressAutoHyphens w:val="0"/>
              <w:jc w:val="center"/>
              <w:rPr>
                <w:rFonts w:ascii="Calibri" w:hAnsi="Calibri" w:cs="Calibri"/>
                <w:b/>
                <w:bCs/>
                <w:color w:val="000000"/>
                <w:kern w:val="0"/>
                <w:sz w:val="16"/>
                <w:szCs w:val="16"/>
                <w:lang w:eastAsia="en-US"/>
              </w:rPr>
            </w:pPr>
            <w:r w:rsidRPr="0095151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F17BDE2" w14:textId="77777777" w:rsidR="00951518" w:rsidRPr="00951518" w:rsidRDefault="00951518" w:rsidP="00951518">
            <w:pPr>
              <w:suppressAutoHyphens w:val="0"/>
              <w:jc w:val="center"/>
              <w:rPr>
                <w:rFonts w:ascii="Calibri" w:hAnsi="Calibri" w:cs="Calibri"/>
                <w:b/>
                <w:bCs/>
                <w:color w:val="000000"/>
                <w:kern w:val="0"/>
                <w:sz w:val="16"/>
                <w:szCs w:val="16"/>
                <w:lang w:eastAsia="en-US"/>
              </w:rPr>
            </w:pPr>
            <w:r w:rsidRPr="00951518">
              <w:rPr>
                <w:rFonts w:ascii="Calibri" w:hAnsi="Calibri" w:cs="Calibri"/>
                <w:b/>
                <w:bCs/>
                <w:color w:val="000000"/>
                <w:kern w:val="0"/>
                <w:sz w:val="16"/>
                <w:szCs w:val="16"/>
                <w:lang w:eastAsia="en-US"/>
              </w:rPr>
              <w:t>HSD</w:t>
            </w:r>
          </w:p>
        </w:tc>
      </w:tr>
      <w:tr w:rsidR="00951518" w:rsidRPr="00951518" w14:paraId="4559CEAA" w14:textId="77777777" w:rsidTr="0095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364328"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ABB240F"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6314B6"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66</w:t>
            </w:r>
          </w:p>
        </w:tc>
        <w:tc>
          <w:tcPr>
            <w:tcW w:w="500" w:type="dxa"/>
            <w:tcBorders>
              <w:top w:val="nil"/>
              <w:left w:val="nil"/>
              <w:bottom w:val="single" w:sz="8" w:space="0" w:color="auto"/>
              <w:right w:val="single" w:sz="8" w:space="0" w:color="auto"/>
            </w:tcBorders>
            <w:vAlign w:val="center"/>
            <w:hideMark/>
          </w:tcPr>
          <w:p w14:paraId="3C1E6BF9"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62111D6"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62B89"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B11D16"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B58147"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2D41AF"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67</w:t>
            </w:r>
          </w:p>
        </w:tc>
        <w:tc>
          <w:tcPr>
            <w:tcW w:w="500" w:type="dxa"/>
            <w:tcBorders>
              <w:top w:val="nil"/>
              <w:left w:val="nil"/>
              <w:bottom w:val="single" w:sz="8" w:space="0" w:color="auto"/>
              <w:right w:val="single" w:sz="8" w:space="0" w:color="auto"/>
            </w:tcBorders>
            <w:vAlign w:val="center"/>
            <w:hideMark/>
          </w:tcPr>
          <w:p w14:paraId="463DA117"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10</w:t>
            </w:r>
          </w:p>
        </w:tc>
      </w:tr>
      <w:tr w:rsidR="00951518" w:rsidRPr="00951518" w14:paraId="5EC2EDBC" w14:textId="77777777" w:rsidTr="0095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5A2B66"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B3FA127"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161860"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82</w:t>
            </w:r>
          </w:p>
        </w:tc>
        <w:tc>
          <w:tcPr>
            <w:tcW w:w="500" w:type="dxa"/>
            <w:tcBorders>
              <w:top w:val="nil"/>
              <w:left w:val="nil"/>
              <w:bottom w:val="single" w:sz="8" w:space="0" w:color="auto"/>
              <w:right w:val="single" w:sz="8" w:space="0" w:color="auto"/>
            </w:tcBorders>
            <w:vAlign w:val="center"/>
            <w:hideMark/>
          </w:tcPr>
          <w:p w14:paraId="31B21875"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8610477"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F51967"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DC6BE5"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24041D"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BE90CC"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83</w:t>
            </w:r>
          </w:p>
        </w:tc>
        <w:tc>
          <w:tcPr>
            <w:tcW w:w="500" w:type="dxa"/>
            <w:tcBorders>
              <w:top w:val="nil"/>
              <w:left w:val="nil"/>
              <w:bottom w:val="single" w:sz="8" w:space="0" w:color="auto"/>
              <w:right w:val="single" w:sz="8" w:space="0" w:color="auto"/>
            </w:tcBorders>
            <w:vAlign w:val="center"/>
            <w:hideMark/>
          </w:tcPr>
          <w:p w14:paraId="69C5A7CA"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7</w:t>
            </w:r>
          </w:p>
        </w:tc>
      </w:tr>
      <w:tr w:rsidR="00951518" w:rsidRPr="00951518" w14:paraId="32CE626D" w14:textId="77777777" w:rsidTr="0095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274113"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7F878CE"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3F36E6"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71</w:t>
            </w:r>
          </w:p>
        </w:tc>
        <w:tc>
          <w:tcPr>
            <w:tcW w:w="500" w:type="dxa"/>
            <w:tcBorders>
              <w:top w:val="nil"/>
              <w:left w:val="nil"/>
              <w:bottom w:val="single" w:sz="8" w:space="0" w:color="auto"/>
              <w:right w:val="single" w:sz="8" w:space="0" w:color="auto"/>
            </w:tcBorders>
            <w:vAlign w:val="center"/>
            <w:hideMark/>
          </w:tcPr>
          <w:p w14:paraId="5E29FB02"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B8F5352"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7C313B"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96000"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64C959"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8D4429"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71</w:t>
            </w:r>
          </w:p>
        </w:tc>
        <w:tc>
          <w:tcPr>
            <w:tcW w:w="500" w:type="dxa"/>
            <w:tcBorders>
              <w:top w:val="nil"/>
              <w:left w:val="nil"/>
              <w:bottom w:val="single" w:sz="8" w:space="0" w:color="auto"/>
              <w:right w:val="single" w:sz="8" w:space="0" w:color="auto"/>
            </w:tcBorders>
            <w:vAlign w:val="center"/>
            <w:hideMark/>
          </w:tcPr>
          <w:p w14:paraId="517C90DD"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5</w:t>
            </w:r>
          </w:p>
        </w:tc>
      </w:tr>
      <w:tr w:rsidR="00951518" w:rsidRPr="00951518" w14:paraId="75A3AED9" w14:textId="77777777" w:rsidTr="0095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A2B7E8"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775FDA0"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8F9B65"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61</w:t>
            </w:r>
          </w:p>
        </w:tc>
        <w:tc>
          <w:tcPr>
            <w:tcW w:w="500" w:type="dxa"/>
            <w:tcBorders>
              <w:top w:val="nil"/>
              <w:left w:val="nil"/>
              <w:bottom w:val="single" w:sz="8" w:space="0" w:color="auto"/>
              <w:right w:val="single" w:sz="8" w:space="0" w:color="auto"/>
            </w:tcBorders>
            <w:vAlign w:val="center"/>
            <w:hideMark/>
          </w:tcPr>
          <w:p w14:paraId="44495B57"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D41F6F1"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AB4953"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428E3D3"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B8D411"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AC75C8"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732F38D1"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10</w:t>
            </w:r>
          </w:p>
        </w:tc>
      </w:tr>
      <w:tr w:rsidR="00951518" w:rsidRPr="00951518" w14:paraId="6F58E787" w14:textId="77777777" w:rsidTr="0095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77A90E"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09D390E"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A2A60D"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62</w:t>
            </w:r>
          </w:p>
        </w:tc>
        <w:tc>
          <w:tcPr>
            <w:tcW w:w="500" w:type="dxa"/>
            <w:tcBorders>
              <w:top w:val="nil"/>
              <w:left w:val="nil"/>
              <w:bottom w:val="single" w:sz="8" w:space="0" w:color="auto"/>
              <w:right w:val="single" w:sz="8" w:space="0" w:color="auto"/>
            </w:tcBorders>
            <w:vAlign w:val="center"/>
            <w:hideMark/>
          </w:tcPr>
          <w:p w14:paraId="7CC92400"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B7707B0"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ED629"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1AB9F7"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5CEEC1"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403A87"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62</w:t>
            </w:r>
          </w:p>
        </w:tc>
        <w:tc>
          <w:tcPr>
            <w:tcW w:w="500" w:type="dxa"/>
            <w:tcBorders>
              <w:top w:val="nil"/>
              <w:left w:val="nil"/>
              <w:bottom w:val="single" w:sz="8" w:space="0" w:color="auto"/>
              <w:right w:val="single" w:sz="8" w:space="0" w:color="auto"/>
            </w:tcBorders>
            <w:vAlign w:val="center"/>
            <w:hideMark/>
          </w:tcPr>
          <w:p w14:paraId="621233C5"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7</w:t>
            </w:r>
          </w:p>
        </w:tc>
      </w:tr>
      <w:tr w:rsidR="00951518" w:rsidRPr="00951518" w14:paraId="63851782" w14:textId="77777777" w:rsidTr="0095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B71383"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A7470F7"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1E8E8A"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5F4F4A07"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FD7DF28"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9901F6"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ECFABB"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BB2E6"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9EAE8A9"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43EC83B2"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7</w:t>
            </w:r>
          </w:p>
        </w:tc>
      </w:tr>
      <w:tr w:rsidR="00951518" w:rsidRPr="00951518" w14:paraId="5C2607FB" w14:textId="77777777" w:rsidTr="0095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E3B9E3"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25EDCE8"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4D86E7"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653CFE7E"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FFC18EA"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54AD7D"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905E38"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7B3A9A"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83D886"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08165776"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9</w:t>
            </w:r>
          </w:p>
        </w:tc>
      </w:tr>
      <w:tr w:rsidR="00951518" w:rsidRPr="00951518" w14:paraId="7D07141E" w14:textId="77777777" w:rsidTr="0095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0D1847"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3692B72"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46B1D"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687E01F0"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51D3C30"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ADBC7"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EE08B5"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D0D010"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CAB428"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4A6E1ACD"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13</w:t>
            </w:r>
          </w:p>
        </w:tc>
      </w:tr>
      <w:tr w:rsidR="00951518" w:rsidRPr="00951518" w14:paraId="34A5F568" w14:textId="77777777" w:rsidTr="0095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9BC773"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A3F46B1"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87CBD1"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1CA2F0C3"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1FB2888"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EAC05"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2A01A6"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8E223C"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C424F8"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74CB41BD"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18</w:t>
            </w:r>
          </w:p>
        </w:tc>
      </w:tr>
      <w:tr w:rsidR="00951518" w:rsidRPr="00951518" w14:paraId="20BF32FE" w14:textId="77777777" w:rsidTr="0095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C47976"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574862C"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4C2BCF"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6F399EA1"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0877F33"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2792FB"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3E7DA7"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673AAB"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42AB81"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6DBA5797"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16</w:t>
            </w:r>
          </w:p>
        </w:tc>
      </w:tr>
      <w:tr w:rsidR="00951518" w:rsidRPr="00951518" w14:paraId="1EEDB14B" w14:textId="77777777" w:rsidTr="0095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140CEB"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6407AA0"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D0B23"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39134B4"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49FA1F4"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4C8D5"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9803F"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69EE2B"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E2B612"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736FB132"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19</w:t>
            </w:r>
          </w:p>
        </w:tc>
      </w:tr>
      <w:tr w:rsidR="00951518" w:rsidRPr="00951518" w14:paraId="43DE6DBC" w14:textId="77777777" w:rsidTr="0095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B753E7"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71A8D99"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B707C4"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8B1B43B"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545C26F4"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4F51A7"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FC6CE6"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AAFDD"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6971F4"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734547BF"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24</w:t>
            </w:r>
          </w:p>
        </w:tc>
      </w:tr>
      <w:tr w:rsidR="00951518" w:rsidRPr="00951518" w14:paraId="146B3083" w14:textId="77777777" w:rsidTr="0095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24AF2C"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560F7B6"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0BDAF5"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65DBBAAC"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3995583D"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6EA63"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3AA3B7"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A795D2"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2B7A2D"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1EFABE81"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20</w:t>
            </w:r>
          </w:p>
        </w:tc>
      </w:tr>
      <w:tr w:rsidR="00951518" w:rsidRPr="00951518" w14:paraId="4373BAC7" w14:textId="77777777" w:rsidTr="0095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30C4B0"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CF68F7F"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EBC2D8"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449EABCA"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6313DA0"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15E369"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C22D81"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58792B"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2D2F28"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0176BE6B"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11</w:t>
            </w:r>
          </w:p>
        </w:tc>
      </w:tr>
      <w:tr w:rsidR="00951518" w:rsidRPr="00951518" w14:paraId="03F2AC6E" w14:textId="77777777" w:rsidTr="0095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D14F11"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DD31E42"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3CB713"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5F48195C"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6C01C6DF"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73ACC"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D7593C"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872451"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89293D"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080005FF"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20</w:t>
            </w:r>
          </w:p>
        </w:tc>
      </w:tr>
      <w:tr w:rsidR="00951518" w:rsidRPr="00951518" w14:paraId="7847F35B" w14:textId="77777777" w:rsidTr="0095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CDB28F"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147CD12"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93236D"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19C2D80E"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62E74130"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BCBFCD"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1714DB"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87F94A"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B735CA8"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33B66B87"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20</w:t>
            </w:r>
          </w:p>
        </w:tc>
      </w:tr>
      <w:tr w:rsidR="00951518" w:rsidRPr="00951518" w14:paraId="0B0A7212" w14:textId="77777777" w:rsidTr="0095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4FD7AD"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111FE29"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503D8A"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2355BE63"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B759AFB"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C75FCE"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B34CC2"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949009"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666FC7"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2BDAFC36"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8</w:t>
            </w:r>
          </w:p>
        </w:tc>
      </w:tr>
      <w:tr w:rsidR="00951518" w:rsidRPr="00951518" w14:paraId="6D430C09" w14:textId="77777777" w:rsidTr="0095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C6D6D6"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92C8F5C"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847811"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60</w:t>
            </w:r>
          </w:p>
        </w:tc>
        <w:tc>
          <w:tcPr>
            <w:tcW w:w="500" w:type="dxa"/>
            <w:tcBorders>
              <w:top w:val="nil"/>
              <w:left w:val="nil"/>
              <w:bottom w:val="single" w:sz="8" w:space="0" w:color="auto"/>
              <w:right w:val="single" w:sz="8" w:space="0" w:color="auto"/>
            </w:tcBorders>
            <w:vAlign w:val="center"/>
            <w:hideMark/>
          </w:tcPr>
          <w:p w14:paraId="4DFEEE21"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024C8B"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F4132"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B4E6B1"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02F1BD"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00A68C"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3301F5E4"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0</w:t>
            </w:r>
          </w:p>
        </w:tc>
      </w:tr>
      <w:tr w:rsidR="00951518" w:rsidRPr="00951518" w14:paraId="0DD7FC46" w14:textId="77777777" w:rsidTr="0095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3197CD"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99967EB"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34710C"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51</w:t>
            </w:r>
          </w:p>
        </w:tc>
        <w:tc>
          <w:tcPr>
            <w:tcW w:w="500" w:type="dxa"/>
            <w:tcBorders>
              <w:top w:val="nil"/>
              <w:left w:val="nil"/>
              <w:bottom w:val="single" w:sz="8" w:space="0" w:color="auto"/>
              <w:right w:val="single" w:sz="8" w:space="0" w:color="auto"/>
            </w:tcBorders>
            <w:vAlign w:val="center"/>
            <w:hideMark/>
          </w:tcPr>
          <w:p w14:paraId="7FE1A88E"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0C4F91"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52A71"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4A16CD"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59A9EF"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D93295"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0276423E"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0</w:t>
            </w:r>
          </w:p>
        </w:tc>
      </w:tr>
      <w:tr w:rsidR="00951518" w:rsidRPr="00951518" w14:paraId="2DDBAB48" w14:textId="77777777" w:rsidTr="0095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F5C24E"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C2BEFA5"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956774"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59</w:t>
            </w:r>
          </w:p>
        </w:tc>
        <w:tc>
          <w:tcPr>
            <w:tcW w:w="500" w:type="dxa"/>
            <w:tcBorders>
              <w:top w:val="nil"/>
              <w:left w:val="nil"/>
              <w:bottom w:val="single" w:sz="8" w:space="0" w:color="auto"/>
              <w:right w:val="single" w:sz="8" w:space="0" w:color="auto"/>
            </w:tcBorders>
            <w:vAlign w:val="center"/>
            <w:hideMark/>
          </w:tcPr>
          <w:p w14:paraId="0AAEB72B"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B5A0FE"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EE2F34"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95AC58"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016644"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6BCFE51"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59</w:t>
            </w:r>
          </w:p>
        </w:tc>
        <w:tc>
          <w:tcPr>
            <w:tcW w:w="500" w:type="dxa"/>
            <w:tcBorders>
              <w:top w:val="nil"/>
              <w:left w:val="nil"/>
              <w:bottom w:val="single" w:sz="8" w:space="0" w:color="auto"/>
              <w:right w:val="single" w:sz="8" w:space="0" w:color="auto"/>
            </w:tcBorders>
            <w:vAlign w:val="center"/>
            <w:hideMark/>
          </w:tcPr>
          <w:p w14:paraId="0B754B6F"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0</w:t>
            </w:r>
          </w:p>
        </w:tc>
      </w:tr>
      <w:tr w:rsidR="00951518" w:rsidRPr="00951518" w14:paraId="2B260729" w14:textId="77777777" w:rsidTr="0095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46A758"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48ED208"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1C486F"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71</w:t>
            </w:r>
          </w:p>
        </w:tc>
        <w:tc>
          <w:tcPr>
            <w:tcW w:w="500" w:type="dxa"/>
            <w:tcBorders>
              <w:top w:val="nil"/>
              <w:left w:val="nil"/>
              <w:bottom w:val="single" w:sz="8" w:space="0" w:color="auto"/>
              <w:right w:val="single" w:sz="8" w:space="0" w:color="auto"/>
            </w:tcBorders>
            <w:vAlign w:val="center"/>
            <w:hideMark/>
          </w:tcPr>
          <w:p w14:paraId="6613A7C2"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17AAB9"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FD4E99"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BD4A28"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D29CB3"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D25366"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71</w:t>
            </w:r>
          </w:p>
        </w:tc>
        <w:tc>
          <w:tcPr>
            <w:tcW w:w="500" w:type="dxa"/>
            <w:tcBorders>
              <w:top w:val="nil"/>
              <w:left w:val="nil"/>
              <w:bottom w:val="single" w:sz="8" w:space="0" w:color="auto"/>
              <w:right w:val="single" w:sz="8" w:space="0" w:color="auto"/>
            </w:tcBorders>
            <w:vAlign w:val="center"/>
            <w:hideMark/>
          </w:tcPr>
          <w:p w14:paraId="6ED637C2"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0</w:t>
            </w:r>
          </w:p>
        </w:tc>
      </w:tr>
      <w:tr w:rsidR="00951518" w:rsidRPr="00951518" w14:paraId="783DC4EE" w14:textId="77777777" w:rsidTr="0095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ED8922"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FB2C400"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162E82"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59</w:t>
            </w:r>
          </w:p>
        </w:tc>
        <w:tc>
          <w:tcPr>
            <w:tcW w:w="500" w:type="dxa"/>
            <w:tcBorders>
              <w:top w:val="nil"/>
              <w:left w:val="nil"/>
              <w:bottom w:val="single" w:sz="8" w:space="0" w:color="auto"/>
              <w:right w:val="single" w:sz="8" w:space="0" w:color="auto"/>
            </w:tcBorders>
            <w:vAlign w:val="center"/>
            <w:hideMark/>
          </w:tcPr>
          <w:p w14:paraId="46030A77"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B55DE1"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DF7B19"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823962"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E0537F"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F00261"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59</w:t>
            </w:r>
          </w:p>
        </w:tc>
        <w:tc>
          <w:tcPr>
            <w:tcW w:w="500" w:type="dxa"/>
            <w:tcBorders>
              <w:top w:val="nil"/>
              <w:left w:val="nil"/>
              <w:bottom w:val="single" w:sz="8" w:space="0" w:color="auto"/>
              <w:right w:val="single" w:sz="8" w:space="0" w:color="auto"/>
            </w:tcBorders>
            <w:vAlign w:val="center"/>
            <w:hideMark/>
          </w:tcPr>
          <w:p w14:paraId="71983BDF"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0</w:t>
            </w:r>
          </w:p>
        </w:tc>
      </w:tr>
      <w:tr w:rsidR="00951518" w:rsidRPr="00951518" w14:paraId="66E68465" w14:textId="77777777" w:rsidTr="0095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B8E674"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46DE40D"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D2C6ED"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4F2643D8"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0595D5"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51B01F"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E6164"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4B01C8"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90484C"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4B326200"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0</w:t>
            </w:r>
          </w:p>
        </w:tc>
      </w:tr>
      <w:tr w:rsidR="00951518" w:rsidRPr="00951518" w14:paraId="72EC697C" w14:textId="77777777" w:rsidTr="0095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721433"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77DA586"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43B39C"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58</w:t>
            </w:r>
          </w:p>
        </w:tc>
        <w:tc>
          <w:tcPr>
            <w:tcW w:w="500" w:type="dxa"/>
            <w:tcBorders>
              <w:top w:val="nil"/>
              <w:left w:val="nil"/>
              <w:bottom w:val="single" w:sz="8" w:space="0" w:color="auto"/>
              <w:right w:val="single" w:sz="8" w:space="0" w:color="auto"/>
            </w:tcBorders>
            <w:vAlign w:val="center"/>
            <w:hideMark/>
          </w:tcPr>
          <w:p w14:paraId="224E4EC6"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30D95F"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0FEA61"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9F4F0D"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A867F5"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0A911B8"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2119B974"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0</w:t>
            </w:r>
          </w:p>
        </w:tc>
      </w:tr>
      <w:tr w:rsidR="00951518" w:rsidRPr="00951518" w14:paraId="536E168E" w14:textId="77777777" w:rsidTr="0095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97ABC9"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FA63408"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26F40A"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60</w:t>
            </w:r>
          </w:p>
        </w:tc>
        <w:tc>
          <w:tcPr>
            <w:tcW w:w="500" w:type="dxa"/>
            <w:tcBorders>
              <w:top w:val="nil"/>
              <w:left w:val="nil"/>
              <w:bottom w:val="single" w:sz="8" w:space="0" w:color="auto"/>
              <w:right w:val="single" w:sz="8" w:space="0" w:color="auto"/>
            </w:tcBorders>
            <w:vAlign w:val="center"/>
            <w:hideMark/>
          </w:tcPr>
          <w:p w14:paraId="7F6D1B5D"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BFC908"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8FF054"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0397BD"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E1039B"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5411E6"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233F6E10"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0</w:t>
            </w:r>
          </w:p>
        </w:tc>
      </w:tr>
      <w:tr w:rsidR="00951518" w:rsidRPr="00951518" w14:paraId="25F8F6F9" w14:textId="77777777" w:rsidTr="0095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642F03" w14:textId="77777777" w:rsidR="00951518" w:rsidRPr="00951518" w:rsidRDefault="00951518" w:rsidP="00951518">
            <w:pPr>
              <w:suppressAutoHyphens w:val="0"/>
              <w:jc w:val="center"/>
              <w:rPr>
                <w:rFonts w:ascii="Calibri" w:hAnsi="Calibri" w:cs="Calibri"/>
                <w:color w:val="000000"/>
                <w:kern w:val="0"/>
                <w:sz w:val="16"/>
                <w:szCs w:val="16"/>
                <w:lang w:eastAsia="en-US"/>
              </w:rPr>
            </w:pPr>
            <w:proofErr w:type="spellStart"/>
            <w:r w:rsidRPr="00951518">
              <w:rPr>
                <w:rFonts w:ascii="Calibri" w:hAnsi="Calibri" w:cs="Calibri"/>
                <w:color w:val="000000"/>
                <w:kern w:val="0"/>
                <w:sz w:val="16"/>
                <w:szCs w:val="16"/>
                <w:lang w:eastAsia="en-US"/>
              </w:rPr>
              <w:t>peste</w:t>
            </w:r>
            <w:proofErr w:type="spellEnd"/>
            <w:r w:rsidRPr="00951518">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B6C4F5F"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DBBB7"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06872AE9"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85CE71"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4D7574"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FCA05"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15E45A"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E635EC"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61AF87C8" w14:textId="77777777" w:rsidR="00951518" w:rsidRPr="00951518" w:rsidRDefault="00951518" w:rsidP="00951518">
            <w:pPr>
              <w:suppressAutoHyphens w:val="0"/>
              <w:jc w:val="center"/>
              <w:rPr>
                <w:rFonts w:ascii="Calibri" w:hAnsi="Calibri" w:cs="Calibri"/>
                <w:color w:val="000000"/>
                <w:kern w:val="0"/>
                <w:sz w:val="16"/>
                <w:szCs w:val="16"/>
                <w:lang w:eastAsia="en-US"/>
              </w:rPr>
            </w:pPr>
            <w:r w:rsidRPr="00951518">
              <w:rPr>
                <w:rFonts w:ascii="Calibri" w:hAnsi="Calibri" w:cs="Calibri"/>
                <w:color w:val="000000"/>
                <w:kern w:val="0"/>
                <w:sz w:val="16"/>
                <w:szCs w:val="16"/>
                <w:lang w:eastAsia="en-US"/>
              </w:rPr>
              <w:t>0</w:t>
            </w:r>
          </w:p>
        </w:tc>
      </w:tr>
      <w:tr w:rsidR="00951518" w:rsidRPr="00951518" w14:paraId="599E5393" w14:textId="77777777" w:rsidTr="009515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2776D6" w14:textId="77777777" w:rsidR="00951518" w:rsidRPr="00951518" w:rsidRDefault="00951518" w:rsidP="00951518">
            <w:pPr>
              <w:suppressAutoHyphens w:val="0"/>
              <w:jc w:val="center"/>
              <w:rPr>
                <w:rFonts w:ascii="Calibri" w:hAnsi="Calibri" w:cs="Calibri"/>
                <w:b/>
                <w:bCs/>
                <w:color w:val="000000"/>
                <w:kern w:val="0"/>
                <w:sz w:val="16"/>
                <w:szCs w:val="16"/>
                <w:lang w:eastAsia="en-US"/>
              </w:rPr>
            </w:pPr>
            <w:r w:rsidRPr="00951518">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406DB6B" w14:textId="77777777" w:rsidR="00951518" w:rsidRPr="00951518" w:rsidRDefault="00951518" w:rsidP="00951518">
            <w:pPr>
              <w:suppressAutoHyphens w:val="0"/>
              <w:jc w:val="center"/>
              <w:rPr>
                <w:rFonts w:ascii="Calibri" w:hAnsi="Calibri" w:cs="Calibri"/>
                <w:b/>
                <w:bCs/>
                <w:color w:val="000000"/>
                <w:kern w:val="0"/>
                <w:sz w:val="16"/>
                <w:szCs w:val="16"/>
                <w:lang w:eastAsia="en-US"/>
              </w:rPr>
            </w:pPr>
            <w:r w:rsidRPr="00951518">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61C4C05" w14:textId="77777777" w:rsidR="00951518" w:rsidRPr="00951518" w:rsidRDefault="00951518" w:rsidP="00951518">
            <w:pPr>
              <w:suppressAutoHyphens w:val="0"/>
              <w:jc w:val="center"/>
              <w:rPr>
                <w:rFonts w:ascii="Calibri" w:hAnsi="Calibri" w:cs="Calibri"/>
                <w:b/>
                <w:bCs/>
                <w:color w:val="000000"/>
                <w:kern w:val="0"/>
                <w:sz w:val="16"/>
                <w:szCs w:val="16"/>
                <w:lang w:eastAsia="en-US"/>
              </w:rPr>
            </w:pPr>
            <w:r w:rsidRPr="00951518">
              <w:rPr>
                <w:rFonts w:ascii="Calibri" w:hAnsi="Calibri" w:cs="Calibri"/>
                <w:b/>
                <w:bCs/>
                <w:color w:val="000000"/>
                <w:kern w:val="0"/>
                <w:sz w:val="16"/>
                <w:szCs w:val="16"/>
                <w:lang w:eastAsia="en-US"/>
              </w:rPr>
              <w:t>1157</w:t>
            </w:r>
          </w:p>
        </w:tc>
        <w:tc>
          <w:tcPr>
            <w:tcW w:w="500" w:type="dxa"/>
            <w:tcBorders>
              <w:top w:val="nil"/>
              <w:left w:val="nil"/>
              <w:bottom w:val="single" w:sz="8" w:space="0" w:color="auto"/>
              <w:right w:val="single" w:sz="8" w:space="0" w:color="auto"/>
            </w:tcBorders>
            <w:vAlign w:val="center"/>
            <w:hideMark/>
          </w:tcPr>
          <w:p w14:paraId="669D45D7" w14:textId="77777777" w:rsidR="00951518" w:rsidRPr="00951518" w:rsidRDefault="00951518" w:rsidP="00951518">
            <w:pPr>
              <w:suppressAutoHyphens w:val="0"/>
              <w:jc w:val="center"/>
              <w:rPr>
                <w:rFonts w:ascii="Calibri" w:hAnsi="Calibri" w:cs="Calibri"/>
                <w:b/>
                <w:bCs/>
                <w:color w:val="000000"/>
                <w:kern w:val="0"/>
                <w:sz w:val="16"/>
                <w:szCs w:val="16"/>
                <w:lang w:eastAsia="en-US"/>
              </w:rPr>
            </w:pPr>
            <w:r w:rsidRPr="00951518">
              <w:rPr>
                <w:rFonts w:ascii="Calibri" w:hAnsi="Calibri" w:cs="Calibri"/>
                <w:b/>
                <w:bCs/>
                <w:color w:val="000000"/>
                <w:kern w:val="0"/>
                <w:sz w:val="16"/>
                <w:szCs w:val="16"/>
                <w:lang w:eastAsia="en-US"/>
              </w:rPr>
              <w:t>224</w:t>
            </w:r>
          </w:p>
        </w:tc>
        <w:tc>
          <w:tcPr>
            <w:tcW w:w="500" w:type="dxa"/>
            <w:tcBorders>
              <w:top w:val="nil"/>
              <w:left w:val="nil"/>
              <w:bottom w:val="single" w:sz="8" w:space="0" w:color="auto"/>
              <w:right w:val="single" w:sz="8" w:space="0" w:color="auto"/>
            </w:tcBorders>
            <w:vAlign w:val="center"/>
            <w:hideMark/>
          </w:tcPr>
          <w:p w14:paraId="3A8D23C5" w14:textId="77777777" w:rsidR="00951518" w:rsidRPr="00951518" w:rsidRDefault="00951518" w:rsidP="00951518">
            <w:pPr>
              <w:suppressAutoHyphens w:val="0"/>
              <w:jc w:val="center"/>
              <w:rPr>
                <w:rFonts w:ascii="Calibri" w:hAnsi="Calibri" w:cs="Calibri"/>
                <w:b/>
                <w:bCs/>
                <w:color w:val="000000"/>
                <w:kern w:val="0"/>
                <w:sz w:val="16"/>
                <w:szCs w:val="16"/>
                <w:lang w:eastAsia="en-US"/>
              </w:rPr>
            </w:pPr>
            <w:r w:rsidRPr="0095151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A20E2A" w14:textId="77777777" w:rsidR="00951518" w:rsidRPr="00951518" w:rsidRDefault="00951518" w:rsidP="00951518">
            <w:pPr>
              <w:suppressAutoHyphens w:val="0"/>
              <w:jc w:val="center"/>
              <w:rPr>
                <w:rFonts w:ascii="Calibri" w:hAnsi="Calibri" w:cs="Calibri"/>
                <w:b/>
                <w:bCs/>
                <w:color w:val="000000"/>
                <w:kern w:val="0"/>
                <w:sz w:val="16"/>
                <w:szCs w:val="16"/>
                <w:lang w:eastAsia="en-US"/>
              </w:rPr>
            </w:pPr>
            <w:r w:rsidRPr="00951518">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B0633AF" w14:textId="77777777" w:rsidR="00951518" w:rsidRPr="00951518" w:rsidRDefault="00951518" w:rsidP="00951518">
            <w:pPr>
              <w:suppressAutoHyphens w:val="0"/>
              <w:jc w:val="center"/>
              <w:rPr>
                <w:rFonts w:ascii="Calibri" w:hAnsi="Calibri" w:cs="Calibri"/>
                <w:b/>
                <w:bCs/>
                <w:color w:val="000000"/>
                <w:kern w:val="0"/>
                <w:sz w:val="16"/>
                <w:szCs w:val="16"/>
                <w:lang w:eastAsia="en-US"/>
              </w:rPr>
            </w:pPr>
            <w:r w:rsidRPr="0095151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F96C90" w14:textId="77777777" w:rsidR="00951518" w:rsidRPr="00951518" w:rsidRDefault="00951518" w:rsidP="00951518">
            <w:pPr>
              <w:suppressAutoHyphens w:val="0"/>
              <w:jc w:val="center"/>
              <w:rPr>
                <w:rFonts w:ascii="Calibri" w:hAnsi="Calibri" w:cs="Calibri"/>
                <w:b/>
                <w:bCs/>
                <w:color w:val="000000"/>
                <w:kern w:val="0"/>
                <w:sz w:val="16"/>
                <w:szCs w:val="16"/>
                <w:lang w:eastAsia="en-US"/>
              </w:rPr>
            </w:pPr>
            <w:r w:rsidRPr="00951518">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6C67555" w14:textId="77777777" w:rsidR="00951518" w:rsidRPr="00951518" w:rsidRDefault="00951518" w:rsidP="00951518">
            <w:pPr>
              <w:suppressAutoHyphens w:val="0"/>
              <w:jc w:val="center"/>
              <w:rPr>
                <w:rFonts w:ascii="Calibri" w:hAnsi="Calibri" w:cs="Calibri"/>
                <w:b/>
                <w:bCs/>
                <w:color w:val="000000"/>
                <w:kern w:val="0"/>
                <w:sz w:val="16"/>
                <w:szCs w:val="16"/>
                <w:lang w:eastAsia="en-US"/>
              </w:rPr>
            </w:pPr>
            <w:r w:rsidRPr="00951518">
              <w:rPr>
                <w:rFonts w:ascii="Calibri" w:hAnsi="Calibri" w:cs="Calibri"/>
                <w:b/>
                <w:bCs/>
                <w:color w:val="000000"/>
                <w:kern w:val="0"/>
                <w:sz w:val="16"/>
                <w:szCs w:val="16"/>
                <w:lang w:eastAsia="en-US"/>
              </w:rPr>
              <w:t>1164</w:t>
            </w:r>
          </w:p>
        </w:tc>
        <w:tc>
          <w:tcPr>
            <w:tcW w:w="500" w:type="dxa"/>
            <w:tcBorders>
              <w:top w:val="nil"/>
              <w:left w:val="nil"/>
              <w:bottom w:val="single" w:sz="8" w:space="0" w:color="auto"/>
              <w:right w:val="single" w:sz="8" w:space="0" w:color="auto"/>
            </w:tcBorders>
            <w:vAlign w:val="center"/>
            <w:hideMark/>
          </w:tcPr>
          <w:p w14:paraId="068FE705" w14:textId="77777777" w:rsidR="00951518" w:rsidRPr="00951518" w:rsidRDefault="00951518" w:rsidP="00951518">
            <w:pPr>
              <w:suppressAutoHyphens w:val="0"/>
              <w:jc w:val="center"/>
              <w:rPr>
                <w:rFonts w:ascii="Calibri" w:hAnsi="Calibri" w:cs="Calibri"/>
                <w:b/>
                <w:bCs/>
                <w:color w:val="000000"/>
                <w:kern w:val="0"/>
                <w:sz w:val="16"/>
                <w:szCs w:val="16"/>
                <w:lang w:eastAsia="en-US"/>
              </w:rPr>
            </w:pPr>
            <w:r w:rsidRPr="00951518">
              <w:rPr>
                <w:rFonts w:ascii="Calibri" w:hAnsi="Calibri" w:cs="Calibri"/>
                <w:b/>
                <w:bCs/>
                <w:color w:val="000000"/>
                <w:kern w:val="0"/>
                <w:sz w:val="16"/>
                <w:szCs w:val="16"/>
                <w:lang w:eastAsia="en-US"/>
              </w:rPr>
              <w:t>224</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25599288"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951518">
        <w:rPr>
          <w:rFonts w:ascii="Arial" w:hAnsi="Arial" w:cs="Arial"/>
          <w:iCs/>
          <w:color w:val="000000"/>
          <w:lang w:val="ro-RO"/>
        </w:rPr>
        <w:t>4</w:t>
      </w:r>
      <w:r>
        <w:rPr>
          <w:rFonts w:ascii="Arial" w:hAnsi="Arial" w:cs="Arial"/>
          <w:iCs/>
          <w:color w:val="000000"/>
          <w:lang w:val="ro-RO"/>
        </w:rPr>
        <w:t xml:space="preserve"> persoane expuse la diferite niveluri ale zgomotului cauzat de traficul rutier pot dezvolta boli ischemice. De asemenea, </w:t>
      </w:r>
      <w:r w:rsidR="00951518">
        <w:rPr>
          <w:rFonts w:ascii="Arial" w:hAnsi="Arial" w:cs="Arial"/>
          <w:iCs/>
          <w:color w:val="000000"/>
          <w:lang w:val="ro-RO"/>
        </w:rPr>
        <w:t>1164</w:t>
      </w:r>
      <w:r>
        <w:rPr>
          <w:rFonts w:ascii="Arial" w:hAnsi="Arial" w:cs="Arial"/>
          <w:iCs/>
          <w:color w:val="000000"/>
          <w:lang w:val="ro-RO"/>
        </w:rPr>
        <w:t xml:space="preserve"> persoane prezintă un grad ridicat de disconfort, iar </w:t>
      </w:r>
      <w:r w:rsidR="00951518">
        <w:rPr>
          <w:rFonts w:ascii="Arial" w:hAnsi="Arial" w:cs="Arial"/>
          <w:iCs/>
          <w:color w:val="000000"/>
          <w:lang w:val="ro-RO"/>
        </w:rPr>
        <w:t>224</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 xml:space="preserve">La realizarea planului de acţiune pentru reducerea poluării fonice trebuie să se ţină seama şi de consultările cu populaţia. Procesul de proiectare a acţiunilor menite să combată </w:t>
      </w:r>
      <w:r w:rsidRPr="00CC511B">
        <w:rPr>
          <w:rFonts w:ascii="Arial" w:hAnsi="Arial" w:cs="Arial"/>
          <w:lang w:val="ro-RO"/>
        </w:rPr>
        <w:lastRenderedPageBreak/>
        <w:t>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0CF9B214" w:rsidR="00BF22CA" w:rsidRPr="00CC511B" w:rsidRDefault="00FA767A"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4B2B8022" w:rsidR="00BF22CA" w:rsidRPr="00102515" w:rsidRDefault="00125C33">
      <w:pPr>
        <w:pStyle w:val="BodyTextIndent"/>
        <w:tabs>
          <w:tab w:val="left" w:pos="660"/>
        </w:tabs>
        <w:ind w:left="0" w:firstLine="0"/>
        <w:jc w:val="center"/>
        <w:rPr>
          <w:rFonts w:ascii="Arial" w:hAnsi="Arial" w:cs="Arial"/>
          <w:b w:val="0"/>
          <w:bCs w:val="0"/>
          <w:color w:val="auto"/>
          <w:sz w:val="24"/>
          <w:szCs w:val="24"/>
          <w:lang w:val="ro-RO"/>
        </w:rPr>
      </w:pPr>
      <w:r w:rsidRPr="00102515">
        <w:rPr>
          <w:rFonts w:ascii="Arial" w:hAnsi="Arial" w:cs="Arial"/>
          <w:b w:val="0"/>
          <w:bCs w:val="0"/>
          <w:color w:val="auto"/>
          <w:sz w:val="24"/>
          <w:szCs w:val="24"/>
          <w:lang w:val="ro-RO"/>
        </w:rPr>
        <w:t xml:space="preserve">Tab. </w:t>
      </w:r>
      <w:r w:rsidR="001E35C3" w:rsidRPr="00102515">
        <w:rPr>
          <w:rFonts w:ascii="Arial" w:hAnsi="Arial" w:cs="Arial"/>
          <w:b w:val="0"/>
          <w:bCs w:val="0"/>
          <w:color w:val="auto"/>
          <w:sz w:val="24"/>
          <w:szCs w:val="24"/>
          <w:lang w:val="ro-RO"/>
        </w:rPr>
        <w:t>11</w:t>
      </w:r>
      <w:r w:rsidRPr="00102515">
        <w:rPr>
          <w:rFonts w:ascii="Arial" w:hAnsi="Arial" w:cs="Arial"/>
          <w:b w:val="0"/>
          <w:bCs w:val="0"/>
          <w:color w:val="auto"/>
          <w:sz w:val="24"/>
          <w:szCs w:val="24"/>
          <w:lang w:val="ro-RO"/>
        </w:rPr>
        <w:t xml:space="preserve">  - </w:t>
      </w:r>
      <w:r w:rsidR="00CF343E" w:rsidRPr="00102515">
        <w:rPr>
          <w:rFonts w:ascii="Arial" w:hAnsi="Arial" w:cs="Arial"/>
          <w:b w:val="0"/>
          <w:bCs w:val="0"/>
          <w:color w:val="auto"/>
          <w:sz w:val="24"/>
          <w:szCs w:val="24"/>
          <w:lang w:val="ro-RO"/>
        </w:rPr>
        <w:t>Măsuri pentru reducerea zgomotului datorat</w:t>
      </w:r>
      <w:r w:rsidRPr="00102515">
        <w:rPr>
          <w:rFonts w:ascii="Arial" w:hAnsi="Arial" w:cs="Arial"/>
          <w:b w:val="0"/>
          <w:bCs w:val="0"/>
          <w:color w:val="auto"/>
          <w:sz w:val="24"/>
          <w:szCs w:val="24"/>
          <w:lang w:val="ro-RO"/>
        </w:rPr>
        <w:t xml:space="preserve"> traficu</w:t>
      </w:r>
      <w:r w:rsidRPr="00D863B4">
        <w:rPr>
          <w:rFonts w:ascii="Arial" w:hAnsi="Arial" w:cs="Arial"/>
          <w:b w:val="0"/>
          <w:bCs w:val="0"/>
          <w:color w:val="auto"/>
          <w:sz w:val="24"/>
          <w:szCs w:val="24"/>
          <w:lang w:val="ro-RO"/>
        </w:rPr>
        <w:t>l</w:t>
      </w:r>
      <w:r w:rsidRPr="00B87F64">
        <w:rPr>
          <w:rFonts w:ascii="Arial" w:hAnsi="Arial" w:cs="Arial"/>
          <w:b w:val="0"/>
          <w:bCs w:val="0"/>
          <w:color w:val="auto"/>
          <w:sz w:val="24"/>
          <w:szCs w:val="24"/>
          <w:lang w:val="ro-RO"/>
        </w:rPr>
        <w:t>ui</w:t>
      </w:r>
      <w:r w:rsidRPr="00290235">
        <w:rPr>
          <w:rFonts w:ascii="Arial" w:hAnsi="Arial" w:cs="Arial"/>
          <w:b w:val="0"/>
          <w:bCs w:val="0"/>
          <w:color w:val="auto"/>
          <w:sz w:val="24"/>
          <w:szCs w:val="24"/>
          <w:lang w:val="ro-RO"/>
        </w:rPr>
        <w:t xml:space="preserve"> rutier</w:t>
      </w:r>
      <w:r w:rsidR="00CF343E" w:rsidRPr="00290235">
        <w:rPr>
          <w:rFonts w:ascii="Arial" w:hAnsi="Arial" w:cs="Arial"/>
          <w:b w:val="0"/>
          <w:bCs w:val="0"/>
          <w:color w:val="auto"/>
          <w:sz w:val="24"/>
          <w:szCs w:val="24"/>
          <w:lang w:val="ro-RO"/>
        </w:rPr>
        <w:t xml:space="preserve"> – </w:t>
      </w:r>
      <w:r w:rsidR="001E35C3" w:rsidRPr="00290235">
        <w:rPr>
          <w:rFonts w:ascii="Arial" w:hAnsi="Arial" w:cs="Arial"/>
          <w:b w:val="0"/>
          <w:bCs w:val="0"/>
          <w:color w:val="auto"/>
          <w:sz w:val="24"/>
          <w:szCs w:val="24"/>
          <w:lang w:val="ro-RO"/>
        </w:rPr>
        <w:t>drumul principal</w:t>
      </w:r>
      <w:r w:rsidR="001E35C3" w:rsidRPr="00A12200">
        <w:rPr>
          <w:rFonts w:ascii="Arial" w:hAnsi="Arial" w:cs="Arial"/>
          <w:b w:val="0"/>
          <w:bCs w:val="0"/>
          <w:color w:val="auto"/>
          <w:sz w:val="24"/>
          <w:szCs w:val="24"/>
          <w:lang w:val="ro-RO"/>
        </w:rPr>
        <w:t xml:space="preserve"> </w:t>
      </w:r>
      <w:r w:rsidR="00A12200" w:rsidRPr="00A12200">
        <w:rPr>
          <w:rFonts w:ascii="Arial" w:hAnsi="Arial" w:cs="Arial"/>
          <w:b w:val="0"/>
          <w:bCs w:val="0"/>
          <w:color w:val="auto"/>
          <w:sz w:val="24"/>
          <w:szCs w:val="24"/>
          <w:lang w:val="pt-BR"/>
        </w:rPr>
        <w:t>DN18_km3+522-km9+803</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FA767A"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589350B4" w:rsidR="00FA767A" w:rsidRPr="001E35C3" w:rsidRDefault="00FA767A" w:rsidP="00FA767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148</w:t>
            </w:r>
          </w:p>
        </w:tc>
        <w:tc>
          <w:tcPr>
            <w:tcW w:w="7290" w:type="dxa"/>
            <w:tcBorders>
              <w:top w:val="single" w:sz="4" w:space="0" w:color="000000"/>
              <w:left w:val="single" w:sz="4" w:space="0" w:color="000000"/>
              <w:bottom w:val="single" w:sz="4" w:space="0" w:color="000000"/>
            </w:tcBorders>
            <w:vAlign w:val="center"/>
          </w:tcPr>
          <w:p w14:paraId="667937D4" w14:textId="2B1F60B6" w:rsidR="00FA767A" w:rsidRPr="00C50EC8" w:rsidRDefault="00FA767A" w:rsidP="00FA767A">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FA767A" w:rsidRPr="00BB378F" w:rsidRDefault="00FA767A" w:rsidP="00FA767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FA767A" w:rsidRPr="00227EB1" w:rsidRDefault="00FA767A" w:rsidP="00FA767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FA767A" w:rsidRPr="00227EB1" w:rsidRDefault="00FA767A" w:rsidP="00FA767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1A48CB31"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A12200">
        <w:rPr>
          <w:rFonts w:ascii="Arial" w:hAnsi="Arial" w:cs="Arial"/>
          <w:lang w:val="pt-BR"/>
        </w:rPr>
        <w:t>DN18_km3+522-km9+803</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62670B">
        <w:rPr>
          <w:rFonts w:ascii="Arial" w:hAnsi="Arial" w:cs="Arial"/>
          <w:lang w:val="it-IT"/>
        </w:rPr>
        <w:t>14</w:t>
      </w:r>
      <w:r w:rsidR="00A12200">
        <w:rPr>
          <w:rFonts w:ascii="Arial" w:hAnsi="Arial" w:cs="Arial"/>
          <w:lang w:val="it-IT"/>
        </w:rPr>
        <w:t>8</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1C153675" w:rsidR="00BF22CA" w:rsidRPr="00CC511B" w:rsidRDefault="00125C33">
      <w:pPr>
        <w:pStyle w:val="BodyTextIndent"/>
        <w:tabs>
          <w:tab w:val="left" w:pos="0"/>
        </w:tabs>
        <w:ind w:left="0" w:firstLine="0"/>
        <w:rPr>
          <w:rFonts w:ascii="Arial" w:hAnsi="Arial" w:cs="Arial"/>
          <w:b w:val="0"/>
          <w:color w:val="000000"/>
          <w:sz w:val="24"/>
          <w:szCs w:val="24"/>
          <w:lang w:val="ro-RO"/>
        </w:rPr>
      </w:pPr>
      <w:r w:rsidRPr="00A12200">
        <w:rPr>
          <w:rFonts w:ascii="Arial" w:hAnsi="Arial" w:cs="Arial"/>
          <w:b w:val="0"/>
          <w:color w:val="auto"/>
          <w:sz w:val="24"/>
          <w:szCs w:val="24"/>
          <w:lang w:val="ro-RO"/>
        </w:rPr>
        <w:t xml:space="preserve">Pentru </w:t>
      </w:r>
      <w:r w:rsidR="00506A16" w:rsidRPr="00A12200">
        <w:rPr>
          <w:rFonts w:ascii="Arial" w:hAnsi="Arial" w:cs="Arial"/>
          <w:b w:val="0"/>
          <w:color w:val="auto"/>
          <w:sz w:val="24"/>
          <w:szCs w:val="24"/>
          <w:lang w:val="ro-RO"/>
        </w:rPr>
        <w:t xml:space="preserve">drumul principal </w:t>
      </w:r>
      <w:r w:rsidR="00A12200" w:rsidRPr="00A12200">
        <w:rPr>
          <w:rFonts w:ascii="Arial" w:hAnsi="Arial" w:cs="Arial"/>
          <w:b w:val="0"/>
          <w:color w:val="auto"/>
          <w:sz w:val="24"/>
          <w:szCs w:val="24"/>
          <w:lang w:val="pt-BR"/>
        </w:rPr>
        <w:t>DN18_km3+522-km9+803</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62670B">
        <w:rPr>
          <w:rFonts w:ascii="Arial" w:hAnsi="Arial" w:cs="Arial"/>
          <w:b w:val="0"/>
          <w:bCs w:val="0"/>
          <w:color w:val="auto"/>
          <w:sz w:val="24"/>
          <w:szCs w:val="24"/>
        </w:rPr>
        <w:t>14</w:t>
      </w:r>
      <w:r w:rsidR="00A12200">
        <w:rPr>
          <w:rFonts w:ascii="Arial" w:hAnsi="Arial" w:cs="Arial"/>
          <w:b w:val="0"/>
          <w:bCs w:val="0"/>
          <w:color w:val="auto"/>
          <w:sz w:val="24"/>
          <w:szCs w:val="24"/>
        </w:rPr>
        <w:t>8</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210D43">
        <w:rPr>
          <w:rFonts w:ascii="Arial" w:hAnsi="Arial" w:cs="Arial"/>
          <w:bCs/>
          <w:lang w:val="ro-RO"/>
        </w:rPr>
        <w:t xml:space="preserve">Tab. </w:t>
      </w:r>
      <w:r w:rsidR="00E20A7E" w:rsidRPr="00210D43">
        <w:rPr>
          <w:rFonts w:ascii="Arial" w:hAnsi="Arial" w:cs="Arial"/>
          <w:bCs/>
          <w:lang w:val="ro-RO"/>
        </w:rPr>
        <w:t>12</w:t>
      </w:r>
      <w:r w:rsidRPr="00210D43">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8"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36ED736F"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227474">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227474" w:rsidRPr="0038617C" w14:paraId="14F8C6BA"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D66FB42" w14:textId="38075B35" w:rsidR="00227474" w:rsidRPr="0038617C" w:rsidRDefault="00227474" w:rsidP="0098332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2F5FFC7D" w14:textId="77777777" w:rsidR="00227474" w:rsidRDefault="00227474" w:rsidP="0098332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p>
          <w:p w14:paraId="77BFE834" w14:textId="77777777" w:rsidR="00227474" w:rsidRPr="00227474" w:rsidRDefault="00227474" w:rsidP="00227474">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227474">
              <w:rPr>
                <w:rFonts w:ascii="Arial" w:hAnsi="Arial" w:cs="Arial"/>
                <w:sz w:val="18"/>
                <w:szCs w:val="18"/>
              </w:rPr>
              <w:t>Grădinița</w:t>
            </w:r>
            <w:proofErr w:type="spellEnd"/>
            <w:r w:rsidRPr="00227474">
              <w:rPr>
                <w:rFonts w:ascii="Arial" w:hAnsi="Arial" w:cs="Arial"/>
                <w:sz w:val="18"/>
                <w:szCs w:val="18"/>
              </w:rPr>
              <w:t xml:space="preserve"> cu program normal </w:t>
            </w:r>
            <w:proofErr w:type="spellStart"/>
            <w:r w:rsidRPr="00227474">
              <w:rPr>
                <w:rFonts w:ascii="Arial" w:hAnsi="Arial" w:cs="Arial"/>
                <w:sz w:val="18"/>
                <w:szCs w:val="18"/>
              </w:rPr>
              <w:t>Tăuții</w:t>
            </w:r>
            <w:proofErr w:type="spellEnd"/>
            <w:r w:rsidRPr="00227474">
              <w:rPr>
                <w:rFonts w:ascii="Arial" w:hAnsi="Arial" w:cs="Arial"/>
                <w:sz w:val="18"/>
                <w:szCs w:val="18"/>
              </w:rPr>
              <w:t xml:space="preserve"> de Sus</w:t>
            </w:r>
          </w:p>
          <w:p w14:paraId="02C1FC41" w14:textId="3159ED1D" w:rsidR="00227474" w:rsidRPr="00227474" w:rsidRDefault="00227474" w:rsidP="00227474">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227474">
              <w:rPr>
                <w:rFonts w:ascii="Arial" w:hAnsi="Arial" w:cs="Arial"/>
                <w:sz w:val="18"/>
                <w:szCs w:val="18"/>
              </w:rPr>
              <w:t>Școala</w:t>
            </w:r>
            <w:proofErr w:type="spellEnd"/>
            <w:r w:rsidRPr="00227474">
              <w:rPr>
                <w:rFonts w:ascii="Arial" w:hAnsi="Arial" w:cs="Arial"/>
                <w:sz w:val="18"/>
                <w:szCs w:val="18"/>
              </w:rPr>
              <w:t xml:space="preserve"> </w:t>
            </w:r>
            <w:proofErr w:type="spellStart"/>
            <w:r w:rsidRPr="00227474">
              <w:rPr>
                <w:rFonts w:ascii="Arial" w:hAnsi="Arial" w:cs="Arial"/>
                <w:sz w:val="18"/>
                <w:szCs w:val="18"/>
              </w:rPr>
              <w:t>Gimnazială</w:t>
            </w:r>
            <w:proofErr w:type="spellEnd"/>
            <w:r w:rsidRPr="00227474">
              <w:rPr>
                <w:rFonts w:ascii="Arial" w:hAnsi="Arial" w:cs="Arial"/>
                <w:sz w:val="18"/>
                <w:szCs w:val="18"/>
              </w:rPr>
              <w:t xml:space="preserve"> “Ioan </w:t>
            </w:r>
            <w:proofErr w:type="spellStart"/>
            <w:r w:rsidRPr="00227474">
              <w:rPr>
                <w:rFonts w:ascii="Arial" w:hAnsi="Arial" w:cs="Arial"/>
                <w:sz w:val="18"/>
                <w:szCs w:val="18"/>
              </w:rPr>
              <w:t>Slavici</w:t>
            </w:r>
            <w:proofErr w:type="spellEnd"/>
            <w:r w:rsidRPr="00227474">
              <w:rPr>
                <w:rFonts w:ascii="Arial" w:hAnsi="Arial" w:cs="Arial"/>
                <w:sz w:val="18"/>
                <w:szCs w:val="18"/>
              </w:rPr>
              <w:t xml:space="preserve">” </w:t>
            </w:r>
            <w:proofErr w:type="spellStart"/>
            <w:r w:rsidRPr="00227474">
              <w:rPr>
                <w:rFonts w:ascii="Arial" w:hAnsi="Arial" w:cs="Arial"/>
                <w:sz w:val="18"/>
                <w:szCs w:val="18"/>
              </w:rPr>
              <w:t>Tăuții</w:t>
            </w:r>
            <w:proofErr w:type="spellEnd"/>
            <w:r w:rsidRPr="00227474">
              <w:rPr>
                <w:rFonts w:ascii="Arial" w:hAnsi="Arial" w:cs="Arial"/>
                <w:sz w:val="18"/>
                <w:szCs w:val="18"/>
              </w:rPr>
              <w:t xml:space="preserve"> de Sus</w:t>
            </w:r>
          </w:p>
        </w:tc>
        <w:tc>
          <w:tcPr>
            <w:tcW w:w="1760" w:type="dxa"/>
            <w:tcBorders>
              <w:top w:val="nil"/>
              <w:left w:val="nil"/>
              <w:bottom w:val="single" w:sz="4" w:space="0" w:color="auto"/>
              <w:right w:val="single" w:sz="4" w:space="0" w:color="auto"/>
            </w:tcBorders>
            <w:noWrap/>
            <w:vAlign w:val="center"/>
            <w:hideMark/>
          </w:tcPr>
          <w:p w14:paraId="66F704F4" w14:textId="43DE749D" w:rsidR="00227474" w:rsidRPr="0038617C" w:rsidRDefault="00210D43"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D85FF74" w14:textId="05514962" w:rsidR="00227474" w:rsidRPr="0038617C" w:rsidRDefault="00210D43"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8A5C475" w14:textId="3D03980C" w:rsidR="00227474" w:rsidRDefault="00227474"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Baia Sprie</w:t>
            </w:r>
          </w:p>
          <w:p w14:paraId="5A6E82A3" w14:textId="77777777" w:rsidR="00227474" w:rsidRPr="0038617C" w:rsidRDefault="00227474"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C9681A7" w14:textId="1EC686DF" w:rsidR="00227474" w:rsidRPr="0038617C" w:rsidRDefault="00F83208" w:rsidP="00F83208">
            <w:pPr>
              <w:suppressAutoHyphens w:val="0"/>
              <w:jc w:val="center"/>
              <w:rPr>
                <w:rFonts w:ascii="Arial" w:hAnsi="Arial" w:cs="Arial"/>
                <w:color w:val="000000"/>
                <w:kern w:val="0"/>
                <w:sz w:val="18"/>
                <w:szCs w:val="18"/>
                <w:lang w:val="ro-RO" w:eastAsia="ro-RO"/>
              </w:rPr>
            </w:pPr>
            <w:proofErr w:type="spellStart"/>
            <w:r w:rsidRPr="00F83208">
              <w:rPr>
                <w:rFonts w:ascii="Arial" w:hAnsi="Arial" w:cs="Arial"/>
                <w:color w:val="000000"/>
                <w:kern w:val="0"/>
                <w:sz w:val="18"/>
                <w:szCs w:val="18"/>
                <w:lang w:eastAsia="ro-RO"/>
              </w:rPr>
              <w:t>venituri</w:t>
            </w:r>
            <w:proofErr w:type="spellEnd"/>
            <w:r w:rsidRPr="00F83208">
              <w:rPr>
                <w:rFonts w:ascii="Arial" w:hAnsi="Arial" w:cs="Arial"/>
                <w:color w:val="000000"/>
                <w:kern w:val="0"/>
                <w:sz w:val="18"/>
                <w:szCs w:val="18"/>
                <w:lang w:eastAsia="ro-RO"/>
              </w:rPr>
              <w:t xml:space="preserve"> </w:t>
            </w:r>
            <w:proofErr w:type="spellStart"/>
            <w:r w:rsidRPr="00F83208">
              <w:rPr>
                <w:rFonts w:ascii="Arial" w:hAnsi="Arial" w:cs="Arial"/>
                <w:color w:val="000000"/>
                <w:kern w:val="0"/>
                <w:sz w:val="18"/>
                <w:szCs w:val="18"/>
                <w:lang w:eastAsia="ro-RO"/>
              </w:rPr>
              <w:t>proprii</w:t>
            </w:r>
            <w:proofErr w:type="spellEnd"/>
            <w:r w:rsidRPr="00F83208">
              <w:rPr>
                <w:rFonts w:ascii="Arial" w:hAnsi="Arial" w:cs="Arial"/>
                <w:color w:val="000000"/>
                <w:kern w:val="0"/>
                <w:sz w:val="18"/>
                <w:szCs w:val="18"/>
                <w:lang w:eastAsia="ro-RO"/>
              </w:rPr>
              <w:t>/</w:t>
            </w:r>
            <w:proofErr w:type="spellStart"/>
            <w:r w:rsidRPr="00F83208">
              <w:rPr>
                <w:rFonts w:ascii="Arial" w:hAnsi="Arial" w:cs="Arial"/>
                <w:color w:val="000000"/>
                <w:kern w:val="0"/>
                <w:sz w:val="18"/>
                <w:szCs w:val="18"/>
                <w:lang w:eastAsia="ro-RO"/>
              </w:rPr>
              <w:t>buget</w:t>
            </w:r>
            <w:proofErr w:type="spellEnd"/>
            <w:r w:rsidRPr="00F83208">
              <w:rPr>
                <w:rFonts w:ascii="Arial" w:hAnsi="Arial" w:cs="Arial"/>
                <w:color w:val="000000"/>
                <w:kern w:val="0"/>
                <w:sz w:val="18"/>
                <w:szCs w:val="18"/>
                <w:lang w:eastAsia="ro-RO"/>
              </w:rPr>
              <w:t xml:space="preserve"> de stat/</w:t>
            </w:r>
            <w:proofErr w:type="spellStart"/>
            <w:r w:rsidRPr="00F83208">
              <w:rPr>
                <w:rFonts w:ascii="Arial" w:hAnsi="Arial" w:cs="Arial"/>
                <w:color w:val="000000"/>
                <w:kern w:val="0"/>
                <w:sz w:val="18"/>
                <w:szCs w:val="18"/>
                <w:lang w:eastAsia="ro-RO"/>
              </w:rPr>
              <w:t>fonduri</w:t>
            </w:r>
            <w:proofErr w:type="spellEnd"/>
            <w:r w:rsidRPr="00F83208">
              <w:rPr>
                <w:rFonts w:ascii="Arial" w:hAnsi="Arial" w:cs="Arial"/>
                <w:color w:val="000000"/>
                <w:kern w:val="0"/>
                <w:sz w:val="18"/>
                <w:szCs w:val="18"/>
                <w:lang w:eastAsia="ro-RO"/>
              </w:rPr>
              <w:t xml:space="preserve"> </w:t>
            </w:r>
            <w:proofErr w:type="spellStart"/>
            <w:r w:rsidRPr="00F83208">
              <w:rPr>
                <w:rFonts w:ascii="Arial" w:hAnsi="Arial" w:cs="Arial"/>
                <w:color w:val="000000"/>
                <w:kern w:val="0"/>
                <w:sz w:val="18"/>
                <w:szCs w:val="18"/>
                <w:lang w:eastAsia="ro-RO"/>
              </w:rPr>
              <w:t>europene</w:t>
            </w:r>
            <w:proofErr w:type="spellEnd"/>
            <w:r w:rsidRPr="00F83208">
              <w:rPr>
                <w:rFonts w:ascii="Arial" w:hAnsi="Arial" w:cs="Arial"/>
                <w:color w:val="000000"/>
                <w:kern w:val="0"/>
                <w:sz w:val="18"/>
                <w:szCs w:val="18"/>
                <w:lang w:eastAsia="ro-RO"/>
              </w:rPr>
              <w:t>/</w:t>
            </w:r>
            <w:proofErr w:type="spellStart"/>
            <w:r w:rsidRPr="00F83208">
              <w:rPr>
                <w:rFonts w:ascii="Arial" w:hAnsi="Arial" w:cs="Arial"/>
                <w:color w:val="000000"/>
                <w:kern w:val="0"/>
                <w:sz w:val="18"/>
                <w:szCs w:val="18"/>
                <w:lang w:eastAsia="ro-RO"/>
              </w:rPr>
              <w:t>alte</w:t>
            </w:r>
            <w:proofErr w:type="spellEnd"/>
            <w:r w:rsidRPr="00F83208">
              <w:rPr>
                <w:rFonts w:ascii="Arial" w:hAnsi="Arial" w:cs="Arial"/>
                <w:color w:val="000000"/>
                <w:kern w:val="0"/>
                <w:sz w:val="18"/>
                <w:szCs w:val="18"/>
                <w:lang w:eastAsia="ro-RO"/>
              </w:rPr>
              <w:t xml:space="preserve"> </w:t>
            </w:r>
            <w:proofErr w:type="spellStart"/>
            <w:r w:rsidRPr="00F83208">
              <w:rPr>
                <w:rFonts w:ascii="Arial" w:hAnsi="Arial" w:cs="Arial"/>
                <w:color w:val="000000"/>
                <w:kern w:val="0"/>
                <w:sz w:val="18"/>
                <w:szCs w:val="18"/>
                <w:lang w:eastAsia="ro-RO"/>
              </w:rPr>
              <w:t>surse</w:t>
            </w:r>
            <w:proofErr w:type="spellEnd"/>
          </w:p>
        </w:tc>
      </w:tr>
      <w:tr w:rsidR="00210D43" w:rsidRPr="0038617C" w14:paraId="7333E3B2"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DC1DC07" w14:textId="77777777" w:rsidR="00210D43" w:rsidRPr="0038617C" w:rsidRDefault="00210D43" w:rsidP="00210D4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122E99B" w14:textId="46A25FAB" w:rsidR="00210D43" w:rsidRPr="0038617C" w:rsidRDefault="00210D43" w:rsidP="00210D4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Baia Mare</w:t>
            </w:r>
          </w:p>
        </w:tc>
        <w:tc>
          <w:tcPr>
            <w:tcW w:w="1760" w:type="dxa"/>
            <w:tcBorders>
              <w:top w:val="nil"/>
              <w:left w:val="nil"/>
              <w:bottom w:val="single" w:sz="4" w:space="0" w:color="auto"/>
              <w:right w:val="single" w:sz="4" w:space="0" w:color="auto"/>
            </w:tcBorders>
            <w:noWrap/>
            <w:vAlign w:val="center"/>
            <w:hideMark/>
          </w:tcPr>
          <w:p w14:paraId="6368E32E" w14:textId="0104E7A6" w:rsidR="00210D43" w:rsidRPr="0038617C" w:rsidRDefault="00210D43" w:rsidP="00210D4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9E04FED" w14:textId="34376F0C" w:rsidR="00210D43" w:rsidRPr="0038617C" w:rsidRDefault="00210D43" w:rsidP="00210D4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D67065F" w14:textId="73B107C4" w:rsidR="00210D43" w:rsidRDefault="00210D43" w:rsidP="00210D4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Baia Mare</w:t>
            </w:r>
          </w:p>
          <w:p w14:paraId="346C4B18" w14:textId="77777777" w:rsidR="00210D43" w:rsidRPr="0038617C" w:rsidRDefault="00210D43" w:rsidP="00210D4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989B6BB" w14:textId="52E481D5" w:rsidR="00210D43" w:rsidRPr="0038617C" w:rsidRDefault="00F83208" w:rsidP="00F83208">
            <w:pPr>
              <w:suppressAutoHyphens w:val="0"/>
              <w:jc w:val="center"/>
              <w:rPr>
                <w:rFonts w:ascii="Arial" w:hAnsi="Arial" w:cs="Arial"/>
                <w:color w:val="000000"/>
                <w:kern w:val="0"/>
                <w:sz w:val="18"/>
                <w:szCs w:val="18"/>
                <w:lang w:val="ro-RO" w:eastAsia="ro-RO"/>
              </w:rPr>
            </w:pPr>
            <w:proofErr w:type="spellStart"/>
            <w:r w:rsidRPr="00F83208">
              <w:rPr>
                <w:rFonts w:ascii="Arial" w:hAnsi="Arial" w:cs="Arial"/>
                <w:color w:val="000000"/>
                <w:kern w:val="0"/>
                <w:sz w:val="18"/>
                <w:szCs w:val="18"/>
                <w:lang w:eastAsia="ro-RO"/>
              </w:rPr>
              <w:t>venituri</w:t>
            </w:r>
            <w:proofErr w:type="spellEnd"/>
            <w:r w:rsidRPr="00F83208">
              <w:rPr>
                <w:rFonts w:ascii="Arial" w:hAnsi="Arial" w:cs="Arial"/>
                <w:color w:val="000000"/>
                <w:kern w:val="0"/>
                <w:sz w:val="18"/>
                <w:szCs w:val="18"/>
                <w:lang w:eastAsia="ro-RO"/>
              </w:rPr>
              <w:t xml:space="preserve"> </w:t>
            </w:r>
            <w:proofErr w:type="spellStart"/>
            <w:r w:rsidRPr="00F83208">
              <w:rPr>
                <w:rFonts w:ascii="Arial" w:hAnsi="Arial" w:cs="Arial"/>
                <w:color w:val="000000"/>
                <w:kern w:val="0"/>
                <w:sz w:val="18"/>
                <w:szCs w:val="18"/>
                <w:lang w:eastAsia="ro-RO"/>
              </w:rPr>
              <w:t>proprii</w:t>
            </w:r>
            <w:proofErr w:type="spellEnd"/>
            <w:r w:rsidRPr="00F83208">
              <w:rPr>
                <w:rFonts w:ascii="Arial" w:hAnsi="Arial" w:cs="Arial"/>
                <w:color w:val="000000"/>
                <w:kern w:val="0"/>
                <w:sz w:val="18"/>
                <w:szCs w:val="18"/>
                <w:lang w:eastAsia="ro-RO"/>
              </w:rPr>
              <w:t>/</w:t>
            </w:r>
            <w:proofErr w:type="spellStart"/>
            <w:r w:rsidRPr="00F83208">
              <w:rPr>
                <w:rFonts w:ascii="Arial" w:hAnsi="Arial" w:cs="Arial"/>
                <w:color w:val="000000"/>
                <w:kern w:val="0"/>
                <w:sz w:val="18"/>
                <w:szCs w:val="18"/>
                <w:lang w:eastAsia="ro-RO"/>
              </w:rPr>
              <w:t>buget</w:t>
            </w:r>
            <w:proofErr w:type="spellEnd"/>
            <w:r w:rsidRPr="00F83208">
              <w:rPr>
                <w:rFonts w:ascii="Arial" w:hAnsi="Arial" w:cs="Arial"/>
                <w:color w:val="000000"/>
                <w:kern w:val="0"/>
                <w:sz w:val="18"/>
                <w:szCs w:val="18"/>
                <w:lang w:eastAsia="ro-RO"/>
              </w:rPr>
              <w:t xml:space="preserve"> de stat/</w:t>
            </w:r>
            <w:proofErr w:type="spellStart"/>
            <w:r w:rsidRPr="00F83208">
              <w:rPr>
                <w:rFonts w:ascii="Arial" w:hAnsi="Arial" w:cs="Arial"/>
                <w:color w:val="000000"/>
                <w:kern w:val="0"/>
                <w:sz w:val="18"/>
                <w:szCs w:val="18"/>
                <w:lang w:eastAsia="ro-RO"/>
              </w:rPr>
              <w:t>fonduri</w:t>
            </w:r>
            <w:proofErr w:type="spellEnd"/>
            <w:r w:rsidRPr="00F83208">
              <w:rPr>
                <w:rFonts w:ascii="Arial" w:hAnsi="Arial" w:cs="Arial"/>
                <w:color w:val="000000"/>
                <w:kern w:val="0"/>
                <w:sz w:val="18"/>
                <w:szCs w:val="18"/>
                <w:lang w:eastAsia="ro-RO"/>
              </w:rPr>
              <w:t xml:space="preserve"> </w:t>
            </w:r>
            <w:proofErr w:type="spellStart"/>
            <w:r w:rsidRPr="00F83208">
              <w:rPr>
                <w:rFonts w:ascii="Arial" w:hAnsi="Arial" w:cs="Arial"/>
                <w:color w:val="000000"/>
                <w:kern w:val="0"/>
                <w:sz w:val="18"/>
                <w:szCs w:val="18"/>
                <w:lang w:eastAsia="ro-RO"/>
              </w:rPr>
              <w:t>europene</w:t>
            </w:r>
            <w:proofErr w:type="spellEnd"/>
            <w:r w:rsidRPr="00F83208">
              <w:rPr>
                <w:rFonts w:ascii="Arial" w:hAnsi="Arial" w:cs="Arial"/>
                <w:color w:val="000000"/>
                <w:kern w:val="0"/>
                <w:sz w:val="18"/>
                <w:szCs w:val="18"/>
                <w:lang w:eastAsia="ro-RO"/>
              </w:rPr>
              <w:t>/</w:t>
            </w:r>
            <w:proofErr w:type="spellStart"/>
            <w:r w:rsidRPr="00F83208">
              <w:rPr>
                <w:rFonts w:ascii="Arial" w:hAnsi="Arial" w:cs="Arial"/>
                <w:color w:val="000000"/>
                <w:kern w:val="0"/>
                <w:sz w:val="18"/>
                <w:szCs w:val="18"/>
                <w:lang w:eastAsia="ro-RO"/>
              </w:rPr>
              <w:t>alte</w:t>
            </w:r>
            <w:proofErr w:type="spellEnd"/>
            <w:r w:rsidRPr="00F83208">
              <w:rPr>
                <w:rFonts w:ascii="Arial" w:hAnsi="Arial" w:cs="Arial"/>
                <w:color w:val="000000"/>
                <w:kern w:val="0"/>
                <w:sz w:val="18"/>
                <w:szCs w:val="18"/>
                <w:lang w:eastAsia="ro-RO"/>
              </w:rPr>
              <w:t xml:space="preserve"> </w:t>
            </w:r>
            <w:proofErr w:type="spellStart"/>
            <w:r w:rsidRPr="00F83208">
              <w:rPr>
                <w:rFonts w:ascii="Arial" w:hAnsi="Arial" w:cs="Arial"/>
                <w:color w:val="000000"/>
                <w:kern w:val="0"/>
                <w:sz w:val="18"/>
                <w:szCs w:val="18"/>
                <w:lang w:eastAsia="ro-RO"/>
              </w:rPr>
              <w:t>surse</w:t>
            </w:r>
            <w:proofErr w:type="spellEnd"/>
          </w:p>
        </w:tc>
      </w:tr>
      <w:tr w:rsidR="00210D43" w:rsidRPr="0038617C" w14:paraId="44EBF19B"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DD5A123" w14:textId="77777777" w:rsidR="00210D43" w:rsidRPr="0038617C" w:rsidRDefault="00210D43" w:rsidP="00210D4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793AC1B" w14:textId="4326EA1B" w:rsidR="00210D43" w:rsidRPr="0038617C" w:rsidRDefault="00210D43" w:rsidP="00210D4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Baia Sprie</w:t>
            </w:r>
          </w:p>
        </w:tc>
        <w:tc>
          <w:tcPr>
            <w:tcW w:w="1760" w:type="dxa"/>
            <w:tcBorders>
              <w:top w:val="nil"/>
              <w:left w:val="nil"/>
              <w:bottom w:val="single" w:sz="4" w:space="0" w:color="auto"/>
              <w:right w:val="single" w:sz="4" w:space="0" w:color="auto"/>
            </w:tcBorders>
            <w:noWrap/>
            <w:vAlign w:val="center"/>
            <w:hideMark/>
          </w:tcPr>
          <w:p w14:paraId="273E7355" w14:textId="347F3A29" w:rsidR="00210D43" w:rsidRPr="0038617C" w:rsidRDefault="00210D43" w:rsidP="00210D4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1DB5075" w14:textId="0FE71036" w:rsidR="00210D43" w:rsidRPr="0038617C" w:rsidRDefault="00210D43" w:rsidP="00210D4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5AA6467" w14:textId="4675528A" w:rsidR="00210D43" w:rsidRDefault="00210D43" w:rsidP="00210D4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Baia Sprie</w:t>
            </w:r>
          </w:p>
          <w:p w14:paraId="24DAC3B2" w14:textId="77777777" w:rsidR="00210D43" w:rsidRPr="0038617C" w:rsidRDefault="00210D43" w:rsidP="00210D4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7925C4D" w14:textId="3B0B869A" w:rsidR="00210D43" w:rsidRPr="0038617C" w:rsidRDefault="00F83208" w:rsidP="00F83208">
            <w:pPr>
              <w:suppressAutoHyphens w:val="0"/>
              <w:jc w:val="center"/>
              <w:rPr>
                <w:rFonts w:ascii="Arial" w:hAnsi="Arial" w:cs="Arial"/>
                <w:color w:val="000000"/>
                <w:kern w:val="0"/>
                <w:sz w:val="18"/>
                <w:szCs w:val="18"/>
                <w:lang w:val="ro-RO" w:eastAsia="ro-RO"/>
              </w:rPr>
            </w:pPr>
            <w:proofErr w:type="spellStart"/>
            <w:r w:rsidRPr="00F83208">
              <w:rPr>
                <w:rFonts w:ascii="Arial" w:hAnsi="Arial" w:cs="Arial"/>
                <w:color w:val="000000"/>
                <w:kern w:val="0"/>
                <w:sz w:val="18"/>
                <w:szCs w:val="18"/>
                <w:lang w:eastAsia="ro-RO"/>
              </w:rPr>
              <w:t>venituri</w:t>
            </w:r>
            <w:proofErr w:type="spellEnd"/>
            <w:r w:rsidRPr="00F83208">
              <w:rPr>
                <w:rFonts w:ascii="Arial" w:hAnsi="Arial" w:cs="Arial"/>
                <w:color w:val="000000"/>
                <w:kern w:val="0"/>
                <w:sz w:val="18"/>
                <w:szCs w:val="18"/>
                <w:lang w:eastAsia="ro-RO"/>
              </w:rPr>
              <w:t xml:space="preserve"> </w:t>
            </w:r>
            <w:proofErr w:type="spellStart"/>
            <w:r w:rsidRPr="00F83208">
              <w:rPr>
                <w:rFonts w:ascii="Arial" w:hAnsi="Arial" w:cs="Arial"/>
                <w:color w:val="000000"/>
                <w:kern w:val="0"/>
                <w:sz w:val="18"/>
                <w:szCs w:val="18"/>
                <w:lang w:eastAsia="ro-RO"/>
              </w:rPr>
              <w:t>proprii</w:t>
            </w:r>
            <w:proofErr w:type="spellEnd"/>
            <w:r w:rsidRPr="00F83208">
              <w:rPr>
                <w:rFonts w:ascii="Arial" w:hAnsi="Arial" w:cs="Arial"/>
                <w:color w:val="000000"/>
                <w:kern w:val="0"/>
                <w:sz w:val="18"/>
                <w:szCs w:val="18"/>
                <w:lang w:eastAsia="ro-RO"/>
              </w:rPr>
              <w:t>/</w:t>
            </w:r>
            <w:proofErr w:type="spellStart"/>
            <w:r w:rsidRPr="00F83208">
              <w:rPr>
                <w:rFonts w:ascii="Arial" w:hAnsi="Arial" w:cs="Arial"/>
                <w:color w:val="000000"/>
                <w:kern w:val="0"/>
                <w:sz w:val="18"/>
                <w:szCs w:val="18"/>
                <w:lang w:eastAsia="ro-RO"/>
              </w:rPr>
              <w:t>buget</w:t>
            </w:r>
            <w:proofErr w:type="spellEnd"/>
            <w:r w:rsidRPr="00F83208">
              <w:rPr>
                <w:rFonts w:ascii="Arial" w:hAnsi="Arial" w:cs="Arial"/>
                <w:color w:val="000000"/>
                <w:kern w:val="0"/>
                <w:sz w:val="18"/>
                <w:szCs w:val="18"/>
                <w:lang w:eastAsia="ro-RO"/>
              </w:rPr>
              <w:t xml:space="preserve"> de stat/</w:t>
            </w:r>
            <w:proofErr w:type="spellStart"/>
            <w:r w:rsidRPr="00F83208">
              <w:rPr>
                <w:rFonts w:ascii="Arial" w:hAnsi="Arial" w:cs="Arial"/>
                <w:color w:val="000000"/>
                <w:kern w:val="0"/>
                <w:sz w:val="18"/>
                <w:szCs w:val="18"/>
                <w:lang w:eastAsia="ro-RO"/>
              </w:rPr>
              <w:t>fonduri</w:t>
            </w:r>
            <w:proofErr w:type="spellEnd"/>
            <w:r w:rsidRPr="00F83208">
              <w:rPr>
                <w:rFonts w:ascii="Arial" w:hAnsi="Arial" w:cs="Arial"/>
                <w:color w:val="000000"/>
                <w:kern w:val="0"/>
                <w:sz w:val="18"/>
                <w:szCs w:val="18"/>
                <w:lang w:eastAsia="ro-RO"/>
              </w:rPr>
              <w:t xml:space="preserve"> </w:t>
            </w:r>
            <w:proofErr w:type="spellStart"/>
            <w:r w:rsidRPr="00F83208">
              <w:rPr>
                <w:rFonts w:ascii="Arial" w:hAnsi="Arial" w:cs="Arial"/>
                <w:color w:val="000000"/>
                <w:kern w:val="0"/>
                <w:sz w:val="18"/>
                <w:szCs w:val="18"/>
                <w:lang w:eastAsia="ro-RO"/>
              </w:rPr>
              <w:t>europene</w:t>
            </w:r>
            <w:proofErr w:type="spellEnd"/>
            <w:r w:rsidRPr="00F83208">
              <w:rPr>
                <w:rFonts w:ascii="Arial" w:hAnsi="Arial" w:cs="Arial"/>
                <w:color w:val="000000"/>
                <w:kern w:val="0"/>
                <w:sz w:val="18"/>
                <w:szCs w:val="18"/>
                <w:lang w:eastAsia="ro-RO"/>
              </w:rPr>
              <w:t>/</w:t>
            </w:r>
            <w:proofErr w:type="spellStart"/>
            <w:r w:rsidRPr="00F83208">
              <w:rPr>
                <w:rFonts w:ascii="Arial" w:hAnsi="Arial" w:cs="Arial"/>
                <w:color w:val="000000"/>
                <w:kern w:val="0"/>
                <w:sz w:val="18"/>
                <w:szCs w:val="18"/>
                <w:lang w:eastAsia="ro-RO"/>
              </w:rPr>
              <w:t>alte</w:t>
            </w:r>
            <w:proofErr w:type="spellEnd"/>
            <w:r w:rsidRPr="00F83208">
              <w:rPr>
                <w:rFonts w:ascii="Arial" w:hAnsi="Arial" w:cs="Arial"/>
                <w:color w:val="000000"/>
                <w:kern w:val="0"/>
                <w:sz w:val="18"/>
                <w:szCs w:val="18"/>
                <w:lang w:eastAsia="ro-RO"/>
              </w:rPr>
              <w:t xml:space="preserve"> </w:t>
            </w:r>
            <w:proofErr w:type="spellStart"/>
            <w:r w:rsidRPr="00F83208">
              <w:rPr>
                <w:rFonts w:ascii="Arial" w:hAnsi="Arial" w:cs="Arial"/>
                <w:color w:val="000000"/>
                <w:kern w:val="0"/>
                <w:sz w:val="18"/>
                <w:szCs w:val="18"/>
                <w:lang w:eastAsia="ro-RO"/>
              </w:rPr>
              <w:t>surse</w:t>
            </w:r>
            <w:proofErr w:type="spellEnd"/>
          </w:p>
        </w:tc>
      </w:tr>
    </w:tbl>
    <w:p w14:paraId="1FFBF6B6" w14:textId="77777777" w:rsidR="00227474" w:rsidRDefault="00227474" w:rsidP="00FC534B">
      <w:pPr>
        <w:suppressAutoHyphens w:val="0"/>
        <w:jc w:val="center"/>
        <w:rPr>
          <w:rFonts w:ascii="Arial" w:hAnsi="Arial" w:cs="Arial"/>
          <w:b/>
          <w:lang w:val="ro-RO"/>
        </w:rPr>
      </w:pPr>
    </w:p>
    <w:p w14:paraId="4D8FB78D" w14:textId="77777777" w:rsidR="00227474" w:rsidRDefault="00227474" w:rsidP="00FC534B">
      <w:pPr>
        <w:suppressAutoHyphens w:val="0"/>
        <w:jc w:val="center"/>
        <w:rPr>
          <w:rFonts w:ascii="Arial" w:hAnsi="Arial" w:cs="Arial"/>
          <w:b/>
          <w:lang w:val="ro-RO"/>
        </w:rPr>
      </w:pPr>
    </w:p>
    <w:p w14:paraId="60DE67E8" w14:textId="6C9B6198"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8"/>
    <w:p w14:paraId="2E82F28B" w14:textId="77777777" w:rsidR="008C450D" w:rsidRPr="00CC511B" w:rsidRDefault="008C450D">
      <w:pPr>
        <w:autoSpaceDE w:val="0"/>
        <w:jc w:val="both"/>
        <w:rPr>
          <w:rFonts w:ascii="Arial" w:hAnsi="Arial" w:cs="Arial"/>
          <w:color w:val="000000"/>
          <w:lang w:val="ro-RO"/>
        </w:rPr>
      </w:pPr>
    </w:p>
    <w:p w14:paraId="709F85D3" w14:textId="72F95265" w:rsidR="00BF22CA" w:rsidRPr="00CC511B" w:rsidRDefault="00125C33">
      <w:pPr>
        <w:autoSpaceDE w:val="0"/>
        <w:jc w:val="both"/>
        <w:rPr>
          <w:rFonts w:ascii="Arial" w:hAnsi="Arial" w:cs="Arial"/>
          <w:lang w:val="ro-RO"/>
        </w:rPr>
      </w:pPr>
      <w:r w:rsidRPr="00210D43">
        <w:rPr>
          <w:rFonts w:ascii="Arial" w:hAnsi="Arial" w:cs="Arial"/>
          <w:lang w:val="ro-RO"/>
        </w:rPr>
        <w:t xml:space="preserve">Aplicarea combinată a </w:t>
      </w:r>
      <w:r w:rsidR="003E2CED" w:rsidRPr="00210D43">
        <w:rPr>
          <w:rFonts w:ascii="Arial" w:hAnsi="Arial" w:cs="Arial"/>
          <w:lang w:val="ro-RO"/>
        </w:rPr>
        <w:t>acestor m</w:t>
      </w:r>
      <w:r w:rsidR="003E2CED" w:rsidRPr="00210D43">
        <w:rPr>
          <w:rFonts w:ascii="Arial" w:hAnsi="Arial" w:cs="Arial"/>
          <w:color w:val="000000"/>
          <w:lang w:val="ro-RO"/>
        </w:rPr>
        <w:t>ă</w:t>
      </w:r>
      <w:r w:rsidR="003E2CED" w:rsidRPr="00210D43">
        <w:rPr>
          <w:rFonts w:ascii="Arial" w:hAnsi="Arial" w:cs="Arial"/>
          <w:lang w:val="ro-RO"/>
        </w:rPr>
        <w:t>suri şi proiecte</w:t>
      </w:r>
      <w:r w:rsidRPr="00210D43">
        <w:rPr>
          <w:rFonts w:ascii="Arial" w:hAnsi="Arial" w:cs="Arial"/>
          <w:lang w:val="ro-RO"/>
        </w:rPr>
        <w:t xml:space="preserve"> propuse reprezintă varianta recomandată de către elaboratorul acestui </w:t>
      </w:r>
      <w:r w:rsidR="003E2CED" w:rsidRPr="00210D43">
        <w:rPr>
          <w:rFonts w:ascii="Arial" w:hAnsi="Arial" w:cs="Arial"/>
          <w:lang w:val="ro-RO"/>
        </w:rPr>
        <w:t>plan de acţiune</w:t>
      </w:r>
      <w:r w:rsidRPr="00210D43">
        <w:rPr>
          <w:rFonts w:ascii="Arial" w:hAnsi="Arial" w:cs="Arial"/>
          <w:color w:val="000000"/>
          <w:lang w:val="ro-RO"/>
        </w:rPr>
        <w:t xml:space="preserve"> pentru maximizarea efectelor de reducere a zgomotului </w:t>
      </w:r>
      <w:r w:rsidR="0038617C" w:rsidRPr="00210D43">
        <w:rPr>
          <w:rFonts w:ascii="Arial" w:hAnsi="Arial" w:cs="Arial"/>
          <w:color w:val="000000"/>
          <w:lang w:val="ro-RO"/>
        </w:rPr>
        <w:t xml:space="preserve">pentru sectorul de drum principal </w:t>
      </w:r>
      <w:r w:rsidR="00A12200" w:rsidRPr="00210D43">
        <w:rPr>
          <w:rFonts w:ascii="Arial" w:hAnsi="Arial" w:cs="Arial"/>
          <w:lang w:val="pt-BR"/>
        </w:rPr>
        <w:t>DN18_km3+522-km9+803</w:t>
      </w:r>
      <w:r w:rsidRPr="00210D43">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6A3923"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6A3923" w:rsidRPr="00CC511B" w:rsidRDefault="006A3923" w:rsidP="006A392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45A5E8D2" w:rsidR="006A3923" w:rsidRPr="00CC511B" w:rsidRDefault="006A3923" w:rsidP="006A3923">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51027FBF" w:rsidR="006A3923" w:rsidRPr="00CC511B" w:rsidRDefault="006A3923" w:rsidP="006A3923">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56F1966E" w:rsidR="006A3923" w:rsidRPr="00CC511B" w:rsidRDefault="006A3923" w:rsidP="006A3923">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57AD7EDA" w:rsidR="006A3923" w:rsidRPr="00CC511B" w:rsidRDefault="006A3923" w:rsidP="006A3923">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2DBB511D" w:rsidR="006A3923" w:rsidRPr="00CC511B" w:rsidRDefault="006A3923" w:rsidP="006A3923">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1BFCE1B6" w:rsidR="006A3923" w:rsidRPr="00CC511B" w:rsidRDefault="006A3923" w:rsidP="006A3923">
            <w:pPr>
              <w:jc w:val="center"/>
              <w:rPr>
                <w:lang w:val="ro-RO"/>
              </w:rPr>
            </w:pPr>
            <w:r w:rsidRPr="00CC511B">
              <w:rPr>
                <w:rFonts w:ascii="Arial" w:hAnsi="Arial" w:cs="Arial"/>
                <w:b/>
                <w:bCs/>
                <w:sz w:val="20"/>
                <w:szCs w:val="20"/>
                <w:lang w:val="ro-RO"/>
              </w:rPr>
              <w:t>&gt; 75</w:t>
            </w:r>
          </w:p>
        </w:tc>
      </w:tr>
      <w:tr w:rsidR="00DE37AE"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DE37AE" w:rsidRPr="00CC511B" w:rsidRDefault="00DE37AE" w:rsidP="00DE37AE">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4213AF6" w:rsidR="00DE37AE" w:rsidRPr="00CC511B" w:rsidRDefault="00DE37AE" w:rsidP="00DE37AE">
            <w:pPr>
              <w:jc w:val="center"/>
              <w:rPr>
                <w:rFonts w:ascii="Arial" w:hAnsi="Arial" w:cs="Arial"/>
                <w:sz w:val="20"/>
                <w:szCs w:val="20"/>
                <w:lang w:val="ro-RO"/>
              </w:rPr>
            </w:pPr>
            <w:r>
              <w:rPr>
                <w:rFonts w:ascii="Arial" w:hAnsi="Arial" w:cs="Arial"/>
                <w:color w:val="000000"/>
                <w:sz w:val="20"/>
                <w:szCs w:val="20"/>
              </w:rPr>
              <w:t>550</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19DFC4B7" w:rsidR="00DE37AE" w:rsidRDefault="00DE37AE" w:rsidP="00DE37AE">
            <w:pPr>
              <w:jc w:val="center"/>
              <w:rPr>
                <w:rFonts w:ascii="Arial" w:hAnsi="Arial" w:cs="Arial"/>
                <w:sz w:val="20"/>
                <w:szCs w:val="20"/>
                <w:lang w:val="ro-RO"/>
              </w:rPr>
            </w:pPr>
            <w:r>
              <w:rPr>
                <w:rFonts w:ascii="Arial" w:hAnsi="Arial" w:cs="Arial"/>
                <w:color w:val="000000"/>
                <w:sz w:val="20"/>
                <w:szCs w:val="20"/>
              </w:rPr>
              <w:t>457</w:t>
            </w:r>
          </w:p>
        </w:tc>
        <w:tc>
          <w:tcPr>
            <w:tcW w:w="1077" w:type="dxa"/>
            <w:tcBorders>
              <w:top w:val="single" w:sz="4" w:space="0" w:color="000000"/>
              <w:left w:val="single" w:sz="4" w:space="0" w:color="000000"/>
              <w:bottom w:val="single" w:sz="4" w:space="0" w:color="000000"/>
            </w:tcBorders>
            <w:vAlign w:val="center"/>
          </w:tcPr>
          <w:p w14:paraId="3A44181F" w14:textId="388A4FB0" w:rsidR="00DE37AE" w:rsidRPr="00CC511B" w:rsidRDefault="00DE37AE" w:rsidP="00DE37AE">
            <w:pPr>
              <w:jc w:val="center"/>
              <w:rPr>
                <w:rFonts w:ascii="Arial" w:hAnsi="Arial" w:cs="Arial"/>
                <w:sz w:val="20"/>
                <w:szCs w:val="20"/>
                <w:lang w:val="ro-RO"/>
              </w:rPr>
            </w:pPr>
            <w:r>
              <w:rPr>
                <w:rFonts w:ascii="Arial" w:hAnsi="Arial" w:cs="Arial"/>
                <w:color w:val="000000"/>
                <w:sz w:val="20"/>
                <w:szCs w:val="20"/>
              </w:rPr>
              <w:t>871</w:t>
            </w:r>
          </w:p>
        </w:tc>
        <w:tc>
          <w:tcPr>
            <w:tcW w:w="1078" w:type="dxa"/>
            <w:tcBorders>
              <w:top w:val="single" w:sz="4" w:space="0" w:color="000000"/>
              <w:left w:val="single" w:sz="4" w:space="0" w:color="000000"/>
              <w:bottom w:val="single" w:sz="4" w:space="0" w:color="000000"/>
            </w:tcBorders>
            <w:vAlign w:val="center"/>
          </w:tcPr>
          <w:p w14:paraId="615E341A" w14:textId="2D1FD70C" w:rsidR="00DE37AE" w:rsidRPr="00CC511B" w:rsidRDefault="00DE37AE" w:rsidP="00DE37AE">
            <w:pPr>
              <w:jc w:val="center"/>
              <w:rPr>
                <w:rFonts w:ascii="Arial" w:hAnsi="Arial" w:cs="Arial"/>
                <w:sz w:val="20"/>
                <w:szCs w:val="20"/>
                <w:lang w:val="ro-RO"/>
              </w:rPr>
            </w:pPr>
            <w:r>
              <w:rPr>
                <w:rFonts w:ascii="Arial" w:hAnsi="Arial" w:cs="Arial"/>
                <w:color w:val="000000"/>
                <w:sz w:val="20"/>
                <w:szCs w:val="20"/>
              </w:rPr>
              <w:t>882</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3989C578" w:rsidR="00DE37AE" w:rsidRPr="00CC511B" w:rsidRDefault="00DE37AE" w:rsidP="00DE37AE">
            <w:pPr>
              <w:jc w:val="center"/>
              <w:rPr>
                <w:rFonts w:ascii="Arial" w:hAnsi="Arial" w:cs="Arial"/>
                <w:sz w:val="20"/>
                <w:szCs w:val="20"/>
                <w:lang w:val="ro-RO"/>
              </w:rPr>
            </w:pPr>
            <w:r>
              <w:rPr>
                <w:rFonts w:ascii="Arial" w:hAnsi="Arial" w:cs="Arial"/>
                <w:color w:val="000000"/>
                <w:sz w:val="20"/>
                <w:szCs w:val="20"/>
              </w:rPr>
              <w:t>104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75696BD3" w:rsidR="00DE37AE" w:rsidRPr="00CC511B" w:rsidRDefault="00DE37AE" w:rsidP="00DE37AE">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6A3923" w:rsidRPr="00CC511B" w14:paraId="3A0A6C2B" w14:textId="77777777" w:rsidTr="00567BD0">
        <w:trPr>
          <w:jc w:val="center"/>
        </w:trPr>
        <w:tc>
          <w:tcPr>
            <w:tcW w:w="2088" w:type="dxa"/>
            <w:tcBorders>
              <w:top w:val="single" w:sz="4" w:space="0" w:color="000000"/>
              <w:left w:val="single" w:sz="4" w:space="0" w:color="000000"/>
              <w:bottom w:val="single" w:sz="4" w:space="0" w:color="000000"/>
            </w:tcBorders>
          </w:tcPr>
          <w:p w14:paraId="70B5B6C4" w14:textId="77777777" w:rsidR="006A3923" w:rsidRPr="00CC511B" w:rsidRDefault="006A3923" w:rsidP="006A392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1AE9986C" w:rsidR="006A3923" w:rsidRPr="00CC511B" w:rsidRDefault="006A3923" w:rsidP="006A3923">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3D42A4BF" w:rsidR="006A3923" w:rsidRPr="00CC511B" w:rsidRDefault="006A3923" w:rsidP="006A3923">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485B2910" w:rsidR="006A3923" w:rsidRPr="00CC511B" w:rsidRDefault="006A3923" w:rsidP="006A3923">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72F88D9" w:rsidR="006A3923" w:rsidRPr="00CC511B" w:rsidRDefault="006A3923" w:rsidP="006A3923">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4AD3C035" w:rsidR="006A3923" w:rsidRPr="00CC511B" w:rsidRDefault="006A3923" w:rsidP="006A3923">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5D06E649" w:rsidR="006A3923" w:rsidRPr="00CC511B" w:rsidRDefault="006A3923" w:rsidP="006A3923">
            <w:pPr>
              <w:jc w:val="center"/>
              <w:rPr>
                <w:lang w:val="ro-RO"/>
              </w:rPr>
            </w:pPr>
            <w:r w:rsidRPr="00CC511B">
              <w:rPr>
                <w:rFonts w:ascii="Arial" w:hAnsi="Arial" w:cs="Arial"/>
                <w:b/>
                <w:bCs/>
                <w:sz w:val="20"/>
                <w:szCs w:val="20"/>
                <w:lang w:val="ro-RO"/>
              </w:rPr>
              <w:t>&gt; 70</w:t>
            </w:r>
          </w:p>
        </w:tc>
      </w:tr>
      <w:tr w:rsidR="00DE37AE"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DE37AE" w:rsidRPr="00CC511B" w:rsidRDefault="00DE37AE" w:rsidP="00DE37AE">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4D458878" w:rsidR="00DE37AE" w:rsidRPr="00CC511B" w:rsidRDefault="00DE37AE" w:rsidP="00DE37AE">
            <w:pPr>
              <w:snapToGrid w:val="0"/>
              <w:jc w:val="center"/>
              <w:rPr>
                <w:rFonts w:ascii="Arial" w:hAnsi="Arial" w:cs="Arial"/>
                <w:sz w:val="20"/>
                <w:szCs w:val="20"/>
                <w:lang w:val="ro-RO"/>
              </w:rPr>
            </w:pPr>
            <w:r>
              <w:rPr>
                <w:rFonts w:ascii="Arial" w:hAnsi="Arial" w:cs="Arial"/>
                <w:color w:val="000000"/>
                <w:sz w:val="20"/>
                <w:szCs w:val="20"/>
              </w:rPr>
              <w:t>658</w:t>
            </w:r>
          </w:p>
        </w:tc>
        <w:tc>
          <w:tcPr>
            <w:tcW w:w="1077" w:type="dxa"/>
            <w:tcBorders>
              <w:top w:val="single" w:sz="4" w:space="0" w:color="000000"/>
              <w:left w:val="single" w:sz="4" w:space="0" w:color="000000"/>
              <w:bottom w:val="single" w:sz="4" w:space="0" w:color="000000"/>
            </w:tcBorders>
            <w:vAlign w:val="center"/>
          </w:tcPr>
          <w:p w14:paraId="4853F071" w14:textId="7F91443F" w:rsidR="00DE37AE" w:rsidRPr="00CC511B" w:rsidRDefault="00DE37AE" w:rsidP="00DE37AE">
            <w:pPr>
              <w:snapToGrid w:val="0"/>
              <w:jc w:val="center"/>
              <w:rPr>
                <w:rFonts w:ascii="Arial" w:hAnsi="Arial" w:cs="Arial"/>
                <w:sz w:val="20"/>
                <w:szCs w:val="20"/>
                <w:lang w:val="ro-RO"/>
              </w:rPr>
            </w:pPr>
            <w:r>
              <w:rPr>
                <w:rFonts w:ascii="Arial" w:hAnsi="Arial" w:cs="Arial"/>
                <w:color w:val="000000"/>
                <w:sz w:val="20"/>
                <w:szCs w:val="20"/>
              </w:rPr>
              <w:t>741</w:t>
            </w:r>
          </w:p>
        </w:tc>
        <w:tc>
          <w:tcPr>
            <w:tcW w:w="1076" w:type="dxa"/>
            <w:tcBorders>
              <w:top w:val="single" w:sz="4" w:space="0" w:color="000000"/>
              <w:left w:val="single" w:sz="4" w:space="0" w:color="000000"/>
              <w:bottom w:val="single" w:sz="4" w:space="0" w:color="000000"/>
            </w:tcBorders>
            <w:vAlign w:val="center"/>
          </w:tcPr>
          <w:p w14:paraId="573BEACD" w14:textId="02F4313B" w:rsidR="00DE37AE" w:rsidRPr="00CC511B" w:rsidRDefault="00DE37AE" w:rsidP="00DE37AE">
            <w:pPr>
              <w:snapToGrid w:val="0"/>
              <w:jc w:val="center"/>
              <w:rPr>
                <w:rFonts w:ascii="Arial" w:hAnsi="Arial" w:cs="Arial"/>
                <w:sz w:val="20"/>
                <w:szCs w:val="20"/>
                <w:lang w:val="ro-RO"/>
              </w:rPr>
            </w:pPr>
            <w:r>
              <w:rPr>
                <w:rFonts w:ascii="Arial" w:hAnsi="Arial" w:cs="Arial"/>
                <w:color w:val="000000"/>
                <w:sz w:val="20"/>
                <w:szCs w:val="20"/>
              </w:rPr>
              <w:t>915</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6D116026" w:rsidR="00DE37AE" w:rsidRPr="00CC511B" w:rsidRDefault="00DE37AE" w:rsidP="00DE37AE">
            <w:pPr>
              <w:snapToGrid w:val="0"/>
              <w:jc w:val="center"/>
              <w:rPr>
                <w:rFonts w:ascii="Arial" w:hAnsi="Arial" w:cs="Arial"/>
                <w:sz w:val="20"/>
                <w:szCs w:val="20"/>
                <w:lang w:val="ro-RO"/>
              </w:rPr>
            </w:pPr>
            <w:r>
              <w:rPr>
                <w:rFonts w:ascii="Arial" w:hAnsi="Arial" w:cs="Arial"/>
                <w:color w:val="000000"/>
                <w:sz w:val="20"/>
                <w:szCs w:val="20"/>
              </w:rPr>
              <w:t>341</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4EA28918" w:rsidR="00DE37AE" w:rsidRPr="00CC511B" w:rsidRDefault="00DE37AE" w:rsidP="00DE37AE">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4C722EDE" w:rsidR="00DE37AE" w:rsidRPr="00CC511B" w:rsidRDefault="00DE37AE" w:rsidP="00DE37AE">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A12200"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A12200" w:rsidRPr="00CC511B" w:rsidRDefault="00A12200" w:rsidP="00A1220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28BDB699" w:rsidR="00A12200" w:rsidRPr="00115A57" w:rsidRDefault="00A12200" w:rsidP="00A12200">
            <w:pPr>
              <w:suppressAutoHyphens w:val="0"/>
              <w:jc w:val="center"/>
              <w:rPr>
                <w:rFonts w:ascii="Arial" w:hAnsi="Arial" w:cs="Arial"/>
                <w:kern w:val="0"/>
                <w:sz w:val="20"/>
                <w:szCs w:val="20"/>
                <w:lang w:eastAsia="ro-RO"/>
              </w:rPr>
            </w:pPr>
            <w:r>
              <w:rPr>
                <w:rFonts w:ascii="Arial" w:hAnsi="Arial" w:cs="Arial"/>
                <w:color w:val="000000"/>
                <w:sz w:val="20"/>
                <w:szCs w:val="20"/>
              </w:rPr>
              <w:t>1293</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0EF3067E" w:rsidR="00A12200" w:rsidRPr="00CE2EA0" w:rsidRDefault="00A12200" w:rsidP="00A12200">
            <w:pPr>
              <w:suppressAutoHyphens w:val="0"/>
              <w:jc w:val="center"/>
              <w:rPr>
                <w:rFonts w:ascii="Arial" w:hAnsi="Arial" w:cs="Arial"/>
                <w:color w:val="000000"/>
                <w:sz w:val="20"/>
                <w:szCs w:val="20"/>
              </w:rPr>
            </w:pPr>
            <w:r>
              <w:rPr>
                <w:rFonts w:ascii="Arial" w:hAnsi="Arial" w:cs="Arial"/>
                <w:color w:val="000000"/>
                <w:sz w:val="20"/>
                <w:szCs w:val="20"/>
              </w:rPr>
              <w:t>916</w:t>
            </w:r>
          </w:p>
        </w:tc>
        <w:tc>
          <w:tcPr>
            <w:tcW w:w="990" w:type="dxa"/>
            <w:tcBorders>
              <w:top w:val="single" w:sz="4" w:space="0" w:color="000000"/>
              <w:left w:val="single" w:sz="4" w:space="0" w:color="000000"/>
              <w:bottom w:val="single" w:sz="4" w:space="0" w:color="000000"/>
            </w:tcBorders>
            <w:vAlign w:val="center"/>
          </w:tcPr>
          <w:p w14:paraId="134D008D" w14:textId="6B5426D5" w:rsidR="00A12200" w:rsidRPr="00115A57" w:rsidRDefault="00A12200" w:rsidP="00A12200">
            <w:pPr>
              <w:suppressAutoHyphens w:val="0"/>
              <w:jc w:val="center"/>
              <w:rPr>
                <w:rFonts w:ascii="Arial" w:hAnsi="Arial" w:cs="Arial"/>
                <w:kern w:val="0"/>
                <w:sz w:val="20"/>
                <w:szCs w:val="20"/>
                <w:lang w:eastAsia="ro-RO"/>
              </w:rPr>
            </w:pPr>
            <w:r>
              <w:rPr>
                <w:rFonts w:ascii="Arial" w:hAnsi="Arial" w:cs="Arial"/>
                <w:color w:val="000000"/>
                <w:sz w:val="20"/>
                <w:szCs w:val="20"/>
              </w:rPr>
              <w:t>613</w:t>
            </w:r>
          </w:p>
        </w:tc>
        <w:tc>
          <w:tcPr>
            <w:tcW w:w="990" w:type="dxa"/>
            <w:tcBorders>
              <w:top w:val="single" w:sz="4" w:space="0" w:color="000000"/>
              <w:left w:val="single" w:sz="4" w:space="0" w:color="000000"/>
              <w:bottom w:val="single" w:sz="4" w:space="0" w:color="000000"/>
            </w:tcBorders>
            <w:vAlign w:val="center"/>
          </w:tcPr>
          <w:p w14:paraId="0C1ACFE8" w14:textId="5FE46F6F" w:rsidR="00A12200" w:rsidRPr="00115A57" w:rsidRDefault="00A12200" w:rsidP="00A12200">
            <w:pPr>
              <w:suppressAutoHyphens w:val="0"/>
              <w:jc w:val="center"/>
              <w:rPr>
                <w:rFonts w:ascii="Arial" w:hAnsi="Arial" w:cs="Arial"/>
                <w:kern w:val="0"/>
                <w:sz w:val="20"/>
                <w:szCs w:val="20"/>
                <w:lang w:eastAsia="ro-RO"/>
              </w:rPr>
            </w:pPr>
            <w:r>
              <w:rPr>
                <w:rFonts w:ascii="Arial" w:hAnsi="Arial" w:cs="Arial"/>
                <w:color w:val="000000"/>
                <w:sz w:val="20"/>
                <w:szCs w:val="20"/>
              </w:rPr>
              <w:t>944</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1A92C0FD" w:rsidR="00A12200" w:rsidRPr="00115A57" w:rsidRDefault="00A12200" w:rsidP="00A12200">
            <w:pPr>
              <w:suppressAutoHyphens w:val="0"/>
              <w:jc w:val="center"/>
              <w:rPr>
                <w:rFonts w:ascii="Arial" w:hAnsi="Arial" w:cs="Arial"/>
                <w:kern w:val="0"/>
                <w:sz w:val="20"/>
                <w:szCs w:val="20"/>
                <w:lang w:eastAsia="ro-RO"/>
              </w:rPr>
            </w:pPr>
            <w:r>
              <w:rPr>
                <w:rFonts w:ascii="Arial" w:hAnsi="Arial" w:cs="Arial"/>
                <w:color w:val="000000"/>
                <w:sz w:val="20"/>
                <w:szCs w:val="20"/>
              </w:rPr>
              <w:t>880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74BCD106" w:rsidR="00A12200" w:rsidRPr="00115A57" w:rsidRDefault="00A12200" w:rsidP="00A12200">
            <w:pPr>
              <w:suppressAutoHyphens w:val="0"/>
              <w:jc w:val="center"/>
              <w:rPr>
                <w:rFonts w:ascii="Arial" w:hAnsi="Arial" w:cs="Arial"/>
                <w:kern w:val="0"/>
                <w:sz w:val="20"/>
                <w:szCs w:val="20"/>
                <w:lang w:eastAsia="ro-RO"/>
              </w:rPr>
            </w:pPr>
            <w:r>
              <w:rPr>
                <w:rFonts w:ascii="Arial" w:hAnsi="Arial" w:cs="Arial"/>
                <w:color w:val="000000"/>
                <w:sz w:val="20"/>
                <w:szCs w:val="20"/>
              </w:rPr>
              <w:t>65</w:t>
            </w:r>
          </w:p>
        </w:tc>
      </w:tr>
      <w:tr w:rsidR="00DE37AE" w:rsidRPr="00CC511B" w14:paraId="090BDDDD" w14:textId="77777777" w:rsidTr="00421FF0">
        <w:trPr>
          <w:jc w:val="center"/>
        </w:trPr>
        <w:tc>
          <w:tcPr>
            <w:tcW w:w="4101" w:type="dxa"/>
            <w:tcBorders>
              <w:top w:val="single" w:sz="4" w:space="0" w:color="000000"/>
              <w:left w:val="single" w:sz="4" w:space="0" w:color="000000"/>
              <w:bottom w:val="single" w:sz="4" w:space="0" w:color="000000"/>
            </w:tcBorders>
          </w:tcPr>
          <w:p w14:paraId="5D7D0217" w14:textId="23CFA7D2" w:rsidR="00DE37AE" w:rsidRPr="00CC511B" w:rsidRDefault="00DE37AE" w:rsidP="00DE37A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611463BB" w:rsidR="00DE37AE" w:rsidRPr="00CC511B" w:rsidRDefault="00DE37AE" w:rsidP="00DE37AE">
            <w:pPr>
              <w:jc w:val="center"/>
              <w:rPr>
                <w:rFonts w:ascii="Arial" w:hAnsi="Arial" w:cs="Arial"/>
                <w:sz w:val="20"/>
                <w:szCs w:val="20"/>
                <w:lang w:val="ro-RO"/>
              </w:rPr>
            </w:pPr>
            <w:r>
              <w:rPr>
                <w:rFonts w:ascii="Arial" w:hAnsi="Arial" w:cs="Arial"/>
                <w:color w:val="000000"/>
                <w:sz w:val="20"/>
                <w:szCs w:val="20"/>
              </w:rPr>
              <w:t>550</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6642F2DE" w:rsidR="00DE37AE" w:rsidRPr="00CE2EA0" w:rsidRDefault="00DE37AE" w:rsidP="00DE37AE">
            <w:pPr>
              <w:jc w:val="center"/>
              <w:rPr>
                <w:rFonts w:ascii="Arial" w:hAnsi="Arial" w:cs="Arial"/>
                <w:color w:val="000000"/>
                <w:sz w:val="20"/>
                <w:szCs w:val="20"/>
              </w:rPr>
            </w:pPr>
            <w:r>
              <w:rPr>
                <w:rFonts w:ascii="Arial" w:hAnsi="Arial" w:cs="Arial"/>
                <w:color w:val="000000"/>
                <w:sz w:val="20"/>
                <w:szCs w:val="20"/>
              </w:rPr>
              <w:t>457</w:t>
            </w:r>
          </w:p>
        </w:tc>
        <w:tc>
          <w:tcPr>
            <w:tcW w:w="990" w:type="dxa"/>
            <w:tcBorders>
              <w:top w:val="single" w:sz="4" w:space="0" w:color="000000"/>
              <w:left w:val="single" w:sz="4" w:space="0" w:color="000000"/>
              <w:bottom w:val="single" w:sz="4" w:space="0" w:color="000000"/>
            </w:tcBorders>
            <w:vAlign w:val="center"/>
          </w:tcPr>
          <w:p w14:paraId="0A5E840C" w14:textId="316C2B1B" w:rsidR="00DE37AE" w:rsidRPr="00CC511B" w:rsidRDefault="00DE37AE" w:rsidP="00DE37AE">
            <w:pPr>
              <w:jc w:val="center"/>
              <w:rPr>
                <w:rFonts w:ascii="Arial" w:hAnsi="Arial" w:cs="Arial"/>
                <w:sz w:val="20"/>
                <w:szCs w:val="20"/>
                <w:lang w:val="ro-RO"/>
              </w:rPr>
            </w:pPr>
            <w:r>
              <w:rPr>
                <w:rFonts w:ascii="Arial" w:hAnsi="Arial" w:cs="Arial"/>
                <w:color w:val="000000"/>
                <w:sz w:val="20"/>
                <w:szCs w:val="20"/>
              </w:rPr>
              <w:t>871</w:t>
            </w:r>
          </w:p>
        </w:tc>
        <w:tc>
          <w:tcPr>
            <w:tcW w:w="990" w:type="dxa"/>
            <w:tcBorders>
              <w:top w:val="single" w:sz="4" w:space="0" w:color="000000"/>
              <w:left w:val="single" w:sz="4" w:space="0" w:color="000000"/>
              <w:bottom w:val="single" w:sz="4" w:space="0" w:color="000000"/>
            </w:tcBorders>
            <w:vAlign w:val="center"/>
          </w:tcPr>
          <w:p w14:paraId="66FC7961" w14:textId="1DBE7956" w:rsidR="00DE37AE" w:rsidRPr="00CC511B" w:rsidRDefault="00DE37AE" w:rsidP="00DE37AE">
            <w:pPr>
              <w:jc w:val="center"/>
              <w:rPr>
                <w:rFonts w:ascii="Arial" w:hAnsi="Arial" w:cs="Arial"/>
                <w:sz w:val="20"/>
                <w:szCs w:val="20"/>
                <w:lang w:val="ro-RO"/>
              </w:rPr>
            </w:pPr>
            <w:r>
              <w:rPr>
                <w:rFonts w:ascii="Arial" w:hAnsi="Arial" w:cs="Arial"/>
                <w:color w:val="000000"/>
                <w:sz w:val="20"/>
                <w:szCs w:val="20"/>
              </w:rPr>
              <w:t>882</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2F419982" w:rsidR="00DE37AE" w:rsidRPr="00CC511B" w:rsidRDefault="00DE37AE" w:rsidP="00DE37AE">
            <w:pPr>
              <w:jc w:val="center"/>
              <w:rPr>
                <w:rFonts w:ascii="Arial" w:hAnsi="Arial" w:cs="Arial"/>
                <w:sz w:val="20"/>
                <w:szCs w:val="20"/>
                <w:lang w:val="ro-RO"/>
              </w:rPr>
            </w:pPr>
            <w:r>
              <w:rPr>
                <w:rFonts w:ascii="Arial" w:hAnsi="Arial" w:cs="Arial"/>
                <w:color w:val="000000"/>
                <w:sz w:val="20"/>
                <w:szCs w:val="20"/>
              </w:rPr>
              <w:t>104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02AACBB9" w:rsidR="00DE37AE" w:rsidRPr="00CC511B" w:rsidRDefault="00DE37AE" w:rsidP="00DE37AE">
            <w:pPr>
              <w:jc w:val="center"/>
              <w:rPr>
                <w:rFonts w:ascii="Arial" w:hAnsi="Arial" w:cs="Arial"/>
                <w:sz w:val="20"/>
                <w:szCs w:val="20"/>
                <w:lang w:val="ro-RO"/>
              </w:rPr>
            </w:pPr>
            <w:r>
              <w:rPr>
                <w:rFonts w:ascii="Arial" w:hAnsi="Arial" w:cs="Arial"/>
                <w:color w:val="000000"/>
                <w:sz w:val="20"/>
                <w:szCs w:val="20"/>
              </w:rPr>
              <w:t>0</w:t>
            </w:r>
          </w:p>
        </w:tc>
      </w:tr>
      <w:tr w:rsidR="00DE37AE" w:rsidRPr="00CC511B" w14:paraId="1D1A56FD" w14:textId="77777777" w:rsidTr="00421FF0">
        <w:trPr>
          <w:jc w:val="center"/>
        </w:trPr>
        <w:tc>
          <w:tcPr>
            <w:tcW w:w="4101" w:type="dxa"/>
            <w:tcBorders>
              <w:top w:val="single" w:sz="4" w:space="0" w:color="000000"/>
              <w:left w:val="single" w:sz="4" w:space="0" w:color="000000"/>
              <w:bottom w:val="single" w:sz="4" w:space="0" w:color="000000"/>
            </w:tcBorders>
          </w:tcPr>
          <w:p w14:paraId="274B1B96" w14:textId="3ACC9AB4" w:rsidR="00DE37AE" w:rsidRPr="00CC511B" w:rsidRDefault="00DE37AE" w:rsidP="00DE37A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6D563439" w:rsidR="00DE37AE" w:rsidRPr="00CC511B" w:rsidRDefault="00DE37AE" w:rsidP="00DE37AE">
            <w:pPr>
              <w:jc w:val="center"/>
              <w:rPr>
                <w:rFonts w:ascii="Arial" w:hAnsi="Arial" w:cs="Arial"/>
                <w:sz w:val="20"/>
                <w:szCs w:val="20"/>
                <w:lang w:val="ro-RO"/>
              </w:rPr>
            </w:pPr>
            <w:r>
              <w:rPr>
                <w:rFonts w:ascii="Arial" w:hAnsi="Arial" w:cs="Arial"/>
                <w:color w:val="000000"/>
                <w:sz w:val="20"/>
                <w:szCs w:val="20"/>
              </w:rPr>
              <w:t>-743</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1F1E5B82" w:rsidR="00DE37AE" w:rsidRPr="00CE2EA0" w:rsidRDefault="00DE37AE" w:rsidP="00DE37AE">
            <w:pPr>
              <w:jc w:val="center"/>
              <w:rPr>
                <w:rFonts w:ascii="Arial" w:hAnsi="Arial" w:cs="Arial"/>
                <w:color w:val="000000"/>
                <w:sz w:val="20"/>
                <w:szCs w:val="20"/>
              </w:rPr>
            </w:pPr>
            <w:r>
              <w:rPr>
                <w:rFonts w:ascii="Arial" w:hAnsi="Arial" w:cs="Arial"/>
                <w:color w:val="000000"/>
                <w:sz w:val="20"/>
                <w:szCs w:val="20"/>
              </w:rPr>
              <w:t>-459</w:t>
            </w:r>
          </w:p>
        </w:tc>
        <w:tc>
          <w:tcPr>
            <w:tcW w:w="990" w:type="dxa"/>
            <w:tcBorders>
              <w:top w:val="single" w:sz="4" w:space="0" w:color="000000"/>
              <w:left w:val="single" w:sz="4" w:space="0" w:color="000000"/>
              <w:bottom w:val="single" w:sz="4" w:space="0" w:color="000000"/>
            </w:tcBorders>
            <w:vAlign w:val="center"/>
          </w:tcPr>
          <w:p w14:paraId="261213C7" w14:textId="6AA94AE3" w:rsidR="00DE37AE" w:rsidRPr="00CC511B" w:rsidRDefault="00DE37AE" w:rsidP="00DE37AE">
            <w:pPr>
              <w:jc w:val="center"/>
              <w:rPr>
                <w:rFonts w:ascii="Arial" w:hAnsi="Arial" w:cs="Arial"/>
                <w:sz w:val="20"/>
                <w:szCs w:val="20"/>
                <w:lang w:val="ro-RO"/>
              </w:rPr>
            </w:pPr>
            <w:r>
              <w:rPr>
                <w:rFonts w:ascii="Arial" w:hAnsi="Arial" w:cs="Arial"/>
                <w:color w:val="000000"/>
                <w:sz w:val="20"/>
                <w:szCs w:val="20"/>
              </w:rPr>
              <w:t>258</w:t>
            </w:r>
          </w:p>
        </w:tc>
        <w:tc>
          <w:tcPr>
            <w:tcW w:w="990" w:type="dxa"/>
            <w:tcBorders>
              <w:top w:val="single" w:sz="4" w:space="0" w:color="000000"/>
              <w:left w:val="single" w:sz="4" w:space="0" w:color="000000"/>
              <w:bottom w:val="single" w:sz="4" w:space="0" w:color="000000"/>
            </w:tcBorders>
            <w:vAlign w:val="center"/>
          </w:tcPr>
          <w:p w14:paraId="1E8D8BA4" w14:textId="7BAADD4C" w:rsidR="00DE37AE" w:rsidRPr="00CC511B" w:rsidRDefault="00DE37AE" w:rsidP="00DE37AE">
            <w:pPr>
              <w:jc w:val="center"/>
              <w:rPr>
                <w:rFonts w:ascii="Arial" w:hAnsi="Arial" w:cs="Arial"/>
                <w:sz w:val="20"/>
                <w:szCs w:val="20"/>
                <w:lang w:val="ro-RO"/>
              </w:rPr>
            </w:pPr>
            <w:r>
              <w:rPr>
                <w:rFonts w:ascii="Arial" w:hAnsi="Arial" w:cs="Arial"/>
                <w:color w:val="000000"/>
                <w:sz w:val="20"/>
                <w:szCs w:val="20"/>
              </w:rPr>
              <w:t>-62</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64F8AFF5" w:rsidR="00DE37AE" w:rsidRPr="00CC511B" w:rsidRDefault="00DE37AE" w:rsidP="00DE37AE">
            <w:pPr>
              <w:jc w:val="center"/>
              <w:rPr>
                <w:rFonts w:ascii="Arial" w:hAnsi="Arial" w:cs="Arial"/>
                <w:sz w:val="20"/>
                <w:szCs w:val="20"/>
                <w:lang w:val="ro-RO"/>
              </w:rPr>
            </w:pPr>
            <w:r>
              <w:rPr>
                <w:rFonts w:ascii="Arial" w:hAnsi="Arial" w:cs="Arial"/>
                <w:color w:val="000000"/>
                <w:sz w:val="20"/>
                <w:szCs w:val="20"/>
              </w:rPr>
              <w:t>-776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338333E1" w:rsidR="00DE37AE" w:rsidRPr="00CC511B" w:rsidRDefault="00DE37AE" w:rsidP="00DE37AE">
            <w:pPr>
              <w:jc w:val="center"/>
              <w:rPr>
                <w:rFonts w:ascii="Arial" w:hAnsi="Arial" w:cs="Arial"/>
                <w:sz w:val="20"/>
                <w:szCs w:val="20"/>
                <w:lang w:val="ro-RO"/>
              </w:rPr>
            </w:pPr>
            <w:r>
              <w:rPr>
                <w:rFonts w:ascii="Arial" w:hAnsi="Arial" w:cs="Arial"/>
                <w:color w:val="000000"/>
                <w:sz w:val="20"/>
                <w:szCs w:val="20"/>
              </w:rPr>
              <w:t>-65</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030EE"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4030EE" w:rsidRPr="00AE2514" w:rsidRDefault="004030EE" w:rsidP="004030E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4030EE" w:rsidRDefault="004030EE" w:rsidP="004030EE">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52F1EB90"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24758A87"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r>
      <w:tr w:rsidR="004030EE" w:rsidRPr="00CC511B" w14:paraId="07CB5F55" w14:textId="77777777" w:rsidTr="004030EE">
        <w:trPr>
          <w:jc w:val="center"/>
        </w:trPr>
        <w:tc>
          <w:tcPr>
            <w:tcW w:w="2974" w:type="dxa"/>
            <w:tcBorders>
              <w:top w:val="single" w:sz="4" w:space="0" w:color="000000"/>
              <w:left w:val="single" w:sz="4" w:space="0" w:color="auto"/>
              <w:bottom w:val="single" w:sz="4" w:space="0" w:color="000000"/>
            </w:tcBorders>
          </w:tcPr>
          <w:p w14:paraId="054CC0F8" w14:textId="77777777" w:rsidR="004030EE" w:rsidRPr="00AE2514" w:rsidRDefault="004030EE" w:rsidP="004030E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4030EE"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C502EF0"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3B259B7C"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r>
      <w:tr w:rsidR="004030EE" w:rsidRPr="00CC511B" w14:paraId="432BDC8F" w14:textId="77777777" w:rsidTr="004030EE">
        <w:trPr>
          <w:jc w:val="center"/>
        </w:trPr>
        <w:tc>
          <w:tcPr>
            <w:tcW w:w="2974" w:type="dxa"/>
            <w:tcBorders>
              <w:top w:val="single" w:sz="4" w:space="0" w:color="000000"/>
              <w:left w:val="single" w:sz="4" w:space="0" w:color="auto"/>
              <w:bottom w:val="single" w:sz="4" w:space="0" w:color="000000"/>
            </w:tcBorders>
          </w:tcPr>
          <w:p w14:paraId="2014E220" w14:textId="77777777" w:rsidR="004030EE" w:rsidRPr="0049196D" w:rsidRDefault="004030EE" w:rsidP="004030E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4030EE" w:rsidRPr="000F20C0" w:rsidRDefault="004030EE" w:rsidP="004030EE">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4030EE"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CCAA5E9"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754BA885"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62670B"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62670B" w:rsidRPr="00AE2514" w:rsidRDefault="0062670B" w:rsidP="0062670B">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1948994D" w:rsidR="0062670B" w:rsidRPr="000F20C0" w:rsidRDefault="00A12200" w:rsidP="0062670B">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52C99336" w:rsidR="0062670B"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E9897AB"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2A8422B0" w:rsidR="0062670B" w:rsidRPr="000F20C0" w:rsidRDefault="00A12200" w:rsidP="0062670B">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336582A" w:rsidR="0062670B" w:rsidRPr="000F20C0" w:rsidRDefault="00A12200"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495CF9D3"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r>
      <w:tr w:rsidR="00A12200" w:rsidRPr="00CC511B" w14:paraId="2553169E" w14:textId="77777777" w:rsidTr="00A12200">
        <w:trPr>
          <w:jc w:val="center"/>
        </w:trPr>
        <w:tc>
          <w:tcPr>
            <w:tcW w:w="2974" w:type="dxa"/>
            <w:tcBorders>
              <w:top w:val="single" w:sz="4" w:space="0" w:color="000000"/>
              <w:left w:val="single" w:sz="4" w:space="0" w:color="auto"/>
              <w:bottom w:val="single" w:sz="4" w:space="0" w:color="000000"/>
            </w:tcBorders>
          </w:tcPr>
          <w:p w14:paraId="00E45F38" w14:textId="77777777" w:rsidR="00A12200" w:rsidRPr="00AE2514" w:rsidRDefault="00A12200" w:rsidP="00A12200">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44AD6AC3" w:rsidR="00A12200" w:rsidRPr="000F20C0" w:rsidRDefault="00DE37AE" w:rsidP="00A1220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845F1B3" w:rsidR="00A12200" w:rsidRDefault="00DE37AE" w:rsidP="00A1220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582A800" w:rsidR="00A12200" w:rsidRPr="000F20C0" w:rsidRDefault="00DE37AE" w:rsidP="00A12200">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59C49DF3" w14:textId="378BC65F" w:rsidR="00A12200" w:rsidRPr="000F20C0" w:rsidRDefault="00DE37AE" w:rsidP="00A1220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0BD6382E" w:rsidR="00A12200" w:rsidRPr="000F20C0" w:rsidRDefault="00A12200" w:rsidP="00A1220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EE8FE94" w:rsidR="00A12200" w:rsidRPr="000F20C0" w:rsidRDefault="00A12200" w:rsidP="00A12200">
            <w:pPr>
              <w:jc w:val="center"/>
              <w:rPr>
                <w:rFonts w:ascii="Arial" w:hAnsi="Arial" w:cs="Arial"/>
                <w:color w:val="000000"/>
                <w:sz w:val="16"/>
                <w:szCs w:val="16"/>
              </w:rPr>
            </w:pPr>
            <w:r>
              <w:rPr>
                <w:rFonts w:ascii="Arial" w:hAnsi="Arial" w:cs="Arial"/>
                <w:color w:val="000000"/>
                <w:sz w:val="16"/>
                <w:szCs w:val="16"/>
              </w:rPr>
              <w:t>0</w:t>
            </w:r>
          </w:p>
        </w:tc>
      </w:tr>
      <w:tr w:rsidR="00A12200" w:rsidRPr="00CC511B" w14:paraId="10343082" w14:textId="77777777" w:rsidTr="00A12200">
        <w:trPr>
          <w:jc w:val="center"/>
        </w:trPr>
        <w:tc>
          <w:tcPr>
            <w:tcW w:w="2974" w:type="dxa"/>
            <w:tcBorders>
              <w:top w:val="single" w:sz="4" w:space="0" w:color="000000"/>
              <w:left w:val="single" w:sz="4" w:space="0" w:color="auto"/>
              <w:bottom w:val="single" w:sz="4" w:space="0" w:color="000000"/>
            </w:tcBorders>
          </w:tcPr>
          <w:p w14:paraId="7F97652A" w14:textId="77777777" w:rsidR="00A12200" w:rsidRPr="0049196D" w:rsidRDefault="00A12200" w:rsidP="00A12200">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430C974B" w:rsidR="00A12200" w:rsidRPr="000F20C0" w:rsidRDefault="00DE37AE" w:rsidP="00A12200">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E560291" w:rsidR="00A12200" w:rsidRDefault="00DE37AE" w:rsidP="00A1220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307402E2" w:rsidR="00A12200" w:rsidRPr="000F20C0" w:rsidRDefault="00DE37AE" w:rsidP="00A12200">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76B4239" w14:textId="18420378" w:rsidR="00A12200" w:rsidRPr="000F20C0" w:rsidRDefault="00DE37AE" w:rsidP="00A12200">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127A8810" w:rsidR="00A12200" w:rsidRPr="000F20C0" w:rsidRDefault="00A12200" w:rsidP="00A1220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B7B2EF6" w:rsidR="00A12200" w:rsidRPr="000F20C0" w:rsidRDefault="00A12200" w:rsidP="00A1220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A12200"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A12200" w:rsidRPr="00CC511B" w:rsidRDefault="00A12200" w:rsidP="00A1220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150FA41C" w:rsidR="00A12200" w:rsidRPr="00115A57" w:rsidRDefault="00A12200" w:rsidP="00A12200">
            <w:pPr>
              <w:suppressAutoHyphens w:val="0"/>
              <w:jc w:val="center"/>
              <w:rPr>
                <w:rFonts w:ascii="Arial" w:hAnsi="Arial" w:cs="Arial"/>
                <w:kern w:val="0"/>
                <w:sz w:val="20"/>
                <w:szCs w:val="20"/>
                <w:lang w:eastAsia="ro-RO"/>
              </w:rPr>
            </w:pPr>
            <w:r>
              <w:rPr>
                <w:rFonts w:ascii="Arial" w:hAnsi="Arial" w:cs="Arial"/>
                <w:color w:val="000000"/>
                <w:sz w:val="20"/>
                <w:szCs w:val="20"/>
              </w:rPr>
              <w:t>2034</w:t>
            </w:r>
          </w:p>
        </w:tc>
        <w:tc>
          <w:tcPr>
            <w:tcW w:w="810" w:type="dxa"/>
            <w:tcBorders>
              <w:top w:val="single" w:sz="4" w:space="0" w:color="000000"/>
              <w:left w:val="single" w:sz="4" w:space="0" w:color="000000"/>
              <w:bottom w:val="single" w:sz="4" w:space="0" w:color="000000"/>
            </w:tcBorders>
            <w:vAlign w:val="center"/>
          </w:tcPr>
          <w:p w14:paraId="4A774667" w14:textId="62F34EDD" w:rsidR="00A12200" w:rsidRPr="00115A57" w:rsidRDefault="00A12200" w:rsidP="00A12200">
            <w:pPr>
              <w:suppressAutoHyphens w:val="0"/>
              <w:jc w:val="center"/>
              <w:rPr>
                <w:rFonts w:ascii="Arial" w:hAnsi="Arial" w:cs="Arial"/>
                <w:kern w:val="0"/>
                <w:sz w:val="20"/>
                <w:szCs w:val="20"/>
                <w:lang w:eastAsia="ro-RO"/>
              </w:rPr>
            </w:pPr>
            <w:r>
              <w:rPr>
                <w:rFonts w:ascii="Arial" w:hAnsi="Arial" w:cs="Arial"/>
                <w:color w:val="000000"/>
                <w:sz w:val="20"/>
                <w:szCs w:val="20"/>
              </w:rPr>
              <w:t>766</w:t>
            </w:r>
          </w:p>
        </w:tc>
        <w:tc>
          <w:tcPr>
            <w:tcW w:w="810" w:type="dxa"/>
            <w:tcBorders>
              <w:top w:val="single" w:sz="4" w:space="0" w:color="000000"/>
              <w:left w:val="single" w:sz="4" w:space="0" w:color="000000"/>
              <w:bottom w:val="single" w:sz="4" w:space="0" w:color="000000"/>
            </w:tcBorders>
            <w:vAlign w:val="center"/>
          </w:tcPr>
          <w:p w14:paraId="5CD4B169" w14:textId="544F2F79" w:rsidR="00A12200" w:rsidRPr="00115A57" w:rsidRDefault="00A12200" w:rsidP="00A12200">
            <w:pPr>
              <w:suppressAutoHyphens w:val="0"/>
              <w:jc w:val="center"/>
              <w:rPr>
                <w:rFonts w:ascii="Arial" w:hAnsi="Arial" w:cs="Arial"/>
                <w:kern w:val="0"/>
                <w:sz w:val="20"/>
                <w:szCs w:val="20"/>
                <w:lang w:eastAsia="ro-RO"/>
              </w:rPr>
            </w:pPr>
            <w:r>
              <w:rPr>
                <w:rFonts w:ascii="Arial" w:hAnsi="Arial" w:cs="Arial"/>
                <w:color w:val="000000"/>
                <w:sz w:val="20"/>
                <w:szCs w:val="20"/>
              </w:rPr>
              <w:t>836</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48E38A64" w:rsidR="00A12200" w:rsidRPr="00115A57" w:rsidRDefault="00A12200" w:rsidP="00A12200">
            <w:pPr>
              <w:suppressAutoHyphens w:val="0"/>
              <w:jc w:val="center"/>
              <w:rPr>
                <w:rFonts w:ascii="Arial" w:hAnsi="Arial" w:cs="Arial"/>
                <w:kern w:val="0"/>
                <w:sz w:val="20"/>
                <w:szCs w:val="20"/>
                <w:lang w:eastAsia="ro-RO"/>
              </w:rPr>
            </w:pPr>
            <w:r>
              <w:rPr>
                <w:rFonts w:ascii="Arial" w:hAnsi="Arial" w:cs="Arial"/>
                <w:color w:val="000000"/>
                <w:sz w:val="20"/>
                <w:szCs w:val="20"/>
              </w:rPr>
              <w:t>926</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44AE0D96" w:rsidR="00A12200" w:rsidRPr="00115A57" w:rsidRDefault="00A12200" w:rsidP="00A12200">
            <w:pPr>
              <w:suppressAutoHyphens w:val="0"/>
              <w:jc w:val="center"/>
              <w:rPr>
                <w:rFonts w:ascii="Arial" w:hAnsi="Arial" w:cs="Arial"/>
                <w:kern w:val="0"/>
                <w:sz w:val="20"/>
                <w:szCs w:val="20"/>
                <w:lang w:eastAsia="ro-RO"/>
              </w:rPr>
            </w:pPr>
            <w:r>
              <w:rPr>
                <w:rFonts w:ascii="Arial" w:hAnsi="Arial" w:cs="Arial"/>
                <w:color w:val="000000"/>
                <w:sz w:val="20"/>
                <w:szCs w:val="20"/>
              </w:rPr>
              <w:t>222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525DE1EF" w:rsidR="00A12200" w:rsidRPr="00115A57" w:rsidRDefault="00A12200" w:rsidP="00A12200">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DE37AE"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DE37AE" w:rsidRPr="00CC511B" w:rsidRDefault="00DE37AE" w:rsidP="00DE37A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20D5859B" w:rsidR="00DE37AE" w:rsidRPr="00CC511B" w:rsidRDefault="00DE37AE" w:rsidP="00DE37AE">
            <w:pPr>
              <w:snapToGrid w:val="0"/>
              <w:jc w:val="center"/>
              <w:rPr>
                <w:rFonts w:ascii="Arial" w:hAnsi="Arial" w:cs="Arial"/>
                <w:sz w:val="20"/>
                <w:szCs w:val="20"/>
                <w:lang w:val="ro-RO"/>
              </w:rPr>
            </w:pPr>
            <w:r>
              <w:rPr>
                <w:rFonts w:ascii="Arial" w:hAnsi="Arial" w:cs="Arial"/>
                <w:color w:val="000000"/>
                <w:sz w:val="20"/>
                <w:szCs w:val="20"/>
              </w:rPr>
              <w:t>658</w:t>
            </w:r>
          </w:p>
        </w:tc>
        <w:tc>
          <w:tcPr>
            <w:tcW w:w="810" w:type="dxa"/>
            <w:tcBorders>
              <w:top w:val="single" w:sz="4" w:space="0" w:color="000000"/>
              <w:left w:val="single" w:sz="4" w:space="0" w:color="000000"/>
              <w:bottom w:val="single" w:sz="4" w:space="0" w:color="000000"/>
            </w:tcBorders>
            <w:vAlign w:val="center"/>
          </w:tcPr>
          <w:p w14:paraId="5E704DB5" w14:textId="3A734D19" w:rsidR="00DE37AE" w:rsidRPr="00CC511B" w:rsidRDefault="00DE37AE" w:rsidP="00DE37AE">
            <w:pPr>
              <w:snapToGrid w:val="0"/>
              <w:jc w:val="center"/>
              <w:rPr>
                <w:rFonts w:ascii="Arial" w:hAnsi="Arial" w:cs="Arial"/>
                <w:sz w:val="20"/>
                <w:szCs w:val="20"/>
                <w:lang w:val="ro-RO"/>
              </w:rPr>
            </w:pPr>
            <w:r>
              <w:rPr>
                <w:rFonts w:ascii="Arial" w:hAnsi="Arial" w:cs="Arial"/>
                <w:color w:val="000000"/>
                <w:sz w:val="20"/>
                <w:szCs w:val="20"/>
              </w:rPr>
              <w:t>741</w:t>
            </w:r>
          </w:p>
        </w:tc>
        <w:tc>
          <w:tcPr>
            <w:tcW w:w="810" w:type="dxa"/>
            <w:tcBorders>
              <w:top w:val="single" w:sz="4" w:space="0" w:color="000000"/>
              <w:left w:val="single" w:sz="4" w:space="0" w:color="000000"/>
              <w:bottom w:val="single" w:sz="4" w:space="0" w:color="000000"/>
            </w:tcBorders>
            <w:vAlign w:val="center"/>
          </w:tcPr>
          <w:p w14:paraId="156200E8" w14:textId="74617DFD" w:rsidR="00DE37AE" w:rsidRPr="00CC511B" w:rsidRDefault="00DE37AE" w:rsidP="00DE37AE">
            <w:pPr>
              <w:snapToGrid w:val="0"/>
              <w:jc w:val="center"/>
              <w:rPr>
                <w:rFonts w:ascii="Arial" w:hAnsi="Arial" w:cs="Arial"/>
                <w:sz w:val="20"/>
                <w:szCs w:val="20"/>
                <w:lang w:val="ro-RO"/>
              </w:rPr>
            </w:pPr>
            <w:r>
              <w:rPr>
                <w:rFonts w:ascii="Arial" w:hAnsi="Arial" w:cs="Arial"/>
                <w:color w:val="000000"/>
                <w:sz w:val="20"/>
                <w:szCs w:val="20"/>
              </w:rPr>
              <w:t>915</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5B2B3ECE" w:rsidR="00DE37AE" w:rsidRPr="00CC511B" w:rsidRDefault="00DE37AE" w:rsidP="00DE37AE">
            <w:pPr>
              <w:snapToGrid w:val="0"/>
              <w:jc w:val="center"/>
              <w:rPr>
                <w:rFonts w:ascii="Arial" w:hAnsi="Arial" w:cs="Arial"/>
                <w:sz w:val="20"/>
                <w:szCs w:val="20"/>
                <w:lang w:val="ro-RO"/>
              </w:rPr>
            </w:pPr>
            <w:r>
              <w:rPr>
                <w:rFonts w:ascii="Arial" w:hAnsi="Arial" w:cs="Arial"/>
                <w:color w:val="000000"/>
                <w:sz w:val="20"/>
                <w:szCs w:val="20"/>
              </w:rPr>
              <w:t>341</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25155442" w:rsidR="00DE37AE" w:rsidRPr="00CC511B" w:rsidRDefault="00DE37AE" w:rsidP="00DE37AE">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3E4E1F46" w:rsidR="00DE37AE" w:rsidRPr="00CC511B" w:rsidRDefault="00DE37AE" w:rsidP="00DE37AE">
            <w:pPr>
              <w:snapToGrid w:val="0"/>
              <w:jc w:val="center"/>
              <w:rPr>
                <w:lang w:val="ro-RO"/>
              </w:rPr>
            </w:pPr>
            <w:r>
              <w:rPr>
                <w:rFonts w:ascii="Arial" w:hAnsi="Arial" w:cs="Arial"/>
                <w:color w:val="000000"/>
                <w:sz w:val="20"/>
                <w:szCs w:val="20"/>
              </w:rPr>
              <w:t>0</w:t>
            </w:r>
          </w:p>
        </w:tc>
      </w:tr>
      <w:tr w:rsidR="00DE37AE"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3FA5E3F7" w:rsidR="00DE37AE" w:rsidRPr="00CC511B" w:rsidRDefault="00DE37AE" w:rsidP="00DE37A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56129C37" w:rsidR="00DE37AE" w:rsidRPr="00CC511B" w:rsidRDefault="00DE37AE" w:rsidP="00DE37AE">
            <w:pPr>
              <w:jc w:val="center"/>
              <w:rPr>
                <w:rFonts w:ascii="Arial" w:hAnsi="Arial" w:cs="Arial"/>
                <w:sz w:val="20"/>
                <w:szCs w:val="20"/>
                <w:lang w:val="ro-RO"/>
              </w:rPr>
            </w:pPr>
            <w:r>
              <w:rPr>
                <w:rFonts w:ascii="Arial" w:hAnsi="Arial" w:cs="Arial"/>
                <w:color w:val="000000"/>
                <w:sz w:val="20"/>
                <w:szCs w:val="20"/>
              </w:rPr>
              <w:t>-1376</w:t>
            </w:r>
          </w:p>
        </w:tc>
        <w:tc>
          <w:tcPr>
            <w:tcW w:w="810" w:type="dxa"/>
            <w:tcBorders>
              <w:top w:val="single" w:sz="4" w:space="0" w:color="000000"/>
              <w:left w:val="single" w:sz="4" w:space="0" w:color="000000"/>
              <w:bottom w:val="single" w:sz="4" w:space="0" w:color="000000"/>
            </w:tcBorders>
            <w:vAlign w:val="center"/>
          </w:tcPr>
          <w:p w14:paraId="7988002F" w14:textId="22FFD761" w:rsidR="00DE37AE" w:rsidRPr="00CC511B" w:rsidRDefault="00DE37AE" w:rsidP="00DE37AE">
            <w:pPr>
              <w:jc w:val="center"/>
              <w:rPr>
                <w:rFonts w:ascii="Arial" w:hAnsi="Arial" w:cs="Arial"/>
                <w:sz w:val="20"/>
                <w:szCs w:val="20"/>
                <w:lang w:val="ro-RO"/>
              </w:rPr>
            </w:pPr>
            <w:r>
              <w:rPr>
                <w:rFonts w:ascii="Arial" w:hAnsi="Arial" w:cs="Arial"/>
                <w:color w:val="000000"/>
                <w:sz w:val="20"/>
                <w:szCs w:val="20"/>
              </w:rPr>
              <w:t>-25</w:t>
            </w:r>
          </w:p>
        </w:tc>
        <w:tc>
          <w:tcPr>
            <w:tcW w:w="810" w:type="dxa"/>
            <w:tcBorders>
              <w:top w:val="single" w:sz="4" w:space="0" w:color="000000"/>
              <w:left w:val="single" w:sz="4" w:space="0" w:color="000000"/>
              <w:bottom w:val="single" w:sz="4" w:space="0" w:color="000000"/>
            </w:tcBorders>
            <w:vAlign w:val="center"/>
          </w:tcPr>
          <w:p w14:paraId="717C0967" w14:textId="4BF65F35" w:rsidR="00DE37AE" w:rsidRPr="00CC511B" w:rsidRDefault="00DE37AE" w:rsidP="00DE37AE">
            <w:pPr>
              <w:jc w:val="center"/>
              <w:rPr>
                <w:rFonts w:ascii="Arial" w:hAnsi="Arial" w:cs="Arial"/>
                <w:sz w:val="20"/>
                <w:szCs w:val="20"/>
                <w:lang w:val="ro-RO"/>
              </w:rPr>
            </w:pPr>
            <w:r>
              <w:rPr>
                <w:rFonts w:ascii="Arial" w:hAnsi="Arial" w:cs="Arial"/>
                <w:color w:val="000000"/>
                <w:sz w:val="20"/>
                <w:szCs w:val="20"/>
              </w:rPr>
              <w:t>79</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45AF4C38" w:rsidR="00DE37AE" w:rsidRPr="00CC511B" w:rsidRDefault="00DE37AE" w:rsidP="00DE37AE">
            <w:pPr>
              <w:jc w:val="center"/>
              <w:rPr>
                <w:rFonts w:ascii="Arial" w:hAnsi="Arial" w:cs="Arial"/>
                <w:sz w:val="20"/>
                <w:szCs w:val="20"/>
                <w:lang w:val="ro-RO"/>
              </w:rPr>
            </w:pPr>
            <w:r>
              <w:rPr>
                <w:rFonts w:ascii="Arial" w:hAnsi="Arial" w:cs="Arial"/>
                <w:color w:val="000000"/>
                <w:sz w:val="20"/>
                <w:szCs w:val="20"/>
              </w:rPr>
              <w:t>-585</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710BE39F" w:rsidR="00DE37AE" w:rsidRPr="00CC511B" w:rsidRDefault="00DE37AE" w:rsidP="00DE37AE">
            <w:pPr>
              <w:jc w:val="center"/>
              <w:rPr>
                <w:rFonts w:ascii="Arial" w:hAnsi="Arial" w:cs="Arial"/>
                <w:sz w:val="20"/>
                <w:szCs w:val="20"/>
                <w:lang w:val="ro-RO"/>
              </w:rPr>
            </w:pPr>
            <w:r>
              <w:rPr>
                <w:rFonts w:ascii="Arial" w:hAnsi="Arial" w:cs="Arial"/>
                <w:color w:val="000000"/>
                <w:sz w:val="20"/>
                <w:szCs w:val="20"/>
              </w:rPr>
              <w:t>-222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70283E73" w:rsidR="00DE37AE" w:rsidRPr="00CC511B" w:rsidRDefault="00DE37AE" w:rsidP="00DE37AE">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030EE"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4030EE" w:rsidRPr="00AE2514" w:rsidRDefault="004030EE" w:rsidP="004030E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4030EE"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214EDB6E"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12696564"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r>
      <w:tr w:rsidR="004030EE" w:rsidRPr="00CC511B" w14:paraId="105FD961" w14:textId="77777777" w:rsidTr="004030EE">
        <w:trPr>
          <w:jc w:val="center"/>
        </w:trPr>
        <w:tc>
          <w:tcPr>
            <w:tcW w:w="2974" w:type="dxa"/>
            <w:tcBorders>
              <w:top w:val="single" w:sz="4" w:space="0" w:color="000000"/>
              <w:left w:val="single" w:sz="4" w:space="0" w:color="auto"/>
              <w:bottom w:val="single" w:sz="4" w:space="0" w:color="000000"/>
            </w:tcBorders>
          </w:tcPr>
          <w:p w14:paraId="2F7E948F" w14:textId="77777777" w:rsidR="004030EE" w:rsidRPr="00AE2514" w:rsidRDefault="004030EE" w:rsidP="004030E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4030EE"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06360F3"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2F8B5040"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r>
      <w:tr w:rsidR="004030EE" w:rsidRPr="00CC511B" w14:paraId="31F20931" w14:textId="77777777" w:rsidTr="004030EE">
        <w:trPr>
          <w:jc w:val="center"/>
        </w:trPr>
        <w:tc>
          <w:tcPr>
            <w:tcW w:w="2974" w:type="dxa"/>
            <w:tcBorders>
              <w:top w:val="single" w:sz="4" w:space="0" w:color="000000"/>
              <w:left w:val="single" w:sz="4" w:space="0" w:color="auto"/>
              <w:bottom w:val="single" w:sz="4" w:space="0" w:color="000000"/>
            </w:tcBorders>
          </w:tcPr>
          <w:p w14:paraId="482316CF" w14:textId="77777777" w:rsidR="004030EE" w:rsidRPr="0049196D" w:rsidRDefault="004030EE" w:rsidP="004030E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4030EE" w:rsidRPr="000F20C0" w:rsidRDefault="004030EE" w:rsidP="004030EE">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4030EE"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E927867"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2421B008"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62670B"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62670B" w:rsidRPr="00AE2514" w:rsidRDefault="0062670B" w:rsidP="0062670B">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2025ABB1" w:rsidR="0062670B" w:rsidRPr="000F20C0" w:rsidRDefault="00A12200" w:rsidP="0062670B">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59E1908F" w:rsidR="0062670B"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6F985199" w:rsidR="0062670B" w:rsidRPr="000F20C0" w:rsidRDefault="00A12200" w:rsidP="0062670B">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41672C58"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0E52FCE6" w:rsidR="0062670B" w:rsidRPr="000F20C0" w:rsidRDefault="00A12200"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r>
      <w:tr w:rsidR="00A12200" w:rsidRPr="00CC511B" w14:paraId="11ACABFA" w14:textId="77777777" w:rsidTr="00DE37AE">
        <w:trPr>
          <w:jc w:val="center"/>
        </w:trPr>
        <w:tc>
          <w:tcPr>
            <w:tcW w:w="2974" w:type="dxa"/>
            <w:tcBorders>
              <w:top w:val="single" w:sz="4" w:space="0" w:color="000000"/>
              <w:left w:val="single" w:sz="4" w:space="0" w:color="auto"/>
              <w:bottom w:val="single" w:sz="4" w:space="0" w:color="000000"/>
            </w:tcBorders>
          </w:tcPr>
          <w:p w14:paraId="722CD4C5" w14:textId="77777777" w:rsidR="00A12200" w:rsidRPr="00AE2514" w:rsidRDefault="00A12200" w:rsidP="00A12200">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1662B1F4" w:rsidR="00A12200" w:rsidRPr="000F20C0" w:rsidRDefault="00DE37AE" w:rsidP="00A1220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3448302" w:rsidR="00A12200" w:rsidRDefault="00DE37AE" w:rsidP="00A1220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4B6A0B77" w:rsidR="00A12200" w:rsidRPr="000F20C0" w:rsidRDefault="00DE37AE" w:rsidP="00A12200">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2B7BB74F" w:rsidR="00A12200" w:rsidRPr="000F20C0" w:rsidRDefault="00A12200" w:rsidP="00A1220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4341C54" w:rsidR="00A12200" w:rsidRPr="000F20C0" w:rsidRDefault="00A12200" w:rsidP="00A1220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A12200" w:rsidRPr="000F20C0" w:rsidRDefault="00A12200" w:rsidP="00A12200">
            <w:pPr>
              <w:jc w:val="center"/>
              <w:rPr>
                <w:rFonts w:ascii="Arial" w:hAnsi="Arial" w:cs="Arial"/>
                <w:color w:val="000000"/>
                <w:sz w:val="16"/>
                <w:szCs w:val="16"/>
              </w:rPr>
            </w:pPr>
            <w:r>
              <w:rPr>
                <w:rFonts w:ascii="Arial" w:hAnsi="Arial" w:cs="Arial"/>
                <w:color w:val="000000"/>
                <w:sz w:val="16"/>
                <w:szCs w:val="16"/>
              </w:rPr>
              <w:t>0</w:t>
            </w:r>
          </w:p>
        </w:tc>
      </w:tr>
      <w:tr w:rsidR="00A12200" w:rsidRPr="00CC511B" w14:paraId="5D823C05" w14:textId="77777777" w:rsidTr="00DE37AE">
        <w:trPr>
          <w:jc w:val="center"/>
        </w:trPr>
        <w:tc>
          <w:tcPr>
            <w:tcW w:w="2974" w:type="dxa"/>
            <w:tcBorders>
              <w:top w:val="single" w:sz="4" w:space="0" w:color="000000"/>
              <w:left w:val="single" w:sz="4" w:space="0" w:color="auto"/>
              <w:bottom w:val="single" w:sz="4" w:space="0" w:color="000000"/>
            </w:tcBorders>
          </w:tcPr>
          <w:p w14:paraId="284E4028" w14:textId="77777777" w:rsidR="00A12200" w:rsidRPr="0049196D" w:rsidRDefault="00A12200" w:rsidP="00A12200">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4EDC53AB" w:rsidR="00A12200" w:rsidRPr="000F20C0" w:rsidRDefault="00DE37AE" w:rsidP="00A12200">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3890BA36" w:rsidR="00A12200" w:rsidRDefault="00DE37AE" w:rsidP="00A1220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3E46AE12" w:rsidR="00A12200" w:rsidRPr="000F20C0" w:rsidRDefault="00DE37AE" w:rsidP="00A1220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1E2F990F" w:rsidR="00A12200" w:rsidRPr="000F20C0" w:rsidRDefault="00A12200" w:rsidP="00A1220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230FA66C" w:rsidR="00A12200" w:rsidRPr="000F20C0" w:rsidRDefault="00A12200" w:rsidP="00A1220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A12200" w:rsidRPr="000F20C0" w:rsidRDefault="00A12200" w:rsidP="00A1220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1A503BA2"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DE37AE">
        <w:rPr>
          <w:rFonts w:ascii="Arial" w:hAnsi="Arial" w:cs="Arial"/>
          <w:lang w:val="ro-RO"/>
        </w:rPr>
        <w:t>841</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DE37AE">
        <w:rPr>
          <w:rFonts w:ascii="Arial" w:hAnsi="Arial" w:cs="Arial"/>
          <w:lang w:val="ro-RO"/>
        </w:rPr>
        <w:t>807</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DE37AE">
        <w:rPr>
          <w:rFonts w:ascii="Arial" w:hAnsi="Arial" w:cs="Arial"/>
          <w:lang w:val="ro-RO"/>
        </w:rPr>
        <w:t>1104</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DE37AE">
        <w:rPr>
          <w:rFonts w:ascii="Arial" w:hAnsi="Arial" w:cs="Arial"/>
          <w:lang w:val="ro-RO"/>
        </w:rPr>
        <w:t>753</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5742B4B6" w:rsidR="00E81F0C" w:rsidRDefault="00E81F0C">
      <w:pPr>
        <w:suppressAutoHyphens w:val="0"/>
        <w:rPr>
          <w:rFonts w:ascii="Arial" w:hAnsi="Arial" w:cs="Arial"/>
          <w:lang w:val="ro-RO"/>
        </w:rPr>
      </w:pPr>
      <w:r>
        <w:rPr>
          <w:rFonts w:ascii="Arial" w:hAnsi="Arial" w:cs="Arial"/>
          <w:lang w:val="ro-RO"/>
        </w:rPr>
        <w:br w:type="page"/>
      </w:r>
    </w:p>
    <w:p w14:paraId="351B7F76"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E81F0C" w:rsidRPr="00E81F0C" w14:paraId="23C1D3AF" w14:textId="77777777" w:rsidTr="00E81F0C">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0BFEC44" w14:textId="77777777" w:rsidR="00E81F0C" w:rsidRPr="00E81F0C" w:rsidRDefault="00E81F0C" w:rsidP="00E81F0C">
            <w:pPr>
              <w:suppressAutoHyphens w:val="0"/>
              <w:jc w:val="center"/>
              <w:rPr>
                <w:rFonts w:ascii="Calibri" w:hAnsi="Calibri" w:cs="Calibri"/>
                <w:b/>
                <w:bCs/>
                <w:color w:val="000000"/>
                <w:kern w:val="0"/>
                <w:sz w:val="16"/>
                <w:szCs w:val="16"/>
                <w:lang w:eastAsia="en-US"/>
              </w:rPr>
            </w:pPr>
            <w:r w:rsidRPr="00E81F0C">
              <w:rPr>
                <w:rFonts w:ascii="Calibri" w:hAnsi="Calibri" w:cs="Calibri"/>
                <w:b/>
                <w:bCs/>
                <w:color w:val="000000"/>
                <w:kern w:val="0"/>
                <w:sz w:val="16"/>
                <w:szCs w:val="16"/>
                <w:lang w:eastAsia="en-US"/>
              </w:rPr>
              <w:t xml:space="preserve">Banda de </w:t>
            </w:r>
            <w:proofErr w:type="spellStart"/>
            <w:r w:rsidRPr="00E81F0C">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1DD7C1F9" w14:textId="77777777" w:rsidR="00E81F0C" w:rsidRPr="00E81F0C" w:rsidRDefault="00E81F0C" w:rsidP="00E81F0C">
            <w:pPr>
              <w:suppressAutoHyphens w:val="0"/>
              <w:jc w:val="center"/>
              <w:rPr>
                <w:rFonts w:ascii="Calibri" w:hAnsi="Calibri" w:cs="Calibri"/>
                <w:b/>
                <w:bCs/>
                <w:color w:val="000000"/>
                <w:kern w:val="0"/>
                <w:sz w:val="16"/>
                <w:szCs w:val="16"/>
                <w:lang w:eastAsia="en-US"/>
              </w:rPr>
            </w:pPr>
            <w:r w:rsidRPr="00E81F0C">
              <w:rPr>
                <w:rFonts w:ascii="Calibri" w:hAnsi="Calibri" w:cs="Calibri"/>
                <w:b/>
                <w:bCs/>
                <w:color w:val="000000"/>
                <w:kern w:val="0"/>
                <w:sz w:val="16"/>
                <w:szCs w:val="16"/>
                <w:lang w:eastAsia="en-US"/>
              </w:rPr>
              <w:t xml:space="preserve">Baia </w:t>
            </w:r>
            <w:proofErr w:type="spellStart"/>
            <w:r w:rsidRPr="00E81F0C">
              <w:rPr>
                <w:rFonts w:ascii="Calibri" w:hAnsi="Calibri" w:cs="Calibri"/>
                <w:b/>
                <w:bCs/>
                <w:color w:val="000000"/>
                <w:kern w:val="0"/>
                <w:sz w:val="16"/>
                <w:szCs w:val="16"/>
                <w:lang w:eastAsia="en-US"/>
              </w:rPr>
              <w:t>Sprie</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9393C0E" w14:textId="77777777" w:rsidR="00E81F0C" w:rsidRPr="00E81F0C" w:rsidRDefault="00E81F0C" w:rsidP="00E81F0C">
            <w:pPr>
              <w:suppressAutoHyphens w:val="0"/>
              <w:jc w:val="center"/>
              <w:rPr>
                <w:rFonts w:ascii="Calibri" w:hAnsi="Calibri" w:cs="Calibri"/>
                <w:b/>
                <w:bCs/>
                <w:color w:val="000000"/>
                <w:kern w:val="0"/>
                <w:sz w:val="16"/>
                <w:szCs w:val="16"/>
                <w:lang w:eastAsia="en-US"/>
              </w:rPr>
            </w:pPr>
            <w:r w:rsidRPr="00E81F0C">
              <w:rPr>
                <w:rFonts w:ascii="Calibri" w:hAnsi="Calibri" w:cs="Calibri"/>
                <w:b/>
                <w:bCs/>
                <w:color w:val="000000"/>
                <w:kern w:val="0"/>
                <w:sz w:val="16"/>
                <w:szCs w:val="16"/>
                <w:lang w:eastAsia="en-US"/>
              </w:rPr>
              <w:t>TOTAL</w:t>
            </w:r>
          </w:p>
        </w:tc>
      </w:tr>
      <w:tr w:rsidR="00E81F0C" w:rsidRPr="00E81F0C" w14:paraId="7D7B9265" w14:textId="77777777" w:rsidTr="00E81F0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DE297F2" w14:textId="77777777" w:rsidR="00E81F0C" w:rsidRPr="00E81F0C" w:rsidRDefault="00E81F0C" w:rsidP="00E81F0C">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58EC01AB" w14:textId="77777777" w:rsidR="00E81F0C" w:rsidRPr="00E81F0C" w:rsidRDefault="00E81F0C" w:rsidP="00E81F0C">
            <w:pPr>
              <w:suppressAutoHyphens w:val="0"/>
              <w:jc w:val="center"/>
              <w:rPr>
                <w:rFonts w:ascii="Calibri" w:hAnsi="Calibri" w:cs="Calibri"/>
                <w:b/>
                <w:bCs/>
                <w:color w:val="000000"/>
                <w:kern w:val="0"/>
                <w:sz w:val="16"/>
                <w:szCs w:val="16"/>
                <w:lang w:eastAsia="en-US"/>
              </w:rPr>
            </w:pPr>
            <w:proofErr w:type="spellStart"/>
            <w:r w:rsidRPr="00E81F0C">
              <w:rPr>
                <w:rFonts w:ascii="Calibri" w:hAnsi="Calibri" w:cs="Calibri"/>
                <w:b/>
                <w:bCs/>
                <w:color w:val="000000"/>
                <w:kern w:val="0"/>
                <w:sz w:val="16"/>
                <w:szCs w:val="16"/>
                <w:lang w:eastAsia="en-US"/>
              </w:rPr>
              <w:t>Efect</w:t>
            </w:r>
            <w:proofErr w:type="spellEnd"/>
            <w:r w:rsidRPr="00E81F0C">
              <w:rPr>
                <w:rFonts w:ascii="Calibri" w:hAnsi="Calibri" w:cs="Calibri"/>
                <w:b/>
                <w:bCs/>
                <w:color w:val="000000"/>
                <w:kern w:val="0"/>
                <w:sz w:val="16"/>
                <w:szCs w:val="16"/>
                <w:lang w:eastAsia="en-US"/>
              </w:rPr>
              <w:t xml:space="preserve"> </w:t>
            </w:r>
            <w:proofErr w:type="spellStart"/>
            <w:r w:rsidRPr="00E81F0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108E665" w14:textId="77777777" w:rsidR="00E81F0C" w:rsidRPr="00E81F0C" w:rsidRDefault="00E81F0C" w:rsidP="00E81F0C">
            <w:pPr>
              <w:suppressAutoHyphens w:val="0"/>
              <w:jc w:val="center"/>
              <w:rPr>
                <w:rFonts w:ascii="Calibri" w:hAnsi="Calibri" w:cs="Calibri"/>
                <w:b/>
                <w:bCs/>
                <w:color w:val="000000"/>
                <w:kern w:val="0"/>
                <w:sz w:val="16"/>
                <w:szCs w:val="16"/>
                <w:lang w:eastAsia="en-US"/>
              </w:rPr>
            </w:pPr>
            <w:proofErr w:type="spellStart"/>
            <w:r w:rsidRPr="00E81F0C">
              <w:rPr>
                <w:rFonts w:ascii="Calibri" w:hAnsi="Calibri" w:cs="Calibri"/>
                <w:b/>
                <w:bCs/>
                <w:color w:val="000000"/>
                <w:kern w:val="0"/>
                <w:sz w:val="16"/>
                <w:szCs w:val="16"/>
                <w:lang w:eastAsia="en-US"/>
              </w:rPr>
              <w:t>Efect</w:t>
            </w:r>
            <w:proofErr w:type="spellEnd"/>
            <w:r w:rsidRPr="00E81F0C">
              <w:rPr>
                <w:rFonts w:ascii="Calibri" w:hAnsi="Calibri" w:cs="Calibri"/>
                <w:b/>
                <w:bCs/>
                <w:color w:val="000000"/>
                <w:kern w:val="0"/>
                <w:sz w:val="16"/>
                <w:szCs w:val="16"/>
                <w:lang w:eastAsia="en-US"/>
              </w:rPr>
              <w:t xml:space="preserve"> </w:t>
            </w:r>
            <w:proofErr w:type="spellStart"/>
            <w:r w:rsidRPr="00E81F0C">
              <w:rPr>
                <w:rFonts w:ascii="Calibri" w:hAnsi="Calibri" w:cs="Calibri"/>
                <w:b/>
                <w:bCs/>
                <w:color w:val="000000"/>
                <w:kern w:val="0"/>
                <w:sz w:val="16"/>
                <w:szCs w:val="16"/>
                <w:lang w:eastAsia="en-US"/>
              </w:rPr>
              <w:t>dăunător</w:t>
            </w:r>
            <w:proofErr w:type="spellEnd"/>
          </w:p>
        </w:tc>
      </w:tr>
      <w:tr w:rsidR="00E81F0C" w:rsidRPr="00E81F0C" w14:paraId="3016A4E2" w14:textId="77777777" w:rsidTr="00E81F0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8AC2781" w14:textId="77777777" w:rsidR="00E81F0C" w:rsidRPr="00E81F0C" w:rsidRDefault="00E81F0C" w:rsidP="00E81F0C">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F742840" w14:textId="77777777" w:rsidR="00E81F0C" w:rsidRPr="00E81F0C" w:rsidRDefault="00E81F0C" w:rsidP="00E81F0C">
            <w:pPr>
              <w:suppressAutoHyphens w:val="0"/>
              <w:jc w:val="center"/>
              <w:rPr>
                <w:rFonts w:ascii="Calibri" w:hAnsi="Calibri" w:cs="Calibri"/>
                <w:b/>
                <w:bCs/>
                <w:color w:val="000000"/>
                <w:kern w:val="0"/>
                <w:sz w:val="16"/>
                <w:szCs w:val="16"/>
                <w:lang w:eastAsia="en-US"/>
              </w:rPr>
            </w:pPr>
            <w:r w:rsidRPr="00E81F0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638F56B" w14:textId="77777777" w:rsidR="00E81F0C" w:rsidRPr="00E81F0C" w:rsidRDefault="00E81F0C" w:rsidP="00E81F0C">
            <w:pPr>
              <w:suppressAutoHyphens w:val="0"/>
              <w:jc w:val="center"/>
              <w:rPr>
                <w:rFonts w:ascii="Calibri" w:hAnsi="Calibri" w:cs="Calibri"/>
                <w:b/>
                <w:bCs/>
                <w:color w:val="000000"/>
                <w:kern w:val="0"/>
                <w:sz w:val="16"/>
                <w:szCs w:val="16"/>
                <w:lang w:eastAsia="en-US"/>
              </w:rPr>
            </w:pPr>
            <w:r w:rsidRPr="00E81F0C">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422BDF5D" w14:textId="77777777" w:rsidR="00E81F0C" w:rsidRPr="00E81F0C" w:rsidRDefault="00E81F0C" w:rsidP="00E81F0C">
            <w:pPr>
              <w:suppressAutoHyphens w:val="0"/>
              <w:jc w:val="center"/>
              <w:rPr>
                <w:rFonts w:ascii="Calibri" w:hAnsi="Calibri" w:cs="Calibri"/>
                <w:b/>
                <w:bCs/>
                <w:color w:val="000000"/>
                <w:kern w:val="0"/>
                <w:sz w:val="16"/>
                <w:szCs w:val="16"/>
                <w:lang w:eastAsia="en-US"/>
              </w:rPr>
            </w:pPr>
            <w:r w:rsidRPr="00E81F0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824D64B" w14:textId="77777777" w:rsidR="00E81F0C" w:rsidRPr="00E81F0C" w:rsidRDefault="00E81F0C" w:rsidP="00E81F0C">
            <w:pPr>
              <w:suppressAutoHyphens w:val="0"/>
              <w:jc w:val="center"/>
              <w:rPr>
                <w:rFonts w:ascii="Calibri" w:hAnsi="Calibri" w:cs="Calibri"/>
                <w:b/>
                <w:bCs/>
                <w:color w:val="000000"/>
                <w:kern w:val="0"/>
                <w:sz w:val="16"/>
                <w:szCs w:val="16"/>
                <w:lang w:eastAsia="en-US"/>
              </w:rPr>
            </w:pPr>
            <w:r w:rsidRPr="00E81F0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83DB71E" w14:textId="77777777" w:rsidR="00E81F0C" w:rsidRPr="00E81F0C" w:rsidRDefault="00E81F0C" w:rsidP="00E81F0C">
            <w:pPr>
              <w:suppressAutoHyphens w:val="0"/>
              <w:jc w:val="center"/>
              <w:rPr>
                <w:rFonts w:ascii="Calibri" w:hAnsi="Calibri" w:cs="Calibri"/>
                <w:b/>
                <w:bCs/>
                <w:color w:val="000000"/>
                <w:kern w:val="0"/>
                <w:sz w:val="16"/>
                <w:szCs w:val="16"/>
                <w:lang w:eastAsia="en-US"/>
              </w:rPr>
            </w:pPr>
            <w:r w:rsidRPr="00E81F0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2A6B265" w14:textId="77777777" w:rsidR="00E81F0C" w:rsidRPr="00E81F0C" w:rsidRDefault="00E81F0C" w:rsidP="00E81F0C">
            <w:pPr>
              <w:suppressAutoHyphens w:val="0"/>
              <w:jc w:val="center"/>
              <w:rPr>
                <w:rFonts w:ascii="Calibri" w:hAnsi="Calibri" w:cs="Calibri"/>
                <w:b/>
                <w:bCs/>
                <w:color w:val="000000"/>
                <w:kern w:val="0"/>
                <w:sz w:val="16"/>
                <w:szCs w:val="16"/>
                <w:lang w:eastAsia="en-US"/>
              </w:rPr>
            </w:pPr>
            <w:r w:rsidRPr="00E81F0C">
              <w:rPr>
                <w:rFonts w:ascii="Calibri" w:hAnsi="Calibri" w:cs="Calibri"/>
                <w:b/>
                <w:bCs/>
                <w:color w:val="000000"/>
                <w:kern w:val="0"/>
                <w:sz w:val="16"/>
                <w:szCs w:val="16"/>
                <w:lang w:eastAsia="en-US"/>
              </w:rPr>
              <w:t>HSD</w:t>
            </w:r>
          </w:p>
        </w:tc>
      </w:tr>
      <w:tr w:rsidR="00E81F0C" w:rsidRPr="00E81F0C" w14:paraId="567EC34F" w14:textId="77777777" w:rsidTr="00E81F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C043EC"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DFA9C10"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41D7DF"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4303597B"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28CAADB"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839856"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877C99F"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5</w:t>
            </w:r>
          </w:p>
        </w:tc>
      </w:tr>
      <w:tr w:rsidR="00E81F0C" w:rsidRPr="00E81F0C" w14:paraId="30E13431" w14:textId="77777777" w:rsidTr="00E81F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1792C7"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B66B769"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6E5D3"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0DFBAFB7"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B90ADB7"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64FBBA"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519FBE4"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7</w:t>
            </w:r>
          </w:p>
        </w:tc>
      </w:tr>
      <w:tr w:rsidR="00E81F0C" w:rsidRPr="00E81F0C" w14:paraId="0BDA73F6" w14:textId="77777777" w:rsidTr="00E81F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9C17E3"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14D425E"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8075B"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253F2DE3"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3D032D0"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3A04C4"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7DD5BDAC"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7</w:t>
            </w:r>
          </w:p>
        </w:tc>
      </w:tr>
      <w:tr w:rsidR="00E81F0C" w:rsidRPr="00E81F0C" w14:paraId="2FCFF66D" w14:textId="77777777" w:rsidTr="00E81F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9F5D3D"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AC8C1D4"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C0C598"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7869416A"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8FF809B"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F5B94F"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79D30767"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8</w:t>
            </w:r>
          </w:p>
        </w:tc>
      </w:tr>
      <w:tr w:rsidR="00E81F0C" w:rsidRPr="00E81F0C" w14:paraId="42985C8E" w14:textId="77777777" w:rsidTr="00E81F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2D7EC0"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4646CB5"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AB373D"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20</w:t>
            </w:r>
          </w:p>
        </w:tc>
        <w:tc>
          <w:tcPr>
            <w:tcW w:w="580" w:type="dxa"/>
            <w:tcBorders>
              <w:top w:val="nil"/>
              <w:left w:val="nil"/>
              <w:bottom w:val="single" w:sz="8" w:space="0" w:color="auto"/>
              <w:right w:val="single" w:sz="8" w:space="0" w:color="auto"/>
            </w:tcBorders>
            <w:vAlign w:val="center"/>
            <w:hideMark/>
          </w:tcPr>
          <w:p w14:paraId="7273170B"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447F2D0"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3AEC1C"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4A8099C8"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12</w:t>
            </w:r>
          </w:p>
        </w:tc>
      </w:tr>
      <w:tr w:rsidR="00E81F0C" w:rsidRPr="00E81F0C" w14:paraId="6BA4A38C" w14:textId="77777777" w:rsidTr="00E81F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2397B0"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27F2E8D"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29BB7B"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200A12A9"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D7AA0FB"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7E90E1"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2688DD75"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14</w:t>
            </w:r>
          </w:p>
        </w:tc>
      </w:tr>
      <w:tr w:rsidR="00E81F0C" w:rsidRPr="00E81F0C" w14:paraId="5B30EC1A" w14:textId="77777777" w:rsidTr="00E81F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232E18"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EAC087D"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CE7EFA"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44E9EEF3"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D80A79C"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AAE284"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5C0A96F"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16</w:t>
            </w:r>
          </w:p>
        </w:tc>
      </w:tr>
      <w:tr w:rsidR="00E81F0C" w:rsidRPr="00E81F0C" w14:paraId="10BF214E" w14:textId="77777777" w:rsidTr="00E81F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DE870B"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9EFBCE3"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2E2F1A"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2FD1BBBB"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C1BD31F"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7F0C19"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0F0011FF"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14</w:t>
            </w:r>
          </w:p>
        </w:tc>
      </w:tr>
      <w:tr w:rsidR="00E81F0C" w:rsidRPr="00E81F0C" w14:paraId="2F27DA2B" w14:textId="77777777" w:rsidTr="00E81F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6D739F"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4F95CC5"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68F2BF"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5E35428E"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C473221"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5AEF16"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4592E354"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13</w:t>
            </w:r>
          </w:p>
        </w:tc>
      </w:tr>
      <w:tr w:rsidR="00E81F0C" w:rsidRPr="00E81F0C" w14:paraId="751D103C" w14:textId="77777777" w:rsidTr="00E81F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E9767E"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5739590"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3DB4B1"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4049BC0C"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7BFF8B7"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B574F3"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2E545A68"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9</w:t>
            </w:r>
          </w:p>
        </w:tc>
      </w:tr>
      <w:tr w:rsidR="00E81F0C" w:rsidRPr="00E81F0C" w14:paraId="4561939D" w14:textId="77777777" w:rsidTr="00E81F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04C06F"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C575F3C"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D2C7C"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3BD0408D"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3F494135"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575BE0"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4A6CA778"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19</w:t>
            </w:r>
          </w:p>
        </w:tc>
      </w:tr>
      <w:tr w:rsidR="00E81F0C" w:rsidRPr="00E81F0C" w14:paraId="4936FE7A" w14:textId="77777777" w:rsidTr="00E81F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68D2E3"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F6F3B0A"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8A9AD"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26</w:t>
            </w:r>
          </w:p>
        </w:tc>
        <w:tc>
          <w:tcPr>
            <w:tcW w:w="580" w:type="dxa"/>
            <w:tcBorders>
              <w:top w:val="nil"/>
              <w:left w:val="nil"/>
              <w:bottom w:val="single" w:sz="8" w:space="0" w:color="auto"/>
              <w:right w:val="single" w:sz="8" w:space="0" w:color="auto"/>
            </w:tcBorders>
            <w:vAlign w:val="center"/>
            <w:hideMark/>
          </w:tcPr>
          <w:p w14:paraId="4DD230C8"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3A647D1"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1DEAA0"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2FBEE3D4"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11</w:t>
            </w:r>
          </w:p>
        </w:tc>
      </w:tr>
      <w:tr w:rsidR="00E81F0C" w:rsidRPr="00E81F0C" w14:paraId="610B3A3B" w14:textId="77777777" w:rsidTr="00E81F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CD6C94"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CCB56F0"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D3019E"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31</w:t>
            </w:r>
          </w:p>
        </w:tc>
        <w:tc>
          <w:tcPr>
            <w:tcW w:w="580" w:type="dxa"/>
            <w:tcBorders>
              <w:top w:val="nil"/>
              <w:left w:val="nil"/>
              <w:bottom w:val="single" w:sz="8" w:space="0" w:color="auto"/>
              <w:right w:val="single" w:sz="8" w:space="0" w:color="auto"/>
            </w:tcBorders>
            <w:vAlign w:val="center"/>
            <w:hideMark/>
          </w:tcPr>
          <w:p w14:paraId="2CF1C85E"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2A079F1"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72EA70"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6098CD5C"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2</w:t>
            </w:r>
          </w:p>
        </w:tc>
      </w:tr>
      <w:tr w:rsidR="00E81F0C" w:rsidRPr="00E81F0C" w14:paraId="5A9E71E5" w14:textId="77777777" w:rsidTr="00E81F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C5D449"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E6DA8BE"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EF7203"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35</w:t>
            </w:r>
          </w:p>
        </w:tc>
        <w:tc>
          <w:tcPr>
            <w:tcW w:w="580" w:type="dxa"/>
            <w:tcBorders>
              <w:top w:val="nil"/>
              <w:left w:val="nil"/>
              <w:bottom w:val="single" w:sz="8" w:space="0" w:color="auto"/>
              <w:right w:val="single" w:sz="8" w:space="0" w:color="auto"/>
            </w:tcBorders>
            <w:vAlign w:val="center"/>
            <w:hideMark/>
          </w:tcPr>
          <w:p w14:paraId="1FF5D9FF"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8DDAF"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01D5872"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50D6C709"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0</w:t>
            </w:r>
          </w:p>
        </w:tc>
      </w:tr>
      <w:tr w:rsidR="00E81F0C" w:rsidRPr="00E81F0C" w14:paraId="65563A5B" w14:textId="77777777" w:rsidTr="00E81F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843EED"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B6ED0AE"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488119"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47</w:t>
            </w:r>
          </w:p>
        </w:tc>
        <w:tc>
          <w:tcPr>
            <w:tcW w:w="580" w:type="dxa"/>
            <w:tcBorders>
              <w:top w:val="nil"/>
              <w:left w:val="nil"/>
              <w:bottom w:val="single" w:sz="8" w:space="0" w:color="auto"/>
              <w:right w:val="single" w:sz="8" w:space="0" w:color="auto"/>
            </w:tcBorders>
            <w:vAlign w:val="center"/>
            <w:hideMark/>
          </w:tcPr>
          <w:p w14:paraId="198D667D"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A18B0C"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6029B2"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742C5F70"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0</w:t>
            </w:r>
          </w:p>
        </w:tc>
      </w:tr>
      <w:tr w:rsidR="00E81F0C" w:rsidRPr="00E81F0C" w14:paraId="7DC27F0B" w14:textId="77777777" w:rsidTr="00E81F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0999D7"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35F8C58"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97F17F"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50</w:t>
            </w:r>
          </w:p>
        </w:tc>
        <w:tc>
          <w:tcPr>
            <w:tcW w:w="580" w:type="dxa"/>
            <w:tcBorders>
              <w:top w:val="nil"/>
              <w:left w:val="nil"/>
              <w:bottom w:val="single" w:sz="8" w:space="0" w:color="auto"/>
              <w:right w:val="single" w:sz="8" w:space="0" w:color="auto"/>
            </w:tcBorders>
            <w:vAlign w:val="center"/>
            <w:hideMark/>
          </w:tcPr>
          <w:p w14:paraId="571873B2"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1B5658"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CC5047"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20307342"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0</w:t>
            </w:r>
          </w:p>
        </w:tc>
      </w:tr>
      <w:tr w:rsidR="00E81F0C" w:rsidRPr="00E81F0C" w14:paraId="483D4596" w14:textId="77777777" w:rsidTr="00E81F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90C18F"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15E4877"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0EDBF2"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45</w:t>
            </w:r>
          </w:p>
        </w:tc>
        <w:tc>
          <w:tcPr>
            <w:tcW w:w="580" w:type="dxa"/>
            <w:tcBorders>
              <w:top w:val="nil"/>
              <w:left w:val="nil"/>
              <w:bottom w:val="single" w:sz="8" w:space="0" w:color="auto"/>
              <w:right w:val="single" w:sz="8" w:space="0" w:color="auto"/>
            </w:tcBorders>
            <w:vAlign w:val="center"/>
            <w:hideMark/>
          </w:tcPr>
          <w:p w14:paraId="1A1876CF"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9296E7"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B3DC23"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4810D161"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0</w:t>
            </w:r>
          </w:p>
        </w:tc>
      </w:tr>
      <w:tr w:rsidR="00E81F0C" w:rsidRPr="00E81F0C" w14:paraId="50B79836" w14:textId="77777777" w:rsidTr="00E81F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A3730A"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68147E3"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AF8FAE"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35</w:t>
            </w:r>
          </w:p>
        </w:tc>
        <w:tc>
          <w:tcPr>
            <w:tcW w:w="580" w:type="dxa"/>
            <w:tcBorders>
              <w:top w:val="nil"/>
              <w:left w:val="nil"/>
              <w:bottom w:val="single" w:sz="8" w:space="0" w:color="auto"/>
              <w:right w:val="single" w:sz="8" w:space="0" w:color="auto"/>
            </w:tcBorders>
            <w:vAlign w:val="center"/>
            <w:hideMark/>
          </w:tcPr>
          <w:p w14:paraId="1227D33E"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DF9A83"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3754C7"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6ABC312E"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0</w:t>
            </w:r>
          </w:p>
        </w:tc>
      </w:tr>
      <w:tr w:rsidR="00E81F0C" w:rsidRPr="00E81F0C" w14:paraId="3B9133EF" w14:textId="77777777" w:rsidTr="00E81F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573C0A"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3A71F1A"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610FA0"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29</w:t>
            </w:r>
          </w:p>
        </w:tc>
        <w:tc>
          <w:tcPr>
            <w:tcW w:w="580" w:type="dxa"/>
            <w:tcBorders>
              <w:top w:val="nil"/>
              <w:left w:val="nil"/>
              <w:bottom w:val="single" w:sz="8" w:space="0" w:color="auto"/>
              <w:right w:val="single" w:sz="8" w:space="0" w:color="auto"/>
            </w:tcBorders>
            <w:vAlign w:val="center"/>
            <w:hideMark/>
          </w:tcPr>
          <w:p w14:paraId="2FA1252C"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BDDBA"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C16131E"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05E84AFB"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0</w:t>
            </w:r>
          </w:p>
        </w:tc>
      </w:tr>
      <w:tr w:rsidR="00E81F0C" w:rsidRPr="00E81F0C" w14:paraId="19067B46" w14:textId="77777777" w:rsidTr="00E81F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822CDE"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90020B5"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F39459"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55</w:t>
            </w:r>
          </w:p>
        </w:tc>
        <w:tc>
          <w:tcPr>
            <w:tcW w:w="580" w:type="dxa"/>
            <w:tcBorders>
              <w:top w:val="nil"/>
              <w:left w:val="nil"/>
              <w:bottom w:val="single" w:sz="8" w:space="0" w:color="auto"/>
              <w:right w:val="single" w:sz="8" w:space="0" w:color="auto"/>
            </w:tcBorders>
            <w:vAlign w:val="center"/>
            <w:hideMark/>
          </w:tcPr>
          <w:p w14:paraId="1F8EF6F2"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A468DF"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580D61"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6D05F7F6"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0</w:t>
            </w:r>
          </w:p>
        </w:tc>
      </w:tr>
      <w:tr w:rsidR="00E81F0C" w:rsidRPr="00E81F0C" w14:paraId="3ECAED4B" w14:textId="77777777" w:rsidTr="00E81F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B3FD47"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C086643"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47C72C"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28</w:t>
            </w:r>
          </w:p>
        </w:tc>
        <w:tc>
          <w:tcPr>
            <w:tcW w:w="580" w:type="dxa"/>
            <w:tcBorders>
              <w:top w:val="nil"/>
              <w:left w:val="nil"/>
              <w:bottom w:val="single" w:sz="8" w:space="0" w:color="auto"/>
              <w:right w:val="single" w:sz="8" w:space="0" w:color="auto"/>
            </w:tcBorders>
            <w:vAlign w:val="center"/>
            <w:hideMark/>
          </w:tcPr>
          <w:p w14:paraId="21B0AA9E"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8E3BC1"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97121D"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769EA272"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0</w:t>
            </w:r>
          </w:p>
        </w:tc>
      </w:tr>
      <w:tr w:rsidR="00E81F0C" w:rsidRPr="00E81F0C" w14:paraId="2927CA6E" w14:textId="77777777" w:rsidTr="00E81F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FE3615"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86D8351"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53A367"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FB06C53"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38980D"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2DF3C8"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9EDF6F4"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0</w:t>
            </w:r>
          </w:p>
        </w:tc>
      </w:tr>
      <w:tr w:rsidR="00E81F0C" w:rsidRPr="00E81F0C" w14:paraId="3AD03B6E" w14:textId="77777777" w:rsidTr="00E81F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8DA4FD"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2FF859B"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B5635A"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CB13795"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AE1855"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E8607A"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C9FBDE"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0</w:t>
            </w:r>
          </w:p>
        </w:tc>
      </w:tr>
      <w:tr w:rsidR="00E81F0C" w:rsidRPr="00E81F0C" w14:paraId="506DA2C3" w14:textId="77777777" w:rsidTr="00E81F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84C53F"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D8FFD5E"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7E62C"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C461CD2"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CC8147"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88443B"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AE5132"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0</w:t>
            </w:r>
          </w:p>
        </w:tc>
      </w:tr>
      <w:tr w:rsidR="00E81F0C" w:rsidRPr="00E81F0C" w14:paraId="3FCF4872" w14:textId="77777777" w:rsidTr="00E81F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09E424"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B81EFA1"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D2AFF5"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7B513E2"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C8A2B0"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160EC2"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40F3A0"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0</w:t>
            </w:r>
          </w:p>
        </w:tc>
      </w:tr>
      <w:tr w:rsidR="00E81F0C" w:rsidRPr="00E81F0C" w14:paraId="714E5AE4" w14:textId="77777777" w:rsidTr="00E81F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1B190E" w14:textId="77777777" w:rsidR="00E81F0C" w:rsidRPr="00E81F0C" w:rsidRDefault="00E81F0C" w:rsidP="00E81F0C">
            <w:pPr>
              <w:suppressAutoHyphens w:val="0"/>
              <w:jc w:val="center"/>
              <w:rPr>
                <w:rFonts w:ascii="Calibri" w:hAnsi="Calibri" w:cs="Calibri"/>
                <w:color w:val="000000"/>
                <w:kern w:val="0"/>
                <w:sz w:val="16"/>
                <w:szCs w:val="16"/>
                <w:lang w:eastAsia="en-US"/>
              </w:rPr>
            </w:pPr>
            <w:proofErr w:type="spellStart"/>
            <w:r w:rsidRPr="00E81F0C">
              <w:rPr>
                <w:rFonts w:ascii="Calibri" w:hAnsi="Calibri" w:cs="Calibri"/>
                <w:color w:val="000000"/>
                <w:kern w:val="0"/>
                <w:sz w:val="16"/>
                <w:szCs w:val="16"/>
                <w:lang w:eastAsia="en-US"/>
              </w:rPr>
              <w:t>peste</w:t>
            </w:r>
            <w:proofErr w:type="spellEnd"/>
            <w:r w:rsidRPr="00E81F0C">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09CE72E"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DB949"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C99FCBC"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81A29F"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487DEF"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14214C" w14:textId="77777777" w:rsidR="00E81F0C" w:rsidRPr="00E81F0C" w:rsidRDefault="00E81F0C" w:rsidP="00E81F0C">
            <w:pPr>
              <w:suppressAutoHyphens w:val="0"/>
              <w:jc w:val="center"/>
              <w:rPr>
                <w:rFonts w:ascii="Calibri" w:hAnsi="Calibri" w:cs="Calibri"/>
                <w:color w:val="000000"/>
                <w:kern w:val="0"/>
                <w:sz w:val="16"/>
                <w:szCs w:val="16"/>
                <w:lang w:eastAsia="en-US"/>
              </w:rPr>
            </w:pPr>
            <w:r w:rsidRPr="00E81F0C">
              <w:rPr>
                <w:rFonts w:ascii="Calibri" w:hAnsi="Calibri" w:cs="Calibri"/>
                <w:color w:val="000000"/>
                <w:kern w:val="0"/>
                <w:sz w:val="16"/>
                <w:szCs w:val="16"/>
                <w:lang w:eastAsia="en-US"/>
              </w:rPr>
              <w:t>0</w:t>
            </w:r>
          </w:p>
        </w:tc>
      </w:tr>
      <w:tr w:rsidR="00E81F0C" w:rsidRPr="00E81F0C" w14:paraId="2E00AC1A" w14:textId="77777777" w:rsidTr="00E81F0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01C773" w14:textId="77777777" w:rsidR="00E81F0C" w:rsidRPr="00E81F0C" w:rsidRDefault="00E81F0C" w:rsidP="00E81F0C">
            <w:pPr>
              <w:suppressAutoHyphens w:val="0"/>
              <w:jc w:val="center"/>
              <w:rPr>
                <w:rFonts w:ascii="Calibri" w:hAnsi="Calibri" w:cs="Calibri"/>
                <w:b/>
                <w:bCs/>
                <w:color w:val="000000"/>
                <w:kern w:val="0"/>
                <w:sz w:val="16"/>
                <w:szCs w:val="16"/>
                <w:lang w:eastAsia="en-US"/>
              </w:rPr>
            </w:pPr>
            <w:r w:rsidRPr="00E81F0C">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D4D72E5" w14:textId="77777777" w:rsidR="00E81F0C" w:rsidRPr="00E81F0C" w:rsidRDefault="00E81F0C" w:rsidP="00E81F0C">
            <w:pPr>
              <w:suppressAutoHyphens w:val="0"/>
              <w:jc w:val="center"/>
              <w:rPr>
                <w:rFonts w:ascii="Calibri" w:hAnsi="Calibri" w:cs="Calibri"/>
                <w:b/>
                <w:bCs/>
                <w:color w:val="000000"/>
                <w:kern w:val="0"/>
                <w:sz w:val="16"/>
                <w:szCs w:val="16"/>
                <w:lang w:eastAsia="en-US"/>
              </w:rPr>
            </w:pPr>
            <w:r w:rsidRPr="00E81F0C">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F3DBF84" w14:textId="77777777" w:rsidR="00E81F0C" w:rsidRPr="00E81F0C" w:rsidRDefault="00E81F0C" w:rsidP="00E81F0C">
            <w:pPr>
              <w:suppressAutoHyphens w:val="0"/>
              <w:jc w:val="center"/>
              <w:rPr>
                <w:rFonts w:ascii="Calibri" w:hAnsi="Calibri" w:cs="Calibri"/>
                <w:b/>
                <w:bCs/>
                <w:color w:val="000000"/>
                <w:kern w:val="0"/>
                <w:sz w:val="16"/>
                <w:szCs w:val="16"/>
                <w:lang w:eastAsia="en-US"/>
              </w:rPr>
            </w:pPr>
            <w:r w:rsidRPr="00E81F0C">
              <w:rPr>
                <w:rFonts w:ascii="Calibri" w:hAnsi="Calibri" w:cs="Calibri"/>
                <w:b/>
                <w:bCs/>
                <w:color w:val="000000"/>
                <w:kern w:val="0"/>
                <w:sz w:val="16"/>
                <w:szCs w:val="16"/>
                <w:lang w:eastAsia="en-US"/>
              </w:rPr>
              <w:t>547</w:t>
            </w:r>
          </w:p>
        </w:tc>
        <w:tc>
          <w:tcPr>
            <w:tcW w:w="580" w:type="dxa"/>
            <w:tcBorders>
              <w:top w:val="nil"/>
              <w:left w:val="nil"/>
              <w:bottom w:val="single" w:sz="8" w:space="0" w:color="auto"/>
              <w:right w:val="single" w:sz="8" w:space="0" w:color="auto"/>
            </w:tcBorders>
            <w:vAlign w:val="center"/>
            <w:hideMark/>
          </w:tcPr>
          <w:p w14:paraId="0EE8FC67" w14:textId="77777777" w:rsidR="00E81F0C" w:rsidRPr="00E81F0C" w:rsidRDefault="00E81F0C" w:rsidP="00E81F0C">
            <w:pPr>
              <w:suppressAutoHyphens w:val="0"/>
              <w:jc w:val="center"/>
              <w:rPr>
                <w:rFonts w:ascii="Calibri" w:hAnsi="Calibri" w:cs="Calibri"/>
                <w:b/>
                <w:bCs/>
                <w:color w:val="000000"/>
                <w:kern w:val="0"/>
                <w:sz w:val="16"/>
                <w:szCs w:val="16"/>
                <w:lang w:eastAsia="en-US"/>
              </w:rPr>
            </w:pPr>
            <w:r w:rsidRPr="00E81F0C">
              <w:rPr>
                <w:rFonts w:ascii="Calibri" w:hAnsi="Calibri" w:cs="Calibri"/>
                <w:b/>
                <w:bCs/>
                <w:color w:val="000000"/>
                <w:kern w:val="0"/>
                <w:sz w:val="16"/>
                <w:szCs w:val="16"/>
                <w:lang w:eastAsia="en-US"/>
              </w:rPr>
              <w:t>137</w:t>
            </w:r>
          </w:p>
        </w:tc>
        <w:tc>
          <w:tcPr>
            <w:tcW w:w="500" w:type="dxa"/>
            <w:tcBorders>
              <w:top w:val="nil"/>
              <w:left w:val="nil"/>
              <w:bottom w:val="single" w:sz="8" w:space="0" w:color="auto"/>
              <w:right w:val="single" w:sz="8" w:space="0" w:color="auto"/>
            </w:tcBorders>
            <w:vAlign w:val="center"/>
            <w:hideMark/>
          </w:tcPr>
          <w:p w14:paraId="1B27BFE8" w14:textId="77777777" w:rsidR="00E81F0C" w:rsidRPr="00E81F0C" w:rsidRDefault="00E81F0C" w:rsidP="00E81F0C">
            <w:pPr>
              <w:suppressAutoHyphens w:val="0"/>
              <w:jc w:val="center"/>
              <w:rPr>
                <w:rFonts w:ascii="Calibri" w:hAnsi="Calibri" w:cs="Calibri"/>
                <w:b/>
                <w:bCs/>
                <w:color w:val="000000"/>
                <w:kern w:val="0"/>
                <w:sz w:val="16"/>
                <w:szCs w:val="16"/>
                <w:lang w:eastAsia="en-US"/>
              </w:rPr>
            </w:pPr>
            <w:r w:rsidRPr="00E81F0C">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EF9DB81" w14:textId="77777777" w:rsidR="00E81F0C" w:rsidRPr="00E81F0C" w:rsidRDefault="00E81F0C" w:rsidP="00E81F0C">
            <w:pPr>
              <w:suppressAutoHyphens w:val="0"/>
              <w:jc w:val="center"/>
              <w:rPr>
                <w:rFonts w:ascii="Calibri" w:hAnsi="Calibri" w:cs="Calibri"/>
                <w:b/>
                <w:bCs/>
                <w:color w:val="000000"/>
                <w:kern w:val="0"/>
                <w:sz w:val="16"/>
                <w:szCs w:val="16"/>
                <w:lang w:eastAsia="en-US"/>
              </w:rPr>
            </w:pPr>
            <w:r w:rsidRPr="00E81F0C">
              <w:rPr>
                <w:rFonts w:ascii="Calibri" w:hAnsi="Calibri" w:cs="Calibri"/>
                <w:b/>
                <w:bCs/>
                <w:color w:val="000000"/>
                <w:kern w:val="0"/>
                <w:sz w:val="16"/>
                <w:szCs w:val="16"/>
                <w:lang w:eastAsia="en-US"/>
              </w:rPr>
              <w:t>547</w:t>
            </w:r>
          </w:p>
        </w:tc>
        <w:tc>
          <w:tcPr>
            <w:tcW w:w="500" w:type="dxa"/>
            <w:tcBorders>
              <w:top w:val="nil"/>
              <w:left w:val="nil"/>
              <w:bottom w:val="single" w:sz="8" w:space="0" w:color="auto"/>
              <w:right w:val="single" w:sz="8" w:space="0" w:color="auto"/>
            </w:tcBorders>
            <w:vAlign w:val="center"/>
            <w:hideMark/>
          </w:tcPr>
          <w:p w14:paraId="3266D4DB" w14:textId="77777777" w:rsidR="00E81F0C" w:rsidRPr="00E81F0C" w:rsidRDefault="00E81F0C" w:rsidP="00E81F0C">
            <w:pPr>
              <w:suppressAutoHyphens w:val="0"/>
              <w:jc w:val="center"/>
              <w:rPr>
                <w:rFonts w:ascii="Calibri" w:hAnsi="Calibri" w:cs="Calibri"/>
                <w:b/>
                <w:bCs/>
                <w:color w:val="000000"/>
                <w:kern w:val="0"/>
                <w:sz w:val="16"/>
                <w:szCs w:val="16"/>
                <w:lang w:eastAsia="en-US"/>
              </w:rPr>
            </w:pPr>
            <w:r w:rsidRPr="00E81F0C">
              <w:rPr>
                <w:rFonts w:ascii="Calibri" w:hAnsi="Calibri" w:cs="Calibri"/>
                <w:b/>
                <w:bCs/>
                <w:color w:val="000000"/>
                <w:kern w:val="0"/>
                <w:sz w:val="16"/>
                <w:szCs w:val="16"/>
                <w:lang w:eastAsia="en-US"/>
              </w:rPr>
              <w:t>137</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210D43">
        <w:rPr>
          <w:rFonts w:ascii="Arial" w:hAnsi="Arial" w:cs="Arial"/>
          <w:b w:val="0"/>
          <w:i/>
          <w:iCs/>
          <w:color w:val="000000"/>
          <w:sz w:val="24"/>
          <w:szCs w:val="24"/>
          <w:lang w:val="ro-RO"/>
        </w:rPr>
        <w:lastRenderedPageBreak/>
        <w:t xml:space="preserve">Tab. </w:t>
      </w:r>
      <w:r w:rsidR="00077C13" w:rsidRPr="00210D43">
        <w:rPr>
          <w:rFonts w:ascii="Arial" w:hAnsi="Arial" w:cs="Arial"/>
          <w:b w:val="0"/>
          <w:i/>
          <w:iCs/>
          <w:color w:val="000000"/>
          <w:sz w:val="24"/>
          <w:szCs w:val="24"/>
          <w:lang w:val="ro-RO"/>
        </w:rPr>
        <w:t>20</w:t>
      </w:r>
      <w:r w:rsidRPr="00210D43">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1C5495C3"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227474">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227474" w:rsidRPr="00C2713C" w14:paraId="526EF40D" w14:textId="77777777" w:rsidTr="00983324">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146503AC" w14:textId="664C676D" w:rsidR="00227474" w:rsidRPr="00C2713C" w:rsidRDefault="00227474" w:rsidP="00983324">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Variantei Ocolitoare Baia Mare</w:t>
            </w:r>
          </w:p>
        </w:tc>
        <w:tc>
          <w:tcPr>
            <w:tcW w:w="1760" w:type="dxa"/>
            <w:tcBorders>
              <w:top w:val="nil"/>
              <w:left w:val="nil"/>
              <w:bottom w:val="single" w:sz="4" w:space="0" w:color="auto"/>
              <w:right w:val="single" w:sz="4" w:space="0" w:color="auto"/>
            </w:tcBorders>
            <w:noWrap/>
            <w:vAlign w:val="center"/>
            <w:hideMark/>
          </w:tcPr>
          <w:p w14:paraId="024A92D6" w14:textId="28FABB16" w:rsidR="00227474" w:rsidRPr="00C2713C" w:rsidRDefault="00227474"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2291,606</w:t>
            </w:r>
          </w:p>
        </w:tc>
        <w:tc>
          <w:tcPr>
            <w:tcW w:w="1800" w:type="dxa"/>
            <w:tcBorders>
              <w:top w:val="nil"/>
              <w:left w:val="nil"/>
              <w:bottom w:val="single" w:sz="4" w:space="0" w:color="auto"/>
              <w:right w:val="single" w:sz="4" w:space="0" w:color="auto"/>
            </w:tcBorders>
            <w:noWrap/>
            <w:vAlign w:val="center"/>
            <w:hideMark/>
          </w:tcPr>
          <w:p w14:paraId="01EFDBCF" w14:textId="40D43FAD" w:rsidR="00227474" w:rsidRPr="00C2713C" w:rsidRDefault="00227474"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2029</w:t>
            </w:r>
          </w:p>
        </w:tc>
        <w:tc>
          <w:tcPr>
            <w:tcW w:w="1800" w:type="dxa"/>
            <w:tcBorders>
              <w:top w:val="nil"/>
              <w:left w:val="nil"/>
              <w:bottom w:val="single" w:sz="4" w:space="0" w:color="auto"/>
              <w:right w:val="single" w:sz="4" w:space="0" w:color="auto"/>
            </w:tcBorders>
            <w:vAlign w:val="center"/>
            <w:hideMark/>
          </w:tcPr>
          <w:p w14:paraId="69D0534A" w14:textId="77777777" w:rsidR="00227474" w:rsidRPr="00C2713C" w:rsidRDefault="00227474" w:rsidP="00983324">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8182C78" w14:textId="16EBC8D5" w:rsidR="00227474" w:rsidRPr="00C2713C" w:rsidRDefault="00F83208" w:rsidP="00F83208">
            <w:pPr>
              <w:suppressAutoHyphens w:val="0"/>
              <w:jc w:val="center"/>
              <w:rPr>
                <w:rFonts w:ascii="Arial" w:hAnsi="Arial" w:cs="Arial"/>
                <w:color w:val="000000"/>
                <w:kern w:val="0"/>
                <w:sz w:val="18"/>
                <w:szCs w:val="18"/>
                <w:lang w:val="ro-RO" w:eastAsia="ro-RO"/>
              </w:rPr>
            </w:pPr>
            <w:proofErr w:type="spellStart"/>
            <w:r w:rsidRPr="00F83208">
              <w:rPr>
                <w:rFonts w:ascii="Arial" w:hAnsi="Arial" w:cs="Arial"/>
                <w:color w:val="000000"/>
                <w:kern w:val="0"/>
                <w:sz w:val="18"/>
                <w:szCs w:val="18"/>
                <w:lang w:eastAsia="ro-RO"/>
              </w:rPr>
              <w:t>venituri</w:t>
            </w:r>
            <w:proofErr w:type="spellEnd"/>
            <w:r w:rsidRPr="00F83208">
              <w:rPr>
                <w:rFonts w:ascii="Arial" w:hAnsi="Arial" w:cs="Arial"/>
                <w:color w:val="000000"/>
                <w:kern w:val="0"/>
                <w:sz w:val="18"/>
                <w:szCs w:val="18"/>
                <w:lang w:eastAsia="ro-RO"/>
              </w:rPr>
              <w:t xml:space="preserve"> </w:t>
            </w:r>
            <w:proofErr w:type="spellStart"/>
            <w:r w:rsidRPr="00F83208">
              <w:rPr>
                <w:rFonts w:ascii="Arial" w:hAnsi="Arial" w:cs="Arial"/>
                <w:color w:val="000000"/>
                <w:kern w:val="0"/>
                <w:sz w:val="18"/>
                <w:szCs w:val="18"/>
                <w:lang w:eastAsia="ro-RO"/>
              </w:rPr>
              <w:t>proprii</w:t>
            </w:r>
            <w:proofErr w:type="spellEnd"/>
            <w:r w:rsidRPr="00F83208">
              <w:rPr>
                <w:rFonts w:ascii="Arial" w:hAnsi="Arial" w:cs="Arial"/>
                <w:color w:val="000000"/>
                <w:kern w:val="0"/>
                <w:sz w:val="18"/>
                <w:szCs w:val="18"/>
                <w:lang w:eastAsia="ro-RO"/>
              </w:rPr>
              <w:t>/</w:t>
            </w:r>
            <w:proofErr w:type="spellStart"/>
            <w:r w:rsidRPr="00F83208">
              <w:rPr>
                <w:rFonts w:ascii="Arial" w:hAnsi="Arial" w:cs="Arial"/>
                <w:color w:val="000000"/>
                <w:kern w:val="0"/>
                <w:sz w:val="18"/>
                <w:szCs w:val="18"/>
                <w:lang w:eastAsia="ro-RO"/>
              </w:rPr>
              <w:t>buget</w:t>
            </w:r>
            <w:proofErr w:type="spellEnd"/>
            <w:r w:rsidRPr="00F83208">
              <w:rPr>
                <w:rFonts w:ascii="Arial" w:hAnsi="Arial" w:cs="Arial"/>
                <w:color w:val="000000"/>
                <w:kern w:val="0"/>
                <w:sz w:val="18"/>
                <w:szCs w:val="18"/>
                <w:lang w:eastAsia="ro-RO"/>
              </w:rPr>
              <w:t xml:space="preserve"> de stat/</w:t>
            </w:r>
            <w:proofErr w:type="spellStart"/>
            <w:r w:rsidRPr="00F83208">
              <w:rPr>
                <w:rFonts w:ascii="Arial" w:hAnsi="Arial" w:cs="Arial"/>
                <w:color w:val="000000"/>
                <w:kern w:val="0"/>
                <w:sz w:val="18"/>
                <w:szCs w:val="18"/>
                <w:lang w:eastAsia="ro-RO"/>
              </w:rPr>
              <w:t>fonduri</w:t>
            </w:r>
            <w:proofErr w:type="spellEnd"/>
            <w:r w:rsidRPr="00F83208">
              <w:rPr>
                <w:rFonts w:ascii="Arial" w:hAnsi="Arial" w:cs="Arial"/>
                <w:color w:val="000000"/>
                <w:kern w:val="0"/>
                <w:sz w:val="18"/>
                <w:szCs w:val="18"/>
                <w:lang w:eastAsia="ro-RO"/>
              </w:rPr>
              <w:t xml:space="preserve"> </w:t>
            </w:r>
            <w:proofErr w:type="spellStart"/>
            <w:r w:rsidRPr="00F83208">
              <w:rPr>
                <w:rFonts w:ascii="Arial" w:hAnsi="Arial" w:cs="Arial"/>
                <w:color w:val="000000"/>
                <w:kern w:val="0"/>
                <w:sz w:val="18"/>
                <w:szCs w:val="18"/>
                <w:lang w:eastAsia="ro-RO"/>
              </w:rPr>
              <w:t>europene</w:t>
            </w:r>
            <w:proofErr w:type="spellEnd"/>
            <w:r w:rsidRPr="00F83208">
              <w:rPr>
                <w:rFonts w:ascii="Arial" w:hAnsi="Arial" w:cs="Arial"/>
                <w:color w:val="000000"/>
                <w:kern w:val="0"/>
                <w:sz w:val="18"/>
                <w:szCs w:val="18"/>
                <w:lang w:eastAsia="ro-RO"/>
              </w:rPr>
              <w:t>/</w:t>
            </w:r>
            <w:proofErr w:type="spellStart"/>
            <w:r w:rsidRPr="00F83208">
              <w:rPr>
                <w:rFonts w:ascii="Arial" w:hAnsi="Arial" w:cs="Arial"/>
                <w:color w:val="000000"/>
                <w:kern w:val="0"/>
                <w:sz w:val="18"/>
                <w:szCs w:val="18"/>
                <w:lang w:eastAsia="ro-RO"/>
              </w:rPr>
              <w:t>alte</w:t>
            </w:r>
            <w:proofErr w:type="spellEnd"/>
            <w:r w:rsidRPr="00F83208">
              <w:rPr>
                <w:rFonts w:ascii="Arial" w:hAnsi="Arial" w:cs="Arial"/>
                <w:color w:val="000000"/>
                <w:kern w:val="0"/>
                <w:sz w:val="18"/>
                <w:szCs w:val="18"/>
                <w:lang w:eastAsia="ro-RO"/>
              </w:rPr>
              <w:t xml:space="preserve"> </w:t>
            </w:r>
            <w:proofErr w:type="spellStart"/>
            <w:r w:rsidRPr="00F83208">
              <w:rPr>
                <w:rFonts w:ascii="Arial" w:hAnsi="Arial" w:cs="Arial"/>
                <w:color w:val="000000"/>
                <w:kern w:val="0"/>
                <w:sz w:val="18"/>
                <w:szCs w:val="18"/>
                <w:lang w:eastAsia="ro-RO"/>
              </w:rPr>
              <w:t>surse</w:t>
            </w:r>
            <w:proofErr w:type="spellEnd"/>
          </w:p>
        </w:tc>
      </w:tr>
      <w:tr w:rsidR="00210D43" w:rsidRPr="0038617C" w14:paraId="4E9E1612"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ED702DF" w14:textId="77777777" w:rsidR="00210D43" w:rsidRPr="0038617C" w:rsidRDefault="00210D43" w:rsidP="00210D4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995EFA3" w14:textId="77777777" w:rsidR="00210D43" w:rsidRPr="0038617C" w:rsidRDefault="00210D43" w:rsidP="00210D4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Baia Mare</w:t>
            </w:r>
          </w:p>
        </w:tc>
        <w:tc>
          <w:tcPr>
            <w:tcW w:w="1760" w:type="dxa"/>
            <w:tcBorders>
              <w:top w:val="nil"/>
              <w:left w:val="nil"/>
              <w:bottom w:val="single" w:sz="4" w:space="0" w:color="auto"/>
              <w:right w:val="single" w:sz="4" w:space="0" w:color="auto"/>
            </w:tcBorders>
            <w:noWrap/>
            <w:vAlign w:val="center"/>
            <w:hideMark/>
          </w:tcPr>
          <w:p w14:paraId="38173D1F" w14:textId="4D3ED959" w:rsidR="00210D43" w:rsidRPr="0038617C" w:rsidRDefault="00210D43" w:rsidP="00210D4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E90A03B" w14:textId="092A56FC" w:rsidR="00210D43" w:rsidRPr="0038617C" w:rsidRDefault="00210D43" w:rsidP="00210D4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D5FECB2" w14:textId="77777777" w:rsidR="00210D43" w:rsidRDefault="00210D43" w:rsidP="00210D4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Baia Mare</w:t>
            </w:r>
          </w:p>
          <w:p w14:paraId="24084CD8" w14:textId="77777777" w:rsidR="00210D43" w:rsidRPr="0038617C" w:rsidRDefault="00210D43" w:rsidP="00210D4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D78CEB0" w14:textId="7B279EFB" w:rsidR="00210D43" w:rsidRPr="0038617C" w:rsidRDefault="00F83208" w:rsidP="00F83208">
            <w:pPr>
              <w:suppressAutoHyphens w:val="0"/>
              <w:jc w:val="center"/>
              <w:rPr>
                <w:rFonts w:ascii="Arial" w:hAnsi="Arial" w:cs="Arial"/>
                <w:color w:val="000000"/>
                <w:kern w:val="0"/>
                <w:sz w:val="18"/>
                <w:szCs w:val="18"/>
                <w:lang w:val="ro-RO" w:eastAsia="ro-RO"/>
              </w:rPr>
            </w:pPr>
            <w:proofErr w:type="spellStart"/>
            <w:r w:rsidRPr="00F83208">
              <w:rPr>
                <w:rFonts w:ascii="Arial" w:hAnsi="Arial" w:cs="Arial"/>
                <w:color w:val="000000"/>
                <w:kern w:val="0"/>
                <w:sz w:val="18"/>
                <w:szCs w:val="18"/>
                <w:lang w:eastAsia="ro-RO"/>
              </w:rPr>
              <w:t>venituri</w:t>
            </w:r>
            <w:proofErr w:type="spellEnd"/>
            <w:r w:rsidRPr="00F83208">
              <w:rPr>
                <w:rFonts w:ascii="Arial" w:hAnsi="Arial" w:cs="Arial"/>
                <w:color w:val="000000"/>
                <w:kern w:val="0"/>
                <w:sz w:val="18"/>
                <w:szCs w:val="18"/>
                <w:lang w:eastAsia="ro-RO"/>
              </w:rPr>
              <w:t xml:space="preserve"> </w:t>
            </w:r>
            <w:proofErr w:type="spellStart"/>
            <w:r w:rsidRPr="00F83208">
              <w:rPr>
                <w:rFonts w:ascii="Arial" w:hAnsi="Arial" w:cs="Arial"/>
                <w:color w:val="000000"/>
                <w:kern w:val="0"/>
                <w:sz w:val="18"/>
                <w:szCs w:val="18"/>
                <w:lang w:eastAsia="ro-RO"/>
              </w:rPr>
              <w:t>proprii</w:t>
            </w:r>
            <w:proofErr w:type="spellEnd"/>
            <w:r w:rsidRPr="00F83208">
              <w:rPr>
                <w:rFonts w:ascii="Arial" w:hAnsi="Arial" w:cs="Arial"/>
                <w:color w:val="000000"/>
                <w:kern w:val="0"/>
                <w:sz w:val="18"/>
                <w:szCs w:val="18"/>
                <w:lang w:eastAsia="ro-RO"/>
              </w:rPr>
              <w:t>/</w:t>
            </w:r>
            <w:proofErr w:type="spellStart"/>
            <w:r w:rsidRPr="00F83208">
              <w:rPr>
                <w:rFonts w:ascii="Arial" w:hAnsi="Arial" w:cs="Arial"/>
                <w:color w:val="000000"/>
                <w:kern w:val="0"/>
                <w:sz w:val="18"/>
                <w:szCs w:val="18"/>
                <w:lang w:eastAsia="ro-RO"/>
              </w:rPr>
              <w:t>buget</w:t>
            </w:r>
            <w:proofErr w:type="spellEnd"/>
            <w:r w:rsidRPr="00F83208">
              <w:rPr>
                <w:rFonts w:ascii="Arial" w:hAnsi="Arial" w:cs="Arial"/>
                <w:color w:val="000000"/>
                <w:kern w:val="0"/>
                <w:sz w:val="18"/>
                <w:szCs w:val="18"/>
                <w:lang w:eastAsia="ro-RO"/>
              </w:rPr>
              <w:t xml:space="preserve"> de stat/</w:t>
            </w:r>
            <w:proofErr w:type="spellStart"/>
            <w:r w:rsidRPr="00F83208">
              <w:rPr>
                <w:rFonts w:ascii="Arial" w:hAnsi="Arial" w:cs="Arial"/>
                <w:color w:val="000000"/>
                <w:kern w:val="0"/>
                <w:sz w:val="18"/>
                <w:szCs w:val="18"/>
                <w:lang w:eastAsia="ro-RO"/>
              </w:rPr>
              <w:t>fonduri</w:t>
            </w:r>
            <w:proofErr w:type="spellEnd"/>
            <w:r w:rsidRPr="00F83208">
              <w:rPr>
                <w:rFonts w:ascii="Arial" w:hAnsi="Arial" w:cs="Arial"/>
                <w:color w:val="000000"/>
                <w:kern w:val="0"/>
                <w:sz w:val="18"/>
                <w:szCs w:val="18"/>
                <w:lang w:eastAsia="ro-RO"/>
              </w:rPr>
              <w:t xml:space="preserve"> </w:t>
            </w:r>
            <w:proofErr w:type="spellStart"/>
            <w:r w:rsidRPr="00F83208">
              <w:rPr>
                <w:rFonts w:ascii="Arial" w:hAnsi="Arial" w:cs="Arial"/>
                <w:color w:val="000000"/>
                <w:kern w:val="0"/>
                <w:sz w:val="18"/>
                <w:szCs w:val="18"/>
                <w:lang w:eastAsia="ro-RO"/>
              </w:rPr>
              <w:t>europene</w:t>
            </w:r>
            <w:proofErr w:type="spellEnd"/>
            <w:r w:rsidRPr="00F83208">
              <w:rPr>
                <w:rFonts w:ascii="Arial" w:hAnsi="Arial" w:cs="Arial"/>
                <w:color w:val="000000"/>
                <w:kern w:val="0"/>
                <w:sz w:val="18"/>
                <w:szCs w:val="18"/>
                <w:lang w:eastAsia="ro-RO"/>
              </w:rPr>
              <w:t>/</w:t>
            </w:r>
            <w:proofErr w:type="spellStart"/>
            <w:r w:rsidRPr="00F83208">
              <w:rPr>
                <w:rFonts w:ascii="Arial" w:hAnsi="Arial" w:cs="Arial"/>
                <w:color w:val="000000"/>
                <w:kern w:val="0"/>
                <w:sz w:val="18"/>
                <w:szCs w:val="18"/>
                <w:lang w:eastAsia="ro-RO"/>
              </w:rPr>
              <w:t>alte</w:t>
            </w:r>
            <w:proofErr w:type="spellEnd"/>
            <w:r w:rsidRPr="00F83208">
              <w:rPr>
                <w:rFonts w:ascii="Arial" w:hAnsi="Arial" w:cs="Arial"/>
                <w:color w:val="000000"/>
                <w:kern w:val="0"/>
                <w:sz w:val="18"/>
                <w:szCs w:val="18"/>
                <w:lang w:eastAsia="ro-RO"/>
              </w:rPr>
              <w:t xml:space="preserve"> </w:t>
            </w:r>
            <w:proofErr w:type="spellStart"/>
            <w:r w:rsidRPr="00F83208">
              <w:rPr>
                <w:rFonts w:ascii="Arial" w:hAnsi="Arial" w:cs="Arial"/>
                <w:color w:val="000000"/>
                <w:kern w:val="0"/>
                <w:sz w:val="18"/>
                <w:szCs w:val="18"/>
                <w:lang w:eastAsia="ro-RO"/>
              </w:rPr>
              <w:t>surse</w:t>
            </w:r>
            <w:proofErr w:type="spellEnd"/>
          </w:p>
        </w:tc>
      </w:tr>
      <w:tr w:rsidR="00210D43" w:rsidRPr="0038617C" w14:paraId="1B7CAC85"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1C18C2E" w14:textId="77777777" w:rsidR="00210D43" w:rsidRPr="0038617C" w:rsidRDefault="00210D43" w:rsidP="00210D4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92B79CF" w14:textId="77777777" w:rsidR="00210D43" w:rsidRPr="0038617C" w:rsidRDefault="00210D43" w:rsidP="00210D4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Baia Sprie</w:t>
            </w:r>
          </w:p>
        </w:tc>
        <w:tc>
          <w:tcPr>
            <w:tcW w:w="1760" w:type="dxa"/>
            <w:tcBorders>
              <w:top w:val="nil"/>
              <w:left w:val="nil"/>
              <w:bottom w:val="single" w:sz="4" w:space="0" w:color="auto"/>
              <w:right w:val="single" w:sz="4" w:space="0" w:color="auto"/>
            </w:tcBorders>
            <w:noWrap/>
            <w:vAlign w:val="center"/>
            <w:hideMark/>
          </w:tcPr>
          <w:p w14:paraId="33ECBD69" w14:textId="0BF9BF4E" w:rsidR="00210D43" w:rsidRPr="0038617C" w:rsidRDefault="00210D43" w:rsidP="00210D4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C2B3C5D" w14:textId="54289C90" w:rsidR="00210D43" w:rsidRPr="0038617C" w:rsidRDefault="00210D43" w:rsidP="00210D4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1B77FBF" w14:textId="77777777" w:rsidR="00210D43" w:rsidRDefault="00210D43" w:rsidP="00210D4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Baia Sprie</w:t>
            </w:r>
          </w:p>
          <w:p w14:paraId="37AC9290" w14:textId="77777777" w:rsidR="00210D43" w:rsidRPr="0038617C" w:rsidRDefault="00210D43" w:rsidP="00210D4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27F5F6C" w14:textId="7A80575F" w:rsidR="00210D43" w:rsidRPr="0038617C" w:rsidRDefault="00F83208" w:rsidP="00F83208">
            <w:pPr>
              <w:suppressAutoHyphens w:val="0"/>
              <w:jc w:val="center"/>
              <w:rPr>
                <w:rFonts w:ascii="Arial" w:hAnsi="Arial" w:cs="Arial"/>
                <w:color w:val="000000"/>
                <w:kern w:val="0"/>
                <w:sz w:val="18"/>
                <w:szCs w:val="18"/>
                <w:lang w:val="ro-RO" w:eastAsia="ro-RO"/>
              </w:rPr>
            </w:pPr>
            <w:proofErr w:type="spellStart"/>
            <w:r w:rsidRPr="00F83208">
              <w:rPr>
                <w:rFonts w:ascii="Arial" w:hAnsi="Arial" w:cs="Arial"/>
                <w:color w:val="000000"/>
                <w:kern w:val="0"/>
                <w:sz w:val="18"/>
                <w:szCs w:val="18"/>
                <w:lang w:eastAsia="ro-RO"/>
              </w:rPr>
              <w:t>venituri</w:t>
            </w:r>
            <w:proofErr w:type="spellEnd"/>
            <w:r w:rsidRPr="00F83208">
              <w:rPr>
                <w:rFonts w:ascii="Arial" w:hAnsi="Arial" w:cs="Arial"/>
                <w:color w:val="000000"/>
                <w:kern w:val="0"/>
                <w:sz w:val="18"/>
                <w:szCs w:val="18"/>
                <w:lang w:eastAsia="ro-RO"/>
              </w:rPr>
              <w:t xml:space="preserve"> </w:t>
            </w:r>
            <w:proofErr w:type="spellStart"/>
            <w:r w:rsidRPr="00F83208">
              <w:rPr>
                <w:rFonts w:ascii="Arial" w:hAnsi="Arial" w:cs="Arial"/>
                <w:color w:val="000000"/>
                <w:kern w:val="0"/>
                <w:sz w:val="18"/>
                <w:szCs w:val="18"/>
                <w:lang w:eastAsia="ro-RO"/>
              </w:rPr>
              <w:t>proprii</w:t>
            </w:r>
            <w:proofErr w:type="spellEnd"/>
            <w:r w:rsidRPr="00F83208">
              <w:rPr>
                <w:rFonts w:ascii="Arial" w:hAnsi="Arial" w:cs="Arial"/>
                <w:color w:val="000000"/>
                <w:kern w:val="0"/>
                <w:sz w:val="18"/>
                <w:szCs w:val="18"/>
                <w:lang w:eastAsia="ro-RO"/>
              </w:rPr>
              <w:t>/</w:t>
            </w:r>
            <w:proofErr w:type="spellStart"/>
            <w:r w:rsidRPr="00F83208">
              <w:rPr>
                <w:rFonts w:ascii="Arial" w:hAnsi="Arial" w:cs="Arial"/>
                <w:color w:val="000000"/>
                <w:kern w:val="0"/>
                <w:sz w:val="18"/>
                <w:szCs w:val="18"/>
                <w:lang w:eastAsia="ro-RO"/>
              </w:rPr>
              <w:t>buget</w:t>
            </w:r>
            <w:proofErr w:type="spellEnd"/>
            <w:r w:rsidRPr="00F83208">
              <w:rPr>
                <w:rFonts w:ascii="Arial" w:hAnsi="Arial" w:cs="Arial"/>
                <w:color w:val="000000"/>
                <w:kern w:val="0"/>
                <w:sz w:val="18"/>
                <w:szCs w:val="18"/>
                <w:lang w:eastAsia="ro-RO"/>
              </w:rPr>
              <w:t xml:space="preserve"> de stat/</w:t>
            </w:r>
            <w:proofErr w:type="spellStart"/>
            <w:r w:rsidRPr="00F83208">
              <w:rPr>
                <w:rFonts w:ascii="Arial" w:hAnsi="Arial" w:cs="Arial"/>
                <w:color w:val="000000"/>
                <w:kern w:val="0"/>
                <w:sz w:val="18"/>
                <w:szCs w:val="18"/>
                <w:lang w:eastAsia="ro-RO"/>
              </w:rPr>
              <w:t>fonduri</w:t>
            </w:r>
            <w:proofErr w:type="spellEnd"/>
            <w:r w:rsidRPr="00F83208">
              <w:rPr>
                <w:rFonts w:ascii="Arial" w:hAnsi="Arial" w:cs="Arial"/>
                <w:color w:val="000000"/>
                <w:kern w:val="0"/>
                <w:sz w:val="18"/>
                <w:szCs w:val="18"/>
                <w:lang w:eastAsia="ro-RO"/>
              </w:rPr>
              <w:t xml:space="preserve"> </w:t>
            </w:r>
            <w:proofErr w:type="spellStart"/>
            <w:r w:rsidRPr="00F83208">
              <w:rPr>
                <w:rFonts w:ascii="Arial" w:hAnsi="Arial" w:cs="Arial"/>
                <w:color w:val="000000"/>
                <w:kern w:val="0"/>
                <w:sz w:val="18"/>
                <w:szCs w:val="18"/>
                <w:lang w:eastAsia="ro-RO"/>
              </w:rPr>
              <w:t>europene</w:t>
            </w:r>
            <w:proofErr w:type="spellEnd"/>
            <w:r w:rsidRPr="00F83208">
              <w:rPr>
                <w:rFonts w:ascii="Arial" w:hAnsi="Arial" w:cs="Arial"/>
                <w:color w:val="000000"/>
                <w:kern w:val="0"/>
                <w:sz w:val="18"/>
                <w:szCs w:val="18"/>
                <w:lang w:eastAsia="ro-RO"/>
              </w:rPr>
              <w:t>/</w:t>
            </w:r>
            <w:proofErr w:type="spellStart"/>
            <w:r w:rsidRPr="00F83208">
              <w:rPr>
                <w:rFonts w:ascii="Arial" w:hAnsi="Arial" w:cs="Arial"/>
                <w:color w:val="000000"/>
                <w:kern w:val="0"/>
                <w:sz w:val="18"/>
                <w:szCs w:val="18"/>
                <w:lang w:eastAsia="ro-RO"/>
              </w:rPr>
              <w:t>alte</w:t>
            </w:r>
            <w:proofErr w:type="spellEnd"/>
            <w:r w:rsidRPr="00F83208">
              <w:rPr>
                <w:rFonts w:ascii="Arial" w:hAnsi="Arial" w:cs="Arial"/>
                <w:color w:val="000000"/>
                <w:kern w:val="0"/>
                <w:sz w:val="18"/>
                <w:szCs w:val="18"/>
                <w:lang w:eastAsia="ro-RO"/>
              </w:rPr>
              <w:t xml:space="preserve"> </w:t>
            </w:r>
            <w:proofErr w:type="spellStart"/>
            <w:r w:rsidRPr="00F83208">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74C5D0D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227474">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227474"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72B86C" w:rsidR="00227474" w:rsidRPr="009B6A66" w:rsidRDefault="00227474" w:rsidP="00227474">
            <w:pPr>
              <w:rPr>
                <w:rFonts w:ascii="Arial" w:hAnsi="Arial" w:cs="Arial"/>
                <w:sz w:val="20"/>
                <w:szCs w:val="20"/>
                <w:lang w:val="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Variantei Ocolitoare Baia Mare</w:t>
            </w:r>
          </w:p>
        </w:tc>
        <w:tc>
          <w:tcPr>
            <w:tcW w:w="2250" w:type="dxa"/>
            <w:tcBorders>
              <w:left w:val="single" w:sz="4" w:space="0" w:color="000000"/>
              <w:bottom w:val="single" w:sz="4" w:space="0" w:color="000000"/>
              <w:right w:val="single" w:sz="4" w:space="0" w:color="auto"/>
            </w:tcBorders>
            <w:vAlign w:val="center"/>
          </w:tcPr>
          <w:p w14:paraId="5A958215" w14:textId="3857C356" w:rsidR="00227474" w:rsidRPr="002E2900" w:rsidRDefault="00210D43" w:rsidP="00227474">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34AC4D2D" w14:textId="68D2A858" w:rsidR="00227474" w:rsidRPr="002E2900" w:rsidRDefault="00227474" w:rsidP="00227474">
            <w:pPr>
              <w:jc w:val="center"/>
              <w:rPr>
                <w:rFonts w:ascii="Arial" w:hAnsi="Arial" w:cs="Arial"/>
                <w:sz w:val="20"/>
                <w:szCs w:val="20"/>
                <w:lang w:val="ro-RO"/>
              </w:rPr>
            </w:pPr>
            <w:r>
              <w:rPr>
                <w:rFonts w:ascii="Arial" w:hAnsi="Arial" w:cs="Arial"/>
                <w:color w:val="000000"/>
                <w:kern w:val="0"/>
                <w:sz w:val="18"/>
                <w:szCs w:val="18"/>
                <w:lang w:val="ro-RO" w:eastAsia="ro-RO"/>
              </w:rPr>
              <w:t>2291,606</w:t>
            </w:r>
          </w:p>
        </w:tc>
      </w:tr>
      <w:tr w:rsidR="00227474" w:rsidRPr="00CC511B" w14:paraId="79AB1666" w14:textId="77777777" w:rsidTr="00983324">
        <w:trPr>
          <w:trHeight w:val="300"/>
          <w:jc w:val="center"/>
        </w:trPr>
        <w:tc>
          <w:tcPr>
            <w:tcW w:w="4177" w:type="dxa"/>
            <w:tcBorders>
              <w:left w:val="single" w:sz="4" w:space="0" w:color="000000"/>
              <w:bottom w:val="single" w:sz="4" w:space="0" w:color="000000"/>
            </w:tcBorders>
            <w:vAlign w:val="center"/>
          </w:tcPr>
          <w:p w14:paraId="22CC252E" w14:textId="77777777" w:rsidR="00227474" w:rsidRPr="00760B50" w:rsidRDefault="00227474" w:rsidP="00983324">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0CBB1E8B" w14:textId="67324B72" w:rsidR="00227474" w:rsidRPr="006117FF" w:rsidRDefault="00210D43" w:rsidP="00983324">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018F8341" w14:textId="55E58FCA" w:rsidR="00227474" w:rsidRDefault="00210D43" w:rsidP="00983324">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33873354"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1811F356" w:rsidR="00760B50" w:rsidRPr="006117FF" w:rsidRDefault="00210D43"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2ADC062C" w:rsidR="00760B50" w:rsidRDefault="00210D43"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672CD768" w:rsidR="00760B50" w:rsidRPr="002E2900" w:rsidRDefault="00210D43"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3FF2A7EB" w:rsidR="00760B50" w:rsidRPr="002E2900" w:rsidRDefault="00210D43" w:rsidP="002A1E9D">
            <w:pPr>
              <w:jc w:val="center"/>
              <w:rPr>
                <w:rFonts w:ascii="Arial" w:hAnsi="Arial" w:cs="Arial"/>
                <w:b/>
                <w:bCs/>
                <w:sz w:val="20"/>
                <w:szCs w:val="20"/>
                <w:lang w:val="ro-RO"/>
              </w:rPr>
            </w:pPr>
            <w:r>
              <w:rPr>
                <w:rFonts w:ascii="Arial" w:hAnsi="Arial" w:cs="Arial"/>
                <w:b/>
                <w:bCs/>
                <w:sz w:val="20"/>
                <w:szCs w:val="20"/>
                <w:lang w:val="ro-RO"/>
              </w:rPr>
              <w:t>2291,606</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5BE39589"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E81F0C">
        <w:rPr>
          <w:rFonts w:ascii="Arial" w:hAnsi="Arial" w:cs="Arial"/>
          <w:lang w:val="ro-RO"/>
        </w:rPr>
        <w:t>706.</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951518">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951518">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951518">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E81F0C" w:rsidRPr="008A78C6" w14:paraId="61A947D4" w14:textId="118C673D" w:rsidTr="00951518">
        <w:trPr>
          <w:jc w:val="center"/>
        </w:trPr>
        <w:tc>
          <w:tcPr>
            <w:tcW w:w="1178" w:type="dxa"/>
            <w:shd w:val="clear" w:color="auto" w:fill="D9D9D9" w:themeFill="background1" w:themeFillShade="D9"/>
          </w:tcPr>
          <w:p w14:paraId="2550DF8E" w14:textId="77777777" w:rsidR="00E81F0C" w:rsidRPr="008A78C6" w:rsidRDefault="00E81F0C" w:rsidP="00E81F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1CEE7B30"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0</w:t>
            </w:r>
          </w:p>
        </w:tc>
        <w:tc>
          <w:tcPr>
            <w:tcW w:w="960" w:type="dxa"/>
            <w:shd w:val="clear" w:color="auto" w:fill="FF0000"/>
            <w:vAlign w:val="center"/>
          </w:tcPr>
          <w:p w14:paraId="65E5054C" w14:textId="03F89544"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67</w:t>
            </w:r>
          </w:p>
        </w:tc>
        <w:tc>
          <w:tcPr>
            <w:tcW w:w="920" w:type="dxa"/>
            <w:shd w:val="clear" w:color="auto" w:fill="FF0000"/>
            <w:vAlign w:val="center"/>
          </w:tcPr>
          <w:p w14:paraId="03AE00DA" w14:textId="72830759"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10</w:t>
            </w:r>
          </w:p>
        </w:tc>
        <w:tc>
          <w:tcPr>
            <w:tcW w:w="917" w:type="dxa"/>
            <w:shd w:val="clear" w:color="auto" w:fill="00B0F0"/>
            <w:vAlign w:val="center"/>
          </w:tcPr>
          <w:p w14:paraId="51C8F20A" w14:textId="7D7B362D"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13" w:type="dxa"/>
            <w:shd w:val="clear" w:color="auto" w:fill="00B0F0"/>
            <w:vAlign w:val="center"/>
          </w:tcPr>
          <w:p w14:paraId="402C77A0" w14:textId="7ADA6264"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13</w:t>
            </w:r>
          </w:p>
        </w:tc>
        <w:tc>
          <w:tcPr>
            <w:tcW w:w="923" w:type="dxa"/>
            <w:shd w:val="clear" w:color="auto" w:fill="00B0F0"/>
            <w:vAlign w:val="center"/>
          </w:tcPr>
          <w:p w14:paraId="1E0930FE" w14:textId="26FD94E2"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5</w:t>
            </w:r>
          </w:p>
        </w:tc>
        <w:tc>
          <w:tcPr>
            <w:tcW w:w="924" w:type="dxa"/>
            <w:shd w:val="clear" w:color="auto" w:fill="00B050"/>
            <w:vAlign w:val="center"/>
          </w:tcPr>
          <w:p w14:paraId="178FDEA5" w14:textId="694573FF"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21" w:type="dxa"/>
            <w:shd w:val="clear" w:color="auto" w:fill="00B050"/>
            <w:vAlign w:val="center"/>
          </w:tcPr>
          <w:p w14:paraId="7F655E4F" w14:textId="287FEBEF"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54</w:t>
            </w:r>
          </w:p>
        </w:tc>
        <w:tc>
          <w:tcPr>
            <w:tcW w:w="930" w:type="dxa"/>
            <w:shd w:val="clear" w:color="auto" w:fill="00B050"/>
            <w:vAlign w:val="center"/>
          </w:tcPr>
          <w:p w14:paraId="526143D5" w14:textId="4E8AF1B0"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5</w:t>
            </w:r>
          </w:p>
        </w:tc>
      </w:tr>
      <w:tr w:rsidR="00E81F0C" w:rsidRPr="008A78C6" w14:paraId="408FE8AE" w14:textId="787436D0" w:rsidTr="00951518">
        <w:trPr>
          <w:jc w:val="center"/>
        </w:trPr>
        <w:tc>
          <w:tcPr>
            <w:tcW w:w="1178" w:type="dxa"/>
            <w:shd w:val="clear" w:color="auto" w:fill="D9D9D9" w:themeFill="background1" w:themeFillShade="D9"/>
          </w:tcPr>
          <w:p w14:paraId="36357BC3" w14:textId="77777777" w:rsidR="00E81F0C" w:rsidRPr="008A78C6" w:rsidRDefault="00E81F0C" w:rsidP="00E81F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27BDE3A2"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0</w:t>
            </w:r>
          </w:p>
        </w:tc>
        <w:tc>
          <w:tcPr>
            <w:tcW w:w="960" w:type="dxa"/>
            <w:shd w:val="clear" w:color="auto" w:fill="FF0000"/>
            <w:vAlign w:val="center"/>
          </w:tcPr>
          <w:p w14:paraId="0A0D34B2" w14:textId="3AD292E5"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83</w:t>
            </w:r>
          </w:p>
        </w:tc>
        <w:tc>
          <w:tcPr>
            <w:tcW w:w="920" w:type="dxa"/>
            <w:shd w:val="clear" w:color="auto" w:fill="FF0000"/>
            <w:vAlign w:val="center"/>
          </w:tcPr>
          <w:p w14:paraId="1075DB2F" w14:textId="3B5A3B40"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7</w:t>
            </w:r>
          </w:p>
        </w:tc>
        <w:tc>
          <w:tcPr>
            <w:tcW w:w="917" w:type="dxa"/>
            <w:shd w:val="clear" w:color="auto" w:fill="00B0F0"/>
            <w:vAlign w:val="center"/>
          </w:tcPr>
          <w:p w14:paraId="319EF7C0" w14:textId="4366B9D0"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13" w:type="dxa"/>
            <w:shd w:val="clear" w:color="auto" w:fill="00B0F0"/>
            <w:vAlign w:val="center"/>
          </w:tcPr>
          <w:p w14:paraId="6C980332" w14:textId="56F34856"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13</w:t>
            </w:r>
          </w:p>
        </w:tc>
        <w:tc>
          <w:tcPr>
            <w:tcW w:w="923" w:type="dxa"/>
            <w:shd w:val="clear" w:color="auto" w:fill="00B0F0"/>
            <w:vAlign w:val="center"/>
          </w:tcPr>
          <w:p w14:paraId="37AB4557" w14:textId="4E2AFB09"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7</w:t>
            </w:r>
          </w:p>
        </w:tc>
        <w:tc>
          <w:tcPr>
            <w:tcW w:w="924" w:type="dxa"/>
            <w:shd w:val="clear" w:color="auto" w:fill="00B050"/>
            <w:vAlign w:val="center"/>
          </w:tcPr>
          <w:p w14:paraId="5F799923" w14:textId="61ED6268"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21" w:type="dxa"/>
            <w:shd w:val="clear" w:color="auto" w:fill="00B050"/>
            <w:vAlign w:val="center"/>
          </w:tcPr>
          <w:p w14:paraId="200D51A7" w14:textId="6AE51D53"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70</w:t>
            </w:r>
          </w:p>
        </w:tc>
        <w:tc>
          <w:tcPr>
            <w:tcW w:w="930" w:type="dxa"/>
            <w:shd w:val="clear" w:color="auto" w:fill="00B050"/>
            <w:vAlign w:val="center"/>
          </w:tcPr>
          <w:p w14:paraId="1D67D41B" w14:textId="72A2E86B"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r>
      <w:tr w:rsidR="00E81F0C" w:rsidRPr="008A78C6" w14:paraId="0AE9F23C" w14:textId="3340E41B" w:rsidTr="00951518">
        <w:trPr>
          <w:jc w:val="center"/>
        </w:trPr>
        <w:tc>
          <w:tcPr>
            <w:tcW w:w="1178" w:type="dxa"/>
            <w:shd w:val="clear" w:color="auto" w:fill="D9D9D9" w:themeFill="background1" w:themeFillShade="D9"/>
          </w:tcPr>
          <w:p w14:paraId="6BDE3F63" w14:textId="77777777" w:rsidR="00E81F0C" w:rsidRPr="008A78C6" w:rsidRDefault="00E81F0C" w:rsidP="00E81F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0F9FDAD9"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0</w:t>
            </w:r>
          </w:p>
        </w:tc>
        <w:tc>
          <w:tcPr>
            <w:tcW w:w="960" w:type="dxa"/>
            <w:shd w:val="clear" w:color="auto" w:fill="FF0000"/>
            <w:vAlign w:val="center"/>
          </w:tcPr>
          <w:p w14:paraId="5C1EE1FE" w14:textId="029B6D16"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71</w:t>
            </w:r>
          </w:p>
        </w:tc>
        <w:tc>
          <w:tcPr>
            <w:tcW w:w="920" w:type="dxa"/>
            <w:shd w:val="clear" w:color="auto" w:fill="FF0000"/>
            <w:vAlign w:val="center"/>
          </w:tcPr>
          <w:p w14:paraId="36B3A9A0" w14:textId="1FB48597"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5</w:t>
            </w:r>
          </w:p>
        </w:tc>
        <w:tc>
          <w:tcPr>
            <w:tcW w:w="917" w:type="dxa"/>
            <w:shd w:val="clear" w:color="auto" w:fill="00B0F0"/>
            <w:vAlign w:val="center"/>
          </w:tcPr>
          <w:p w14:paraId="3E07D291" w14:textId="6EBB4708"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13" w:type="dxa"/>
            <w:shd w:val="clear" w:color="auto" w:fill="00B0F0"/>
            <w:vAlign w:val="center"/>
          </w:tcPr>
          <w:p w14:paraId="3567D931" w14:textId="21A0E8FB"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14</w:t>
            </w:r>
          </w:p>
        </w:tc>
        <w:tc>
          <w:tcPr>
            <w:tcW w:w="923" w:type="dxa"/>
            <w:shd w:val="clear" w:color="auto" w:fill="00B0F0"/>
            <w:vAlign w:val="center"/>
          </w:tcPr>
          <w:p w14:paraId="27D0A8D6" w14:textId="3516AE64"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7</w:t>
            </w:r>
          </w:p>
        </w:tc>
        <w:tc>
          <w:tcPr>
            <w:tcW w:w="924" w:type="dxa"/>
            <w:shd w:val="clear" w:color="auto" w:fill="00B050"/>
            <w:vAlign w:val="center"/>
          </w:tcPr>
          <w:p w14:paraId="03BB91E0" w14:textId="422CF790"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21" w:type="dxa"/>
            <w:shd w:val="clear" w:color="auto" w:fill="00B050"/>
            <w:vAlign w:val="center"/>
          </w:tcPr>
          <w:p w14:paraId="0222AB68" w14:textId="522222DB"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57</w:t>
            </w:r>
          </w:p>
        </w:tc>
        <w:tc>
          <w:tcPr>
            <w:tcW w:w="930" w:type="dxa"/>
            <w:shd w:val="clear" w:color="auto" w:fill="00B050"/>
            <w:vAlign w:val="center"/>
          </w:tcPr>
          <w:p w14:paraId="5B7BA08C" w14:textId="02A019B5"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-2</w:t>
            </w:r>
          </w:p>
        </w:tc>
      </w:tr>
      <w:tr w:rsidR="00E81F0C" w:rsidRPr="008A78C6" w14:paraId="13E92DA2" w14:textId="30CAF24D" w:rsidTr="00951518">
        <w:trPr>
          <w:jc w:val="center"/>
        </w:trPr>
        <w:tc>
          <w:tcPr>
            <w:tcW w:w="1178" w:type="dxa"/>
            <w:shd w:val="clear" w:color="auto" w:fill="D9D9D9" w:themeFill="background1" w:themeFillShade="D9"/>
          </w:tcPr>
          <w:p w14:paraId="4BFEAF21" w14:textId="77777777" w:rsidR="00E81F0C" w:rsidRPr="008A78C6" w:rsidRDefault="00E81F0C" w:rsidP="00E81F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6B75A5DB"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0</w:t>
            </w:r>
          </w:p>
        </w:tc>
        <w:tc>
          <w:tcPr>
            <w:tcW w:w="960" w:type="dxa"/>
            <w:shd w:val="clear" w:color="auto" w:fill="FF0000"/>
            <w:vAlign w:val="center"/>
          </w:tcPr>
          <w:p w14:paraId="577CC1DC" w14:textId="1B68B5A7"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64</w:t>
            </w:r>
          </w:p>
        </w:tc>
        <w:tc>
          <w:tcPr>
            <w:tcW w:w="920" w:type="dxa"/>
            <w:shd w:val="clear" w:color="auto" w:fill="FF0000"/>
            <w:vAlign w:val="center"/>
          </w:tcPr>
          <w:p w14:paraId="19F8ED17" w14:textId="1B0D7B25"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10</w:t>
            </w:r>
          </w:p>
        </w:tc>
        <w:tc>
          <w:tcPr>
            <w:tcW w:w="917" w:type="dxa"/>
            <w:shd w:val="clear" w:color="auto" w:fill="00B0F0"/>
            <w:vAlign w:val="center"/>
          </w:tcPr>
          <w:p w14:paraId="4229705D" w14:textId="5306E8AE"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13" w:type="dxa"/>
            <w:shd w:val="clear" w:color="auto" w:fill="00B0F0"/>
            <w:vAlign w:val="center"/>
          </w:tcPr>
          <w:p w14:paraId="6FCD86C7" w14:textId="4B193055"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14</w:t>
            </w:r>
          </w:p>
        </w:tc>
        <w:tc>
          <w:tcPr>
            <w:tcW w:w="923" w:type="dxa"/>
            <w:shd w:val="clear" w:color="auto" w:fill="00B0F0"/>
            <w:vAlign w:val="center"/>
          </w:tcPr>
          <w:p w14:paraId="6825F9B3" w14:textId="2060048C"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8</w:t>
            </w:r>
          </w:p>
        </w:tc>
        <w:tc>
          <w:tcPr>
            <w:tcW w:w="924" w:type="dxa"/>
            <w:shd w:val="clear" w:color="auto" w:fill="00B050"/>
            <w:vAlign w:val="center"/>
          </w:tcPr>
          <w:p w14:paraId="6E7A7FFB" w14:textId="1E9B3645"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21" w:type="dxa"/>
            <w:shd w:val="clear" w:color="auto" w:fill="00B050"/>
            <w:vAlign w:val="center"/>
          </w:tcPr>
          <w:p w14:paraId="02797458" w14:textId="437DAC83"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50</w:t>
            </w:r>
          </w:p>
        </w:tc>
        <w:tc>
          <w:tcPr>
            <w:tcW w:w="930" w:type="dxa"/>
            <w:shd w:val="clear" w:color="auto" w:fill="00B050"/>
            <w:vAlign w:val="center"/>
          </w:tcPr>
          <w:p w14:paraId="74BE4CD6" w14:textId="47500750"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2</w:t>
            </w:r>
          </w:p>
        </w:tc>
      </w:tr>
      <w:tr w:rsidR="00E81F0C" w:rsidRPr="008A78C6" w14:paraId="2737339F" w14:textId="439697EA" w:rsidTr="00951518">
        <w:trPr>
          <w:jc w:val="center"/>
        </w:trPr>
        <w:tc>
          <w:tcPr>
            <w:tcW w:w="1178" w:type="dxa"/>
            <w:shd w:val="clear" w:color="auto" w:fill="D9D9D9" w:themeFill="background1" w:themeFillShade="D9"/>
          </w:tcPr>
          <w:p w14:paraId="73885F03" w14:textId="77777777" w:rsidR="00E81F0C" w:rsidRDefault="00E81F0C" w:rsidP="00E81F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6F3A0C1C"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0</w:t>
            </w:r>
          </w:p>
        </w:tc>
        <w:tc>
          <w:tcPr>
            <w:tcW w:w="960" w:type="dxa"/>
            <w:shd w:val="clear" w:color="auto" w:fill="FF0000"/>
            <w:vAlign w:val="center"/>
          </w:tcPr>
          <w:p w14:paraId="33F784EC" w14:textId="20EF8DED"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62</w:t>
            </w:r>
          </w:p>
        </w:tc>
        <w:tc>
          <w:tcPr>
            <w:tcW w:w="920" w:type="dxa"/>
            <w:shd w:val="clear" w:color="auto" w:fill="FF0000"/>
            <w:vAlign w:val="center"/>
          </w:tcPr>
          <w:p w14:paraId="55B68EBF" w14:textId="21248B66"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7</w:t>
            </w:r>
          </w:p>
        </w:tc>
        <w:tc>
          <w:tcPr>
            <w:tcW w:w="917" w:type="dxa"/>
            <w:shd w:val="clear" w:color="auto" w:fill="00B0F0"/>
            <w:vAlign w:val="center"/>
          </w:tcPr>
          <w:p w14:paraId="09BAAC1C" w14:textId="64356D37"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13" w:type="dxa"/>
            <w:shd w:val="clear" w:color="auto" w:fill="00B0F0"/>
            <w:vAlign w:val="center"/>
          </w:tcPr>
          <w:p w14:paraId="4E9D0E21" w14:textId="70ABB90F"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20</w:t>
            </w:r>
          </w:p>
        </w:tc>
        <w:tc>
          <w:tcPr>
            <w:tcW w:w="923" w:type="dxa"/>
            <w:shd w:val="clear" w:color="auto" w:fill="00B0F0"/>
            <w:vAlign w:val="center"/>
          </w:tcPr>
          <w:p w14:paraId="39B31B9D" w14:textId="06E76BBD"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12</w:t>
            </w:r>
          </w:p>
        </w:tc>
        <w:tc>
          <w:tcPr>
            <w:tcW w:w="924" w:type="dxa"/>
            <w:shd w:val="clear" w:color="auto" w:fill="00B050"/>
            <w:vAlign w:val="center"/>
          </w:tcPr>
          <w:p w14:paraId="6B0BB255" w14:textId="771CEBBA"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21" w:type="dxa"/>
            <w:shd w:val="clear" w:color="auto" w:fill="00B050"/>
            <w:vAlign w:val="center"/>
          </w:tcPr>
          <w:p w14:paraId="725F7FCD" w14:textId="2B8C3602"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42</w:t>
            </w:r>
          </w:p>
        </w:tc>
        <w:tc>
          <w:tcPr>
            <w:tcW w:w="930" w:type="dxa"/>
            <w:shd w:val="clear" w:color="auto" w:fill="00B050"/>
            <w:vAlign w:val="center"/>
          </w:tcPr>
          <w:p w14:paraId="034ED4B0" w14:textId="3D00B2E2"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-5</w:t>
            </w:r>
          </w:p>
        </w:tc>
      </w:tr>
      <w:tr w:rsidR="00E81F0C" w:rsidRPr="008A78C6" w14:paraId="40D4E717" w14:textId="02420DE7" w:rsidTr="00951518">
        <w:trPr>
          <w:jc w:val="center"/>
        </w:trPr>
        <w:tc>
          <w:tcPr>
            <w:tcW w:w="1178" w:type="dxa"/>
            <w:shd w:val="clear" w:color="auto" w:fill="D9D9D9" w:themeFill="background1" w:themeFillShade="D9"/>
          </w:tcPr>
          <w:p w14:paraId="0BC42F96" w14:textId="77777777" w:rsidR="00E81F0C" w:rsidRDefault="00E81F0C" w:rsidP="00E81F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12049AC7"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1</w:t>
            </w:r>
          </w:p>
        </w:tc>
        <w:tc>
          <w:tcPr>
            <w:tcW w:w="960" w:type="dxa"/>
            <w:shd w:val="clear" w:color="auto" w:fill="FF0000"/>
            <w:vAlign w:val="center"/>
          </w:tcPr>
          <w:p w14:paraId="522FD51D" w14:textId="55B28C26"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43</w:t>
            </w:r>
          </w:p>
        </w:tc>
        <w:tc>
          <w:tcPr>
            <w:tcW w:w="920" w:type="dxa"/>
            <w:shd w:val="clear" w:color="auto" w:fill="FF0000"/>
            <w:vAlign w:val="center"/>
          </w:tcPr>
          <w:p w14:paraId="26FFED78" w14:textId="3DB76F10"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7</w:t>
            </w:r>
          </w:p>
        </w:tc>
        <w:tc>
          <w:tcPr>
            <w:tcW w:w="917" w:type="dxa"/>
            <w:shd w:val="clear" w:color="auto" w:fill="00B0F0"/>
            <w:vAlign w:val="center"/>
          </w:tcPr>
          <w:p w14:paraId="39AEBC2B" w14:textId="5EDB5EDE"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13" w:type="dxa"/>
            <w:shd w:val="clear" w:color="auto" w:fill="00B0F0"/>
            <w:vAlign w:val="center"/>
          </w:tcPr>
          <w:p w14:paraId="36AFCE0E" w14:textId="20D35187"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10</w:t>
            </w:r>
          </w:p>
        </w:tc>
        <w:tc>
          <w:tcPr>
            <w:tcW w:w="923" w:type="dxa"/>
            <w:shd w:val="clear" w:color="auto" w:fill="00B0F0"/>
            <w:vAlign w:val="center"/>
          </w:tcPr>
          <w:p w14:paraId="100F9507" w14:textId="65EB6A94"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14</w:t>
            </w:r>
          </w:p>
        </w:tc>
        <w:tc>
          <w:tcPr>
            <w:tcW w:w="924" w:type="dxa"/>
            <w:shd w:val="clear" w:color="auto" w:fill="00B050"/>
            <w:vAlign w:val="center"/>
          </w:tcPr>
          <w:p w14:paraId="404FF68D" w14:textId="136494FF"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1</w:t>
            </w:r>
          </w:p>
        </w:tc>
        <w:tc>
          <w:tcPr>
            <w:tcW w:w="921" w:type="dxa"/>
            <w:shd w:val="clear" w:color="auto" w:fill="00B050"/>
            <w:vAlign w:val="center"/>
          </w:tcPr>
          <w:p w14:paraId="04D68401" w14:textId="14B4BD53"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33</w:t>
            </w:r>
          </w:p>
        </w:tc>
        <w:tc>
          <w:tcPr>
            <w:tcW w:w="930" w:type="dxa"/>
            <w:shd w:val="clear" w:color="auto" w:fill="00B050"/>
            <w:vAlign w:val="center"/>
          </w:tcPr>
          <w:p w14:paraId="3B1BFF9B" w14:textId="74CFE5F3"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-7</w:t>
            </w:r>
          </w:p>
        </w:tc>
      </w:tr>
      <w:tr w:rsidR="00E81F0C" w:rsidRPr="008A78C6" w14:paraId="56711E0E" w14:textId="3C29BFFC" w:rsidTr="00951518">
        <w:trPr>
          <w:jc w:val="center"/>
        </w:trPr>
        <w:tc>
          <w:tcPr>
            <w:tcW w:w="1178" w:type="dxa"/>
            <w:shd w:val="clear" w:color="auto" w:fill="D9D9D9" w:themeFill="background1" w:themeFillShade="D9"/>
          </w:tcPr>
          <w:p w14:paraId="42B22403" w14:textId="77777777" w:rsidR="00E81F0C" w:rsidRDefault="00E81F0C" w:rsidP="00E81F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412C89CF"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0</w:t>
            </w:r>
          </w:p>
        </w:tc>
        <w:tc>
          <w:tcPr>
            <w:tcW w:w="960" w:type="dxa"/>
            <w:shd w:val="clear" w:color="auto" w:fill="FF0000"/>
            <w:vAlign w:val="center"/>
          </w:tcPr>
          <w:p w14:paraId="2865E920" w14:textId="64AFB199"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40</w:t>
            </w:r>
          </w:p>
        </w:tc>
        <w:tc>
          <w:tcPr>
            <w:tcW w:w="920" w:type="dxa"/>
            <w:shd w:val="clear" w:color="auto" w:fill="FF0000"/>
            <w:vAlign w:val="center"/>
          </w:tcPr>
          <w:p w14:paraId="67BFE4B5" w14:textId="433D2DE6"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9</w:t>
            </w:r>
          </w:p>
        </w:tc>
        <w:tc>
          <w:tcPr>
            <w:tcW w:w="917" w:type="dxa"/>
            <w:shd w:val="clear" w:color="auto" w:fill="00B0F0"/>
            <w:vAlign w:val="center"/>
          </w:tcPr>
          <w:p w14:paraId="5CEFDF29" w14:textId="66B5A272"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13" w:type="dxa"/>
            <w:shd w:val="clear" w:color="auto" w:fill="00B0F0"/>
            <w:vAlign w:val="center"/>
          </w:tcPr>
          <w:p w14:paraId="131C4F9F" w14:textId="6125E354"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11</w:t>
            </w:r>
          </w:p>
        </w:tc>
        <w:tc>
          <w:tcPr>
            <w:tcW w:w="923" w:type="dxa"/>
            <w:shd w:val="clear" w:color="auto" w:fill="00B0F0"/>
            <w:vAlign w:val="center"/>
          </w:tcPr>
          <w:p w14:paraId="68AD2BAB" w14:textId="058EE749"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16</w:t>
            </w:r>
          </w:p>
        </w:tc>
        <w:tc>
          <w:tcPr>
            <w:tcW w:w="924" w:type="dxa"/>
            <w:shd w:val="clear" w:color="auto" w:fill="00B050"/>
            <w:vAlign w:val="center"/>
          </w:tcPr>
          <w:p w14:paraId="12A53146" w14:textId="564B7FDC"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21" w:type="dxa"/>
            <w:shd w:val="clear" w:color="auto" w:fill="00B050"/>
            <w:vAlign w:val="center"/>
          </w:tcPr>
          <w:p w14:paraId="7FE3D7C8" w14:textId="2974F86F"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29</w:t>
            </w:r>
          </w:p>
        </w:tc>
        <w:tc>
          <w:tcPr>
            <w:tcW w:w="930" w:type="dxa"/>
            <w:shd w:val="clear" w:color="auto" w:fill="00B050"/>
            <w:vAlign w:val="center"/>
          </w:tcPr>
          <w:p w14:paraId="28B70136" w14:textId="076B882E"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-7</w:t>
            </w:r>
          </w:p>
        </w:tc>
      </w:tr>
      <w:tr w:rsidR="00E81F0C" w:rsidRPr="008A78C6" w14:paraId="1AC27E63" w14:textId="0FB64638" w:rsidTr="00951518">
        <w:trPr>
          <w:jc w:val="center"/>
        </w:trPr>
        <w:tc>
          <w:tcPr>
            <w:tcW w:w="1178" w:type="dxa"/>
            <w:shd w:val="clear" w:color="auto" w:fill="D9D9D9" w:themeFill="background1" w:themeFillShade="D9"/>
          </w:tcPr>
          <w:p w14:paraId="4C9ADE3F" w14:textId="77777777" w:rsidR="00E81F0C" w:rsidRDefault="00E81F0C" w:rsidP="00E81F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1D1698F0"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0</w:t>
            </w:r>
          </w:p>
        </w:tc>
        <w:tc>
          <w:tcPr>
            <w:tcW w:w="960" w:type="dxa"/>
            <w:shd w:val="clear" w:color="auto" w:fill="FF0000"/>
            <w:vAlign w:val="center"/>
          </w:tcPr>
          <w:p w14:paraId="5CEA3631" w14:textId="06F5F480"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26</w:t>
            </w:r>
          </w:p>
        </w:tc>
        <w:tc>
          <w:tcPr>
            <w:tcW w:w="920" w:type="dxa"/>
            <w:shd w:val="clear" w:color="auto" w:fill="FF0000"/>
            <w:vAlign w:val="center"/>
          </w:tcPr>
          <w:p w14:paraId="28F85FB7" w14:textId="24B186A7"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13</w:t>
            </w:r>
          </w:p>
        </w:tc>
        <w:tc>
          <w:tcPr>
            <w:tcW w:w="917" w:type="dxa"/>
            <w:shd w:val="clear" w:color="auto" w:fill="00B0F0"/>
            <w:vAlign w:val="center"/>
          </w:tcPr>
          <w:p w14:paraId="33BC5AF8" w14:textId="4353F59F"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13" w:type="dxa"/>
            <w:shd w:val="clear" w:color="auto" w:fill="00B0F0"/>
            <w:vAlign w:val="center"/>
          </w:tcPr>
          <w:p w14:paraId="3ADE143F" w14:textId="0702B559"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18</w:t>
            </w:r>
          </w:p>
        </w:tc>
        <w:tc>
          <w:tcPr>
            <w:tcW w:w="923" w:type="dxa"/>
            <w:shd w:val="clear" w:color="auto" w:fill="00B0F0"/>
            <w:vAlign w:val="center"/>
          </w:tcPr>
          <w:p w14:paraId="202DDEA1" w14:textId="0DF3CFFB"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14</w:t>
            </w:r>
          </w:p>
        </w:tc>
        <w:tc>
          <w:tcPr>
            <w:tcW w:w="924" w:type="dxa"/>
            <w:shd w:val="clear" w:color="auto" w:fill="00B050"/>
            <w:vAlign w:val="center"/>
          </w:tcPr>
          <w:p w14:paraId="0B65E16A" w14:textId="5D7E8FF2"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21" w:type="dxa"/>
            <w:shd w:val="clear" w:color="auto" w:fill="00B050"/>
            <w:vAlign w:val="center"/>
          </w:tcPr>
          <w:p w14:paraId="6266DA2F" w14:textId="5B6526DB"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8</w:t>
            </w:r>
          </w:p>
        </w:tc>
        <w:tc>
          <w:tcPr>
            <w:tcW w:w="930" w:type="dxa"/>
            <w:shd w:val="clear" w:color="auto" w:fill="00B050"/>
            <w:vAlign w:val="center"/>
          </w:tcPr>
          <w:p w14:paraId="5EB07E66" w14:textId="529087A2"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-1</w:t>
            </w:r>
          </w:p>
        </w:tc>
      </w:tr>
      <w:tr w:rsidR="00E81F0C" w:rsidRPr="008A78C6" w14:paraId="416BAE27" w14:textId="33EE07C4" w:rsidTr="00951518">
        <w:trPr>
          <w:jc w:val="center"/>
        </w:trPr>
        <w:tc>
          <w:tcPr>
            <w:tcW w:w="1178" w:type="dxa"/>
            <w:shd w:val="clear" w:color="auto" w:fill="D9D9D9" w:themeFill="background1" w:themeFillShade="D9"/>
          </w:tcPr>
          <w:p w14:paraId="327762C6" w14:textId="77777777" w:rsidR="00E81F0C" w:rsidRDefault="00E81F0C" w:rsidP="00E81F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9877854"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0</w:t>
            </w:r>
          </w:p>
        </w:tc>
        <w:tc>
          <w:tcPr>
            <w:tcW w:w="960" w:type="dxa"/>
            <w:shd w:val="clear" w:color="auto" w:fill="FF0000"/>
            <w:vAlign w:val="center"/>
          </w:tcPr>
          <w:p w14:paraId="286E1164" w14:textId="6D20092D"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22</w:t>
            </w:r>
          </w:p>
        </w:tc>
        <w:tc>
          <w:tcPr>
            <w:tcW w:w="920" w:type="dxa"/>
            <w:shd w:val="clear" w:color="auto" w:fill="FF0000"/>
            <w:vAlign w:val="center"/>
          </w:tcPr>
          <w:p w14:paraId="594A8E3E" w14:textId="010CFB50"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18</w:t>
            </w:r>
          </w:p>
        </w:tc>
        <w:tc>
          <w:tcPr>
            <w:tcW w:w="917" w:type="dxa"/>
            <w:shd w:val="clear" w:color="auto" w:fill="00B0F0"/>
            <w:vAlign w:val="center"/>
          </w:tcPr>
          <w:p w14:paraId="3C16E404" w14:textId="0DB03728"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13" w:type="dxa"/>
            <w:shd w:val="clear" w:color="auto" w:fill="00B0F0"/>
            <w:vAlign w:val="center"/>
          </w:tcPr>
          <w:p w14:paraId="5C19F353" w14:textId="3C40C330"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13</w:t>
            </w:r>
          </w:p>
        </w:tc>
        <w:tc>
          <w:tcPr>
            <w:tcW w:w="923" w:type="dxa"/>
            <w:shd w:val="clear" w:color="auto" w:fill="00B0F0"/>
            <w:vAlign w:val="center"/>
          </w:tcPr>
          <w:p w14:paraId="219DE520" w14:textId="1B8CD11F"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13</w:t>
            </w:r>
          </w:p>
        </w:tc>
        <w:tc>
          <w:tcPr>
            <w:tcW w:w="924" w:type="dxa"/>
            <w:shd w:val="clear" w:color="auto" w:fill="00B050"/>
            <w:vAlign w:val="center"/>
          </w:tcPr>
          <w:p w14:paraId="3BF87D48" w14:textId="043F4D16"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21" w:type="dxa"/>
            <w:shd w:val="clear" w:color="auto" w:fill="00B050"/>
            <w:vAlign w:val="center"/>
          </w:tcPr>
          <w:p w14:paraId="3E1173E0" w14:textId="0B7CE8A9"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9</w:t>
            </w:r>
          </w:p>
        </w:tc>
        <w:tc>
          <w:tcPr>
            <w:tcW w:w="930" w:type="dxa"/>
            <w:shd w:val="clear" w:color="auto" w:fill="00B050"/>
            <w:vAlign w:val="center"/>
          </w:tcPr>
          <w:p w14:paraId="4DACB595" w14:textId="51F6608D"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5</w:t>
            </w:r>
          </w:p>
        </w:tc>
      </w:tr>
      <w:tr w:rsidR="00E81F0C" w:rsidRPr="008A78C6" w14:paraId="74AA4981" w14:textId="75BEE4A0" w:rsidTr="00951518">
        <w:trPr>
          <w:jc w:val="center"/>
        </w:trPr>
        <w:tc>
          <w:tcPr>
            <w:tcW w:w="1178" w:type="dxa"/>
            <w:shd w:val="clear" w:color="auto" w:fill="D9D9D9" w:themeFill="background1" w:themeFillShade="D9"/>
          </w:tcPr>
          <w:p w14:paraId="5B04EA7A" w14:textId="77777777" w:rsidR="00E81F0C" w:rsidRDefault="00E81F0C" w:rsidP="00E81F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6A11D831"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0</w:t>
            </w:r>
          </w:p>
        </w:tc>
        <w:tc>
          <w:tcPr>
            <w:tcW w:w="960" w:type="dxa"/>
            <w:shd w:val="clear" w:color="auto" w:fill="FF0000"/>
            <w:vAlign w:val="center"/>
          </w:tcPr>
          <w:p w14:paraId="4689D6D6" w14:textId="499FCF7B"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32</w:t>
            </w:r>
          </w:p>
        </w:tc>
        <w:tc>
          <w:tcPr>
            <w:tcW w:w="920" w:type="dxa"/>
            <w:shd w:val="clear" w:color="auto" w:fill="FF0000"/>
            <w:vAlign w:val="center"/>
          </w:tcPr>
          <w:p w14:paraId="53F4526C" w14:textId="12E77468"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16</w:t>
            </w:r>
          </w:p>
        </w:tc>
        <w:tc>
          <w:tcPr>
            <w:tcW w:w="917" w:type="dxa"/>
            <w:shd w:val="clear" w:color="auto" w:fill="00B0F0"/>
            <w:vAlign w:val="center"/>
          </w:tcPr>
          <w:p w14:paraId="1B014076" w14:textId="73E2F429"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13" w:type="dxa"/>
            <w:shd w:val="clear" w:color="auto" w:fill="00B0F0"/>
            <w:vAlign w:val="center"/>
          </w:tcPr>
          <w:p w14:paraId="7C8E9475" w14:textId="64BDBB29"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19</w:t>
            </w:r>
          </w:p>
        </w:tc>
        <w:tc>
          <w:tcPr>
            <w:tcW w:w="923" w:type="dxa"/>
            <w:shd w:val="clear" w:color="auto" w:fill="00B0F0"/>
            <w:vAlign w:val="center"/>
          </w:tcPr>
          <w:p w14:paraId="3103AA55" w14:textId="5DC1EDE2"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9</w:t>
            </w:r>
          </w:p>
        </w:tc>
        <w:tc>
          <w:tcPr>
            <w:tcW w:w="924" w:type="dxa"/>
            <w:shd w:val="clear" w:color="auto" w:fill="00B050"/>
            <w:vAlign w:val="center"/>
          </w:tcPr>
          <w:p w14:paraId="3EC96D90" w14:textId="73CFD6B5"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21" w:type="dxa"/>
            <w:shd w:val="clear" w:color="auto" w:fill="00B050"/>
            <w:vAlign w:val="center"/>
          </w:tcPr>
          <w:p w14:paraId="4B76823E" w14:textId="076CD545"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13</w:t>
            </w:r>
          </w:p>
        </w:tc>
        <w:tc>
          <w:tcPr>
            <w:tcW w:w="930" w:type="dxa"/>
            <w:shd w:val="clear" w:color="auto" w:fill="00B050"/>
            <w:vAlign w:val="center"/>
          </w:tcPr>
          <w:p w14:paraId="3755C39D" w14:textId="753E60C0"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7</w:t>
            </w:r>
          </w:p>
        </w:tc>
      </w:tr>
      <w:tr w:rsidR="00E81F0C" w:rsidRPr="008A78C6" w14:paraId="177C798C" w14:textId="703E30AE" w:rsidTr="00951518">
        <w:trPr>
          <w:jc w:val="center"/>
        </w:trPr>
        <w:tc>
          <w:tcPr>
            <w:tcW w:w="1178" w:type="dxa"/>
            <w:shd w:val="clear" w:color="auto" w:fill="D9D9D9" w:themeFill="background1" w:themeFillShade="D9"/>
          </w:tcPr>
          <w:p w14:paraId="43D2D6C5" w14:textId="77777777" w:rsidR="00E81F0C" w:rsidRDefault="00E81F0C" w:rsidP="00E81F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546981A3"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0</w:t>
            </w:r>
          </w:p>
        </w:tc>
        <w:tc>
          <w:tcPr>
            <w:tcW w:w="960" w:type="dxa"/>
            <w:shd w:val="clear" w:color="auto" w:fill="FF0000"/>
            <w:vAlign w:val="center"/>
          </w:tcPr>
          <w:p w14:paraId="54F7FDE7" w14:textId="6E9F2B78"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17</w:t>
            </w:r>
          </w:p>
        </w:tc>
        <w:tc>
          <w:tcPr>
            <w:tcW w:w="920" w:type="dxa"/>
            <w:shd w:val="clear" w:color="auto" w:fill="FF0000"/>
            <w:vAlign w:val="center"/>
          </w:tcPr>
          <w:p w14:paraId="3E0E090A" w14:textId="6B5391F4"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19</w:t>
            </w:r>
          </w:p>
        </w:tc>
        <w:tc>
          <w:tcPr>
            <w:tcW w:w="917" w:type="dxa"/>
            <w:shd w:val="clear" w:color="auto" w:fill="00B0F0"/>
            <w:vAlign w:val="center"/>
          </w:tcPr>
          <w:p w14:paraId="57EADBA4" w14:textId="751297CA"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13" w:type="dxa"/>
            <w:shd w:val="clear" w:color="auto" w:fill="00B0F0"/>
            <w:vAlign w:val="center"/>
          </w:tcPr>
          <w:p w14:paraId="75BFEEDD" w14:textId="65560BE7"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19</w:t>
            </w:r>
          </w:p>
        </w:tc>
        <w:tc>
          <w:tcPr>
            <w:tcW w:w="923" w:type="dxa"/>
            <w:shd w:val="clear" w:color="auto" w:fill="00B0F0"/>
            <w:vAlign w:val="center"/>
          </w:tcPr>
          <w:p w14:paraId="48D466E7" w14:textId="31138FEF"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19</w:t>
            </w:r>
          </w:p>
        </w:tc>
        <w:tc>
          <w:tcPr>
            <w:tcW w:w="924" w:type="dxa"/>
            <w:shd w:val="clear" w:color="auto" w:fill="00B050"/>
            <w:vAlign w:val="center"/>
          </w:tcPr>
          <w:p w14:paraId="6900C3E5" w14:textId="568596B2"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21" w:type="dxa"/>
            <w:shd w:val="clear" w:color="auto" w:fill="00B050"/>
            <w:vAlign w:val="center"/>
          </w:tcPr>
          <w:p w14:paraId="7AA5E35F" w14:textId="5DF30075"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-2</w:t>
            </w:r>
          </w:p>
        </w:tc>
        <w:tc>
          <w:tcPr>
            <w:tcW w:w="930" w:type="dxa"/>
            <w:shd w:val="clear" w:color="auto" w:fill="00B050"/>
            <w:vAlign w:val="center"/>
          </w:tcPr>
          <w:p w14:paraId="1CDE6A77" w14:textId="4E656185"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r>
      <w:tr w:rsidR="00E81F0C" w:rsidRPr="008A78C6" w14:paraId="209DA7DC" w14:textId="1BA71666" w:rsidTr="00951518">
        <w:trPr>
          <w:jc w:val="center"/>
        </w:trPr>
        <w:tc>
          <w:tcPr>
            <w:tcW w:w="1178" w:type="dxa"/>
            <w:shd w:val="clear" w:color="auto" w:fill="D9D9D9" w:themeFill="background1" w:themeFillShade="D9"/>
          </w:tcPr>
          <w:p w14:paraId="1D4FAA3B" w14:textId="77777777" w:rsidR="00E81F0C" w:rsidRDefault="00E81F0C" w:rsidP="00E81F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0013251F"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0</w:t>
            </w:r>
          </w:p>
        </w:tc>
        <w:tc>
          <w:tcPr>
            <w:tcW w:w="960" w:type="dxa"/>
            <w:shd w:val="clear" w:color="auto" w:fill="FF0000"/>
            <w:vAlign w:val="center"/>
          </w:tcPr>
          <w:p w14:paraId="516A5756" w14:textId="7983C3E4"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16</w:t>
            </w:r>
          </w:p>
        </w:tc>
        <w:tc>
          <w:tcPr>
            <w:tcW w:w="920" w:type="dxa"/>
            <w:shd w:val="clear" w:color="auto" w:fill="FF0000"/>
            <w:vAlign w:val="center"/>
          </w:tcPr>
          <w:p w14:paraId="5C9FE05A" w14:textId="4EFEF36C"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24</w:t>
            </w:r>
          </w:p>
        </w:tc>
        <w:tc>
          <w:tcPr>
            <w:tcW w:w="917" w:type="dxa"/>
            <w:shd w:val="clear" w:color="auto" w:fill="00B0F0"/>
            <w:vAlign w:val="center"/>
          </w:tcPr>
          <w:p w14:paraId="55E72751" w14:textId="225AFD11"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13" w:type="dxa"/>
            <w:shd w:val="clear" w:color="auto" w:fill="00B0F0"/>
            <w:vAlign w:val="center"/>
          </w:tcPr>
          <w:p w14:paraId="0B12B8B7" w14:textId="17AB2F2C"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26</w:t>
            </w:r>
          </w:p>
        </w:tc>
        <w:tc>
          <w:tcPr>
            <w:tcW w:w="923" w:type="dxa"/>
            <w:shd w:val="clear" w:color="auto" w:fill="00B0F0"/>
            <w:vAlign w:val="center"/>
          </w:tcPr>
          <w:p w14:paraId="77A56EEE" w14:textId="1D3D7517"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11</w:t>
            </w:r>
          </w:p>
        </w:tc>
        <w:tc>
          <w:tcPr>
            <w:tcW w:w="924" w:type="dxa"/>
            <w:shd w:val="clear" w:color="auto" w:fill="00B050"/>
            <w:vAlign w:val="center"/>
          </w:tcPr>
          <w:p w14:paraId="7F66E1EC" w14:textId="59C1BF7B"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21" w:type="dxa"/>
            <w:shd w:val="clear" w:color="auto" w:fill="00B050"/>
            <w:vAlign w:val="center"/>
          </w:tcPr>
          <w:p w14:paraId="20E523FE" w14:textId="78DBC080"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-10</w:t>
            </w:r>
          </w:p>
        </w:tc>
        <w:tc>
          <w:tcPr>
            <w:tcW w:w="930" w:type="dxa"/>
            <w:shd w:val="clear" w:color="auto" w:fill="00B050"/>
            <w:vAlign w:val="center"/>
          </w:tcPr>
          <w:p w14:paraId="7412FF40" w14:textId="2174E124"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13</w:t>
            </w:r>
          </w:p>
        </w:tc>
      </w:tr>
      <w:tr w:rsidR="00E81F0C" w:rsidRPr="008A78C6" w14:paraId="5BCC78C6" w14:textId="17D71CEF" w:rsidTr="00951518">
        <w:trPr>
          <w:jc w:val="center"/>
        </w:trPr>
        <w:tc>
          <w:tcPr>
            <w:tcW w:w="1178" w:type="dxa"/>
            <w:shd w:val="clear" w:color="auto" w:fill="D9D9D9" w:themeFill="background1" w:themeFillShade="D9"/>
          </w:tcPr>
          <w:p w14:paraId="5B3D5F17" w14:textId="77777777" w:rsidR="00E81F0C" w:rsidRDefault="00E81F0C" w:rsidP="00E81F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25CD4596"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0</w:t>
            </w:r>
          </w:p>
        </w:tc>
        <w:tc>
          <w:tcPr>
            <w:tcW w:w="960" w:type="dxa"/>
            <w:shd w:val="clear" w:color="auto" w:fill="FF0000"/>
            <w:vAlign w:val="center"/>
          </w:tcPr>
          <w:p w14:paraId="2DC8AC47" w14:textId="4EF34CAE"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30</w:t>
            </w:r>
          </w:p>
        </w:tc>
        <w:tc>
          <w:tcPr>
            <w:tcW w:w="920" w:type="dxa"/>
            <w:shd w:val="clear" w:color="auto" w:fill="FF0000"/>
            <w:vAlign w:val="center"/>
          </w:tcPr>
          <w:p w14:paraId="41AA916B" w14:textId="66D18A19"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20</w:t>
            </w:r>
          </w:p>
        </w:tc>
        <w:tc>
          <w:tcPr>
            <w:tcW w:w="917" w:type="dxa"/>
            <w:shd w:val="clear" w:color="auto" w:fill="00B0F0"/>
            <w:vAlign w:val="center"/>
          </w:tcPr>
          <w:p w14:paraId="5FA4E079" w14:textId="1BEDF89F"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13" w:type="dxa"/>
            <w:shd w:val="clear" w:color="auto" w:fill="00B0F0"/>
            <w:vAlign w:val="center"/>
          </w:tcPr>
          <w:p w14:paraId="3AC94E14" w14:textId="1367BDBC"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31</w:t>
            </w:r>
          </w:p>
        </w:tc>
        <w:tc>
          <w:tcPr>
            <w:tcW w:w="923" w:type="dxa"/>
            <w:shd w:val="clear" w:color="auto" w:fill="00B0F0"/>
            <w:vAlign w:val="center"/>
          </w:tcPr>
          <w:p w14:paraId="0685F31E" w14:textId="0DE6A433"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2</w:t>
            </w:r>
          </w:p>
        </w:tc>
        <w:tc>
          <w:tcPr>
            <w:tcW w:w="924" w:type="dxa"/>
            <w:shd w:val="clear" w:color="auto" w:fill="00B050"/>
            <w:vAlign w:val="center"/>
          </w:tcPr>
          <w:p w14:paraId="02327502" w14:textId="6435F644"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21" w:type="dxa"/>
            <w:shd w:val="clear" w:color="auto" w:fill="00B050"/>
            <w:vAlign w:val="center"/>
          </w:tcPr>
          <w:p w14:paraId="216B8800" w14:textId="05358252"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-1</w:t>
            </w:r>
          </w:p>
        </w:tc>
        <w:tc>
          <w:tcPr>
            <w:tcW w:w="930" w:type="dxa"/>
            <w:shd w:val="clear" w:color="auto" w:fill="00B050"/>
            <w:vAlign w:val="center"/>
          </w:tcPr>
          <w:p w14:paraId="327DB8D8" w14:textId="70D541AD"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18</w:t>
            </w:r>
          </w:p>
        </w:tc>
      </w:tr>
      <w:tr w:rsidR="00E81F0C" w:rsidRPr="008A78C6" w14:paraId="1ED8BBA1" w14:textId="1C28FCE7" w:rsidTr="00951518">
        <w:trPr>
          <w:jc w:val="center"/>
        </w:trPr>
        <w:tc>
          <w:tcPr>
            <w:tcW w:w="1178" w:type="dxa"/>
            <w:shd w:val="clear" w:color="auto" w:fill="D9D9D9" w:themeFill="background1" w:themeFillShade="D9"/>
          </w:tcPr>
          <w:p w14:paraId="4E422A95" w14:textId="77777777" w:rsidR="00E81F0C" w:rsidRDefault="00E81F0C" w:rsidP="00E81F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0FABC796"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0</w:t>
            </w:r>
          </w:p>
        </w:tc>
        <w:tc>
          <w:tcPr>
            <w:tcW w:w="960" w:type="dxa"/>
            <w:shd w:val="clear" w:color="auto" w:fill="FF0000"/>
            <w:vAlign w:val="center"/>
          </w:tcPr>
          <w:p w14:paraId="4FBC18DA" w14:textId="4C148B8D"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24</w:t>
            </w:r>
          </w:p>
        </w:tc>
        <w:tc>
          <w:tcPr>
            <w:tcW w:w="920" w:type="dxa"/>
            <w:shd w:val="clear" w:color="auto" w:fill="FF0000"/>
            <w:vAlign w:val="center"/>
          </w:tcPr>
          <w:p w14:paraId="6B80EFE3" w14:textId="4B3A73B1"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11</w:t>
            </w:r>
          </w:p>
        </w:tc>
        <w:tc>
          <w:tcPr>
            <w:tcW w:w="917" w:type="dxa"/>
            <w:shd w:val="clear" w:color="auto" w:fill="00B0F0"/>
            <w:vAlign w:val="center"/>
          </w:tcPr>
          <w:p w14:paraId="0190A6A1" w14:textId="40458B66"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1</w:t>
            </w:r>
          </w:p>
        </w:tc>
        <w:tc>
          <w:tcPr>
            <w:tcW w:w="913" w:type="dxa"/>
            <w:shd w:val="clear" w:color="auto" w:fill="00B0F0"/>
            <w:vAlign w:val="center"/>
          </w:tcPr>
          <w:p w14:paraId="42F4CD3F" w14:textId="4701A424"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35</w:t>
            </w:r>
          </w:p>
        </w:tc>
        <w:tc>
          <w:tcPr>
            <w:tcW w:w="923" w:type="dxa"/>
            <w:shd w:val="clear" w:color="auto" w:fill="00B0F0"/>
            <w:vAlign w:val="center"/>
          </w:tcPr>
          <w:p w14:paraId="7E124B1E" w14:textId="2502DBFC"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24" w:type="dxa"/>
            <w:shd w:val="clear" w:color="auto" w:fill="00B050"/>
            <w:vAlign w:val="center"/>
          </w:tcPr>
          <w:p w14:paraId="21791D51" w14:textId="79BE2364"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-1</w:t>
            </w:r>
          </w:p>
        </w:tc>
        <w:tc>
          <w:tcPr>
            <w:tcW w:w="921" w:type="dxa"/>
            <w:shd w:val="clear" w:color="auto" w:fill="00B050"/>
            <w:vAlign w:val="center"/>
          </w:tcPr>
          <w:p w14:paraId="6EC71394" w14:textId="0E60B329"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-11</w:t>
            </w:r>
          </w:p>
        </w:tc>
        <w:tc>
          <w:tcPr>
            <w:tcW w:w="930" w:type="dxa"/>
            <w:shd w:val="clear" w:color="auto" w:fill="00B050"/>
            <w:vAlign w:val="center"/>
          </w:tcPr>
          <w:p w14:paraId="6B7AF9DD" w14:textId="2EC5DAE0"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11</w:t>
            </w:r>
          </w:p>
        </w:tc>
      </w:tr>
      <w:tr w:rsidR="00E81F0C" w:rsidRPr="008A78C6" w14:paraId="7BEAEDAE" w14:textId="67D08C38" w:rsidTr="00951518">
        <w:trPr>
          <w:jc w:val="center"/>
        </w:trPr>
        <w:tc>
          <w:tcPr>
            <w:tcW w:w="1178" w:type="dxa"/>
            <w:shd w:val="clear" w:color="auto" w:fill="D9D9D9" w:themeFill="background1" w:themeFillShade="D9"/>
          </w:tcPr>
          <w:p w14:paraId="7BA2E188" w14:textId="77777777" w:rsidR="00E81F0C" w:rsidRDefault="00E81F0C" w:rsidP="00E81F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1C75347B"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0</w:t>
            </w:r>
          </w:p>
        </w:tc>
        <w:tc>
          <w:tcPr>
            <w:tcW w:w="960" w:type="dxa"/>
            <w:shd w:val="clear" w:color="auto" w:fill="FF0000"/>
            <w:vAlign w:val="center"/>
          </w:tcPr>
          <w:p w14:paraId="1C11BF5A" w14:textId="576B0ABB"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22</w:t>
            </w:r>
          </w:p>
        </w:tc>
        <w:tc>
          <w:tcPr>
            <w:tcW w:w="920" w:type="dxa"/>
            <w:shd w:val="clear" w:color="auto" w:fill="FF0000"/>
            <w:vAlign w:val="center"/>
          </w:tcPr>
          <w:p w14:paraId="5D766467" w14:textId="40877CAE"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20</w:t>
            </w:r>
          </w:p>
        </w:tc>
        <w:tc>
          <w:tcPr>
            <w:tcW w:w="917" w:type="dxa"/>
            <w:shd w:val="clear" w:color="auto" w:fill="00B0F0"/>
            <w:vAlign w:val="center"/>
          </w:tcPr>
          <w:p w14:paraId="4D63D9A5" w14:textId="776A98F1"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13" w:type="dxa"/>
            <w:shd w:val="clear" w:color="auto" w:fill="00B0F0"/>
            <w:vAlign w:val="center"/>
          </w:tcPr>
          <w:p w14:paraId="03891433" w14:textId="4F7A4006"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47</w:t>
            </w:r>
          </w:p>
        </w:tc>
        <w:tc>
          <w:tcPr>
            <w:tcW w:w="923" w:type="dxa"/>
            <w:shd w:val="clear" w:color="auto" w:fill="00B0F0"/>
            <w:vAlign w:val="center"/>
          </w:tcPr>
          <w:p w14:paraId="6FE694E4" w14:textId="1FF7045E"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24" w:type="dxa"/>
            <w:shd w:val="clear" w:color="auto" w:fill="00B050"/>
            <w:vAlign w:val="center"/>
          </w:tcPr>
          <w:p w14:paraId="7C84C407" w14:textId="626F49FC"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21" w:type="dxa"/>
            <w:shd w:val="clear" w:color="auto" w:fill="00B050"/>
            <w:vAlign w:val="center"/>
          </w:tcPr>
          <w:p w14:paraId="4DD178E0" w14:textId="62763F75"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-25</w:t>
            </w:r>
          </w:p>
        </w:tc>
        <w:tc>
          <w:tcPr>
            <w:tcW w:w="930" w:type="dxa"/>
            <w:shd w:val="clear" w:color="auto" w:fill="00B050"/>
            <w:vAlign w:val="center"/>
          </w:tcPr>
          <w:p w14:paraId="46A020C7" w14:textId="6D6D4F75"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20</w:t>
            </w:r>
          </w:p>
        </w:tc>
      </w:tr>
      <w:tr w:rsidR="00E81F0C" w:rsidRPr="008A78C6" w14:paraId="7DD7FC8E" w14:textId="0816435E" w:rsidTr="00951518">
        <w:trPr>
          <w:jc w:val="center"/>
        </w:trPr>
        <w:tc>
          <w:tcPr>
            <w:tcW w:w="1178" w:type="dxa"/>
            <w:shd w:val="clear" w:color="auto" w:fill="D9D9D9" w:themeFill="background1" w:themeFillShade="D9"/>
          </w:tcPr>
          <w:p w14:paraId="7EAD19FA" w14:textId="77777777" w:rsidR="00E81F0C" w:rsidRDefault="00E81F0C" w:rsidP="00E81F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28C6E366"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1</w:t>
            </w:r>
          </w:p>
        </w:tc>
        <w:tc>
          <w:tcPr>
            <w:tcW w:w="960" w:type="dxa"/>
            <w:shd w:val="clear" w:color="auto" w:fill="FF0000"/>
            <w:vAlign w:val="center"/>
          </w:tcPr>
          <w:p w14:paraId="6305CCF1" w14:textId="710E7EC4"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30</w:t>
            </w:r>
          </w:p>
        </w:tc>
        <w:tc>
          <w:tcPr>
            <w:tcW w:w="920" w:type="dxa"/>
            <w:shd w:val="clear" w:color="auto" w:fill="FF0000"/>
            <w:vAlign w:val="center"/>
          </w:tcPr>
          <w:p w14:paraId="11206EEE" w14:textId="542226AE"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20</w:t>
            </w:r>
          </w:p>
        </w:tc>
        <w:tc>
          <w:tcPr>
            <w:tcW w:w="917" w:type="dxa"/>
            <w:shd w:val="clear" w:color="auto" w:fill="00B0F0"/>
            <w:vAlign w:val="center"/>
          </w:tcPr>
          <w:p w14:paraId="6EFC8E41" w14:textId="158E212F"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13" w:type="dxa"/>
            <w:shd w:val="clear" w:color="auto" w:fill="00B0F0"/>
            <w:vAlign w:val="center"/>
          </w:tcPr>
          <w:p w14:paraId="5ED6EDA9" w14:textId="089BCE49"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50</w:t>
            </w:r>
          </w:p>
        </w:tc>
        <w:tc>
          <w:tcPr>
            <w:tcW w:w="923" w:type="dxa"/>
            <w:shd w:val="clear" w:color="auto" w:fill="00B0F0"/>
            <w:vAlign w:val="center"/>
          </w:tcPr>
          <w:p w14:paraId="7094218C" w14:textId="5C458190"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24" w:type="dxa"/>
            <w:shd w:val="clear" w:color="auto" w:fill="00B050"/>
            <w:vAlign w:val="center"/>
          </w:tcPr>
          <w:p w14:paraId="0BCF5C30" w14:textId="7188503E"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1</w:t>
            </w:r>
          </w:p>
        </w:tc>
        <w:tc>
          <w:tcPr>
            <w:tcW w:w="921" w:type="dxa"/>
            <w:shd w:val="clear" w:color="auto" w:fill="00B050"/>
            <w:vAlign w:val="center"/>
          </w:tcPr>
          <w:p w14:paraId="265EC118" w14:textId="157B600C"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-20</w:t>
            </w:r>
          </w:p>
        </w:tc>
        <w:tc>
          <w:tcPr>
            <w:tcW w:w="930" w:type="dxa"/>
            <w:shd w:val="clear" w:color="auto" w:fill="00B050"/>
            <w:vAlign w:val="center"/>
          </w:tcPr>
          <w:p w14:paraId="59233527" w14:textId="39207A36"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20</w:t>
            </w:r>
          </w:p>
        </w:tc>
      </w:tr>
      <w:tr w:rsidR="00E81F0C" w:rsidRPr="008A78C6" w14:paraId="253D31DA" w14:textId="36BB085D" w:rsidTr="00951518">
        <w:trPr>
          <w:jc w:val="center"/>
        </w:trPr>
        <w:tc>
          <w:tcPr>
            <w:tcW w:w="1178" w:type="dxa"/>
            <w:shd w:val="clear" w:color="auto" w:fill="D9D9D9" w:themeFill="background1" w:themeFillShade="D9"/>
          </w:tcPr>
          <w:p w14:paraId="6200C7CC" w14:textId="77777777" w:rsidR="00E81F0C" w:rsidRDefault="00E81F0C" w:rsidP="00E81F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3D32B641"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0</w:t>
            </w:r>
          </w:p>
        </w:tc>
        <w:tc>
          <w:tcPr>
            <w:tcW w:w="960" w:type="dxa"/>
            <w:shd w:val="clear" w:color="auto" w:fill="FF0000"/>
            <w:vAlign w:val="center"/>
          </w:tcPr>
          <w:p w14:paraId="6E8DA9D6" w14:textId="5D86BBAB"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34</w:t>
            </w:r>
          </w:p>
        </w:tc>
        <w:tc>
          <w:tcPr>
            <w:tcW w:w="920" w:type="dxa"/>
            <w:shd w:val="clear" w:color="auto" w:fill="FF0000"/>
            <w:vAlign w:val="center"/>
          </w:tcPr>
          <w:p w14:paraId="213F78B6" w14:textId="14DA8A15"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8</w:t>
            </w:r>
          </w:p>
        </w:tc>
        <w:tc>
          <w:tcPr>
            <w:tcW w:w="917" w:type="dxa"/>
            <w:shd w:val="clear" w:color="auto" w:fill="00B0F0"/>
            <w:vAlign w:val="center"/>
          </w:tcPr>
          <w:p w14:paraId="5A06740E" w14:textId="2DFD38E5"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13" w:type="dxa"/>
            <w:shd w:val="clear" w:color="auto" w:fill="00B0F0"/>
            <w:vAlign w:val="center"/>
          </w:tcPr>
          <w:p w14:paraId="1BAE42B3" w14:textId="667C6369"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45</w:t>
            </w:r>
          </w:p>
        </w:tc>
        <w:tc>
          <w:tcPr>
            <w:tcW w:w="923" w:type="dxa"/>
            <w:shd w:val="clear" w:color="auto" w:fill="00B0F0"/>
            <w:vAlign w:val="center"/>
          </w:tcPr>
          <w:p w14:paraId="4BB977FE" w14:textId="4CFE9227"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24" w:type="dxa"/>
            <w:shd w:val="clear" w:color="auto" w:fill="00B050"/>
            <w:vAlign w:val="center"/>
          </w:tcPr>
          <w:p w14:paraId="64A6E211" w14:textId="5D39C84B"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21" w:type="dxa"/>
            <w:shd w:val="clear" w:color="auto" w:fill="00B050"/>
            <w:vAlign w:val="center"/>
          </w:tcPr>
          <w:p w14:paraId="714C9C43" w14:textId="0CC5D531"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-11</w:t>
            </w:r>
          </w:p>
        </w:tc>
        <w:tc>
          <w:tcPr>
            <w:tcW w:w="930" w:type="dxa"/>
            <w:shd w:val="clear" w:color="auto" w:fill="00B050"/>
            <w:vAlign w:val="center"/>
          </w:tcPr>
          <w:p w14:paraId="403CA08A" w14:textId="1C907A84"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8</w:t>
            </w:r>
          </w:p>
        </w:tc>
      </w:tr>
      <w:tr w:rsidR="00E81F0C" w:rsidRPr="008A78C6" w14:paraId="68D70B05" w14:textId="70E7B648" w:rsidTr="00951518">
        <w:trPr>
          <w:jc w:val="center"/>
        </w:trPr>
        <w:tc>
          <w:tcPr>
            <w:tcW w:w="1178" w:type="dxa"/>
            <w:shd w:val="clear" w:color="auto" w:fill="D9D9D9" w:themeFill="background1" w:themeFillShade="D9"/>
          </w:tcPr>
          <w:p w14:paraId="37AE4539" w14:textId="77777777" w:rsidR="00E81F0C" w:rsidRDefault="00E81F0C" w:rsidP="00E81F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1EEFFDE1"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0</w:t>
            </w:r>
          </w:p>
        </w:tc>
        <w:tc>
          <w:tcPr>
            <w:tcW w:w="960" w:type="dxa"/>
            <w:shd w:val="clear" w:color="auto" w:fill="FF0000"/>
            <w:vAlign w:val="center"/>
          </w:tcPr>
          <w:p w14:paraId="78F1DFA2" w14:textId="77EB67B1"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60</w:t>
            </w:r>
          </w:p>
        </w:tc>
        <w:tc>
          <w:tcPr>
            <w:tcW w:w="920" w:type="dxa"/>
            <w:shd w:val="clear" w:color="auto" w:fill="FF0000"/>
            <w:vAlign w:val="center"/>
          </w:tcPr>
          <w:p w14:paraId="6A6A7395" w14:textId="1CF5F208"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0</w:t>
            </w:r>
          </w:p>
        </w:tc>
        <w:tc>
          <w:tcPr>
            <w:tcW w:w="917" w:type="dxa"/>
            <w:shd w:val="clear" w:color="auto" w:fill="00B0F0"/>
            <w:vAlign w:val="center"/>
          </w:tcPr>
          <w:p w14:paraId="29614FB0" w14:textId="6DB8D8E4"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13" w:type="dxa"/>
            <w:shd w:val="clear" w:color="auto" w:fill="00B0F0"/>
            <w:vAlign w:val="center"/>
          </w:tcPr>
          <w:p w14:paraId="7B41349D" w14:textId="676592D8"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35</w:t>
            </w:r>
          </w:p>
        </w:tc>
        <w:tc>
          <w:tcPr>
            <w:tcW w:w="923" w:type="dxa"/>
            <w:shd w:val="clear" w:color="auto" w:fill="00B0F0"/>
            <w:vAlign w:val="center"/>
          </w:tcPr>
          <w:p w14:paraId="721D4B1A" w14:textId="3EBF5796"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24" w:type="dxa"/>
            <w:shd w:val="clear" w:color="auto" w:fill="00B050"/>
            <w:vAlign w:val="center"/>
          </w:tcPr>
          <w:p w14:paraId="171A580B" w14:textId="4D8FFDA4"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21" w:type="dxa"/>
            <w:shd w:val="clear" w:color="auto" w:fill="00B050"/>
            <w:vAlign w:val="center"/>
          </w:tcPr>
          <w:p w14:paraId="43E1E02D" w14:textId="280268DA"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25</w:t>
            </w:r>
          </w:p>
        </w:tc>
        <w:tc>
          <w:tcPr>
            <w:tcW w:w="930" w:type="dxa"/>
            <w:shd w:val="clear" w:color="auto" w:fill="00B050"/>
            <w:vAlign w:val="center"/>
          </w:tcPr>
          <w:p w14:paraId="0448D46E" w14:textId="7F7D38BA"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r>
      <w:tr w:rsidR="00E81F0C" w:rsidRPr="008A78C6" w14:paraId="484A4033" w14:textId="790A4591" w:rsidTr="00951518">
        <w:trPr>
          <w:jc w:val="center"/>
        </w:trPr>
        <w:tc>
          <w:tcPr>
            <w:tcW w:w="1178" w:type="dxa"/>
            <w:shd w:val="clear" w:color="auto" w:fill="D9D9D9" w:themeFill="background1" w:themeFillShade="D9"/>
          </w:tcPr>
          <w:p w14:paraId="1CCEB249" w14:textId="77777777" w:rsidR="00E81F0C" w:rsidRDefault="00E81F0C" w:rsidP="00E81F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2252D2C8"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0</w:t>
            </w:r>
          </w:p>
        </w:tc>
        <w:tc>
          <w:tcPr>
            <w:tcW w:w="960" w:type="dxa"/>
            <w:shd w:val="clear" w:color="auto" w:fill="FF0000"/>
            <w:vAlign w:val="center"/>
          </w:tcPr>
          <w:p w14:paraId="7A27E762" w14:textId="5E6D0D22"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51</w:t>
            </w:r>
          </w:p>
        </w:tc>
        <w:tc>
          <w:tcPr>
            <w:tcW w:w="920" w:type="dxa"/>
            <w:shd w:val="clear" w:color="auto" w:fill="FF0000"/>
            <w:vAlign w:val="center"/>
          </w:tcPr>
          <w:p w14:paraId="224AB272" w14:textId="189DC053"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0</w:t>
            </w:r>
          </w:p>
        </w:tc>
        <w:tc>
          <w:tcPr>
            <w:tcW w:w="917" w:type="dxa"/>
            <w:shd w:val="clear" w:color="auto" w:fill="00B0F0"/>
            <w:vAlign w:val="center"/>
          </w:tcPr>
          <w:p w14:paraId="10B43ECE" w14:textId="01F626FE"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1</w:t>
            </w:r>
          </w:p>
        </w:tc>
        <w:tc>
          <w:tcPr>
            <w:tcW w:w="913" w:type="dxa"/>
            <w:shd w:val="clear" w:color="auto" w:fill="00B0F0"/>
            <w:vAlign w:val="center"/>
          </w:tcPr>
          <w:p w14:paraId="163D7477" w14:textId="5B4295A5"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29</w:t>
            </w:r>
          </w:p>
        </w:tc>
        <w:tc>
          <w:tcPr>
            <w:tcW w:w="923" w:type="dxa"/>
            <w:shd w:val="clear" w:color="auto" w:fill="00B0F0"/>
            <w:vAlign w:val="center"/>
          </w:tcPr>
          <w:p w14:paraId="67E49C3A" w14:textId="2473BDB4"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24" w:type="dxa"/>
            <w:shd w:val="clear" w:color="auto" w:fill="00B050"/>
            <w:vAlign w:val="center"/>
          </w:tcPr>
          <w:p w14:paraId="52687BA4" w14:textId="074155F2"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-1</w:t>
            </w:r>
          </w:p>
        </w:tc>
        <w:tc>
          <w:tcPr>
            <w:tcW w:w="921" w:type="dxa"/>
            <w:shd w:val="clear" w:color="auto" w:fill="00B050"/>
            <w:vAlign w:val="center"/>
          </w:tcPr>
          <w:p w14:paraId="0AA02269" w14:textId="708AD730"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22</w:t>
            </w:r>
          </w:p>
        </w:tc>
        <w:tc>
          <w:tcPr>
            <w:tcW w:w="930" w:type="dxa"/>
            <w:shd w:val="clear" w:color="auto" w:fill="00B050"/>
            <w:vAlign w:val="center"/>
          </w:tcPr>
          <w:p w14:paraId="1A1BC211" w14:textId="196E4812"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r>
      <w:tr w:rsidR="00E81F0C" w:rsidRPr="008A78C6" w14:paraId="574A4F1C" w14:textId="35F0B95A" w:rsidTr="00951518">
        <w:trPr>
          <w:jc w:val="center"/>
        </w:trPr>
        <w:tc>
          <w:tcPr>
            <w:tcW w:w="1178" w:type="dxa"/>
            <w:shd w:val="clear" w:color="auto" w:fill="D9D9D9" w:themeFill="background1" w:themeFillShade="D9"/>
          </w:tcPr>
          <w:p w14:paraId="638DCA47" w14:textId="77777777" w:rsidR="00E81F0C" w:rsidRDefault="00E81F0C" w:rsidP="00E81F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76E7E400"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1</w:t>
            </w:r>
          </w:p>
        </w:tc>
        <w:tc>
          <w:tcPr>
            <w:tcW w:w="960" w:type="dxa"/>
            <w:shd w:val="clear" w:color="auto" w:fill="FF0000"/>
            <w:vAlign w:val="center"/>
          </w:tcPr>
          <w:p w14:paraId="01882F4C" w14:textId="3922C884"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59</w:t>
            </w:r>
          </w:p>
        </w:tc>
        <w:tc>
          <w:tcPr>
            <w:tcW w:w="920" w:type="dxa"/>
            <w:shd w:val="clear" w:color="auto" w:fill="FF0000"/>
            <w:vAlign w:val="center"/>
          </w:tcPr>
          <w:p w14:paraId="46100954" w14:textId="067334D1"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0</w:t>
            </w:r>
          </w:p>
        </w:tc>
        <w:tc>
          <w:tcPr>
            <w:tcW w:w="917" w:type="dxa"/>
            <w:shd w:val="clear" w:color="auto" w:fill="00B0F0"/>
            <w:vAlign w:val="center"/>
          </w:tcPr>
          <w:p w14:paraId="6303254F" w14:textId="36CFA94A"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13" w:type="dxa"/>
            <w:shd w:val="clear" w:color="auto" w:fill="00B0F0"/>
            <w:vAlign w:val="center"/>
          </w:tcPr>
          <w:p w14:paraId="6083F435" w14:textId="579E520D"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55</w:t>
            </w:r>
          </w:p>
        </w:tc>
        <w:tc>
          <w:tcPr>
            <w:tcW w:w="923" w:type="dxa"/>
            <w:shd w:val="clear" w:color="auto" w:fill="00B0F0"/>
            <w:vAlign w:val="center"/>
          </w:tcPr>
          <w:p w14:paraId="608B33AD" w14:textId="6FBE9237"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24" w:type="dxa"/>
            <w:shd w:val="clear" w:color="auto" w:fill="00B050"/>
            <w:vAlign w:val="center"/>
          </w:tcPr>
          <w:p w14:paraId="2341F4F5" w14:textId="7CFC2B7B"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1</w:t>
            </w:r>
          </w:p>
        </w:tc>
        <w:tc>
          <w:tcPr>
            <w:tcW w:w="921" w:type="dxa"/>
            <w:shd w:val="clear" w:color="auto" w:fill="00B050"/>
            <w:vAlign w:val="center"/>
          </w:tcPr>
          <w:p w14:paraId="1E7C6B45" w14:textId="711D1646"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4</w:t>
            </w:r>
          </w:p>
        </w:tc>
        <w:tc>
          <w:tcPr>
            <w:tcW w:w="930" w:type="dxa"/>
            <w:shd w:val="clear" w:color="auto" w:fill="00B050"/>
            <w:vAlign w:val="center"/>
          </w:tcPr>
          <w:p w14:paraId="6F038DDB" w14:textId="03EC80BB"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r>
      <w:tr w:rsidR="00E81F0C" w:rsidRPr="008A78C6" w14:paraId="118ACFA0" w14:textId="7665F46E" w:rsidTr="00951518">
        <w:trPr>
          <w:jc w:val="center"/>
        </w:trPr>
        <w:tc>
          <w:tcPr>
            <w:tcW w:w="1178" w:type="dxa"/>
            <w:shd w:val="clear" w:color="auto" w:fill="D9D9D9" w:themeFill="background1" w:themeFillShade="D9"/>
          </w:tcPr>
          <w:p w14:paraId="58C9D39D" w14:textId="77777777" w:rsidR="00E81F0C" w:rsidRDefault="00E81F0C" w:rsidP="00E81F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0CBDE6A2"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0</w:t>
            </w:r>
          </w:p>
        </w:tc>
        <w:tc>
          <w:tcPr>
            <w:tcW w:w="960" w:type="dxa"/>
            <w:shd w:val="clear" w:color="auto" w:fill="FF0000"/>
            <w:vAlign w:val="center"/>
          </w:tcPr>
          <w:p w14:paraId="06217D2A" w14:textId="6C458ADF"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71</w:t>
            </w:r>
          </w:p>
        </w:tc>
        <w:tc>
          <w:tcPr>
            <w:tcW w:w="920" w:type="dxa"/>
            <w:shd w:val="clear" w:color="auto" w:fill="FF0000"/>
            <w:vAlign w:val="center"/>
          </w:tcPr>
          <w:p w14:paraId="4B39C9F6" w14:textId="42ED8BCA"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0</w:t>
            </w:r>
          </w:p>
        </w:tc>
        <w:tc>
          <w:tcPr>
            <w:tcW w:w="917" w:type="dxa"/>
            <w:shd w:val="clear" w:color="auto" w:fill="00B0F0"/>
            <w:vAlign w:val="center"/>
          </w:tcPr>
          <w:p w14:paraId="4CA88743" w14:textId="23133ECE"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13" w:type="dxa"/>
            <w:shd w:val="clear" w:color="auto" w:fill="00B0F0"/>
            <w:vAlign w:val="center"/>
          </w:tcPr>
          <w:p w14:paraId="46BB1AAD" w14:textId="345D3982"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28</w:t>
            </w:r>
          </w:p>
        </w:tc>
        <w:tc>
          <w:tcPr>
            <w:tcW w:w="923" w:type="dxa"/>
            <w:shd w:val="clear" w:color="auto" w:fill="00B0F0"/>
            <w:vAlign w:val="center"/>
          </w:tcPr>
          <w:p w14:paraId="4DCB766B" w14:textId="7773ED71"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24" w:type="dxa"/>
            <w:shd w:val="clear" w:color="auto" w:fill="00B050"/>
            <w:vAlign w:val="center"/>
          </w:tcPr>
          <w:p w14:paraId="3FE8FD44" w14:textId="3568F140"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21" w:type="dxa"/>
            <w:shd w:val="clear" w:color="auto" w:fill="00B050"/>
            <w:vAlign w:val="center"/>
          </w:tcPr>
          <w:p w14:paraId="7E3DE492" w14:textId="15FBFEFE"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43</w:t>
            </w:r>
          </w:p>
        </w:tc>
        <w:tc>
          <w:tcPr>
            <w:tcW w:w="930" w:type="dxa"/>
            <w:shd w:val="clear" w:color="auto" w:fill="00B050"/>
            <w:vAlign w:val="center"/>
          </w:tcPr>
          <w:p w14:paraId="405F1320" w14:textId="7F720879"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r>
      <w:tr w:rsidR="00E81F0C" w:rsidRPr="008A78C6" w14:paraId="798807E1" w14:textId="1A6D9383" w:rsidTr="00951518">
        <w:trPr>
          <w:jc w:val="center"/>
        </w:trPr>
        <w:tc>
          <w:tcPr>
            <w:tcW w:w="1178" w:type="dxa"/>
            <w:shd w:val="clear" w:color="auto" w:fill="D9D9D9" w:themeFill="background1" w:themeFillShade="D9"/>
          </w:tcPr>
          <w:p w14:paraId="154BDE0E" w14:textId="77777777" w:rsidR="00E81F0C" w:rsidRDefault="00E81F0C" w:rsidP="00E81F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2E18AB1C"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0</w:t>
            </w:r>
          </w:p>
        </w:tc>
        <w:tc>
          <w:tcPr>
            <w:tcW w:w="960" w:type="dxa"/>
            <w:shd w:val="clear" w:color="auto" w:fill="FF0000"/>
            <w:vAlign w:val="center"/>
          </w:tcPr>
          <w:p w14:paraId="02C58782" w14:textId="03692C24"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59</w:t>
            </w:r>
          </w:p>
        </w:tc>
        <w:tc>
          <w:tcPr>
            <w:tcW w:w="920" w:type="dxa"/>
            <w:shd w:val="clear" w:color="auto" w:fill="FF0000"/>
            <w:vAlign w:val="center"/>
          </w:tcPr>
          <w:p w14:paraId="0F4E40B4" w14:textId="74CF01D2"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0</w:t>
            </w:r>
          </w:p>
        </w:tc>
        <w:tc>
          <w:tcPr>
            <w:tcW w:w="917" w:type="dxa"/>
            <w:shd w:val="clear" w:color="auto" w:fill="00B0F0"/>
            <w:vAlign w:val="center"/>
          </w:tcPr>
          <w:p w14:paraId="3030673E" w14:textId="54BBFE9F"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13" w:type="dxa"/>
            <w:shd w:val="clear" w:color="auto" w:fill="00B0F0"/>
            <w:vAlign w:val="center"/>
          </w:tcPr>
          <w:p w14:paraId="4930BB54" w14:textId="4B23EC8F"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2</w:t>
            </w:r>
          </w:p>
        </w:tc>
        <w:tc>
          <w:tcPr>
            <w:tcW w:w="923" w:type="dxa"/>
            <w:shd w:val="clear" w:color="auto" w:fill="00B0F0"/>
            <w:vAlign w:val="center"/>
          </w:tcPr>
          <w:p w14:paraId="6EEC47B6" w14:textId="3C36F8C6"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24" w:type="dxa"/>
            <w:shd w:val="clear" w:color="auto" w:fill="00B050"/>
            <w:vAlign w:val="center"/>
          </w:tcPr>
          <w:p w14:paraId="528E6357" w14:textId="23F2A111"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21" w:type="dxa"/>
            <w:shd w:val="clear" w:color="auto" w:fill="00B050"/>
            <w:vAlign w:val="center"/>
          </w:tcPr>
          <w:p w14:paraId="0D425DA9" w14:textId="2E19DA8D"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57</w:t>
            </w:r>
          </w:p>
        </w:tc>
        <w:tc>
          <w:tcPr>
            <w:tcW w:w="930" w:type="dxa"/>
            <w:shd w:val="clear" w:color="auto" w:fill="00B050"/>
            <w:vAlign w:val="center"/>
          </w:tcPr>
          <w:p w14:paraId="78C0B6BE" w14:textId="30E210BD"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r>
      <w:tr w:rsidR="00E81F0C" w:rsidRPr="008A78C6" w14:paraId="26EB27F4" w14:textId="142F9308" w:rsidTr="00951518">
        <w:trPr>
          <w:jc w:val="center"/>
        </w:trPr>
        <w:tc>
          <w:tcPr>
            <w:tcW w:w="1178" w:type="dxa"/>
            <w:shd w:val="clear" w:color="auto" w:fill="D9D9D9" w:themeFill="background1" w:themeFillShade="D9"/>
          </w:tcPr>
          <w:p w14:paraId="72A32FC2" w14:textId="77777777" w:rsidR="00E81F0C" w:rsidRDefault="00E81F0C" w:rsidP="00E81F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4485BD97"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0</w:t>
            </w:r>
          </w:p>
        </w:tc>
        <w:tc>
          <w:tcPr>
            <w:tcW w:w="960" w:type="dxa"/>
            <w:shd w:val="clear" w:color="auto" w:fill="FF0000"/>
            <w:vAlign w:val="center"/>
          </w:tcPr>
          <w:p w14:paraId="40D80508" w14:textId="59C71DB3"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38</w:t>
            </w:r>
          </w:p>
        </w:tc>
        <w:tc>
          <w:tcPr>
            <w:tcW w:w="920" w:type="dxa"/>
            <w:shd w:val="clear" w:color="auto" w:fill="FF0000"/>
            <w:vAlign w:val="center"/>
          </w:tcPr>
          <w:p w14:paraId="66CCDDF1" w14:textId="46CB3FAF"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0</w:t>
            </w:r>
          </w:p>
        </w:tc>
        <w:tc>
          <w:tcPr>
            <w:tcW w:w="917" w:type="dxa"/>
            <w:shd w:val="clear" w:color="auto" w:fill="00B0F0"/>
            <w:vAlign w:val="center"/>
          </w:tcPr>
          <w:p w14:paraId="246D4CC6" w14:textId="6BA9015E"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13" w:type="dxa"/>
            <w:shd w:val="clear" w:color="auto" w:fill="00B0F0"/>
            <w:vAlign w:val="center"/>
          </w:tcPr>
          <w:p w14:paraId="2E97EB43" w14:textId="4DA663C4"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23" w:type="dxa"/>
            <w:shd w:val="clear" w:color="auto" w:fill="00B0F0"/>
            <w:vAlign w:val="center"/>
          </w:tcPr>
          <w:p w14:paraId="3A45E83C" w14:textId="034E3059"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24" w:type="dxa"/>
            <w:shd w:val="clear" w:color="auto" w:fill="00B050"/>
            <w:vAlign w:val="center"/>
          </w:tcPr>
          <w:p w14:paraId="181764BA" w14:textId="69A16726"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21" w:type="dxa"/>
            <w:shd w:val="clear" w:color="auto" w:fill="00B050"/>
            <w:vAlign w:val="center"/>
          </w:tcPr>
          <w:p w14:paraId="675E92EA" w14:textId="6FFF0C13"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38</w:t>
            </w:r>
          </w:p>
        </w:tc>
        <w:tc>
          <w:tcPr>
            <w:tcW w:w="930" w:type="dxa"/>
            <w:shd w:val="clear" w:color="auto" w:fill="00B050"/>
            <w:vAlign w:val="center"/>
          </w:tcPr>
          <w:p w14:paraId="00286510" w14:textId="267F1BA2"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r>
      <w:tr w:rsidR="00E81F0C" w:rsidRPr="008A78C6" w14:paraId="5864F5AC" w14:textId="28B9D168" w:rsidTr="00951518">
        <w:trPr>
          <w:jc w:val="center"/>
        </w:trPr>
        <w:tc>
          <w:tcPr>
            <w:tcW w:w="1178" w:type="dxa"/>
            <w:shd w:val="clear" w:color="auto" w:fill="D9D9D9" w:themeFill="background1" w:themeFillShade="D9"/>
          </w:tcPr>
          <w:p w14:paraId="26689389" w14:textId="77777777" w:rsidR="00E81F0C" w:rsidRDefault="00E81F0C" w:rsidP="00E81F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7E56E660"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1</w:t>
            </w:r>
          </w:p>
        </w:tc>
        <w:tc>
          <w:tcPr>
            <w:tcW w:w="960" w:type="dxa"/>
            <w:shd w:val="clear" w:color="auto" w:fill="FF0000"/>
            <w:vAlign w:val="center"/>
          </w:tcPr>
          <w:p w14:paraId="6EEBF84A" w14:textId="66D0EDDA"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58</w:t>
            </w:r>
          </w:p>
        </w:tc>
        <w:tc>
          <w:tcPr>
            <w:tcW w:w="920" w:type="dxa"/>
            <w:shd w:val="clear" w:color="auto" w:fill="FF0000"/>
            <w:vAlign w:val="center"/>
          </w:tcPr>
          <w:p w14:paraId="1B49DA37" w14:textId="7841C37F"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0</w:t>
            </w:r>
          </w:p>
        </w:tc>
        <w:tc>
          <w:tcPr>
            <w:tcW w:w="917" w:type="dxa"/>
            <w:shd w:val="clear" w:color="auto" w:fill="00B0F0"/>
            <w:vAlign w:val="center"/>
          </w:tcPr>
          <w:p w14:paraId="4395CA4C" w14:textId="7553CA86"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13" w:type="dxa"/>
            <w:shd w:val="clear" w:color="auto" w:fill="00B0F0"/>
            <w:vAlign w:val="center"/>
          </w:tcPr>
          <w:p w14:paraId="6679C1A1" w14:textId="2A8D6B1F"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23" w:type="dxa"/>
            <w:shd w:val="clear" w:color="auto" w:fill="00B0F0"/>
            <w:vAlign w:val="center"/>
          </w:tcPr>
          <w:p w14:paraId="6DA119BA" w14:textId="0E53423B"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24" w:type="dxa"/>
            <w:shd w:val="clear" w:color="auto" w:fill="00B050"/>
            <w:vAlign w:val="center"/>
          </w:tcPr>
          <w:p w14:paraId="4D955D94" w14:textId="2B208D3A"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1</w:t>
            </w:r>
          </w:p>
        </w:tc>
        <w:tc>
          <w:tcPr>
            <w:tcW w:w="921" w:type="dxa"/>
            <w:shd w:val="clear" w:color="auto" w:fill="00B050"/>
            <w:vAlign w:val="center"/>
          </w:tcPr>
          <w:p w14:paraId="053BADE4" w14:textId="1AD6C1F7"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58</w:t>
            </w:r>
          </w:p>
        </w:tc>
        <w:tc>
          <w:tcPr>
            <w:tcW w:w="930" w:type="dxa"/>
            <w:shd w:val="clear" w:color="auto" w:fill="00B050"/>
            <w:vAlign w:val="center"/>
          </w:tcPr>
          <w:p w14:paraId="7BA35E44" w14:textId="3BDBD6AE"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r>
      <w:tr w:rsidR="00E81F0C" w:rsidRPr="008A78C6" w14:paraId="6696D26D" w14:textId="45645CFA" w:rsidTr="00951518">
        <w:trPr>
          <w:jc w:val="center"/>
        </w:trPr>
        <w:tc>
          <w:tcPr>
            <w:tcW w:w="1178" w:type="dxa"/>
            <w:shd w:val="clear" w:color="auto" w:fill="D9D9D9" w:themeFill="background1" w:themeFillShade="D9"/>
          </w:tcPr>
          <w:p w14:paraId="3431A020" w14:textId="77777777" w:rsidR="00E81F0C" w:rsidRDefault="00E81F0C" w:rsidP="00E81F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0DF5D048"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0</w:t>
            </w:r>
          </w:p>
        </w:tc>
        <w:tc>
          <w:tcPr>
            <w:tcW w:w="960" w:type="dxa"/>
            <w:shd w:val="clear" w:color="auto" w:fill="FF0000"/>
            <w:vAlign w:val="center"/>
          </w:tcPr>
          <w:p w14:paraId="0C6CDFCB" w14:textId="2A44186C"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60</w:t>
            </w:r>
          </w:p>
        </w:tc>
        <w:tc>
          <w:tcPr>
            <w:tcW w:w="920" w:type="dxa"/>
            <w:shd w:val="clear" w:color="auto" w:fill="FF0000"/>
            <w:vAlign w:val="center"/>
          </w:tcPr>
          <w:p w14:paraId="299B8C94" w14:textId="1169BEE7"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0</w:t>
            </w:r>
          </w:p>
        </w:tc>
        <w:tc>
          <w:tcPr>
            <w:tcW w:w="917" w:type="dxa"/>
            <w:shd w:val="clear" w:color="auto" w:fill="00B0F0"/>
            <w:vAlign w:val="center"/>
          </w:tcPr>
          <w:p w14:paraId="6816D7B0" w14:textId="7BC7A2A8"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13" w:type="dxa"/>
            <w:shd w:val="clear" w:color="auto" w:fill="00B0F0"/>
            <w:vAlign w:val="center"/>
          </w:tcPr>
          <w:p w14:paraId="4EF2E995" w14:textId="34B7F1E1"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23" w:type="dxa"/>
            <w:shd w:val="clear" w:color="auto" w:fill="00B0F0"/>
            <w:vAlign w:val="center"/>
          </w:tcPr>
          <w:p w14:paraId="47D2370D" w14:textId="0FC71F7B"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24" w:type="dxa"/>
            <w:shd w:val="clear" w:color="auto" w:fill="00B050"/>
            <w:vAlign w:val="center"/>
          </w:tcPr>
          <w:p w14:paraId="3C3B62F7" w14:textId="650F63E2"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21" w:type="dxa"/>
            <w:shd w:val="clear" w:color="auto" w:fill="00B050"/>
            <w:vAlign w:val="center"/>
          </w:tcPr>
          <w:p w14:paraId="2D3CA1CB" w14:textId="1A77C9C4"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60</w:t>
            </w:r>
          </w:p>
        </w:tc>
        <w:tc>
          <w:tcPr>
            <w:tcW w:w="930" w:type="dxa"/>
            <w:shd w:val="clear" w:color="auto" w:fill="00B050"/>
            <w:vAlign w:val="center"/>
          </w:tcPr>
          <w:p w14:paraId="364FA97B" w14:textId="008436EE"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r>
      <w:tr w:rsidR="00E81F0C" w:rsidRPr="008A78C6" w14:paraId="474C5AC0" w14:textId="2925922D" w:rsidTr="00951518">
        <w:trPr>
          <w:jc w:val="center"/>
        </w:trPr>
        <w:tc>
          <w:tcPr>
            <w:tcW w:w="1178" w:type="dxa"/>
            <w:shd w:val="clear" w:color="auto" w:fill="D9D9D9" w:themeFill="background1" w:themeFillShade="D9"/>
          </w:tcPr>
          <w:p w14:paraId="43137E3B" w14:textId="77777777" w:rsidR="00E81F0C" w:rsidRDefault="00E81F0C" w:rsidP="00E81F0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20CD6B54"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0</w:t>
            </w:r>
          </w:p>
        </w:tc>
        <w:tc>
          <w:tcPr>
            <w:tcW w:w="960" w:type="dxa"/>
            <w:shd w:val="clear" w:color="auto" w:fill="FF0000"/>
            <w:vAlign w:val="center"/>
          </w:tcPr>
          <w:p w14:paraId="3CF10ED0" w14:textId="039B2CF7"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25</w:t>
            </w:r>
          </w:p>
        </w:tc>
        <w:tc>
          <w:tcPr>
            <w:tcW w:w="920" w:type="dxa"/>
            <w:shd w:val="clear" w:color="auto" w:fill="FF0000"/>
            <w:vAlign w:val="center"/>
          </w:tcPr>
          <w:p w14:paraId="1D08DE24" w14:textId="7318C317" w:rsidR="00E81F0C" w:rsidRPr="00951518" w:rsidRDefault="00E81F0C" w:rsidP="00E81F0C">
            <w:pPr>
              <w:pStyle w:val="BodyTextIndent"/>
              <w:ind w:left="0" w:firstLine="0"/>
              <w:jc w:val="center"/>
              <w:rPr>
                <w:rFonts w:ascii="Arial" w:hAnsi="Arial" w:cs="Arial"/>
                <w:b w:val="0"/>
                <w:bCs w:val="0"/>
                <w:iCs/>
                <w:color w:val="000000"/>
                <w:sz w:val="20"/>
                <w:szCs w:val="20"/>
                <w:lang w:val="ro-RO"/>
              </w:rPr>
            </w:pPr>
            <w:r w:rsidRPr="00951518">
              <w:rPr>
                <w:rFonts w:ascii="Arial" w:hAnsi="Arial" w:cs="Arial"/>
                <w:b w:val="0"/>
                <w:bCs w:val="0"/>
                <w:color w:val="000000"/>
                <w:sz w:val="20"/>
                <w:szCs w:val="20"/>
              </w:rPr>
              <w:t>0</w:t>
            </w:r>
          </w:p>
        </w:tc>
        <w:tc>
          <w:tcPr>
            <w:tcW w:w="917" w:type="dxa"/>
            <w:shd w:val="clear" w:color="auto" w:fill="00B0F0"/>
            <w:vAlign w:val="center"/>
          </w:tcPr>
          <w:p w14:paraId="504FA57E" w14:textId="6B3BE9F4"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13" w:type="dxa"/>
            <w:shd w:val="clear" w:color="auto" w:fill="00B0F0"/>
            <w:vAlign w:val="center"/>
          </w:tcPr>
          <w:p w14:paraId="57C75863" w14:textId="748B16E5"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23" w:type="dxa"/>
            <w:shd w:val="clear" w:color="auto" w:fill="00B0F0"/>
            <w:vAlign w:val="center"/>
          </w:tcPr>
          <w:p w14:paraId="06D227C5" w14:textId="16FA5218"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24" w:type="dxa"/>
            <w:shd w:val="clear" w:color="auto" w:fill="00B050"/>
            <w:vAlign w:val="center"/>
          </w:tcPr>
          <w:p w14:paraId="21D17BAE" w14:textId="1C2C22C9"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c>
          <w:tcPr>
            <w:tcW w:w="921" w:type="dxa"/>
            <w:shd w:val="clear" w:color="auto" w:fill="00B050"/>
            <w:vAlign w:val="center"/>
          </w:tcPr>
          <w:p w14:paraId="4C5A289F" w14:textId="643F381B"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25</w:t>
            </w:r>
          </w:p>
        </w:tc>
        <w:tc>
          <w:tcPr>
            <w:tcW w:w="930" w:type="dxa"/>
            <w:shd w:val="clear" w:color="auto" w:fill="00B050"/>
            <w:vAlign w:val="center"/>
          </w:tcPr>
          <w:p w14:paraId="21658E8F" w14:textId="685861C3" w:rsidR="00E81F0C" w:rsidRPr="00E81F0C" w:rsidRDefault="00E81F0C" w:rsidP="00E81F0C">
            <w:pPr>
              <w:pStyle w:val="BodyTextIndent"/>
              <w:ind w:left="0" w:firstLine="0"/>
              <w:jc w:val="center"/>
              <w:rPr>
                <w:rFonts w:ascii="Arial" w:hAnsi="Arial" w:cs="Arial"/>
                <w:b w:val="0"/>
                <w:bCs w:val="0"/>
                <w:iCs/>
                <w:color w:val="000000"/>
                <w:sz w:val="20"/>
                <w:szCs w:val="20"/>
                <w:lang w:val="ro-RO"/>
              </w:rPr>
            </w:pPr>
            <w:r w:rsidRPr="00E81F0C">
              <w:rPr>
                <w:rFonts w:ascii="Arial" w:hAnsi="Arial" w:cs="Arial"/>
                <w:b w:val="0"/>
                <w:bCs w:val="0"/>
                <w:color w:val="000000"/>
                <w:sz w:val="20"/>
                <w:szCs w:val="20"/>
              </w:rPr>
              <w:t>0</w:t>
            </w:r>
          </w:p>
        </w:tc>
      </w:tr>
      <w:tr w:rsidR="00E81F0C" w:rsidRPr="0025054A" w14:paraId="317E3ECA" w14:textId="501ABEFE" w:rsidTr="00951518">
        <w:trPr>
          <w:jc w:val="center"/>
        </w:trPr>
        <w:tc>
          <w:tcPr>
            <w:tcW w:w="1178" w:type="dxa"/>
            <w:shd w:val="clear" w:color="auto" w:fill="D9D9D9" w:themeFill="background1" w:themeFillShade="D9"/>
          </w:tcPr>
          <w:p w14:paraId="57425BB4" w14:textId="77777777" w:rsidR="00E81F0C" w:rsidRPr="0025054A" w:rsidRDefault="00E81F0C" w:rsidP="00E81F0C">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18012E83" w:rsidR="00E81F0C" w:rsidRPr="00951518" w:rsidRDefault="00E81F0C" w:rsidP="00E81F0C">
            <w:pPr>
              <w:pStyle w:val="BodyTextIndent"/>
              <w:ind w:left="0" w:firstLine="0"/>
              <w:jc w:val="center"/>
              <w:rPr>
                <w:rFonts w:ascii="Arial" w:hAnsi="Arial" w:cs="Arial"/>
                <w:iCs/>
                <w:color w:val="000000"/>
                <w:sz w:val="20"/>
                <w:szCs w:val="20"/>
                <w:lang w:val="ro-RO"/>
              </w:rPr>
            </w:pPr>
            <w:r w:rsidRPr="00951518">
              <w:rPr>
                <w:rFonts w:ascii="Arial" w:hAnsi="Arial" w:cs="Arial"/>
                <w:color w:val="000000"/>
                <w:sz w:val="20"/>
                <w:szCs w:val="20"/>
              </w:rPr>
              <w:t>4</w:t>
            </w:r>
          </w:p>
        </w:tc>
        <w:tc>
          <w:tcPr>
            <w:tcW w:w="960" w:type="dxa"/>
            <w:shd w:val="clear" w:color="auto" w:fill="FF0000"/>
            <w:vAlign w:val="center"/>
          </w:tcPr>
          <w:p w14:paraId="48EDEEAC" w14:textId="00621376" w:rsidR="00E81F0C" w:rsidRPr="00951518" w:rsidRDefault="00E81F0C" w:rsidP="00E81F0C">
            <w:pPr>
              <w:pStyle w:val="BodyTextIndent"/>
              <w:ind w:left="0" w:firstLine="0"/>
              <w:jc w:val="center"/>
              <w:rPr>
                <w:rFonts w:ascii="Arial" w:hAnsi="Arial" w:cs="Arial"/>
                <w:iCs/>
                <w:color w:val="000000"/>
                <w:sz w:val="20"/>
                <w:szCs w:val="20"/>
                <w:lang w:val="ro-RO"/>
              </w:rPr>
            </w:pPr>
            <w:r w:rsidRPr="00951518">
              <w:rPr>
                <w:rFonts w:ascii="Arial" w:hAnsi="Arial" w:cs="Arial"/>
                <w:color w:val="000000"/>
                <w:sz w:val="20"/>
                <w:szCs w:val="20"/>
              </w:rPr>
              <w:t>1164</w:t>
            </w:r>
          </w:p>
        </w:tc>
        <w:tc>
          <w:tcPr>
            <w:tcW w:w="920" w:type="dxa"/>
            <w:shd w:val="clear" w:color="auto" w:fill="FF0000"/>
            <w:vAlign w:val="center"/>
          </w:tcPr>
          <w:p w14:paraId="1D45FB0D" w14:textId="4D914E5D" w:rsidR="00E81F0C" w:rsidRPr="00951518" w:rsidRDefault="00E81F0C" w:rsidP="00E81F0C">
            <w:pPr>
              <w:pStyle w:val="BodyTextIndent"/>
              <w:ind w:left="0" w:firstLine="0"/>
              <w:jc w:val="center"/>
              <w:rPr>
                <w:rFonts w:ascii="Arial" w:hAnsi="Arial" w:cs="Arial"/>
                <w:iCs/>
                <w:color w:val="000000"/>
                <w:sz w:val="20"/>
                <w:szCs w:val="20"/>
                <w:lang w:val="ro-RO"/>
              </w:rPr>
            </w:pPr>
            <w:r w:rsidRPr="00951518">
              <w:rPr>
                <w:rFonts w:ascii="Arial" w:hAnsi="Arial" w:cs="Arial"/>
                <w:color w:val="000000"/>
                <w:sz w:val="20"/>
                <w:szCs w:val="20"/>
              </w:rPr>
              <w:t>224</w:t>
            </w:r>
          </w:p>
        </w:tc>
        <w:tc>
          <w:tcPr>
            <w:tcW w:w="917" w:type="dxa"/>
            <w:shd w:val="clear" w:color="auto" w:fill="00B0F0"/>
            <w:vAlign w:val="center"/>
          </w:tcPr>
          <w:p w14:paraId="207963B6" w14:textId="21AB5CA5" w:rsidR="00E81F0C" w:rsidRPr="00E81F0C" w:rsidRDefault="00E81F0C" w:rsidP="00E81F0C">
            <w:pPr>
              <w:pStyle w:val="BodyTextIndent"/>
              <w:ind w:left="0" w:firstLine="0"/>
              <w:jc w:val="center"/>
              <w:rPr>
                <w:rFonts w:ascii="Arial" w:hAnsi="Arial" w:cs="Arial"/>
                <w:iCs/>
                <w:color w:val="000000"/>
                <w:sz w:val="20"/>
                <w:szCs w:val="20"/>
                <w:lang w:val="ro-RO"/>
              </w:rPr>
            </w:pPr>
            <w:r w:rsidRPr="00E81F0C">
              <w:rPr>
                <w:rFonts w:ascii="Arial" w:hAnsi="Arial" w:cs="Arial"/>
                <w:color w:val="000000"/>
                <w:sz w:val="20"/>
                <w:szCs w:val="20"/>
              </w:rPr>
              <w:t>2</w:t>
            </w:r>
          </w:p>
        </w:tc>
        <w:tc>
          <w:tcPr>
            <w:tcW w:w="913" w:type="dxa"/>
            <w:shd w:val="clear" w:color="auto" w:fill="00B0F0"/>
            <w:vAlign w:val="center"/>
          </w:tcPr>
          <w:p w14:paraId="5250FD3F" w14:textId="460DE182" w:rsidR="00E81F0C" w:rsidRPr="00E81F0C" w:rsidRDefault="00E81F0C" w:rsidP="00E81F0C">
            <w:pPr>
              <w:pStyle w:val="BodyTextIndent"/>
              <w:ind w:left="0" w:firstLine="0"/>
              <w:jc w:val="center"/>
              <w:rPr>
                <w:rFonts w:ascii="Arial" w:hAnsi="Arial" w:cs="Arial"/>
                <w:iCs/>
                <w:color w:val="000000"/>
                <w:sz w:val="20"/>
                <w:szCs w:val="20"/>
                <w:lang w:val="ro-RO"/>
              </w:rPr>
            </w:pPr>
            <w:r w:rsidRPr="00E81F0C">
              <w:rPr>
                <w:rFonts w:ascii="Arial" w:hAnsi="Arial" w:cs="Arial"/>
                <w:color w:val="000000"/>
                <w:sz w:val="20"/>
                <w:szCs w:val="20"/>
              </w:rPr>
              <w:t>547</w:t>
            </w:r>
          </w:p>
        </w:tc>
        <w:tc>
          <w:tcPr>
            <w:tcW w:w="923" w:type="dxa"/>
            <w:shd w:val="clear" w:color="auto" w:fill="00B0F0"/>
            <w:vAlign w:val="center"/>
          </w:tcPr>
          <w:p w14:paraId="6AEA16EC" w14:textId="1D912194" w:rsidR="00E81F0C" w:rsidRPr="00E81F0C" w:rsidRDefault="00E81F0C" w:rsidP="00E81F0C">
            <w:pPr>
              <w:pStyle w:val="BodyTextIndent"/>
              <w:ind w:left="0" w:firstLine="0"/>
              <w:jc w:val="center"/>
              <w:rPr>
                <w:rFonts w:ascii="Arial" w:hAnsi="Arial" w:cs="Arial"/>
                <w:iCs/>
                <w:color w:val="000000"/>
                <w:sz w:val="20"/>
                <w:szCs w:val="20"/>
                <w:lang w:val="ro-RO"/>
              </w:rPr>
            </w:pPr>
            <w:r w:rsidRPr="00E81F0C">
              <w:rPr>
                <w:rFonts w:ascii="Arial" w:hAnsi="Arial" w:cs="Arial"/>
                <w:color w:val="000000"/>
                <w:sz w:val="20"/>
                <w:szCs w:val="20"/>
              </w:rPr>
              <w:t>137</w:t>
            </w:r>
          </w:p>
        </w:tc>
        <w:tc>
          <w:tcPr>
            <w:tcW w:w="924" w:type="dxa"/>
            <w:shd w:val="clear" w:color="auto" w:fill="00B050"/>
            <w:vAlign w:val="center"/>
          </w:tcPr>
          <w:p w14:paraId="374DCB8E" w14:textId="63C1ED13" w:rsidR="00E81F0C" w:rsidRPr="00E81F0C" w:rsidRDefault="00E81F0C" w:rsidP="00E81F0C">
            <w:pPr>
              <w:pStyle w:val="BodyTextIndent"/>
              <w:ind w:left="0" w:firstLine="0"/>
              <w:jc w:val="center"/>
              <w:rPr>
                <w:rFonts w:ascii="Arial" w:hAnsi="Arial" w:cs="Arial"/>
                <w:iCs/>
                <w:color w:val="000000"/>
                <w:sz w:val="20"/>
                <w:szCs w:val="20"/>
                <w:lang w:val="ro-RO"/>
              </w:rPr>
            </w:pPr>
            <w:r w:rsidRPr="00E81F0C">
              <w:rPr>
                <w:rFonts w:ascii="Arial" w:hAnsi="Arial" w:cs="Arial"/>
                <w:color w:val="000000"/>
                <w:sz w:val="20"/>
                <w:szCs w:val="20"/>
              </w:rPr>
              <w:t>2</w:t>
            </w:r>
          </w:p>
        </w:tc>
        <w:tc>
          <w:tcPr>
            <w:tcW w:w="921" w:type="dxa"/>
            <w:shd w:val="clear" w:color="auto" w:fill="00B050"/>
            <w:vAlign w:val="center"/>
          </w:tcPr>
          <w:p w14:paraId="43A144AD" w14:textId="21B0E897" w:rsidR="00E81F0C" w:rsidRPr="00E81F0C" w:rsidRDefault="00E81F0C" w:rsidP="00E81F0C">
            <w:pPr>
              <w:pStyle w:val="BodyTextIndent"/>
              <w:ind w:left="0" w:firstLine="0"/>
              <w:jc w:val="center"/>
              <w:rPr>
                <w:rFonts w:ascii="Arial" w:hAnsi="Arial" w:cs="Arial"/>
                <w:iCs/>
                <w:color w:val="000000"/>
                <w:sz w:val="20"/>
                <w:szCs w:val="20"/>
                <w:lang w:val="ro-RO"/>
              </w:rPr>
            </w:pPr>
            <w:r w:rsidRPr="00E81F0C">
              <w:rPr>
                <w:rFonts w:ascii="Arial" w:hAnsi="Arial" w:cs="Arial"/>
                <w:color w:val="000000"/>
                <w:sz w:val="20"/>
                <w:szCs w:val="20"/>
              </w:rPr>
              <w:t>617</w:t>
            </w:r>
          </w:p>
        </w:tc>
        <w:tc>
          <w:tcPr>
            <w:tcW w:w="930" w:type="dxa"/>
            <w:shd w:val="clear" w:color="auto" w:fill="00B050"/>
            <w:vAlign w:val="center"/>
          </w:tcPr>
          <w:p w14:paraId="2D1DF536" w14:textId="1AD7B7E8" w:rsidR="00E81F0C" w:rsidRPr="00E81F0C" w:rsidRDefault="00E81F0C" w:rsidP="00E81F0C">
            <w:pPr>
              <w:pStyle w:val="BodyTextIndent"/>
              <w:ind w:left="0" w:firstLine="0"/>
              <w:jc w:val="center"/>
              <w:rPr>
                <w:rFonts w:ascii="Arial" w:hAnsi="Arial" w:cs="Arial"/>
                <w:iCs/>
                <w:color w:val="000000"/>
                <w:sz w:val="20"/>
                <w:szCs w:val="20"/>
                <w:lang w:val="ro-RO"/>
              </w:rPr>
            </w:pPr>
            <w:r w:rsidRPr="00E81F0C">
              <w:rPr>
                <w:rFonts w:ascii="Arial" w:hAnsi="Arial" w:cs="Arial"/>
                <w:color w:val="000000"/>
                <w:sz w:val="20"/>
                <w:szCs w:val="20"/>
              </w:rPr>
              <w:t>87</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9"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9"/>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A5AEA" w14:textId="77777777" w:rsidR="00B906F6" w:rsidRDefault="00B906F6">
      <w:r>
        <w:separator/>
      </w:r>
    </w:p>
  </w:endnote>
  <w:endnote w:type="continuationSeparator" w:id="0">
    <w:p w14:paraId="05A147FF" w14:textId="77777777" w:rsidR="00B906F6" w:rsidRDefault="00B90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7"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7"/>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0445F" w14:textId="77777777" w:rsidR="00B906F6" w:rsidRDefault="00B906F6">
      <w:r>
        <w:separator/>
      </w:r>
    </w:p>
  </w:footnote>
  <w:footnote w:type="continuationSeparator" w:id="0">
    <w:p w14:paraId="29D288FF" w14:textId="77777777" w:rsidR="00B906F6" w:rsidRDefault="00B906F6">
      <w:r>
        <w:continuationSeparator/>
      </w:r>
    </w:p>
  </w:footnote>
  <w:footnote w:id="1">
    <w:p w14:paraId="5DBB2E05" w14:textId="77777777" w:rsidR="009B033C" w:rsidRPr="00C9714F" w:rsidRDefault="009B033C" w:rsidP="009B033C">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21D"/>
    <w:rsid w:val="00010DFF"/>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167A"/>
    <w:rsid w:val="00053F3F"/>
    <w:rsid w:val="000578C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973E8"/>
    <w:rsid w:val="000A1AEF"/>
    <w:rsid w:val="000A2524"/>
    <w:rsid w:val="000A27C0"/>
    <w:rsid w:val="000A28B5"/>
    <w:rsid w:val="000A38EA"/>
    <w:rsid w:val="000A4B41"/>
    <w:rsid w:val="000A69A3"/>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06C7"/>
    <w:rsid w:val="000E13E9"/>
    <w:rsid w:val="000E4346"/>
    <w:rsid w:val="000E525A"/>
    <w:rsid w:val="000E5A01"/>
    <w:rsid w:val="000F05DD"/>
    <w:rsid w:val="000F1516"/>
    <w:rsid w:val="000F1FA6"/>
    <w:rsid w:val="00102515"/>
    <w:rsid w:val="00102916"/>
    <w:rsid w:val="00111FDC"/>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010"/>
    <w:rsid w:val="0016032F"/>
    <w:rsid w:val="00161BC2"/>
    <w:rsid w:val="001620DE"/>
    <w:rsid w:val="00166455"/>
    <w:rsid w:val="00166F31"/>
    <w:rsid w:val="00170BDC"/>
    <w:rsid w:val="00170CD2"/>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6633"/>
    <w:rsid w:val="001B7C2B"/>
    <w:rsid w:val="001C05F4"/>
    <w:rsid w:val="001C0C99"/>
    <w:rsid w:val="001C16D6"/>
    <w:rsid w:val="001C2986"/>
    <w:rsid w:val="001C2C12"/>
    <w:rsid w:val="001C2D0A"/>
    <w:rsid w:val="001C4705"/>
    <w:rsid w:val="001C4EE7"/>
    <w:rsid w:val="001C79B9"/>
    <w:rsid w:val="001D4BAF"/>
    <w:rsid w:val="001D5026"/>
    <w:rsid w:val="001E35C3"/>
    <w:rsid w:val="001E41BF"/>
    <w:rsid w:val="001E7311"/>
    <w:rsid w:val="001F1F4D"/>
    <w:rsid w:val="001F2588"/>
    <w:rsid w:val="001F497C"/>
    <w:rsid w:val="001F5803"/>
    <w:rsid w:val="001F5BB9"/>
    <w:rsid w:val="00200ABC"/>
    <w:rsid w:val="00210D43"/>
    <w:rsid w:val="00222801"/>
    <w:rsid w:val="00225F59"/>
    <w:rsid w:val="00227392"/>
    <w:rsid w:val="00227474"/>
    <w:rsid w:val="00227937"/>
    <w:rsid w:val="00227EB1"/>
    <w:rsid w:val="0023039B"/>
    <w:rsid w:val="002316FE"/>
    <w:rsid w:val="00231AD4"/>
    <w:rsid w:val="00231CC6"/>
    <w:rsid w:val="0023278D"/>
    <w:rsid w:val="0023307F"/>
    <w:rsid w:val="002405D6"/>
    <w:rsid w:val="00240B52"/>
    <w:rsid w:val="00241090"/>
    <w:rsid w:val="00244807"/>
    <w:rsid w:val="00244F6A"/>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4B12"/>
    <w:rsid w:val="00277497"/>
    <w:rsid w:val="00281D99"/>
    <w:rsid w:val="00286305"/>
    <w:rsid w:val="0028684A"/>
    <w:rsid w:val="00287AFE"/>
    <w:rsid w:val="00290235"/>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D38B8"/>
    <w:rsid w:val="002E06A5"/>
    <w:rsid w:val="002E2900"/>
    <w:rsid w:val="002E2CC2"/>
    <w:rsid w:val="002E4CC3"/>
    <w:rsid w:val="002F5142"/>
    <w:rsid w:val="002F5911"/>
    <w:rsid w:val="002F6F17"/>
    <w:rsid w:val="002F70D8"/>
    <w:rsid w:val="00300CC9"/>
    <w:rsid w:val="00302D4E"/>
    <w:rsid w:val="00307CA0"/>
    <w:rsid w:val="00310649"/>
    <w:rsid w:val="0031109B"/>
    <w:rsid w:val="00311138"/>
    <w:rsid w:val="00312222"/>
    <w:rsid w:val="00312DB2"/>
    <w:rsid w:val="0031350D"/>
    <w:rsid w:val="0031410A"/>
    <w:rsid w:val="003143F4"/>
    <w:rsid w:val="003171C4"/>
    <w:rsid w:val="00320A2A"/>
    <w:rsid w:val="003225DF"/>
    <w:rsid w:val="00322B18"/>
    <w:rsid w:val="00322F80"/>
    <w:rsid w:val="003251CD"/>
    <w:rsid w:val="00326105"/>
    <w:rsid w:val="00326185"/>
    <w:rsid w:val="00326A40"/>
    <w:rsid w:val="00326E9E"/>
    <w:rsid w:val="00333921"/>
    <w:rsid w:val="00335480"/>
    <w:rsid w:val="00335C79"/>
    <w:rsid w:val="0033639B"/>
    <w:rsid w:val="00336547"/>
    <w:rsid w:val="00345042"/>
    <w:rsid w:val="003520FB"/>
    <w:rsid w:val="003551C7"/>
    <w:rsid w:val="00356B74"/>
    <w:rsid w:val="003612D1"/>
    <w:rsid w:val="00365507"/>
    <w:rsid w:val="00370DC6"/>
    <w:rsid w:val="003713CA"/>
    <w:rsid w:val="00371F23"/>
    <w:rsid w:val="00374BCA"/>
    <w:rsid w:val="00375E25"/>
    <w:rsid w:val="00376677"/>
    <w:rsid w:val="00377112"/>
    <w:rsid w:val="003825C5"/>
    <w:rsid w:val="00383CA1"/>
    <w:rsid w:val="00383CCA"/>
    <w:rsid w:val="003844FC"/>
    <w:rsid w:val="0038617C"/>
    <w:rsid w:val="00386217"/>
    <w:rsid w:val="00386E65"/>
    <w:rsid w:val="003952CB"/>
    <w:rsid w:val="00397B07"/>
    <w:rsid w:val="003A427C"/>
    <w:rsid w:val="003A482A"/>
    <w:rsid w:val="003A4B2F"/>
    <w:rsid w:val="003A52F8"/>
    <w:rsid w:val="003A6C1F"/>
    <w:rsid w:val="003A6E74"/>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0EE"/>
    <w:rsid w:val="00403C9A"/>
    <w:rsid w:val="00407D38"/>
    <w:rsid w:val="00415599"/>
    <w:rsid w:val="00417186"/>
    <w:rsid w:val="00420FA3"/>
    <w:rsid w:val="00423069"/>
    <w:rsid w:val="00423365"/>
    <w:rsid w:val="0042534E"/>
    <w:rsid w:val="004273DF"/>
    <w:rsid w:val="00430B18"/>
    <w:rsid w:val="0043156C"/>
    <w:rsid w:val="00434639"/>
    <w:rsid w:val="00436478"/>
    <w:rsid w:val="004427ED"/>
    <w:rsid w:val="00442D3E"/>
    <w:rsid w:val="00444E58"/>
    <w:rsid w:val="00444F53"/>
    <w:rsid w:val="00450350"/>
    <w:rsid w:val="00450B41"/>
    <w:rsid w:val="004518AD"/>
    <w:rsid w:val="00454559"/>
    <w:rsid w:val="00454B72"/>
    <w:rsid w:val="0045520A"/>
    <w:rsid w:val="00457453"/>
    <w:rsid w:val="004648C0"/>
    <w:rsid w:val="00464953"/>
    <w:rsid w:val="004667D8"/>
    <w:rsid w:val="0046773F"/>
    <w:rsid w:val="004717C2"/>
    <w:rsid w:val="00471EDC"/>
    <w:rsid w:val="00475B13"/>
    <w:rsid w:val="004848A3"/>
    <w:rsid w:val="0048639C"/>
    <w:rsid w:val="00486549"/>
    <w:rsid w:val="00487EE9"/>
    <w:rsid w:val="00490153"/>
    <w:rsid w:val="0049196D"/>
    <w:rsid w:val="004927B7"/>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980"/>
    <w:rsid w:val="004F7B52"/>
    <w:rsid w:val="00504D3A"/>
    <w:rsid w:val="0050638A"/>
    <w:rsid w:val="00506A16"/>
    <w:rsid w:val="00514532"/>
    <w:rsid w:val="0051541F"/>
    <w:rsid w:val="00515C06"/>
    <w:rsid w:val="005162EB"/>
    <w:rsid w:val="00516790"/>
    <w:rsid w:val="0052045F"/>
    <w:rsid w:val="00520903"/>
    <w:rsid w:val="00520F0B"/>
    <w:rsid w:val="0052391B"/>
    <w:rsid w:val="00523B74"/>
    <w:rsid w:val="00524F85"/>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23B"/>
    <w:rsid w:val="005466C8"/>
    <w:rsid w:val="00552F37"/>
    <w:rsid w:val="00555972"/>
    <w:rsid w:val="00556333"/>
    <w:rsid w:val="00556861"/>
    <w:rsid w:val="005570A2"/>
    <w:rsid w:val="00560453"/>
    <w:rsid w:val="00560F18"/>
    <w:rsid w:val="00563158"/>
    <w:rsid w:val="00572FF7"/>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094"/>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4EB4"/>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670B"/>
    <w:rsid w:val="0062740F"/>
    <w:rsid w:val="00630140"/>
    <w:rsid w:val="00632B3E"/>
    <w:rsid w:val="00636B28"/>
    <w:rsid w:val="00641384"/>
    <w:rsid w:val="00641F21"/>
    <w:rsid w:val="006446D5"/>
    <w:rsid w:val="00645372"/>
    <w:rsid w:val="0065050E"/>
    <w:rsid w:val="00653C38"/>
    <w:rsid w:val="00654B87"/>
    <w:rsid w:val="00654FDD"/>
    <w:rsid w:val="006551F2"/>
    <w:rsid w:val="006556FD"/>
    <w:rsid w:val="00655748"/>
    <w:rsid w:val="00655DA3"/>
    <w:rsid w:val="00656636"/>
    <w:rsid w:val="00662910"/>
    <w:rsid w:val="00664576"/>
    <w:rsid w:val="0066558B"/>
    <w:rsid w:val="006661BE"/>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923"/>
    <w:rsid w:val="006A3A07"/>
    <w:rsid w:val="006A5C91"/>
    <w:rsid w:val="006A5D3A"/>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0A83"/>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578D"/>
    <w:rsid w:val="007518DF"/>
    <w:rsid w:val="007524AC"/>
    <w:rsid w:val="00753CA2"/>
    <w:rsid w:val="00753EDB"/>
    <w:rsid w:val="00754247"/>
    <w:rsid w:val="00755351"/>
    <w:rsid w:val="00760B50"/>
    <w:rsid w:val="00762E0F"/>
    <w:rsid w:val="00762F78"/>
    <w:rsid w:val="00763B55"/>
    <w:rsid w:val="00770C21"/>
    <w:rsid w:val="00772114"/>
    <w:rsid w:val="00776752"/>
    <w:rsid w:val="007804D2"/>
    <w:rsid w:val="00780832"/>
    <w:rsid w:val="0078534A"/>
    <w:rsid w:val="00785C46"/>
    <w:rsid w:val="00790E23"/>
    <w:rsid w:val="007927C6"/>
    <w:rsid w:val="00794081"/>
    <w:rsid w:val="00796758"/>
    <w:rsid w:val="00797F91"/>
    <w:rsid w:val="007A161C"/>
    <w:rsid w:val="007A1AE0"/>
    <w:rsid w:val="007A1E3D"/>
    <w:rsid w:val="007A577E"/>
    <w:rsid w:val="007A6601"/>
    <w:rsid w:val="007B35C2"/>
    <w:rsid w:val="007B363F"/>
    <w:rsid w:val="007B6584"/>
    <w:rsid w:val="007B6719"/>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0B4A"/>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2C5F"/>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3D73"/>
    <w:rsid w:val="008E529D"/>
    <w:rsid w:val="008E5902"/>
    <w:rsid w:val="008E63A8"/>
    <w:rsid w:val="008E7C47"/>
    <w:rsid w:val="008F070A"/>
    <w:rsid w:val="008F4468"/>
    <w:rsid w:val="008F5C45"/>
    <w:rsid w:val="008F6A02"/>
    <w:rsid w:val="008F6C13"/>
    <w:rsid w:val="009040E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1518"/>
    <w:rsid w:val="009538EF"/>
    <w:rsid w:val="00954692"/>
    <w:rsid w:val="00954C28"/>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0F0C"/>
    <w:rsid w:val="009A30A4"/>
    <w:rsid w:val="009A539F"/>
    <w:rsid w:val="009A55BB"/>
    <w:rsid w:val="009A5682"/>
    <w:rsid w:val="009A5A1D"/>
    <w:rsid w:val="009B033C"/>
    <w:rsid w:val="009B0BB1"/>
    <w:rsid w:val="009B3414"/>
    <w:rsid w:val="009B517C"/>
    <w:rsid w:val="009B6A66"/>
    <w:rsid w:val="009B7942"/>
    <w:rsid w:val="009C02FE"/>
    <w:rsid w:val="009C0E61"/>
    <w:rsid w:val="009C3880"/>
    <w:rsid w:val="009C49A8"/>
    <w:rsid w:val="009C742C"/>
    <w:rsid w:val="009C7711"/>
    <w:rsid w:val="009D2479"/>
    <w:rsid w:val="009E05F1"/>
    <w:rsid w:val="009E243D"/>
    <w:rsid w:val="009E7729"/>
    <w:rsid w:val="009E7FC9"/>
    <w:rsid w:val="009F0895"/>
    <w:rsid w:val="009F0B0C"/>
    <w:rsid w:val="009F231B"/>
    <w:rsid w:val="009F3DDB"/>
    <w:rsid w:val="009F710E"/>
    <w:rsid w:val="009F7F6A"/>
    <w:rsid w:val="00A00361"/>
    <w:rsid w:val="00A06093"/>
    <w:rsid w:val="00A0647B"/>
    <w:rsid w:val="00A06955"/>
    <w:rsid w:val="00A06C07"/>
    <w:rsid w:val="00A110BD"/>
    <w:rsid w:val="00A12200"/>
    <w:rsid w:val="00A129D6"/>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6198"/>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026A"/>
    <w:rsid w:val="00AC4FF1"/>
    <w:rsid w:val="00AD0BF1"/>
    <w:rsid w:val="00AD18BF"/>
    <w:rsid w:val="00AD295D"/>
    <w:rsid w:val="00AD5749"/>
    <w:rsid w:val="00AD7071"/>
    <w:rsid w:val="00AE2514"/>
    <w:rsid w:val="00AE28A4"/>
    <w:rsid w:val="00AE4E58"/>
    <w:rsid w:val="00AE698F"/>
    <w:rsid w:val="00AF1A26"/>
    <w:rsid w:val="00AF2DFD"/>
    <w:rsid w:val="00AF329E"/>
    <w:rsid w:val="00AF4361"/>
    <w:rsid w:val="00AF46F4"/>
    <w:rsid w:val="00AF6520"/>
    <w:rsid w:val="00B051A1"/>
    <w:rsid w:val="00B060C6"/>
    <w:rsid w:val="00B0636B"/>
    <w:rsid w:val="00B068B3"/>
    <w:rsid w:val="00B06A0F"/>
    <w:rsid w:val="00B07210"/>
    <w:rsid w:val="00B07AA4"/>
    <w:rsid w:val="00B113BA"/>
    <w:rsid w:val="00B13D95"/>
    <w:rsid w:val="00B1401C"/>
    <w:rsid w:val="00B14280"/>
    <w:rsid w:val="00B17033"/>
    <w:rsid w:val="00B21D85"/>
    <w:rsid w:val="00B22E5B"/>
    <w:rsid w:val="00B302A6"/>
    <w:rsid w:val="00B32EFD"/>
    <w:rsid w:val="00B35FE0"/>
    <w:rsid w:val="00B36B07"/>
    <w:rsid w:val="00B3771E"/>
    <w:rsid w:val="00B424AA"/>
    <w:rsid w:val="00B47815"/>
    <w:rsid w:val="00B52F23"/>
    <w:rsid w:val="00B54978"/>
    <w:rsid w:val="00B570D1"/>
    <w:rsid w:val="00B603DB"/>
    <w:rsid w:val="00B6143C"/>
    <w:rsid w:val="00B62B70"/>
    <w:rsid w:val="00B62D2D"/>
    <w:rsid w:val="00B640F5"/>
    <w:rsid w:val="00B65800"/>
    <w:rsid w:val="00B66ACE"/>
    <w:rsid w:val="00B66E07"/>
    <w:rsid w:val="00B66E78"/>
    <w:rsid w:val="00B67823"/>
    <w:rsid w:val="00B67E72"/>
    <w:rsid w:val="00B71077"/>
    <w:rsid w:val="00B7341F"/>
    <w:rsid w:val="00B7735E"/>
    <w:rsid w:val="00B80191"/>
    <w:rsid w:val="00B81F0E"/>
    <w:rsid w:val="00B82639"/>
    <w:rsid w:val="00B856F7"/>
    <w:rsid w:val="00B87C50"/>
    <w:rsid w:val="00B87F64"/>
    <w:rsid w:val="00B906F6"/>
    <w:rsid w:val="00B9287D"/>
    <w:rsid w:val="00B937E8"/>
    <w:rsid w:val="00B95EC8"/>
    <w:rsid w:val="00B9710A"/>
    <w:rsid w:val="00B97FAF"/>
    <w:rsid w:val="00BA24BF"/>
    <w:rsid w:val="00BA25F1"/>
    <w:rsid w:val="00BA2A54"/>
    <w:rsid w:val="00BB09BF"/>
    <w:rsid w:val="00BB236F"/>
    <w:rsid w:val="00BB3ECA"/>
    <w:rsid w:val="00BB4CD4"/>
    <w:rsid w:val="00BB5F99"/>
    <w:rsid w:val="00BB6438"/>
    <w:rsid w:val="00BB71FC"/>
    <w:rsid w:val="00BC049B"/>
    <w:rsid w:val="00BC1C74"/>
    <w:rsid w:val="00BC27E0"/>
    <w:rsid w:val="00BC342E"/>
    <w:rsid w:val="00BC3EDE"/>
    <w:rsid w:val="00BC492C"/>
    <w:rsid w:val="00BC6985"/>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8E6"/>
    <w:rsid w:val="00C02986"/>
    <w:rsid w:val="00C03543"/>
    <w:rsid w:val="00C04494"/>
    <w:rsid w:val="00C07FC7"/>
    <w:rsid w:val="00C11857"/>
    <w:rsid w:val="00C11C7A"/>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1995"/>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674"/>
    <w:rsid w:val="00C70EF8"/>
    <w:rsid w:val="00C734D0"/>
    <w:rsid w:val="00C7474F"/>
    <w:rsid w:val="00C74EEF"/>
    <w:rsid w:val="00C75A74"/>
    <w:rsid w:val="00C76000"/>
    <w:rsid w:val="00C82BA9"/>
    <w:rsid w:val="00C82D5F"/>
    <w:rsid w:val="00C84076"/>
    <w:rsid w:val="00C85403"/>
    <w:rsid w:val="00C85641"/>
    <w:rsid w:val="00C868D8"/>
    <w:rsid w:val="00C8739E"/>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0AEE"/>
    <w:rsid w:val="00CE11AA"/>
    <w:rsid w:val="00CE21D7"/>
    <w:rsid w:val="00CE258A"/>
    <w:rsid w:val="00CE2EA0"/>
    <w:rsid w:val="00CE5A42"/>
    <w:rsid w:val="00CE694A"/>
    <w:rsid w:val="00CE7645"/>
    <w:rsid w:val="00CF0728"/>
    <w:rsid w:val="00CF343E"/>
    <w:rsid w:val="00CF5EE8"/>
    <w:rsid w:val="00D0008E"/>
    <w:rsid w:val="00D0129B"/>
    <w:rsid w:val="00D02087"/>
    <w:rsid w:val="00D062EF"/>
    <w:rsid w:val="00D06536"/>
    <w:rsid w:val="00D06982"/>
    <w:rsid w:val="00D1035F"/>
    <w:rsid w:val="00D14B45"/>
    <w:rsid w:val="00D16075"/>
    <w:rsid w:val="00D16D84"/>
    <w:rsid w:val="00D22C00"/>
    <w:rsid w:val="00D23D4D"/>
    <w:rsid w:val="00D247B7"/>
    <w:rsid w:val="00D24AED"/>
    <w:rsid w:val="00D4043A"/>
    <w:rsid w:val="00D41317"/>
    <w:rsid w:val="00D42463"/>
    <w:rsid w:val="00D438A3"/>
    <w:rsid w:val="00D44204"/>
    <w:rsid w:val="00D521A1"/>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63B4"/>
    <w:rsid w:val="00D87D33"/>
    <w:rsid w:val="00D90742"/>
    <w:rsid w:val="00D90A0D"/>
    <w:rsid w:val="00D911D3"/>
    <w:rsid w:val="00D94361"/>
    <w:rsid w:val="00D95A1D"/>
    <w:rsid w:val="00D95B57"/>
    <w:rsid w:val="00D97103"/>
    <w:rsid w:val="00D97D07"/>
    <w:rsid w:val="00DA39BB"/>
    <w:rsid w:val="00DA39C8"/>
    <w:rsid w:val="00DA636B"/>
    <w:rsid w:val="00DA6BAA"/>
    <w:rsid w:val="00DB09ED"/>
    <w:rsid w:val="00DB0B70"/>
    <w:rsid w:val="00DB0EF7"/>
    <w:rsid w:val="00DB12D5"/>
    <w:rsid w:val="00DB4193"/>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E37AE"/>
    <w:rsid w:val="00DF0BBF"/>
    <w:rsid w:val="00DF17F7"/>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0399"/>
    <w:rsid w:val="00E311DF"/>
    <w:rsid w:val="00E3254E"/>
    <w:rsid w:val="00E3499E"/>
    <w:rsid w:val="00E37626"/>
    <w:rsid w:val="00E40EF5"/>
    <w:rsid w:val="00E438F4"/>
    <w:rsid w:val="00E44409"/>
    <w:rsid w:val="00E452E5"/>
    <w:rsid w:val="00E4578C"/>
    <w:rsid w:val="00E45E7A"/>
    <w:rsid w:val="00E50C95"/>
    <w:rsid w:val="00E52A2E"/>
    <w:rsid w:val="00E5504B"/>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1F0C"/>
    <w:rsid w:val="00E826AE"/>
    <w:rsid w:val="00E84752"/>
    <w:rsid w:val="00E85E3A"/>
    <w:rsid w:val="00E87748"/>
    <w:rsid w:val="00E96C35"/>
    <w:rsid w:val="00E97EFC"/>
    <w:rsid w:val="00EA17ED"/>
    <w:rsid w:val="00EA1A9D"/>
    <w:rsid w:val="00EA213D"/>
    <w:rsid w:val="00EA3413"/>
    <w:rsid w:val="00EA39B1"/>
    <w:rsid w:val="00EA46A4"/>
    <w:rsid w:val="00EA5D65"/>
    <w:rsid w:val="00EB1571"/>
    <w:rsid w:val="00EB17D9"/>
    <w:rsid w:val="00EB4289"/>
    <w:rsid w:val="00EB4E47"/>
    <w:rsid w:val="00EB56A2"/>
    <w:rsid w:val="00EB65B6"/>
    <w:rsid w:val="00EB6B81"/>
    <w:rsid w:val="00EB6F2C"/>
    <w:rsid w:val="00EB7296"/>
    <w:rsid w:val="00EC0F66"/>
    <w:rsid w:val="00EC23E8"/>
    <w:rsid w:val="00EC2EC4"/>
    <w:rsid w:val="00EC3917"/>
    <w:rsid w:val="00EC5E3B"/>
    <w:rsid w:val="00EC6DC3"/>
    <w:rsid w:val="00EC73BE"/>
    <w:rsid w:val="00EC743A"/>
    <w:rsid w:val="00EC767D"/>
    <w:rsid w:val="00ED2782"/>
    <w:rsid w:val="00ED36F4"/>
    <w:rsid w:val="00ED3A02"/>
    <w:rsid w:val="00ED4002"/>
    <w:rsid w:val="00ED52D9"/>
    <w:rsid w:val="00ED567B"/>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44A4"/>
    <w:rsid w:val="00F16CBB"/>
    <w:rsid w:val="00F21793"/>
    <w:rsid w:val="00F24933"/>
    <w:rsid w:val="00F25EC4"/>
    <w:rsid w:val="00F2644A"/>
    <w:rsid w:val="00F274F5"/>
    <w:rsid w:val="00F27875"/>
    <w:rsid w:val="00F31F05"/>
    <w:rsid w:val="00F32C98"/>
    <w:rsid w:val="00F35F15"/>
    <w:rsid w:val="00F367A0"/>
    <w:rsid w:val="00F41201"/>
    <w:rsid w:val="00F4290F"/>
    <w:rsid w:val="00F43CC3"/>
    <w:rsid w:val="00F4437C"/>
    <w:rsid w:val="00F45BD7"/>
    <w:rsid w:val="00F47403"/>
    <w:rsid w:val="00F552F8"/>
    <w:rsid w:val="00F55892"/>
    <w:rsid w:val="00F55943"/>
    <w:rsid w:val="00F624C2"/>
    <w:rsid w:val="00F63078"/>
    <w:rsid w:val="00F644A4"/>
    <w:rsid w:val="00F65523"/>
    <w:rsid w:val="00F66457"/>
    <w:rsid w:val="00F66936"/>
    <w:rsid w:val="00F714A4"/>
    <w:rsid w:val="00F7279E"/>
    <w:rsid w:val="00F7534C"/>
    <w:rsid w:val="00F75E41"/>
    <w:rsid w:val="00F773FD"/>
    <w:rsid w:val="00F77993"/>
    <w:rsid w:val="00F830E1"/>
    <w:rsid w:val="00F83208"/>
    <w:rsid w:val="00F872F7"/>
    <w:rsid w:val="00F87E3E"/>
    <w:rsid w:val="00F9247B"/>
    <w:rsid w:val="00F9308A"/>
    <w:rsid w:val="00F96D0F"/>
    <w:rsid w:val="00F97957"/>
    <w:rsid w:val="00F97D4F"/>
    <w:rsid w:val="00FA0BE9"/>
    <w:rsid w:val="00FA0F3D"/>
    <w:rsid w:val="00FA41AE"/>
    <w:rsid w:val="00FA50D6"/>
    <w:rsid w:val="00FA767A"/>
    <w:rsid w:val="00FB0F43"/>
    <w:rsid w:val="00FB2D95"/>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1401</TotalTime>
  <Pages>26</Pages>
  <Words>6832</Words>
  <Characters>38946</Characters>
  <Application>Microsoft Office Word</Application>
  <DocSecurity>0</DocSecurity>
  <Lines>324</Lines>
  <Paragraphs>91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110</cp:revision>
  <cp:lastPrinted>2019-05-27T06:53:00Z</cp:lastPrinted>
  <dcterms:created xsi:type="dcterms:W3CDTF">2025-05-05T11:18:00Z</dcterms:created>
  <dcterms:modified xsi:type="dcterms:W3CDTF">2026-05-27T17:53:00Z</dcterms:modified>
</cp:coreProperties>
</file>