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785DC2E" w14:textId="2129F1B4" w:rsidR="00C354D5" w:rsidRDefault="00C354D5" w:rsidP="00C354D5">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7B637B">
        <w:rPr>
          <w:rFonts w:ascii="Arial" w:hAnsi="Arial" w:cs="Arial"/>
          <w:b/>
          <w:noProof/>
          <w:sz w:val="40"/>
          <w:szCs w:val="40"/>
          <w:lang w:val="fr-FR"/>
        </w:rPr>
        <w:drawing>
          <wp:inline distT="0" distB="0" distL="0" distR="0" wp14:anchorId="062228DA" wp14:editId="5CBEDCD0">
            <wp:extent cx="6118860" cy="4375150"/>
            <wp:effectExtent l="0" t="0" r="0" b="6350"/>
            <wp:docPr id="177710820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375150"/>
                    </a:xfrm>
                    <a:prstGeom prst="rect">
                      <a:avLst/>
                    </a:prstGeom>
                    <a:noFill/>
                    <a:ln>
                      <a:noFill/>
                    </a:ln>
                  </pic:spPr>
                </pic:pic>
              </a:graphicData>
            </a:graphic>
          </wp:inline>
        </w:drawing>
      </w:r>
    </w:p>
    <w:p w14:paraId="155CB844" w14:textId="77777777" w:rsidR="00C354D5" w:rsidRDefault="00C354D5" w:rsidP="00C354D5">
      <w:pPr>
        <w:pStyle w:val="DefaultText"/>
        <w:jc w:val="center"/>
        <w:rPr>
          <w:rFonts w:ascii="Arial" w:hAnsi="Arial" w:cs="Arial"/>
          <w:b/>
          <w:sz w:val="32"/>
          <w:szCs w:val="32"/>
          <w:lang w:val="ro-RO"/>
        </w:rPr>
      </w:pPr>
      <w:r>
        <w:rPr>
          <w:rFonts w:ascii="Arial" w:hAnsi="Arial" w:cs="Arial"/>
          <w:b/>
          <w:sz w:val="32"/>
          <w:szCs w:val="32"/>
          <w:lang w:val="ro-RO"/>
        </w:rPr>
        <w:t>DN19_km5+835-km12+278</w:t>
      </w:r>
    </w:p>
    <w:p w14:paraId="49A8F3D5" w14:textId="2115BD3B" w:rsidR="00CF0728" w:rsidRDefault="00C354D5" w:rsidP="00C354D5">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w:t>
      </w:r>
      <w:bookmarkEnd w:id="5"/>
      <w:bookmarkEnd w:id="6"/>
      <w:r>
        <w:rPr>
          <w:rFonts w:ascii="Arial" w:hAnsi="Arial" w:cs="Arial"/>
          <w:b/>
          <w:sz w:val="32"/>
          <w:szCs w:val="32"/>
        </w:rPr>
        <w:t>49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A325521"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354D5">
        <w:rPr>
          <w:rFonts w:ascii="Arial" w:hAnsi="Arial" w:cs="Arial"/>
          <w:lang w:val="pt-BR"/>
        </w:rPr>
        <w:t>9</w:t>
      </w:r>
      <w:r w:rsidR="00CF0728">
        <w:rPr>
          <w:rFonts w:ascii="Arial" w:hAnsi="Arial" w:cs="Arial"/>
          <w:lang w:val="pt-BR"/>
        </w:rPr>
        <w:t>_km</w:t>
      </w:r>
      <w:r w:rsidR="00C354D5">
        <w:rPr>
          <w:rFonts w:ascii="Arial" w:hAnsi="Arial" w:cs="Arial"/>
          <w:lang w:val="pt-BR"/>
        </w:rPr>
        <w:t>5</w:t>
      </w:r>
      <w:r w:rsidR="00CF0728">
        <w:rPr>
          <w:rFonts w:ascii="Arial" w:hAnsi="Arial" w:cs="Arial"/>
          <w:lang w:val="pt-BR"/>
        </w:rPr>
        <w:t>+</w:t>
      </w:r>
      <w:r w:rsidR="00C354D5">
        <w:rPr>
          <w:rFonts w:ascii="Arial" w:hAnsi="Arial" w:cs="Arial"/>
          <w:lang w:val="pt-BR"/>
        </w:rPr>
        <w:t>835</w:t>
      </w:r>
      <w:r w:rsidR="00CF0728">
        <w:rPr>
          <w:rFonts w:ascii="Arial" w:hAnsi="Arial" w:cs="Arial"/>
          <w:lang w:val="pt-BR"/>
        </w:rPr>
        <w:t>-km</w:t>
      </w:r>
      <w:r w:rsidR="00C354D5">
        <w:rPr>
          <w:rFonts w:ascii="Arial" w:hAnsi="Arial" w:cs="Arial"/>
          <w:lang w:val="pt-BR"/>
        </w:rPr>
        <w:t>12</w:t>
      </w:r>
      <w:r w:rsidR="00CF0728">
        <w:rPr>
          <w:rFonts w:ascii="Arial" w:hAnsi="Arial" w:cs="Arial"/>
          <w:lang w:val="pt-BR"/>
        </w:rPr>
        <w:t>+</w:t>
      </w:r>
      <w:r w:rsidR="00C354D5">
        <w:rPr>
          <w:rFonts w:ascii="Arial" w:hAnsi="Arial" w:cs="Arial"/>
          <w:lang w:val="pt-BR"/>
        </w:rPr>
        <w:t>278</w:t>
      </w:r>
      <w:r w:rsidR="009B033C">
        <w:rPr>
          <w:rFonts w:ascii="Arial" w:hAnsi="Arial" w:cs="Arial"/>
          <w:lang w:val="pt-BR"/>
        </w:rPr>
        <w:t>......</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62C6727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C354D5">
        <w:rPr>
          <w:rFonts w:ascii="Arial" w:hAnsi="Arial" w:cs="Arial"/>
          <w:b/>
          <w:lang w:eastAsia="en-US"/>
        </w:rPr>
        <w:t>9</w:t>
      </w:r>
      <w:r w:rsidR="0052391B" w:rsidRPr="0052391B">
        <w:rPr>
          <w:rFonts w:ascii="Arial" w:hAnsi="Arial" w:cs="Arial"/>
          <w:b/>
          <w:lang w:eastAsia="en-US"/>
        </w:rPr>
        <w:t xml:space="preserve"> km </w:t>
      </w:r>
      <w:r w:rsidR="00C354D5">
        <w:rPr>
          <w:rFonts w:ascii="Arial" w:hAnsi="Arial" w:cs="Arial"/>
          <w:b/>
          <w:lang w:eastAsia="en-US"/>
        </w:rPr>
        <w:t>5</w:t>
      </w:r>
      <w:r w:rsidR="009F0895" w:rsidRPr="0052391B">
        <w:rPr>
          <w:rFonts w:ascii="Arial" w:hAnsi="Arial" w:cs="Arial"/>
          <w:b/>
          <w:lang w:eastAsia="en-US"/>
        </w:rPr>
        <w:t>+</w:t>
      </w:r>
      <w:r w:rsidR="00C354D5">
        <w:rPr>
          <w:rFonts w:ascii="Arial" w:hAnsi="Arial" w:cs="Arial"/>
          <w:b/>
          <w:lang w:eastAsia="en-US"/>
        </w:rPr>
        <w:t>835</w:t>
      </w:r>
      <w:r w:rsidR="009F0895">
        <w:rPr>
          <w:rFonts w:ascii="Arial" w:hAnsi="Arial" w:cs="Arial"/>
          <w:b/>
          <w:lang w:eastAsia="en-US"/>
        </w:rPr>
        <w:t xml:space="preserve"> </w:t>
      </w:r>
      <w:r w:rsidR="0052391B" w:rsidRPr="0052391B">
        <w:rPr>
          <w:rFonts w:ascii="Arial" w:hAnsi="Arial" w:cs="Arial"/>
          <w:b/>
          <w:lang w:eastAsia="en-US"/>
        </w:rPr>
        <w:t xml:space="preserve">– km </w:t>
      </w:r>
      <w:r w:rsidR="00C354D5">
        <w:rPr>
          <w:rFonts w:ascii="Arial" w:hAnsi="Arial" w:cs="Arial"/>
          <w:b/>
          <w:lang w:eastAsia="en-US"/>
        </w:rPr>
        <w:t>12</w:t>
      </w:r>
      <w:r w:rsidR="0052391B" w:rsidRPr="0052391B">
        <w:rPr>
          <w:rFonts w:ascii="Arial" w:hAnsi="Arial" w:cs="Arial"/>
          <w:b/>
          <w:lang w:eastAsia="en-US"/>
        </w:rPr>
        <w:t>+</w:t>
      </w:r>
      <w:r w:rsidR="00C354D5">
        <w:rPr>
          <w:rFonts w:ascii="Arial" w:hAnsi="Arial" w:cs="Arial"/>
          <w:b/>
          <w:lang w:eastAsia="en-US"/>
        </w:rPr>
        <w:t>278</w:t>
      </w:r>
    </w:p>
    <w:p w14:paraId="2F60560F" w14:textId="77777777" w:rsidR="00C354D5" w:rsidRDefault="00C354D5" w:rsidP="00C354D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DN19_km5+835-km12+</w:t>
      </w:r>
      <w:bookmarkEnd w:id="12"/>
      <w:r>
        <w:rPr>
          <w:rFonts w:ascii="Arial" w:hAnsi="Arial" w:cs="Arial"/>
          <w:color w:val="auto"/>
          <w:lang w:val="pt-BR"/>
        </w:rPr>
        <w:t xml:space="preserve">278 </w:t>
      </w:r>
      <w:bookmarkEnd w:id="13"/>
      <w:r>
        <w:rPr>
          <w:rFonts w:ascii="Arial" w:hAnsi="Arial" w:cs="Arial"/>
          <w:color w:val="auto"/>
          <w:lang w:val="pt-BR"/>
        </w:rPr>
        <w:t xml:space="preserve">face parte din drumul național DN19 de 230,716 km care leagă DN1 cu nordul țării trecând prin Oradea (DN1), Carei, Satu Mare, Livada, Negrești-Oaș și Sighetul Marmației (DN18). Este delimitat de </w:t>
      </w:r>
      <w:r>
        <w:rPr>
          <w:rFonts w:ascii="Arial" w:hAnsi="Arial" w:cs="Arial"/>
          <w:color w:val="auto"/>
          <w:lang w:val="it-IT"/>
        </w:rPr>
        <w:t>ieșirea din Mun. Oradea și</w:t>
      </w:r>
      <w:r>
        <w:rPr>
          <w:rFonts w:ascii="Arial" w:hAnsi="Arial" w:cs="Arial"/>
          <w:color w:val="auto"/>
          <w:lang w:val="pt-BR"/>
        </w:rPr>
        <w:t xml:space="preserve"> </w:t>
      </w:r>
      <w:r>
        <w:rPr>
          <w:rFonts w:ascii="Arial" w:hAnsi="Arial" w:cs="Arial"/>
          <w:color w:val="auto"/>
          <w:lang w:val="it-IT"/>
        </w:rPr>
        <w:t>intersecția cu DN19E</w:t>
      </w:r>
      <w:r>
        <w:rPr>
          <w:rFonts w:ascii="Arial" w:hAnsi="Arial" w:cs="Arial"/>
          <w:color w:val="auto"/>
          <w:lang w:val="pt-BR"/>
        </w:rPr>
        <w:t>.</w:t>
      </w:r>
    </w:p>
    <w:p w14:paraId="1DD25438" w14:textId="77777777" w:rsidR="00C354D5" w:rsidRPr="0093612E" w:rsidRDefault="00C354D5" w:rsidP="00C354D5">
      <w:pPr>
        <w:pStyle w:val="WW-Default"/>
        <w:jc w:val="both"/>
        <w:rPr>
          <w:rFonts w:ascii="Arial" w:hAnsi="Arial" w:cs="Arial"/>
          <w:color w:val="auto"/>
          <w:lang w:val="pt-BR"/>
        </w:rPr>
      </w:pPr>
    </w:p>
    <w:p w14:paraId="28F5A8DC" w14:textId="77777777" w:rsidR="00C354D5" w:rsidRDefault="00C354D5" w:rsidP="00C354D5">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6,443</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35BC275" w14:textId="77777777" w:rsidR="00C354D5" w:rsidRDefault="00C354D5" w:rsidP="00C354D5">
      <w:pPr>
        <w:pStyle w:val="WW-Default"/>
        <w:jc w:val="both"/>
        <w:rPr>
          <w:rFonts w:ascii="Arial" w:hAnsi="Arial" w:cs="Arial"/>
          <w:color w:val="auto"/>
          <w:lang w:val="pt-BR"/>
        </w:rPr>
      </w:pPr>
    </w:p>
    <w:p w14:paraId="223FE7BC" w14:textId="77777777" w:rsidR="00C354D5" w:rsidRDefault="00C354D5" w:rsidP="00C354D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bookmarkStart w:id="15" w:name="_Hlk203244222"/>
      <w:r w:rsidRPr="007B637B">
        <w:rPr>
          <w:rFonts w:ascii="Arial" w:hAnsi="Arial" w:cs="Arial"/>
          <w:color w:val="auto"/>
          <w:lang w:val="pt-BR"/>
        </w:rPr>
        <w:t>4</w:t>
      </w:r>
      <w:r>
        <w:rPr>
          <w:rFonts w:ascii="Arial" w:hAnsi="Arial" w:cs="Arial"/>
          <w:color w:val="auto"/>
          <w:lang w:val="pt-BR"/>
        </w:rPr>
        <w:t>.</w:t>
      </w:r>
      <w:r w:rsidRPr="007B637B">
        <w:rPr>
          <w:rFonts w:ascii="Arial" w:hAnsi="Arial" w:cs="Arial"/>
          <w:color w:val="auto"/>
          <w:lang w:val="pt-BR"/>
        </w:rPr>
        <w:t>844</w:t>
      </w:r>
      <w:r>
        <w:rPr>
          <w:rFonts w:ascii="Arial" w:hAnsi="Arial" w:cs="Arial"/>
          <w:color w:val="auto"/>
          <w:lang w:val="pt-BR"/>
        </w:rPr>
        <w:t>.</w:t>
      </w:r>
      <w:r w:rsidRPr="007B637B">
        <w:rPr>
          <w:rFonts w:ascii="Arial" w:hAnsi="Arial" w:cs="Arial"/>
          <w:color w:val="auto"/>
          <w:lang w:val="pt-BR"/>
        </w:rPr>
        <w:t>280</w:t>
      </w:r>
      <w:bookmarkEnd w:id="15"/>
    </w:p>
    <w:p w14:paraId="08A9DA10" w14:textId="77777777" w:rsidR="00C354D5" w:rsidRPr="008121A7" w:rsidRDefault="00C354D5" w:rsidP="00C354D5">
      <w:pPr>
        <w:pStyle w:val="WW-Default"/>
        <w:jc w:val="both"/>
        <w:rPr>
          <w:rFonts w:ascii="Arial" w:hAnsi="Arial" w:cs="Arial"/>
          <w:color w:val="auto"/>
          <w:lang w:val="pt-BR"/>
        </w:rPr>
      </w:pPr>
    </w:p>
    <w:p w14:paraId="771F4537" w14:textId="77777777" w:rsidR="00C354D5" w:rsidRDefault="00C354D5" w:rsidP="00C354D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5AF5209" w14:textId="77777777" w:rsidR="00C354D5" w:rsidRDefault="00C354D5" w:rsidP="00C354D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C354D5" w14:paraId="4F2DBC9C" w14:textId="77777777" w:rsidTr="00A50012">
        <w:trPr>
          <w:jc w:val="center"/>
        </w:trPr>
        <w:tc>
          <w:tcPr>
            <w:tcW w:w="1242" w:type="dxa"/>
            <w:vAlign w:val="center"/>
          </w:tcPr>
          <w:p w14:paraId="31EACAE8" w14:textId="77777777" w:rsidR="00C354D5" w:rsidRDefault="00C354D5" w:rsidP="00A5001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777037F" w14:textId="77777777" w:rsidR="00C354D5" w:rsidRDefault="00C354D5" w:rsidP="00A5001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BCDD11D" w14:textId="77777777" w:rsidR="00C354D5" w:rsidRPr="00760283" w:rsidRDefault="00C354D5" w:rsidP="00A5001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1DC254B" w14:textId="77777777" w:rsidR="00C354D5" w:rsidRDefault="00C354D5" w:rsidP="00A5001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658F8D54" w14:textId="77777777" w:rsidR="00C354D5" w:rsidRPr="00760283" w:rsidRDefault="00C354D5" w:rsidP="00A5001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C354D5" w14:paraId="10FE69D5" w14:textId="77777777" w:rsidTr="00A50012">
        <w:trPr>
          <w:jc w:val="center"/>
        </w:trPr>
        <w:tc>
          <w:tcPr>
            <w:tcW w:w="1242" w:type="dxa"/>
          </w:tcPr>
          <w:p w14:paraId="28A9987F" w14:textId="77777777" w:rsidR="00C354D5" w:rsidRDefault="00C354D5" w:rsidP="00A5001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D4C023A" w14:textId="77777777" w:rsidR="00C354D5" w:rsidRDefault="00C354D5" w:rsidP="00A50012">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37FE267D" w14:textId="77777777" w:rsidR="00C354D5" w:rsidRPr="00760283" w:rsidRDefault="00C354D5" w:rsidP="00A50012">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2C1764D3" w14:textId="77777777" w:rsidR="00C354D5" w:rsidRPr="00E1681C" w:rsidRDefault="00C354D5" w:rsidP="00A50012">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584" w:type="dxa"/>
          </w:tcPr>
          <w:p w14:paraId="1883BD35" w14:textId="77777777" w:rsidR="00C354D5" w:rsidRPr="002771E5" w:rsidRDefault="00C354D5" w:rsidP="00A50012">
            <w:pPr>
              <w:pStyle w:val="Default"/>
              <w:rPr>
                <w:sz w:val="20"/>
                <w:szCs w:val="20"/>
              </w:rPr>
            </w:pPr>
            <w:proofErr w:type="spellStart"/>
            <w:r>
              <w:rPr>
                <w:sz w:val="20"/>
                <w:szCs w:val="20"/>
              </w:rPr>
              <w:t>Ieșire</w:t>
            </w:r>
            <w:proofErr w:type="spellEnd"/>
            <w:r>
              <w:rPr>
                <w:sz w:val="20"/>
                <w:szCs w:val="20"/>
              </w:rPr>
              <w:t xml:space="preserve"> din Mun. Oradea</w:t>
            </w:r>
          </w:p>
        </w:tc>
      </w:tr>
      <w:tr w:rsidR="00C354D5" w14:paraId="255D206F" w14:textId="77777777" w:rsidTr="00A50012">
        <w:trPr>
          <w:jc w:val="center"/>
        </w:trPr>
        <w:tc>
          <w:tcPr>
            <w:tcW w:w="1242" w:type="dxa"/>
          </w:tcPr>
          <w:p w14:paraId="0B2EC01D" w14:textId="77777777" w:rsidR="00C354D5" w:rsidRDefault="00C354D5" w:rsidP="00A5001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B8CC0B3" w14:textId="77777777" w:rsidR="00C354D5" w:rsidRDefault="00C354D5" w:rsidP="00A50012">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01C9544B" w14:textId="77777777" w:rsidR="00C354D5" w:rsidRPr="00760283" w:rsidRDefault="00C354D5" w:rsidP="00A50012">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23B37CBE" w14:textId="77777777" w:rsidR="00C354D5" w:rsidRPr="00E1681C" w:rsidRDefault="00C354D5" w:rsidP="00A50012">
            <w:pPr>
              <w:pStyle w:val="NormalWeb"/>
              <w:spacing w:before="0" w:after="0"/>
              <w:jc w:val="center"/>
              <w:rPr>
                <w:rFonts w:ascii="Arial" w:hAnsi="Arial" w:cs="Arial"/>
                <w:sz w:val="20"/>
                <w:szCs w:val="20"/>
                <w:lang w:val="pt-BR"/>
              </w:rPr>
            </w:pPr>
            <w:r>
              <w:rPr>
                <w:rFonts w:ascii="Arial" w:hAnsi="Arial" w:cs="Arial"/>
                <w:sz w:val="20"/>
                <w:szCs w:val="20"/>
                <w:lang w:val="pt-BR"/>
              </w:rPr>
              <w:t>224</w:t>
            </w:r>
          </w:p>
        </w:tc>
        <w:tc>
          <w:tcPr>
            <w:tcW w:w="6584" w:type="dxa"/>
          </w:tcPr>
          <w:p w14:paraId="37C5410B" w14:textId="77777777" w:rsidR="00C354D5" w:rsidRPr="002771E5" w:rsidRDefault="00C354D5" w:rsidP="00A5001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Biharia</w:t>
            </w:r>
            <w:proofErr w:type="spellEnd"/>
          </w:p>
        </w:tc>
      </w:tr>
      <w:tr w:rsidR="00C354D5" w14:paraId="788009E7" w14:textId="77777777" w:rsidTr="00A50012">
        <w:trPr>
          <w:jc w:val="center"/>
        </w:trPr>
        <w:tc>
          <w:tcPr>
            <w:tcW w:w="1242" w:type="dxa"/>
          </w:tcPr>
          <w:p w14:paraId="00B20936" w14:textId="77777777" w:rsidR="00C354D5" w:rsidRDefault="00C354D5" w:rsidP="00A5001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91809A6" w14:textId="77777777" w:rsidR="00C354D5" w:rsidRDefault="00C354D5" w:rsidP="00A50012">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3A370584" w14:textId="77777777" w:rsidR="00C354D5" w:rsidRPr="00760283" w:rsidRDefault="00C354D5" w:rsidP="00A50012">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6BDB6095" w14:textId="77777777" w:rsidR="00C354D5" w:rsidRPr="00E1681C" w:rsidRDefault="00C354D5" w:rsidP="00A50012">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584" w:type="dxa"/>
          </w:tcPr>
          <w:p w14:paraId="5A1526D8" w14:textId="77777777" w:rsidR="00C354D5" w:rsidRPr="002771E5" w:rsidRDefault="00C354D5" w:rsidP="00A5001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DN19E,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6308D029" w14:textId="444FA879" w:rsidR="00C354D5" w:rsidRDefault="00C354D5" w:rsidP="00C354D5">
      <w:pPr>
        <w:jc w:val="center"/>
        <w:rPr>
          <w:rFonts w:ascii="Arial" w:hAnsi="Arial" w:cs="Arial"/>
          <w:b/>
          <w:noProof/>
          <w:sz w:val="40"/>
          <w:szCs w:val="40"/>
          <w:lang w:val="fr-FR"/>
        </w:rPr>
      </w:pPr>
      <w:r w:rsidRPr="007B637B">
        <w:rPr>
          <w:rFonts w:ascii="Arial" w:hAnsi="Arial" w:cs="Arial"/>
          <w:b/>
          <w:noProof/>
          <w:sz w:val="40"/>
          <w:szCs w:val="40"/>
          <w:lang w:val="fr-FR"/>
        </w:rPr>
        <w:lastRenderedPageBreak/>
        <w:drawing>
          <wp:inline distT="0" distB="0" distL="0" distR="0" wp14:anchorId="327E3913" wp14:editId="32641392">
            <wp:extent cx="6118860" cy="4375150"/>
            <wp:effectExtent l="0" t="0" r="0" b="6350"/>
            <wp:docPr id="45415474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375150"/>
                    </a:xfrm>
                    <a:prstGeom prst="rect">
                      <a:avLst/>
                    </a:prstGeom>
                    <a:noFill/>
                    <a:ln>
                      <a:noFill/>
                    </a:ln>
                  </pic:spPr>
                </pic:pic>
              </a:graphicData>
            </a:graphic>
          </wp:inline>
        </w:drawing>
      </w:r>
    </w:p>
    <w:p w14:paraId="6426AECD" w14:textId="77777777" w:rsidR="00C354D5" w:rsidRPr="004C4798" w:rsidRDefault="00C354D5" w:rsidP="00C354D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DN19 = km 5+835 – km 12+278</w:t>
      </w:r>
    </w:p>
    <w:p w14:paraId="3B0CDC9E" w14:textId="77777777" w:rsidR="00C354D5" w:rsidRDefault="00C354D5" w:rsidP="00C354D5">
      <w:pPr>
        <w:jc w:val="both"/>
        <w:rPr>
          <w:rFonts w:ascii="Arial" w:hAnsi="Arial" w:cs="Arial"/>
          <w:lang w:val="ro-RO"/>
        </w:rPr>
      </w:pPr>
    </w:p>
    <w:p w14:paraId="777873AF" w14:textId="77777777" w:rsidR="00C354D5" w:rsidRPr="000171AB" w:rsidRDefault="00C354D5" w:rsidP="00C354D5">
      <w:pPr>
        <w:pStyle w:val="WW-Default"/>
        <w:jc w:val="both"/>
        <w:rPr>
          <w:rFonts w:ascii="Arial" w:hAnsi="Arial" w:cs="Arial"/>
          <w:b/>
          <w:bCs/>
          <w:color w:val="auto"/>
          <w:lang w:val="pt-BR"/>
        </w:rPr>
      </w:pPr>
      <w:bookmarkStart w:id="16" w:name="_Hlk201497727"/>
      <w:r w:rsidRPr="000171AB">
        <w:rPr>
          <w:rFonts w:ascii="Arial" w:hAnsi="Arial" w:cs="Arial"/>
          <w:b/>
          <w:bCs/>
          <w:color w:val="auto"/>
          <w:lang w:val="pt-BR"/>
        </w:rPr>
        <w:t xml:space="preserve">Populaţie: </w:t>
      </w:r>
      <w:r>
        <w:rPr>
          <w:rFonts w:ascii="Arial" w:hAnsi="Arial" w:cs="Arial"/>
          <w:color w:val="auto"/>
          <w:lang w:val="pt-BR"/>
        </w:rPr>
        <w:t>187.498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5.823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2FAFC0E" w14:textId="77777777" w:rsidR="00C354D5" w:rsidRDefault="00C354D5" w:rsidP="00C354D5">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105.293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2.441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6"/>
    </w:p>
    <w:p w14:paraId="51A48C1D" w14:textId="77777777" w:rsidR="00C354D5" w:rsidRDefault="00C354D5" w:rsidP="00C354D5">
      <w:pPr>
        <w:pStyle w:val="NormalWeb"/>
        <w:shd w:val="clear" w:color="auto" w:fill="FFFFFF"/>
        <w:spacing w:before="0" w:after="0"/>
        <w:jc w:val="center"/>
        <w:rPr>
          <w:rFonts w:ascii="Arial" w:hAnsi="Arial" w:cs="Arial"/>
          <w:lang w:val="pt-BR"/>
        </w:rPr>
      </w:pPr>
    </w:p>
    <w:p w14:paraId="30A00502" w14:textId="77777777" w:rsidR="00C354D5" w:rsidRDefault="00C354D5" w:rsidP="00C354D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354D5" w14:paraId="282B9BD7" w14:textId="77777777" w:rsidTr="00A50012">
        <w:trPr>
          <w:jc w:val="center"/>
        </w:trPr>
        <w:tc>
          <w:tcPr>
            <w:tcW w:w="2432" w:type="dxa"/>
            <w:vAlign w:val="center"/>
          </w:tcPr>
          <w:p w14:paraId="05ECFAB7" w14:textId="77777777" w:rsidR="00C354D5" w:rsidRDefault="00C354D5" w:rsidP="00A50012">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6F5B01EA" w14:textId="77777777" w:rsidR="00C354D5" w:rsidRDefault="00C354D5" w:rsidP="00A5001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1655A22" w14:textId="77777777" w:rsidR="00C354D5" w:rsidRDefault="00C354D5" w:rsidP="00A5001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83F8205" w14:textId="77777777" w:rsidR="00C354D5" w:rsidRDefault="00C354D5" w:rsidP="00A50012">
            <w:pPr>
              <w:jc w:val="center"/>
              <w:rPr>
                <w:rFonts w:ascii="Arial" w:hAnsi="Arial" w:cs="Arial"/>
                <w:b/>
                <w:bCs/>
                <w:sz w:val="20"/>
                <w:szCs w:val="20"/>
                <w:lang w:val="ro-RO"/>
              </w:rPr>
            </w:pPr>
            <w:r>
              <w:rPr>
                <w:rFonts w:ascii="Arial" w:hAnsi="Arial" w:cs="Arial"/>
                <w:b/>
                <w:bCs/>
                <w:sz w:val="20"/>
                <w:szCs w:val="20"/>
                <w:lang w:val="ro-RO"/>
              </w:rPr>
              <w:t>Populație zonă impact</w:t>
            </w:r>
            <w:bookmarkStart w:id="17" w:name="_Hlk200717682"/>
            <w:r>
              <w:rPr>
                <w:rStyle w:val="FootnoteReference"/>
                <w:rFonts w:ascii="Arial" w:hAnsi="Arial" w:cs="Arial"/>
                <w:b/>
                <w:bCs/>
                <w:sz w:val="20"/>
                <w:szCs w:val="20"/>
                <w:lang w:val="ro-RO"/>
              </w:rPr>
              <w:footnoteReference w:id="1"/>
            </w:r>
            <w:bookmarkEnd w:id="17"/>
          </w:p>
        </w:tc>
        <w:tc>
          <w:tcPr>
            <w:tcW w:w="1701" w:type="dxa"/>
            <w:vAlign w:val="center"/>
          </w:tcPr>
          <w:p w14:paraId="376BF872" w14:textId="77777777" w:rsidR="00C354D5" w:rsidRDefault="00C354D5" w:rsidP="00A5001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427065B" w14:textId="77777777" w:rsidR="00C354D5" w:rsidRDefault="00C354D5" w:rsidP="00A5001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354D5" w14:paraId="78F366BA" w14:textId="77777777" w:rsidTr="00A50012">
        <w:trPr>
          <w:jc w:val="center"/>
        </w:trPr>
        <w:tc>
          <w:tcPr>
            <w:tcW w:w="2432" w:type="dxa"/>
            <w:vAlign w:val="bottom"/>
          </w:tcPr>
          <w:p w14:paraId="2C064539" w14:textId="77777777" w:rsidR="00C354D5" w:rsidRDefault="00C354D5" w:rsidP="00A50012">
            <w:pPr>
              <w:jc w:val="center"/>
              <w:rPr>
                <w:rFonts w:ascii="Arial" w:hAnsi="Arial" w:cs="Arial"/>
                <w:sz w:val="20"/>
                <w:szCs w:val="20"/>
                <w:lang w:val="ro-RO"/>
              </w:rPr>
            </w:pPr>
            <w:r>
              <w:rPr>
                <w:rFonts w:ascii="Arial" w:hAnsi="Arial" w:cs="Arial"/>
                <w:sz w:val="20"/>
                <w:szCs w:val="20"/>
              </w:rPr>
              <w:t>BIHARIA</w:t>
            </w:r>
          </w:p>
        </w:tc>
        <w:tc>
          <w:tcPr>
            <w:tcW w:w="864" w:type="dxa"/>
            <w:vAlign w:val="bottom"/>
          </w:tcPr>
          <w:p w14:paraId="079A6571" w14:textId="77777777" w:rsidR="00C354D5" w:rsidRDefault="00C354D5" w:rsidP="00A50012">
            <w:pPr>
              <w:jc w:val="center"/>
              <w:rPr>
                <w:rFonts w:ascii="Arial" w:hAnsi="Arial" w:cs="Arial"/>
                <w:sz w:val="20"/>
                <w:szCs w:val="20"/>
                <w:lang w:val="ro-RO"/>
              </w:rPr>
            </w:pPr>
            <w:r>
              <w:rPr>
                <w:rFonts w:ascii="Arial" w:hAnsi="Arial" w:cs="Arial"/>
                <w:sz w:val="20"/>
                <w:szCs w:val="20"/>
              </w:rPr>
              <w:t>BH</w:t>
            </w:r>
          </w:p>
        </w:tc>
        <w:tc>
          <w:tcPr>
            <w:tcW w:w="1370" w:type="dxa"/>
            <w:vAlign w:val="bottom"/>
          </w:tcPr>
          <w:p w14:paraId="49324956" w14:textId="77777777" w:rsidR="00C354D5" w:rsidRDefault="00C354D5" w:rsidP="00A50012">
            <w:pPr>
              <w:jc w:val="center"/>
              <w:rPr>
                <w:rFonts w:ascii="Arial" w:hAnsi="Arial" w:cs="Arial"/>
                <w:sz w:val="20"/>
                <w:szCs w:val="20"/>
                <w:lang w:val="ro-RO"/>
              </w:rPr>
            </w:pPr>
            <w:r>
              <w:rPr>
                <w:rFonts w:ascii="Arial" w:hAnsi="Arial" w:cs="Arial"/>
                <w:sz w:val="20"/>
                <w:szCs w:val="20"/>
              </w:rPr>
              <w:t>4393</w:t>
            </w:r>
          </w:p>
        </w:tc>
        <w:tc>
          <w:tcPr>
            <w:tcW w:w="1356" w:type="dxa"/>
            <w:vAlign w:val="center"/>
          </w:tcPr>
          <w:p w14:paraId="2934454E" w14:textId="77777777" w:rsidR="00C354D5" w:rsidRPr="005B61BE" w:rsidRDefault="00C354D5" w:rsidP="00A50012">
            <w:pPr>
              <w:jc w:val="center"/>
              <w:rPr>
                <w:rFonts w:ascii="Arial" w:hAnsi="Arial" w:cs="Arial"/>
                <w:sz w:val="20"/>
                <w:szCs w:val="20"/>
                <w:lang w:val="ro-RO"/>
              </w:rPr>
            </w:pPr>
            <w:r>
              <w:rPr>
                <w:rFonts w:ascii="Arial" w:hAnsi="Arial" w:cs="Arial"/>
                <w:sz w:val="20"/>
                <w:szCs w:val="20"/>
                <w:lang w:val="ro-RO"/>
              </w:rPr>
              <w:t>4732</w:t>
            </w:r>
          </w:p>
        </w:tc>
        <w:tc>
          <w:tcPr>
            <w:tcW w:w="1701" w:type="dxa"/>
            <w:vAlign w:val="bottom"/>
          </w:tcPr>
          <w:p w14:paraId="55538BBD" w14:textId="77777777" w:rsidR="00C354D5" w:rsidRDefault="00C354D5" w:rsidP="00A50012">
            <w:pPr>
              <w:suppressAutoHyphens w:val="0"/>
              <w:jc w:val="center"/>
              <w:rPr>
                <w:rFonts w:ascii="Arial" w:hAnsi="Arial" w:cs="Arial"/>
                <w:sz w:val="20"/>
                <w:szCs w:val="20"/>
                <w:lang w:val="ro-RO" w:eastAsia="ro-RO"/>
              </w:rPr>
            </w:pPr>
            <w:r>
              <w:rPr>
                <w:rFonts w:ascii="Arial" w:hAnsi="Arial" w:cs="Arial"/>
                <w:sz w:val="20"/>
                <w:szCs w:val="20"/>
              </w:rPr>
              <w:t>1709</w:t>
            </w:r>
          </w:p>
        </w:tc>
        <w:tc>
          <w:tcPr>
            <w:tcW w:w="1701" w:type="dxa"/>
            <w:vAlign w:val="center"/>
          </w:tcPr>
          <w:p w14:paraId="0124B9AA" w14:textId="77777777" w:rsidR="00C354D5" w:rsidRPr="00492178" w:rsidRDefault="00C354D5" w:rsidP="00A50012">
            <w:pPr>
              <w:jc w:val="center"/>
              <w:rPr>
                <w:rFonts w:ascii="Arial" w:hAnsi="Arial" w:cs="Arial"/>
                <w:sz w:val="20"/>
                <w:szCs w:val="20"/>
                <w:lang w:val="ro-RO"/>
              </w:rPr>
            </w:pPr>
            <w:r>
              <w:rPr>
                <w:rFonts w:ascii="Arial" w:hAnsi="Arial" w:cs="Arial"/>
                <w:sz w:val="20"/>
                <w:szCs w:val="20"/>
                <w:lang w:val="ro-RO"/>
              </w:rPr>
              <w:t>1835</w:t>
            </w:r>
          </w:p>
        </w:tc>
      </w:tr>
      <w:tr w:rsidR="00C354D5" w14:paraId="4068874E" w14:textId="77777777" w:rsidTr="00A50012">
        <w:trPr>
          <w:jc w:val="center"/>
        </w:trPr>
        <w:tc>
          <w:tcPr>
            <w:tcW w:w="2432" w:type="dxa"/>
            <w:vAlign w:val="bottom"/>
          </w:tcPr>
          <w:p w14:paraId="2CB8E1B6" w14:textId="77777777" w:rsidR="00C354D5" w:rsidRDefault="00C354D5" w:rsidP="00A50012">
            <w:pPr>
              <w:jc w:val="center"/>
              <w:rPr>
                <w:rFonts w:ascii="Arial" w:hAnsi="Arial" w:cs="Arial"/>
                <w:sz w:val="20"/>
                <w:szCs w:val="20"/>
              </w:rPr>
            </w:pPr>
            <w:r>
              <w:rPr>
                <w:rFonts w:ascii="Arial" w:hAnsi="Arial" w:cs="Arial"/>
                <w:sz w:val="20"/>
                <w:szCs w:val="20"/>
              </w:rPr>
              <w:t>ORADEA</w:t>
            </w:r>
          </w:p>
        </w:tc>
        <w:tc>
          <w:tcPr>
            <w:tcW w:w="864" w:type="dxa"/>
            <w:vAlign w:val="bottom"/>
          </w:tcPr>
          <w:p w14:paraId="4BB7D6F6" w14:textId="77777777" w:rsidR="00C354D5" w:rsidRDefault="00C354D5" w:rsidP="00A50012">
            <w:pPr>
              <w:jc w:val="center"/>
              <w:rPr>
                <w:rFonts w:ascii="Arial" w:hAnsi="Arial" w:cs="Arial"/>
                <w:sz w:val="20"/>
                <w:szCs w:val="20"/>
              </w:rPr>
            </w:pPr>
            <w:r>
              <w:rPr>
                <w:rFonts w:ascii="Arial" w:hAnsi="Arial" w:cs="Arial"/>
                <w:sz w:val="20"/>
                <w:szCs w:val="20"/>
              </w:rPr>
              <w:t>BH</w:t>
            </w:r>
          </w:p>
        </w:tc>
        <w:tc>
          <w:tcPr>
            <w:tcW w:w="1370" w:type="dxa"/>
            <w:vAlign w:val="bottom"/>
          </w:tcPr>
          <w:p w14:paraId="66BE7F05" w14:textId="77777777" w:rsidR="00C354D5" w:rsidRDefault="00C354D5" w:rsidP="00A50012">
            <w:pPr>
              <w:jc w:val="center"/>
              <w:rPr>
                <w:rFonts w:ascii="Arial" w:hAnsi="Arial" w:cs="Arial"/>
                <w:sz w:val="20"/>
                <w:szCs w:val="20"/>
              </w:rPr>
            </w:pPr>
            <w:r>
              <w:rPr>
                <w:rFonts w:ascii="Arial" w:hAnsi="Arial" w:cs="Arial"/>
                <w:sz w:val="20"/>
                <w:szCs w:val="20"/>
              </w:rPr>
              <w:t>183105</w:t>
            </w:r>
          </w:p>
        </w:tc>
        <w:tc>
          <w:tcPr>
            <w:tcW w:w="1356" w:type="dxa"/>
            <w:vAlign w:val="center"/>
          </w:tcPr>
          <w:p w14:paraId="351BD2FC" w14:textId="77777777" w:rsidR="00C354D5" w:rsidRDefault="00C354D5" w:rsidP="00A50012">
            <w:pPr>
              <w:jc w:val="center"/>
              <w:rPr>
                <w:rFonts w:ascii="Arial" w:hAnsi="Arial" w:cs="Arial"/>
                <w:sz w:val="20"/>
                <w:szCs w:val="20"/>
                <w:lang w:val="ro-RO"/>
              </w:rPr>
            </w:pPr>
            <w:r>
              <w:rPr>
                <w:rFonts w:ascii="Arial" w:hAnsi="Arial" w:cs="Arial"/>
                <w:sz w:val="20"/>
                <w:szCs w:val="20"/>
                <w:lang w:val="ro-RO"/>
              </w:rPr>
              <w:t>1091</w:t>
            </w:r>
          </w:p>
        </w:tc>
        <w:tc>
          <w:tcPr>
            <w:tcW w:w="1701" w:type="dxa"/>
            <w:vAlign w:val="bottom"/>
          </w:tcPr>
          <w:p w14:paraId="0779E42B" w14:textId="77777777" w:rsidR="00C354D5" w:rsidRDefault="00C354D5" w:rsidP="00A50012">
            <w:pPr>
              <w:suppressAutoHyphens w:val="0"/>
              <w:jc w:val="center"/>
              <w:rPr>
                <w:rFonts w:ascii="Arial" w:hAnsi="Arial" w:cs="Arial"/>
                <w:sz w:val="20"/>
                <w:szCs w:val="20"/>
                <w:lang w:val="ro-RO" w:eastAsia="ro-RO"/>
              </w:rPr>
            </w:pPr>
            <w:r>
              <w:rPr>
                <w:rFonts w:ascii="Arial" w:hAnsi="Arial" w:cs="Arial"/>
                <w:sz w:val="20"/>
                <w:szCs w:val="20"/>
              </w:rPr>
              <w:t>103584</w:t>
            </w:r>
          </w:p>
        </w:tc>
        <w:tc>
          <w:tcPr>
            <w:tcW w:w="1701" w:type="dxa"/>
            <w:vAlign w:val="center"/>
          </w:tcPr>
          <w:p w14:paraId="6A32F832" w14:textId="77777777" w:rsidR="00C354D5" w:rsidRDefault="00C354D5" w:rsidP="00A50012">
            <w:pPr>
              <w:jc w:val="center"/>
              <w:rPr>
                <w:rFonts w:ascii="Arial" w:hAnsi="Arial" w:cs="Arial"/>
                <w:sz w:val="20"/>
                <w:szCs w:val="20"/>
                <w:lang w:val="ro-RO"/>
              </w:rPr>
            </w:pPr>
            <w:r>
              <w:rPr>
                <w:rFonts w:ascii="Arial" w:hAnsi="Arial" w:cs="Arial"/>
                <w:sz w:val="20"/>
                <w:szCs w:val="20"/>
                <w:lang w:val="ro-RO"/>
              </w:rPr>
              <w:t>606</w:t>
            </w:r>
          </w:p>
        </w:tc>
      </w:tr>
      <w:tr w:rsidR="00C354D5" w14:paraId="369CBF93" w14:textId="77777777" w:rsidTr="00A50012">
        <w:trPr>
          <w:jc w:val="center"/>
        </w:trPr>
        <w:tc>
          <w:tcPr>
            <w:tcW w:w="2432" w:type="dxa"/>
            <w:vAlign w:val="center"/>
          </w:tcPr>
          <w:p w14:paraId="051B9FD2" w14:textId="77777777" w:rsidR="00C354D5" w:rsidRDefault="00C354D5" w:rsidP="00A50012">
            <w:pPr>
              <w:jc w:val="center"/>
              <w:rPr>
                <w:rFonts w:ascii="Arial" w:hAnsi="Arial" w:cs="Arial"/>
                <w:b/>
                <w:bCs/>
                <w:sz w:val="20"/>
                <w:szCs w:val="20"/>
                <w:lang w:val="ro-RO"/>
              </w:rPr>
            </w:pPr>
            <w:r>
              <w:rPr>
                <w:rFonts w:ascii="Arial" w:hAnsi="Arial" w:cs="Arial"/>
                <w:b/>
                <w:bCs/>
                <w:sz w:val="20"/>
                <w:szCs w:val="20"/>
                <w:lang w:val="ro-RO"/>
              </w:rPr>
              <w:t>TOTAL</w:t>
            </w:r>
          </w:p>
        </w:tc>
        <w:tc>
          <w:tcPr>
            <w:tcW w:w="864" w:type="dxa"/>
            <w:vAlign w:val="center"/>
          </w:tcPr>
          <w:p w14:paraId="0FCEDEA9" w14:textId="77777777" w:rsidR="00C354D5" w:rsidRDefault="00C354D5" w:rsidP="00A50012">
            <w:pPr>
              <w:jc w:val="center"/>
              <w:rPr>
                <w:rFonts w:ascii="Arial" w:hAnsi="Arial" w:cs="Arial"/>
                <w:b/>
                <w:bCs/>
                <w:sz w:val="20"/>
                <w:szCs w:val="20"/>
                <w:lang w:val="ro-RO"/>
              </w:rPr>
            </w:pPr>
          </w:p>
        </w:tc>
        <w:tc>
          <w:tcPr>
            <w:tcW w:w="1370" w:type="dxa"/>
            <w:vAlign w:val="center"/>
          </w:tcPr>
          <w:p w14:paraId="0E40A2AF" w14:textId="77777777" w:rsidR="00C354D5" w:rsidRDefault="00C354D5" w:rsidP="00A50012">
            <w:pPr>
              <w:jc w:val="center"/>
              <w:rPr>
                <w:rFonts w:ascii="Arial" w:hAnsi="Arial" w:cs="Arial"/>
                <w:b/>
                <w:bCs/>
                <w:sz w:val="20"/>
                <w:szCs w:val="20"/>
                <w:lang w:val="ro-RO"/>
              </w:rPr>
            </w:pPr>
            <w:r>
              <w:rPr>
                <w:rFonts w:ascii="Arial" w:hAnsi="Arial" w:cs="Arial"/>
                <w:b/>
                <w:bCs/>
                <w:sz w:val="20"/>
                <w:szCs w:val="20"/>
                <w:lang w:val="ro-RO"/>
              </w:rPr>
              <w:t>187498</w:t>
            </w:r>
          </w:p>
        </w:tc>
        <w:tc>
          <w:tcPr>
            <w:tcW w:w="1356" w:type="dxa"/>
            <w:vAlign w:val="center"/>
          </w:tcPr>
          <w:p w14:paraId="60ADCA45" w14:textId="77777777" w:rsidR="00C354D5" w:rsidRPr="005B61BE" w:rsidRDefault="00C354D5" w:rsidP="00A50012">
            <w:pPr>
              <w:jc w:val="center"/>
              <w:rPr>
                <w:rFonts w:ascii="Arial" w:hAnsi="Arial" w:cs="Arial"/>
                <w:b/>
                <w:bCs/>
                <w:sz w:val="20"/>
                <w:szCs w:val="20"/>
                <w:lang w:val="ro-RO"/>
              </w:rPr>
            </w:pPr>
            <w:r>
              <w:rPr>
                <w:rFonts w:ascii="Arial" w:hAnsi="Arial" w:cs="Arial"/>
                <w:b/>
                <w:bCs/>
                <w:sz w:val="20"/>
                <w:szCs w:val="20"/>
                <w:lang w:val="ro-RO"/>
              </w:rPr>
              <w:t>5823</w:t>
            </w:r>
          </w:p>
        </w:tc>
        <w:tc>
          <w:tcPr>
            <w:tcW w:w="1701" w:type="dxa"/>
            <w:vAlign w:val="center"/>
          </w:tcPr>
          <w:p w14:paraId="0635A9D6" w14:textId="77777777" w:rsidR="00C354D5" w:rsidRDefault="00C354D5" w:rsidP="00A50012">
            <w:pPr>
              <w:jc w:val="center"/>
              <w:rPr>
                <w:rFonts w:ascii="Arial" w:hAnsi="Arial" w:cs="Arial"/>
                <w:b/>
                <w:bCs/>
                <w:sz w:val="20"/>
                <w:szCs w:val="20"/>
                <w:lang w:val="ro-RO"/>
              </w:rPr>
            </w:pPr>
            <w:r>
              <w:rPr>
                <w:rFonts w:ascii="Arial" w:hAnsi="Arial" w:cs="Arial"/>
                <w:b/>
                <w:bCs/>
                <w:sz w:val="20"/>
                <w:szCs w:val="20"/>
                <w:lang w:val="ro-RO"/>
              </w:rPr>
              <w:t>105293</w:t>
            </w:r>
          </w:p>
        </w:tc>
        <w:tc>
          <w:tcPr>
            <w:tcW w:w="1701" w:type="dxa"/>
            <w:vAlign w:val="center"/>
          </w:tcPr>
          <w:p w14:paraId="53C13861" w14:textId="77777777" w:rsidR="00C354D5" w:rsidRPr="005B61BE" w:rsidRDefault="00C354D5" w:rsidP="00A50012">
            <w:pPr>
              <w:jc w:val="center"/>
              <w:rPr>
                <w:rFonts w:ascii="Arial" w:hAnsi="Arial" w:cs="Arial"/>
                <w:b/>
                <w:bCs/>
                <w:sz w:val="20"/>
                <w:szCs w:val="20"/>
                <w:lang w:val="ro-RO"/>
              </w:rPr>
            </w:pPr>
            <w:r>
              <w:rPr>
                <w:rFonts w:ascii="Arial" w:hAnsi="Arial" w:cs="Arial"/>
                <w:b/>
                <w:bCs/>
                <w:sz w:val="20"/>
                <w:szCs w:val="20"/>
                <w:lang w:val="ro-RO"/>
              </w:rPr>
              <w:t>2441</w:t>
            </w:r>
          </w:p>
        </w:tc>
      </w:tr>
    </w:tbl>
    <w:p w14:paraId="366E382E" w14:textId="77777777" w:rsidR="00C354D5" w:rsidRDefault="00C354D5" w:rsidP="00C354D5">
      <w:pPr>
        <w:jc w:val="both"/>
        <w:rPr>
          <w:rFonts w:ascii="Arial" w:hAnsi="Arial" w:cs="Arial"/>
          <w:sz w:val="28"/>
          <w:szCs w:val="28"/>
          <w:lang w:val="ro-RO"/>
        </w:rPr>
      </w:pPr>
    </w:p>
    <w:p w14:paraId="3D6E0504" w14:textId="77777777" w:rsidR="00C354D5" w:rsidRPr="004C4798" w:rsidRDefault="00C354D5" w:rsidP="00C354D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0C34F28" w14:textId="77777777" w:rsidR="00C354D5" w:rsidRDefault="00C354D5" w:rsidP="00C354D5">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96784E8" w14:textId="77777777" w:rsidR="00C354D5" w:rsidRDefault="00C354D5" w:rsidP="00C354D5">
      <w:pPr>
        <w:suppressAutoHyphens w:val="0"/>
        <w:autoSpaceDE w:val="0"/>
        <w:autoSpaceDN w:val="0"/>
        <w:adjustRightInd w:val="0"/>
        <w:jc w:val="both"/>
        <w:rPr>
          <w:rFonts w:ascii="Arial" w:hAnsi="Arial" w:cs="Arial"/>
          <w:lang w:eastAsia="en-US"/>
        </w:rPr>
      </w:pPr>
    </w:p>
    <w:p w14:paraId="53629677" w14:textId="77777777" w:rsidR="00C354D5" w:rsidRPr="004C4798" w:rsidRDefault="00C354D5" w:rsidP="00C354D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354D5" w:rsidRPr="00E574C0" w14:paraId="1C1979F8" w14:textId="77777777" w:rsidTr="00A50012">
        <w:trPr>
          <w:jc w:val="center"/>
        </w:trPr>
        <w:tc>
          <w:tcPr>
            <w:tcW w:w="3284" w:type="dxa"/>
          </w:tcPr>
          <w:p w14:paraId="08333970" w14:textId="77777777" w:rsidR="00C354D5" w:rsidRPr="00E574C0" w:rsidRDefault="00C354D5" w:rsidP="00A50012">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02F27E0" w14:textId="77777777" w:rsidR="00C354D5" w:rsidRPr="00E574C0" w:rsidRDefault="00C354D5" w:rsidP="00A5001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354D5" w:rsidRPr="00E574C0" w14:paraId="67FB063B" w14:textId="77777777" w:rsidTr="00A50012">
        <w:trPr>
          <w:jc w:val="center"/>
        </w:trPr>
        <w:tc>
          <w:tcPr>
            <w:tcW w:w="3284" w:type="dxa"/>
          </w:tcPr>
          <w:p w14:paraId="1868DE69" w14:textId="77777777" w:rsidR="00C354D5" w:rsidRPr="00E574C0" w:rsidRDefault="00C354D5" w:rsidP="00A5001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A292848" w14:textId="77777777" w:rsidR="00C354D5" w:rsidRPr="00E574C0" w:rsidRDefault="00C354D5" w:rsidP="00A50012">
            <w:pPr>
              <w:jc w:val="center"/>
              <w:rPr>
                <w:rFonts w:ascii="Arial" w:hAnsi="Arial" w:cs="Arial"/>
                <w:sz w:val="20"/>
                <w:szCs w:val="20"/>
                <w:lang w:val="ro-RO"/>
              </w:rPr>
            </w:pPr>
            <w:r>
              <w:rPr>
                <w:rFonts w:ascii="Arial" w:hAnsi="Arial" w:cs="Arial"/>
                <w:sz w:val="20"/>
                <w:szCs w:val="20"/>
                <w:lang w:val="ro-RO"/>
              </w:rPr>
              <w:t>10</w:t>
            </w:r>
          </w:p>
        </w:tc>
      </w:tr>
      <w:tr w:rsidR="00C354D5" w:rsidRPr="00E574C0" w14:paraId="51636963" w14:textId="77777777" w:rsidTr="00A50012">
        <w:trPr>
          <w:jc w:val="center"/>
        </w:trPr>
        <w:tc>
          <w:tcPr>
            <w:tcW w:w="3284" w:type="dxa"/>
          </w:tcPr>
          <w:p w14:paraId="242AE87E" w14:textId="77777777" w:rsidR="00C354D5" w:rsidRPr="00E574C0" w:rsidRDefault="00C354D5" w:rsidP="00A5001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D25E232" w14:textId="77777777" w:rsidR="00C354D5" w:rsidRPr="00E574C0" w:rsidRDefault="00C354D5" w:rsidP="00A50012">
            <w:pPr>
              <w:jc w:val="center"/>
              <w:rPr>
                <w:rFonts w:ascii="Arial" w:hAnsi="Arial" w:cs="Arial"/>
                <w:sz w:val="20"/>
                <w:szCs w:val="20"/>
                <w:lang w:val="ro-RO"/>
              </w:rPr>
            </w:pPr>
            <w:r>
              <w:rPr>
                <w:rFonts w:ascii="Arial" w:hAnsi="Arial" w:cs="Arial"/>
                <w:sz w:val="20"/>
                <w:szCs w:val="20"/>
                <w:lang w:val="ro-RO"/>
              </w:rPr>
              <w:t>70</w:t>
            </w:r>
          </w:p>
        </w:tc>
      </w:tr>
      <w:tr w:rsidR="00C354D5" w:rsidRPr="00E574C0" w14:paraId="25BA3674" w14:textId="77777777" w:rsidTr="00A50012">
        <w:trPr>
          <w:jc w:val="center"/>
        </w:trPr>
        <w:tc>
          <w:tcPr>
            <w:tcW w:w="3284" w:type="dxa"/>
          </w:tcPr>
          <w:p w14:paraId="6DCED0E8" w14:textId="77777777" w:rsidR="00C354D5" w:rsidRPr="00E574C0" w:rsidRDefault="00C354D5" w:rsidP="00A5001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2313B3C" w14:textId="77777777" w:rsidR="00C354D5" w:rsidRPr="00E574C0" w:rsidRDefault="00C354D5" w:rsidP="00A5001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3C7C8D1" w14:textId="77777777" w:rsidR="00C354D5" w:rsidRPr="00FB2E1D" w:rsidRDefault="00C354D5" w:rsidP="00C354D5">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3B50F1A"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C354D5">
        <w:rPr>
          <w:rFonts w:ascii="Arial" w:hAnsi="Arial" w:cs="Arial"/>
          <w:b/>
          <w:lang w:eastAsia="en-US"/>
        </w:rPr>
        <w:t>9</w:t>
      </w:r>
      <w:r w:rsidR="00E8178C" w:rsidRPr="0052391B">
        <w:rPr>
          <w:rFonts w:ascii="Arial" w:hAnsi="Arial" w:cs="Arial"/>
          <w:b/>
          <w:lang w:eastAsia="en-US"/>
        </w:rPr>
        <w:t xml:space="preserve"> km </w:t>
      </w:r>
      <w:r w:rsidR="00C354D5">
        <w:rPr>
          <w:rFonts w:ascii="Arial" w:hAnsi="Arial" w:cs="Arial"/>
          <w:b/>
          <w:lang w:eastAsia="en-US"/>
        </w:rPr>
        <w:t>5</w:t>
      </w:r>
      <w:r w:rsidR="00E826AE" w:rsidRPr="0052391B">
        <w:rPr>
          <w:rFonts w:ascii="Arial" w:hAnsi="Arial" w:cs="Arial"/>
          <w:b/>
          <w:lang w:eastAsia="en-US"/>
        </w:rPr>
        <w:t>+</w:t>
      </w:r>
      <w:r w:rsidR="00C354D5">
        <w:rPr>
          <w:rFonts w:ascii="Arial" w:hAnsi="Arial" w:cs="Arial"/>
          <w:b/>
          <w:lang w:eastAsia="en-US"/>
        </w:rPr>
        <w:t>835</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C354D5">
        <w:rPr>
          <w:rFonts w:ascii="Arial" w:hAnsi="Arial" w:cs="Arial"/>
          <w:b/>
          <w:lang w:eastAsia="en-US"/>
        </w:rPr>
        <w:t>12</w:t>
      </w:r>
      <w:r w:rsidR="00E8178C" w:rsidRPr="0052391B">
        <w:rPr>
          <w:rFonts w:ascii="Arial" w:hAnsi="Arial" w:cs="Arial"/>
          <w:b/>
          <w:lang w:eastAsia="en-US"/>
        </w:rPr>
        <w:t>+</w:t>
      </w:r>
      <w:r w:rsidR="00C354D5">
        <w:rPr>
          <w:rFonts w:ascii="Arial" w:hAnsi="Arial" w:cs="Arial"/>
          <w:b/>
          <w:lang w:eastAsia="en-US"/>
        </w:rPr>
        <w:t>278</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6B7F3E9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C354D5">
        <w:rPr>
          <w:rFonts w:ascii="Arial" w:hAnsi="Arial" w:cs="Arial"/>
          <w:b/>
          <w:lang w:val="it-IT"/>
        </w:rPr>
        <w:t>9</w:t>
      </w:r>
      <w:r w:rsidR="00E8178C">
        <w:rPr>
          <w:rFonts w:ascii="Arial" w:hAnsi="Arial" w:cs="Arial"/>
          <w:b/>
          <w:lang w:val="it-IT"/>
        </w:rPr>
        <w:t>_km</w:t>
      </w:r>
      <w:r w:rsidR="00C354D5">
        <w:rPr>
          <w:rFonts w:ascii="Arial" w:hAnsi="Arial" w:cs="Arial"/>
          <w:b/>
          <w:lang w:val="it-IT"/>
        </w:rPr>
        <w:t>5</w:t>
      </w:r>
      <w:r w:rsidR="00E8178C">
        <w:rPr>
          <w:rFonts w:ascii="Arial" w:hAnsi="Arial" w:cs="Arial"/>
          <w:b/>
          <w:lang w:val="it-IT"/>
        </w:rPr>
        <w:t>.</w:t>
      </w:r>
      <w:r w:rsidR="00C354D5">
        <w:rPr>
          <w:rFonts w:ascii="Arial" w:hAnsi="Arial" w:cs="Arial"/>
          <w:b/>
          <w:lang w:val="it-IT"/>
        </w:rPr>
        <w:t>835</w:t>
      </w:r>
      <w:r w:rsidR="00E8178C">
        <w:rPr>
          <w:rFonts w:ascii="Arial" w:hAnsi="Arial" w:cs="Arial"/>
          <w:b/>
          <w:lang w:val="it-IT"/>
        </w:rPr>
        <w:t>-km</w:t>
      </w:r>
      <w:r w:rsidR="00C354D5">
        <w:rPr>
          <w:rFonts w:ascii="Arial" w:hAnsi="Arial" w:cs="Arial"/>
          <w:b/>
          <w:lang w:val="it-IT"/>
        </w:rPr>
        <w:t>12</w:t>
      </w:r>
      <w:r w:rsidR="00E8178C">
        <w:rPr>
          <w:rFonts w:ascii="Arial" w:hAnsi="Arial" w:cs="Arial"/>
          <w:b/>
          <w:lang w:val="it-IT"/>
        </w:rPr>
        <w:t>.</w:t>
      </w:r>
      <w:r w:rsidR="00C354D5">
        <w:rPr>
          <w:rFonts w:ascii="Arial" w:hAnsi="Arial" w:cs="Arial"/>
          <w:b/>
          <w:lang w:val="it-IT"/>
        </w:rPr>
        <w:t>278</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237392A5"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354D5">
        <w:rPr>
          <w:rFonts w:ascii="Arial" w:hAnsi="Arial" w:cs="Arial"/>
          <w:lang w:val="pt-BR"/>
        </w:rPr>
        <w:t>DN19_km5+835-km12+278</w:t>
      </w:r>
      <w:r w:rsidR="00E8178C" w:rsidRPr="00E8178C">
        <w:rPr>
          <w:rFonts w:ascii="Arial" w:hAnsi="Arial" w:cs="Arial"/>
          <w:lang w:val="it-IT"/>
        </w:rPr>
        <w:t>, cod identificare RD_RO_00_</w:t>
      </w:r>
      <w:r w:rsidR="00754247">
        <w:rPr>
          <w:rFonts w:ascii="Arial" w:hAnsi="Arial" w:cs="Arial"/>
          <w:lang w:val="it-IT"/>
        </w:rPr>
        <w:t>14</w:t>
      </w:r>
      <w:r w:rsidR="00C354D5">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481804CE" w14:textId="77777777" w:rsidR="00754247" w:rsidRDefault="00754247"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354D5" w:rsidRPr="00DD6050" w14:paraId="10CAD4E5" w14:textId="77777777" w:rsidTr="00C354D5">
        <w:trPr>
          <w:trHeight w:val="312"/>
          <w:jc w:val="center"/>
        </w:trPr>
        <w:tc>
          <w:tcPr>
            <w:tcW w:w="1580" w:type="dxa"/>
            <w:vMerge w:val="restart"/>
            <w:tcBorders>
              <w:right w:val="single" w:sz="4" w:space="0" w:color="auto"/>
            </w:tcBorders>
            <w:noWrap/>
            <w:vAlign w:val="center"/>
          </w:tcPr>
          <w:p w14:paraId="042FE9B4" w14:textId="77777777" w:rsidR="00C354D5" w:rsidRPr="00DD6050" w:rsidRDefault="00C354D5" w:rsidP="00A5001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D2561D4" w14:textId="77777777" w:rsidR="00C354D5" w:rsidRPr="00DD6050" w:rsidRDefault="00C354D5" w:rsidP="00A5001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E26C7C6" w14:textId="77777777" w:rsidR="00C354D5" w:rsidRPr="00DD6050" w:rsidRDefault="00C354D5" w:rsidP="00A500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354D5" w:rsidRPr="00DD6050" w14:paraId="4930A746" w14:textId="77777777" w:rsidTr="00C354D5">
        <w:trPr>
          <w:trHeight w:val="636"/>
          <w:jc w:val="center"/>
        </w:trPr>
        <w:tc>
          <w:tcPr>
            <w:tcW w:w="1580" w:type="dxa"/>
            <w:vMerge/>
            <w:tcBorders>
              <w:bottom w:val="single" w:sz="4" w:space="0" w:color="auto"/>
              <w:right w:val="single" w:sz="4" w:space="0" w:color="auto"/>
            </w:tcBorders>
            <w:vAlign w:val="center"/>
            <w:hideMark/>
          </w:tcPr>
          <w:p w14:paraId="50560020" w14:textId="77777777" w:rsidR="00C354D5" w:rsidRPr="00DD6050" w:rsidRDefault="00C354D5" w:rsidP="00A5001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E4FA88A" w14:textId="77777777" w:rsidR="00C354D5" w:rsidRPr="00DD6050" w:rsidRDefault="00C354D5" w:rsidP="00A5001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101729A" w14:textId="77777777" w:rsidR="00C354D5" w:rsidRPr="00DD6050" w:rsidRDefault="00C354D5" w:rsidP="00A500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F9647D3" w14:textId="77777777" w:rsidR="00C354D5" w:rsidRPr="00DD6050" w:rsidRDefault="00C354D5" w:rsidP="00A500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34E473D" w14:textId="77777777" w:rsidR="00C354D5" w:rsidRPr="00DD6050" w:rsidRDefault="00C354D5" w:rsidP="00A500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D0FC3FA" w14:textId="77777777" w:rsidR="00C354D5" w:rsidRPr="00DD6050" w:rsidRDefault="00C354D5" w:rsidP="00A500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0DE3F56" w14:textId="77777777" w:rsidR="00C354D5" w:rsidRPr="00DD6050" w:rsidRDefault="00C354D5" w:rsidP="00A500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978AC" w:rsidRPr="00DD6050" w14:paraId="43671051" w14:textId="77777777" w:rsidTr="00C354D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A8E0AE2" w14:textId="77777777" w:rsidR="005978AC" w:rsidRPr="00DD6050" w:rsidRDefault="005978AC" w:rsidP="005978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64473DD" w14:textId="5FA25CD6"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B1DD779"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434</w:t>
            </w:r>
          </w:p>
        </w:tc>
        <w:tc>
          <w:tcPr>
            <w:tcW w:w="1015" w:type="dxa"/>
            <w:tcBorders>
              <w:top w:val="single" w:sz="8" w:space="0" w:color="auto"/>
              <w:left w:val="nil"/>
              <w:bottom w:val="single" w:sz="4" w:space="0" w:color="auto"/>
              <w:right w:val="single" w:sz="4" w:space="0" w:color="auto"/>
            </w:tcBorders>
            <w:noWrap/>
            <w:vAlign w:val="center"/>
          </w:tcPr>
          <w:p w14:paraId="72E03643"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274" w:type="dxa"/>
            <w:tcBorders>
              <w:top w:val="single" w:sz="8" w:space="0" w:color="auto"/>
              <w:left w:val="nil"/>
              <w:bottom w:val="single" w:sz="4" w:space="0" w:color="auto"/>
              <w:right w:val="single" w:sz="4" w:space="0" w:color="auto"/>
            </w:tcBorders>
            <w:vAlign w:val="center"/>
          </w:tcPr>
          <w:p w14:paraId="1E8EAB8B"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257A911"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7FDEC82"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5978AC" w:rsidRPr="00DD6050" w14:paraId="4DDC9183" w14:textId="77777777" w:rsidTr="00C354D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3777294" w14:textId="77777777" w:rsidR="005978AC" w:rsidRDefault="005978AC" w:rsidP="005978A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8739A84" w14:textId="41857538"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5FB9272" w14:textId="6BAA5F29" w:rsidR="005978AC" w:rsidRDefault="005978AC" w:rsidP="005978AC">
            <w:pPr>
              <w:suppressAutoHyphens w:val="0"/>
              <w:jc w:val="center"/>
              <w:rPr>
                <w:rFonts w:ascii="Open Sans" w:hAnsi="Open Sans" w:cs="Open Sans"/>
                <w:color w:val="000000"/>
                <w:sz w:val="20"/>
                <w:szCs w:val="20"/>
              </w:rPr>
            </w:pPr>
            <w:r>
              <w:rPr>
                <w:rFonts w:ascii="Open Sans" w:hAnsi="Open Sans" w:cs="Open Sans"/>
                <w:color w:val="000000"/>
                <w:sz w:val="20"/>
                <w:szCs w:val="20"/>
              </w:rPr>
              <w:t>298</w:t>
            </w:r>
          </w:p>
        </w:tc>
        <w:tc>
          <w:tcPr>
            <w:tcW w:w="1015" w:type="dxa"/>
            <w:tcBorders>
              <w:top w:val="single" w:sz="8" w:space="0" w:color="auto"/>
              <w:left w:val="nil"/>
              <w:bottom w:val="single" w:sz="4" w:space="0" w:color="auto"/>
              <w:right w:val="single" w:sz="4" w:space="0" w:color="auto"/>
            </w:tcBorders>
            <w:noWrap/>
            <w:vAlign w:val="center"/>
          </w:tcPr>
          <w:p w14:paraId="6F2DE6BE" w14:textId="021194FF" w:rsidR="005978AC" w:rsidRDefault="005978AC" w:rsidP="005978AC">
            <w:pPr>
              <w:suppressAutoHyphens w:val="0"/>
              <w:jc w:val="center"/>
              <w:rPr>
                <w:rFonts w:ascii="Open Sans" w:hAnsi="Open Sans" w:cs="Open Sans"/>
                <w:color w:val="000000"/>
                <w:sz w:val="20"/>
                <w:szCs w:val="20"/>
              </w:rPr>
            </w:pPr>
            <w:r>
              <w:rPr>
                <w:rFonts w:ascii="Open Sans" w:hAnsi="Open Sans" w:cs="Open Sans"/>
                <w:color w:val="000000"/>
                <w:sz w:val="20"/>
                <w:szCs w:val="20"/>
              </w:rPr>
              <w:t>116</w:t>
            </w:r>
          </w:p>
        </w:tc>
        <w:tc>
          <w:tcPr>
            <w:tcW w:w="1274" w:type="dxa"/>
            <w:tcBorders>
              <w:top w:val="single" w:sz="8" w:space="0" w:color="auto"/>
              <w:left w:val="nil"/>
              <w:bottom w:val="single" w:sz="4" w:space="0" w:color="auto"/>
              <w:right w:val="single" w:sz="4" w:space="0" w:color="auto"/>
            </w:tcBorders>
            <w:vAlign w:val="center"/>
          </w:tcPr>
          <w:p w14:paraId="4EFA043A" w14:textId="778D99BB" w:rsidR="005978AC" w:rsidRDefault="005978AC" w:rsidP="005978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88112FD" w14:textId="0E4F8364" w:rsidR="005978AC" w:rsidRDefault="005978AC" w:rsidP="005978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C25FA8" w14:textId="1B703F77" w:rsidR="005978AC" w:rsidRDefault="005978AC" w:rsidP="005978AC">
            <w:pPr>
              <w:suppressAutoHyphens w:val="0"/>
              <w:jc w:val="center"/>
              <w:rPr>
                <w:rFonts w:ascii="Open Sans" w:hAnsi="Open Sans" w:cs="Open Sans"/>
                <w:color w:val="000000"/>
                <w:sz w:val="20"/>
                <w:szCs w:val="20"/>
              </w:rPr>
            </w:pPr>
            <w:r>
              <w:rPr>
                <w:rFonts w:ascii="Open Sans" w:hAnsi="Open Sans" w:cs="Open Sans"/>
                <w:color w:val="000000"/>
                <w:sz w:val="20"/>
                <w:szCs w:val="20"/>
              </w:rPr>
              <w:t>0,87</w:t>
            </w:r>
          </w:p>
        </w:tc>
      </w:tr>
      <w:tr w:rsidR="005978AC" w:rsidRPr="00DD6050" w14:paraId="528ADE23" w14:textId="77777777" w:rsidTr="00C354D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3E9CC24"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495D51" w14:textId="5BF2CDB6"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8DB6E7"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015" w:type="dxa"/>
            <w:tcBorders>
              <w:top w:val="nil"/>
              <w:left w:val="nil"/>
              <w:bottom w:val="single" w:sz="4" w:space="0" w:color="auto"/>
              <w:right w:val="single" w:sz="4" w:space="0" w:color="auto"/>
            </w:tcBorders>
            <w:noWrap/>
            <w:vAlign w:val="center"/>
          </w:tcPr>
          <w:p w14:paraId="1FAEAAE4"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0ADEA0AF"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C7015D"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8C1193"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5978AC" w:rsidRPr="00DD6050" w14:paraId="21FB2EA2" w14:textId="77777777" w:rsidTr="00C354D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78C53A"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330AC1" w14:textId="56BED99E"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3048EE"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377</w:t>
            </w:r>
          </w:p>
        </w:tc>
        <w:tc>
          <w:tcPr>
            <w:tcW w:w="1015" w:type="dxa"/>
            <w:tcBorders>
              <w:top w:val="nil"/>
              <w:left w:val="nil"/>
              <w:bottom w:val="single" w:sz="4" w:space="0" w:color="auto"/>
              <w:right w:val="single" w:sz="4" w:space="0" w:color="auto"/>
            </w:tcBorders>
            <w:noWrap/>
            <w:vAlign w:val="center"/>
          </w:tcPr>
          <w:p w14:paraId="4C6AC2DA"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274" w:type="dxa"/>
            <w:tcBorders>
              <w:top w:val="nil"/>
              <w:left w:val="nil"/>
              <w:bottom w:val="single" w:sz="4" w:space="0" w:color="auto"/>
              <w:right w:val="single" w:sz="4" w:space="0" w:color="auto"/>
            </w:tcBorders>
            <w:vAlign w:val="center"/>
          </w:tcPr>
          <w:p w14:paraId="36C210B8"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082F6C"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100E23"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5978AC" w:rsidRPr="00DD6050" w14:paraId="3605C187" w14:textId="77777777" w:rsidTr="00C354D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C38AF21"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A35A41" w14:textId="4F973D9F"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6CA6494"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663</w:t>
            </w:r>
          </w:p>
        </w:tc>
        <w:tc>
          <w:tcPr>
            <w:tcW w:w="1015" w:type="dxa"/>
            <w:tcBorders>
              <w:top w:val="nil"/>
              <w:left w:val="nil"/>
              <w:bottom w:val="single" w:sz="4" w:space="0" w:color="auto"/>
              <w:right w:val="single" w:sz="4" w:space="0" w:color="auto"/>
            </w:tcBorders>
            <w:noWrap/>
            <w:vAlign w:val="center"/>
          </w:tcPr>
          <w:p w14:paraId="5D8149FF"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c>
          <w:tcPr>
            <w:tcW w:w="1274" w:type="dxa"/>
            <w:tcBorders>
              <w:top w:val="nil"/>
              <w:left w:val="nil"/>
              <w:bottom w:val="single" w:sz="4" w:space="0" w:color="auto"/>
              <w:right w:val="single" w:sz="4" w:space="0" w:color="auto"/>
            </w:tcBorders>
            <w:vAlign w:val="center"/>
          </w:tcPr>
          <w:p w14:paraId="4400995F"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08B444"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F87DF9"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978AC" w:rsidRPr="00DD6050" w14:paraId="3D26607B" w14:textId="77777777" w:rsidTr="00C354D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5DE2C7D"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5D8617" w14:textId="116E2950"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9EDC931"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c>
          <w:tcPr>
            <w:tcW w:w="1015" w:type="dxa"/>
            <w:tcBorders>
              <w:top w:val="nil"/>
              <w:left w:val="nil"/>
              <w:bottom w:val="single" w:sz="8" w:space="0" w:color="auto"/>
              <w:right w:val="single" w:sz="4" w:space="0" w:color="auto"/>
            </w:tcBorders>
            <w:noWrap/>
            <w:vAlign w:val="center"/>
          </w:tcPr>
          <w:p w14:paraId="224C366B"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nil"/>
              <w:left w:val="nil"/>
              <w:bottom w:val="single" w:sz="8" w:space="0" w:color="auto"/>
              <w:right w:val="single" w:sz="4" w:space="0" w:color="auto"/>
            </w:tcBorders>
            <w:vAlign w:val="center"/>
          </w:tcPr>
          <w:p w14:paraId="60D063A3"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8B49F8"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BA17C32"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978AC" w:rsidRPr="00DD6050" w14:paraId="31DB50A2" w14:textId="77777777" w:rsidTr="00C354D5">
        <w:trPr>
          <w:trHeight w:val="315"/>
          <w:jc w:val="center"/>
        </w:trPr>
        <w:tc>
          <w:tcPr>
            <w:tcW w:w="1580" w:type="dxa"/>
            <w:vMerge w:val="restart"/>
            <w:tcBorders>
              <w:top w:val="nil"/>
              <w:left w:val="single" w:sz="8" w:space="0" w:color="auto"/>
              <w:bottom w:val="single" w:sz="8" w:space="0" w:color="000000"/>
              <w:right w:val="nil"/>
            </w:tcBorders>
            <w:vAlign w:val="center"/>
          </w:tcPr>
          <w:p w14:paraId="0450321E" w14:textId="77777777" w:rsidR="005978AC" w:rsidRPr="00DD6050" w:rsidRDefault="005978AC" w:rsidP="005978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Oradea</w:t>
            </w:r>
          </w:p>
        </w:tc>
        <w:tc>
          <w:tcPr>
            <w:tcW w:w="2080" w:type="dxa"/>
            <w:tcBorders>
              <w:top w:val="nil"/>
              <w:left w:val="single" w:sz="8" w:space="0" w:color="auto"/>
              <w:bottom w:val="single" w:sz="4" w:space="0" w:color="auto"/>
              <w:right w:val="single" w:sz="8" w:space="0" w:color="auto"/>
            </w:tcBorders>
            <w:noWrap/>
            <w:vAlign w:val="center"/>
            <w:hideMark/>
          </w:tcPr>
          <w:p w14:paraId="139F5DCD" w14:textId="365EB36E"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DE3E16"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6000D02B"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1A3EFD55"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895515"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91F11B"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5978AC" w:rsidRPr="00DD6050" w14:paraId="15DBEB5E" w14:textId="77777777" w:rsidTr="00C354D5">
        <w:trPr>
          <w:trHeight w:val="315"/>
          <w:jc w:val="center"/>
        </w:trPr>
        <w:tc>
          <w:tcPr>
            <w:tcW w:w="1580" w:type="dxa"/>
            <w:vMerge/>
            <w:tcBorders>
              <w:top w:val="nil"/>
              <w:left w:val="single" w:sz="8" w:space="0" w:color="auto"/>
              <w:bottom w:val="single" w:sz="8" w:space="0" w:color="000000"/>
              <w:right w:val="nil"/>
            </w:tcBorders>
            <w:vAlign w:val="center"/>
          </w:tcPr>
          <w:p w14:paraId="2BDDDFCA" w14:textId="77777777" w:rsidR="005978AC" w:rsidRDefault="005978AC" w:rsidP="005978A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9DF0CDD" w14:textId="73D3DA18"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CFD7B3C" w14:textId="0860932D" w:rsidR="005978AC" w:rsidRDefault="005978AC" w:rsidP="005978AC">
            <w:pPr>
              <w:suppressAutoHyphens w:val="0"/>
              <w:jc w:val="center"/>
              <w:rPr>
                <w:rFonts w:ascii="Open Sans" w:hAnsi="Open Sans" w:cs="Open Sans"/>
                <w:color w:val="000000"/>
                <w:sz w:val="20"/>
                <w:szCs w:val="20"/>
              </w:rPr>
            </w:pPr>
            <w:r>
              <w:rPr>
                <w:rFonts w:ascii="Calibri" w:hAnsi="Calibri" w:cs="Calibri"/>
                <w:color w:val="000000"/>
                <w:sz w:val="22"/>
                <w:szCs w:val="22"/>
              </w:rPr>
              <w:t>14</w:t>
            </w:r>
          </w:p>
        </w:tc>
        <w:tc>
          <w:tcPr>
            <w:tcW w:w="1015" w:type="dxa"/>
            <w:tcBorders>
              <w:top w:val="nil"/>
              <w:left w:val="nil"/>
              <w:bottom w:val="single" w:sz="4" w:space="0" w:color="auto"/>
              <w:right w:val="single" w:sz="4" w:space="0" w:color="auto"/>
            </w:tcBorders>
            <w:noWrap/>
            <w:vAlign w:val="center"/>
          </w:tcPr>
          <w:p w14:paraId="236D9DDE" w14:textId="7BFAE782" w:rsidR="005978AC" w:rsidRDefault="005978AC" w:rsidP="005978AC">
            <w:pPr>
              <w:suppressAutoHyphens w:val="0"/>
              <w:jc w:val="center"/>
              <w:rPr>
                <w:rFonts w:ascii="Open Sans" w:hAnsi="Open Sans" w:cs="Open Sans"/>
                <w:color w:val="000000"/>
                <w:sz w:val="20"/>
                <w:szCs w:val="20"/>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3F4E04DF" w14:textId="63904EF9" w:rsidR="005978AC" w:rsidRDefault="005978AC" w:rsidP="005978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1DB3D5" w14:textId="3232A443" w:rsidR="005978AC" w:rsidRDefault="005978AC" w:rsidP="005978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88BD89" w14:textId="5BD47734" w:rsidR="005978AC" w:rsidRDefault="005978AC" w:rsidP="005978AC">
            <w:pPr>
              <w:suppressAutoHyphens w:val="0"/>
              <w:jc w:val="center"/>
              <w:rPr>
                <w:rFonts w:ascii="Open Sans" w:hAnsi="Open Sans" w:cs="Open Sans"/>
                <w:color w:val="000000"/>
                <w:sz w:val="20"/>
                <w:szCs w:val="20"/>
              </w:rPr>
            </w:pPr>
            <w:r>
              <w:rPr>
                <w:rFonts w:ascii="Open Sans" w:hAnsi="Open Sans" w:cs="Open Sans"/>
                <w:color w:val="000000"/>
                <w:sz w:val="20"/>
                <w:szCs w:val="20"/>
              </w:rPr>
              <w:t>0,51</w:t>
            </w:r>
          </w:p>
        </w:tc>
      </w:tr>
      <w:tr w:rsidR="005978AC" w:rsidRPr="00DD6050" w14:paraId="32C0669C" w14:textId="77777777" w:rsidTr="00C354D5">
        <w:trPr>
          <w:trHeight w:val="300"/>
          <w:jc w:val="center"/>
        </w:trPr>
        <w:tc>
          <w:tcPr>
            <w:tcW w:w="1580" w:type="dxa"/>
            <w:vMerge/>
            <w:tcBorders>
              <w:top w:val="nil"/>
              <w:left w:val="single" w:sz="8" w:space="0" w:color="auto"/>
              <w:bottom w:val="single" w:sz="8" w:space="0" w:color="000000"/>
              <w:right w:val="nil"/>
            </w:tcBorders>
            <w:vAlign w:val="center"/>
          </w:tcPr>
          <w:p w14:paraId="45B116B1"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C054DA" w14:textId="65351B4F"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83ECCA"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1FC0B3"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305929"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D95455"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8523EE"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5978AC" w:rsidRPr="00DD6050" w14:paraId="488C8BEB" w14:textId="77777777" w:rsidTr="00C354D5">
        <w:trPr>
          <w:trHeight w:val="300"/>
          <w:jc w:val="center"/>
        </w:trPr>
        <w:tc>
          <w:tcPr>
            <w:tcW w:w="1580" w:type="dxa"/>
            <w:vMerge/>
            <w:tcBorders>
              <w:top w:val="nil"/>
              <w:left w:val="single" w:sz="8" w:space="0" w:color="auto"/>
              <w:bottom w:val="single" w:sz="8" w:space="0" w:color="000000"/>
              <w:right w:val="nil"/>
            </w:tcBorders>
            <w:vAlign w:val="center"/>
          </w:tcPr>
          <w:p w14:paraId="1A2D3FF9"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FBEA01" w14:textId="6FC62CB0"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F4D0B31"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B3470C"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B94E94"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087EF3"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FAFB6E"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978AC" w:rsidRPr="00DD6050" w14:paraId="27358838" w14:textId="77777777" w:rsidTr="00C354D5">
        <w:trPr>
          <w:trHeight w:val="300"/>
          <w:jc w:val="center"/>
        </w:trPr>
        <w:tc>
          <w:tcPr>
            <w:tcW w:w="1580" w:type="dxa"/>
            <w:vMerge/>
            <w:tcBorders>
              <w:top w:val="nil"/>
              <w:left w:val="single" w:sz="8" w:space="0" w:color="auto"/>
              <w:bottom w:val="single" w:sz="8" w:space="0" w:color="000000"/>
              <w:right w:val="nil"/>
            </w:tcBorders>
            <w:vAlign w:val="center"/>
          </w:tcPr>
          <w:p w14:paraId="52E091DC"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487673" w14:textId="33841BF8"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2F4BEDE"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4B211E"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4246E6"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A6DEF0"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C380EB"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5978AC" w:rsidRPr="00DD6050" w14:paraId="637DCF84" w14:textId="77777777" w:rsidTr="00C354D5">
        <w:trPr>
          <w:trHeight w:val="312"/>
          <w:jc w:val="center"/>
        </w:trPr>
        <w:tc>
          <w:tcPr>
            <w:tcW w:w="1580" w:type="dxa"/>
            <w:vMerge/>
            <w:tcBorders>
              <w:top w:val="nil"/>
              <w:left w:val="single" w:sz="8" w:space="0" w:color="auto"/>
              <w:bottom w:val="single" w:sz="8" w:space="0" w:color="000000"/>
              <w:right w:val="nil"/>
            </w:tcBorders>
            <w:vAlign w:val="center"/>
          </w:tcPr>
          <w:p w14:paraId="4BB7A5CF"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60CB64" w14:textId="081710C4"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F67A953"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6D7A181"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95BAF39"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5E03FC"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CBB224"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978AC" w:rsidRPr="00DD6050" w14:paraId="793BC090" w14:textId="77777777" w:rsidTr="00C354D5">
        <w:trPr>
          <w:trHeight w:val="315"/>
          <w:jc w:val="center"/>
        </w:trPr>
        <w:tc>
          <w:tcPr>
            <w:tcW w:w="1580" w:type="dxa"/>
            <w:vMerge w:val="restart"/>
            <w:tcBorders>
              <w:top w:val="nil"/>
              <w:left w:val="single" w:sz="8" w:space="0" w:color="auto"/>
              <w:bottom w:val="single" w:sz="8" w:space="0" w:color="000000"/>
              <w:right w:val="nil"/>
            </w:tcBorders>
            <w:vAlign w:val="center"/>
          </w:tcPr>
          <w:p w14:paraId="6C8EDCE2" w14:textId="77777777" w:rsidR="005978AC" w:rsidRPr="00DD6050" w:rsidRDefault="005978AC" w:rsidP="005978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Biharia</w:t>
            </w:r>
          </w:p>
        </w:tc>
        <w:tc>
          <w:tcPr>
            <w:tcW w:w="2080" w:type="dxa"/>
            <w:tcBorders>
              <w:top w:val="nil"/>
              <w:left w:val="single" w:sz="8" w:space="0" w:color="auto"/>
              <w:bottom w:val="single" w:sz="4" w:space="0" w:color="auto"/>
              <w:right w:val="single" w:sz="8" w:space="0" w:color="auto"/>
            </w:tcBorders>
            <w:noWrap/>
            <w:vAlign w:val="center"/>
            <w:hideMark/>
          </w:tcPr>
          <w:p w14:paraId="3FBCB373" w14:textId="0C1A9B73"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53D2B9A"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412</w:t>
            </w:r>
          </w:p>
        </w:tc>
        <w:tc>
          <w:tcPr>
            <w:tcW w:w="1015" w:type="dxa"/>
            <w:tcBorders>
              <w:top w:val="nil"/>
              <w:left w:val="nil"/>
              <w:bottom w:val="single" w:sz="4" w:space="0" w:color="auto"/>
              <w:right w:val="single" w:sz="4" w:space="0" w:color="auto"/>
            </w:tcBorders>
            <w:noWrap/>
            <w:vAlign w:val="center"/>
          </w:tcPr>
          <w:p w14:paraId="56BE9134"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274" w:type="dxa"/>
            <w:tcBorders>
              <w:top w:val="nil"/>
              <w:left w:val="nil"/>
              <w:bottom w:val="single" w:sz="4" w:space="0" w:color="auto"/>
              <w:right w:val="single" w:sz="4" w:space="0" w:color="auto"/>
            </w:tcBorders>
            <w:vAlign w:val="center"/>
          </w:tcPr>
          <w:p w14:paraId="67D5650F"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92E33E"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247F7E"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5978AC" w:rsidRPr="00DD6050" w14:paraId="10363C38" w14:textId="77777777" w:rsidTr="00C354D5">
        <w:trPr>
          <w:trHeight w:val="315"/>
          <w:jc w:val="center"/>
        </w:trPr>
        <w:tc>
          <w:tcPr>
            <w:tcW w:w="1580" w:type="dxa"/>
            <w:vMerge/>
            <w:tcBorders>
              <w:top w:val="nil"/>
              <w:left w:val="single" w:sz="8" w:space="0" w:color="auto"/>
              <w:bottom w:val="single" w:sz="8" w:space="0" w:color="000000"/>
              <w:right w:val="nil"/>
            </w:tcBorders>
            <w:vAlign w:val="center"/>
          </w:tcPr>
          <w:p w14:paraId="299128BB" w14:textId="77777777" w:rsidR="005978AC" w:rsidRDefault="005978AC" w:rsidP="005978A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0D460CE" w14:textId="33F3708F"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E9294A1" w14:textId="565ADD44" w:rsidR="005978AC" w:rsidRDefault="005978AC" w:rsidP="005978AC">
            <w:pPr>
              <w:suppressAutoHyphens w:val="0"/>
              <w:jc w:val="center"/>
              <w:rPr>
                <w:rFonts w:ascii="Open Sans" w:hAnsi="Open Sans" w:cs="Open Sans"/>
                <w:color w:val="000000"/>
                <w:sz w:val="20"/>
                <w:szCs w:val="20"/>
              </w:rPr>
            </w:pPr>
            <w:r>
              <w:rPr>
                <w:rFonts w:ascii="Open Sans" w:hAnsi="Open Sans" w:cs="Open Sans"/>
                <w:color w:val="000000"/>
                <w:sz w:val="20"/>
                <w:szCs w:val="20"/>
              </w:rPr>
              <w:t>284</w:t>
            </w:r>
          </w:p>
        </w:tc>
        <w:tc>
          <w:tcPr>
            <w:tcW w:w="1015" w:type="dxa"/>
            <w:tcBorders>
              <w:top w:val="nil"/>
              <w:left w:val="nil"/>
              <w:bottom w:val="single" w:sz="4" w:space="0" w:color="auto"/>
              <w:right w:val="single" w:sz="4" w:space="0" w:color="auto"/>
            </w:tcBorders>
            <w:noWrap/>
            <w:vAlign w:val="center"/>
          </w:tcPr>
          <w:p w14:paraId="485CBD81" w14:textId="76E75710" w:rsidR="005978AC" w:rsidRDefault="005978AC" w:rsidP="005978AC">
            <w:pPr>
              <w:suppressAutoHyphens w:val="0"/>
              <w:jc w:val="center"/>
              <w:rPr>
                <w:rFonts w:ascii="Open Sans" w:hAnsi="Open Sans" w:cs="Open Sans"/>
                <w:color w:val="000000"/>
                <w:sz w:val="20"/>
                <w:szCs w:val="20"/>
              </w:rPr>
            </w:pPr>
            <w:r>
              <w:rPr>
                <w:rFonts w:ascii="Open Sans" w:hAnsi="Open Sans" w:cs="Open Sans"/>
                <w:color w:val="000000"/>
                <w:sz w:val="20"/>
                <w:szCs w:val="20"/>
              </w:rPr>
              <w:t>109</w:t>
            </w:r>
          </w:p>
        </w:tc>
        <w:tc>
          <w:tcPr>
            <w:tcW w:w="1274" w:type="dxa"/>
            <w:tcBorders>
              <w:top w:val="nil"/>
              <w:left w:val="nil"/>
              <w:bottom w:val="single" w:sz="4" w:space="0" w:color="auto"/>
              <w:right w:val="single" w:sz="4" w:space="0" w:color="auto"/>
            </w:tcBorders>
            <w:vAlign w:val="center"/>
          </w:tcPr>
          <w:p w14:paraId="28DECF9D" w14:textId="2403E717" w:rsidR="005978AC" w:rsidRDefault="005978AC" w:rsidP="005978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CF7409" w14:textId="44C534F2" w:rsidR="005978AC" w:rsidRDefault="005978AC" w:rsidP="005978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A32102" w14:textId="5C8D0EB7" w:rsidR="005978AC" w:rsidRDefault="005978AC" w:rsidP="005978AC">
            <w:pPr>
              <w:suppressAutoHyphens w:val="0"/>
              <w:jc w:val="center"/>
              <w:rPr>
                <w:rFonts w:ascii="Open Sans" w:hAnsi="Open Sans" w:cs="Open Sans"/>
                <w:color w:val="000000"/>
                <w:sz w:val="20"/>
                <w:szCs w:val="20"/>
              </w:rPr>
            </w:pPr>
            <w:r>
              <w:rPr>
                <w:rFonts w:ascii="Open Sans" w:hAnsi="Open Sans" w:cs="Open Sans"/>
                <w:color w:val="000000"/>
                <w:sz w:val="20"/>
                <w:szCs w:val="20"/>
              </w:rPr>
              <w:t>0,36</w:t>
            </w:r>
          </w:p>
        </w:tc>
      </w:tr>
      <w:tr w:rsidR="005978AC" w:rsidRPr="00DD6050" w14:paraId="691C9829" w14:textId="77777777" w:rsidTr="00C354D5">
        <w:trPr>
          <w:trHeight w:val="300"/>
          <w:jc w:val="center"/>
        </w:trPr>
        <w:tc>
          <w:tcPr>
            <w:tcW w:w="1580" w:type="dxa"/>
            <w:vMerge/>
            <w:tcBorders>
              <w:top w:val="nil"/>
              <w:left w:val="single" w:sz="8" w:space="0" w:color="auto"/>
              <w:bottom w:val="single" w:sz="8" w:space="0" w:color="000000"/>
              <w:right w:val="nil"/>
            </w:tcBorders>
            <w:vAlign w:val="center"/>
          </w:tcPr>
          <w:p w14:paraId="04575E12"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C09D40" w14:textId="1E04F433"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5D6961"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015" w:type="dxa"/>
            <w:tcBorders>
              <w:top w:val="nil"/>
              <w:left w:val="nil"/>
              <w:bottom w:val="single" w:sz="4" w:space="0" w:color="auto"/>
              <w:right w:val="single" w:sz="4" w:space="0" w:color="auto"/>
            </w:tcBorders>
            <w:noWrap/>
            <w:vAlign w:val="center"/>
          </w:tcPr>
          <w:p w14:paraId="08A092DF"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132F2651"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DDB8D6"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08A130"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5978AC" w:rsidRPr="00DD6050" w14:paraId="4295AE37" w14:textId="77777777" w:rsidTr="00C354D5">
        <w:trPr>
          <w:trHeight w:val="300"/>
          <w:jc w:val="center"/>
        </w:trPr>
        <w:tc>
          <w:tcPr>
            <w:tcW w:w="1580" w:type="dxa"/>
            <w:vMerge/>
            <w:tcBorders>
              <w:top w:val="nil"/>
              <w:left w:val="single" w:sz="8" w:space="0" w:color="auto"/>
              <w:bottom w:val="single" w:sz="8" w:space="0" w:color="000000"/>
              <w:right w:val="nil"/>
            </w:tcBorders>
            <w:vAlign w:val="center"/>
          </w:tcPr>
          <w:p w14:paraId="0906420D"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20A871" w14:textId="3E882D04"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EAC7FA"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377</w:t>
            </w:r>
          </w:p>
        </w:tc>
        <w:tc>
          <w:tcPr>
            <w:tcW w:w="1015" w:type="dxa"/>
            <w:tcBorders>
              <w:top w:val="nil"/>
              <w:left w:val="nil"/>
              <w:bottom w:val="single" w:sz="4" w:space="0" w:color="auto"/>
              <w:right w:val="single" w:sz="4" w:space="0" w:color="auto"/>
            </w:tcBorders>
            <w:noWrap/>
            <w:vAlign w:val="center"/>
          </w:tcPr>
          <w:p w14:paraId="3D067BE4"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274" w:type="dxa"/>
            <w:tcBorders>
              <w:top w:val="nil"/>
              <w:left w:val="nil"/>
              <w:bottom w:val="single" w:sz="4" w:space="0" w:color="auto"/>
              <w:right w:val="single" w:sz="4" w:space="0" w:color="auto"/>
            </w:tcBorders>
            <w:vAlign w:val="center"/>
          </w:tcPr>
          <w:p w14:paraId="3CCBAAE7"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6827EC"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D077ED"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978AC" w:rsidRPr="00DD6050" w14:paraId="079B5527" w14:textId="77777777" w:rsidTr="00C354D5">
        <w:trPr>
          <w:trHeight w:val="300"/>
          <w:jc w:val="center"/>
        </w:trPr>
        <w:tc>
          <w:tcPr>
            <w:tcW w:w="1580" w:type="dxa"/>
            <w:vMerge/>
            <w:tcBorders>
              <w:top w:val="nil"/>
              <w:left w:val="single" w:sz="8" w:space="0" w:color="auto"/>
              <w:bottom w:val="single" w:sz="8" w:space="0" w:color="000000"/>
              <w:right w:val="nil"/>
            </w:tcBorders>
            <w:vAlign w:val="center"/>
          </w:tcPr>
          <w:p w14:paraId="03495C36"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632A22" w14:textId="226DB3B7"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7541BC4"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663</w:t>
            </w:r>
          </w:p>
        </w:tc>
        <w:tc>
          <w:tcPr>
            <w:tcW w:w="1015" w:type="dxa"/>
            <w:tcBorders>
              <w:top w:val="nil"/>
              <w:left w:val="nil"/>
              <w:bottom w:val="single" w:sz="4" w:space="0" w:color="auto"/>
              <w:right w:val="single" w:sz="4" w:space="0" w:color="auto"/>
            </w:tcBorders>
            <w:noWrap/>
            <w:vAlign w:val="center"/>
          </w:tcPr>
          <w:p w14:paraId="20BA0EA3"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c>
          <w:tcPr>
            <w:tcW w:w="1274" w:type="dxa"/>
            <w:tcBorders>
              <w:top w:val="nil"/>
              <w:left w:val="nil"/>
              <w:bottom w:val="single" w:sz="4" w:space="0" w:color="auto"/>
              <w:right w:val="single" w:sz="4" w:space="0" w:color="auto"/>
            </w:tcBorders>
            <w:vAlign w:val="center"/>
          </w:tcPr>
          <w:p w14:paraId="1CD0544A"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3E62E3"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648DA9"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5978AC" w:rsidRPr="00DD6050" w14:paraId="27D4B334" w14:textId="77777777" w:rsidTr="00C354D5">
        <w:trPr>
          <w:trHeight w:val="312"/>
          <w:jc w:val="center"/>
        </w:trPr>
        <w:tc>
          <w:tcPr>
            <w:tcW w:w="1580" w:type="dxa"/>
            <w:vMerge/>
            <w:tcBorders>
              <w:top w:val="nil"/>
              <w:left w:val="single" w:sz="8" w:space="0" w:color="auto"/>
              <w:bottom w:val="single" w:sz="8" w:space="0" w:color="000000"/>
              <w:right w:val="nil"/>
            </w:tcBorders>
            <w:vAlign w:val="center"/>
          </w:tcPr>
          <w:p w14:paraId="6D1E7AF4"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55FCEE9" w14:textId="01568348"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791AC9F"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c>
          <w:tcPr>
            <w:tcW w:w="1015" w:type="dxa"/>
            <w:tcBorders>
              <w:top w:val="nil"/>
              <w:left w:val="nil"/>
              <w:bottom w:val="single" w:sz="8" w:space="0" w:color="auto"/>
              <w:right w:val="single" w:sz="4" w:space="0" w:color="auto"/>
            </w:tcBorders>
            <w:noWrap/>
            <w:vAlign w:val="center"/>
          </w:tcPr>
          <w:p w14:paraId="7A97F96B"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nil"/>
              <w:left w:val="nil"/>
              <w:bottom w:val="single" w:sz="8" w:space="0" w:color="auto"/>
              <w:right w:val="single" w:sz="4" w:space="0" w:color="auto"/>
            </w:tcBorders>
            <w:vAlign w:val="center"/>
          </w:tcPr>
          <w:p w14:paraId="33487DC6"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0DF12A"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E9C919"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113C952"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354D5">
        <w:rPr>
          <w:rFonts w:ascii="Arial" w:hAnsi="Arial" w:cs="Arial"/>
          <w:lang w:val="pt-BR"/>
        </w:rPr>
        <w:t>DN19_km5+835-km12+278</w:t>
      </w:r>
      <w:r w:rsidR="00102916" w:rsidRPr="00E8178C">
        <w:rPr>
          <w:rFonts w:ascii="Arial" w:hAnsi="Arial" w:cs="Arial"/>
          <w:lang w:val="it-IT"/>
        </w:rPr>
        <w:t>, cod identificare RD_RO_00_</w:t>
      </w:r>
      <w:r w:rsidR="00754247">
        <w:rPr>
          <w:rFonts w:ascii="Arial" w:hAnsi="Arial" w:cs="Arial"/>
          <w:lang w:val="it-IT"/>
        </w:rPr>
        <w:t>14</w:t>
      </w:r>
      <w:r w:rsidR="00C354D5">
        <w:rPr>
          <w:rFonts w:ascii="Arial" w:hAnsi="Arial" w:cs="Arial"/>
          <w:lang w:val="it-IT"/>
        </w:rPr>
        <w:t>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46AF97F" w14:textId="77777777" w:rsidR="00C354D5" w:rsidRDefault="00C354D5" w:rsidP="004A29AA">
      <w:pPr>
        <w:pStyle w:val="WW-Default"/>
        <w:jc w:val="center"/>
        <w:rPr>
          <w:rFonts w:ascii="Arial" w:hAnsi="Arial" w:cs="Arial"/>
        </w:rPr>
      </w:pPr>
    </w:p>
    <w:p w14:paraId="276BE50C" w14:textId="2A7A646A"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354D5" w:rsidRPr="00DD6050" w14:paraId="4A74FDED" w14:textId="77777777" w:rsidTr="00A50012">
        <w:trPr>
          <w:trHeight w:val="312"/>
          <w:jc w:val="center"/>
        </w:trPr>
        <w:tc>
          <w:tcPr>
            <w:tcW w:w="1580" w:type="dxa"/>
            <w:vMerge w:val="restart"/>
            <w:tcBorders>
              <w:right w:val="single" w:sz="4" w:space="0" w:color="auto"/>
            </w:tcBorders>
            <w:noWrap/>
            <w:vAlign w:val="center"/>
            <w:hideMark/>
          </w:tcPr>
          <w:p w14:paraId="70B1066A" w14:textId="77777777" w:rsidR="00C354D5" w:rsidRPr="00DD6050" w:rsidRDefault="00C354D5" w:rsidP="00A5001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2500159" w14:textId="77777777" w:rsidR="00C354D5" w:rsidRPr="00DD6050" w:rsidRDefault="00C354D5" w:rsidP="00A5001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250A273" w14:textId="77777777" w:rsidR="00C354D5" w:rsidRPr="00DD6050" w:rsidRDefault="00C354D5" w:rsidP="00A500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354D5" w:rsidRPr="00DD6050" w14:paraId="4771369C" w14:textId="77777777" w:rsidTr="00A50012">
        <w:trPr>
          <w:trHeight w:val="636"/>
          <w:jc w:val="center"/>
        </w:trPr>
        <w:tc>
          <w:tcPr>
            <w:tcW w:w="1580" w:type="dxa"/>
            <w:vMerge/>
            <w:tcBorders>
              <w:bottom w:val="single" w:sz="4" w:space="0" w:color="auto"/>
              <w:right w:val="single" w:sz="4" w:space="0" w:color="auto"/>
            </w:tcBorders>
            <w:vAlign w:val="center"/>
            <w:hideMark/>
          </w:tcPr>
          <w:p w14:paraId="053E595F" w14:textId="77777777" w:rsidR="00C354D5" w:rsidRPr="00DD6050" w:rsidRDefault="00C354D5" w:rsidP="00A5001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3F7570C" w14:textId="77777777" w:rsidR="00C354D5" w:rsidRPr="00DD6050" w:rsidRDefault="00C354D5" w:rsidP="00A5001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2D3306B" w14:textId="77777777" w:rsidR="00C354D5" w:rsidRPr="00DD6050" w:rsidRDefault="00C354D5" w:rsidP="00A500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AF5302A" w14:textId="77777777" w:rsidR="00C354D5" w:rsidRPr="00DD6050" w:rsidRDefault="00C354D5" w:rsidP="00A500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B45BD6A" w14:textId="77777777" w:rsidR="00C354D5" w:rsidRPr="00DD6050" w:rsidRDefault="00C354D5" w:rsidP="00A500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D80432E" w14:textId="77777777" w:rsidR="00C354D5" w:rsidRPr="00DD6050" w:rsidRDefault="00C354D5" w:rsidP="00A500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C9E13FA" w14:textId="77777777" w:rsidR="00C354D5" w:rsidRPr="00DD6050" w:rsidRDefault="00C354D5" w:rsidP="00A5001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978AC" w:rsidRPr="00DD6050" w14:paraId="5EE4AC7C" w14:textId="77777777" w:rsidTr="00A5001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D48E1E0" w14:textId="77777777" w:rsidR="005978AC" w:rsidRPr="00DD6050" w:rsidRDefault="005978AC" w:rsidP="005978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00E3B18" w14:textId="6B88419A"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CFDF710"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749</w:t>
            </w:r>
          </w:p>
        </w:tc>
        <w:tc>
          <w:tcPr>
            <w:tcW w:w="1015" w:type="dxa"/>
            <w:tcBorders>
              <w:top w:val="single" w:sz="8" w:space="0" w:color="auto"/>
              <w:left w:val="nil"/>
              <w:bottom w:val="single" w:sz="4" w:space="0" w:color="auto"/>
              <w:right w:val="single" w:sz="4" w:space="0" w:color="auto"/>
            </w:tcBorders>
            <w:noWrap/>
            <w:vAlign w:val="center"/>
          </w:tcPr>
          <w:p w14:paraId="45FBF781"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274" w:type="dxa"/>
            <w:tcBorders>
              <w:top w:val="single" w:sz="8" w:space="0" w:color="auto"/>
              <w:left w:val="nil"/>
              <w:bottom w:val="single" w:sz="4" w:space="0" w:color="auto"/>
              <w:right w:val="single" w:sz="4" w:space="0" w:color="auto"/>
            </w:tcBorders>
            <w:vAlign w:val="center"/>
          </w:tcPr>
          <w:p w14:paraId="6E52EFC5"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EC54595"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0B706B"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r>
      <w:tr w:rsidR="005978AC" w:rsidRPr="00DD6050" w14:paraId="0ABF1044" w14:textId="77777777" w:rsidTr="00A5001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B9F561"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074608" w14:textId="52FC0024"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1678CD"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015" w:type="dxa"/>
            <w:tcBorders>
              <w:top w:val="nil"/>
              <w:left w:val="nil"/>
              <w:bottom w:val="single" w:sz="4" w:space="0" w:color="auto"/>
              <w:right w:val="single" w:sz="4" w:space="0" w:color="auto"/>
            </w:tcBorders>
            <w:noWrap/>
            <w:vAlign w:val="center"/>
          </w:tcPr>
          <w:p w14:paraId="3D25066C"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50742EAE"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2FB410"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1B7E0B"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5978AC" w:rsidRPr="00DD6050" w14:paraId="39326E90" w14:textId="77777777" w:rsidTr="00A5001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DFB0E1"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91A013" w14:textId="5DE8809D"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BB6C7CD"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015" w:type="dxa"/>
            <w:tcBorders>
              <w:top w:val="nil"/>
              <w:left w:val="nil"/>
              <w:bottom w:val="single" w:sz="4" w:space="0" w:color="auto"/>
              <w:right w:val="single" w:sz="4" w:space="0" w:color="auto"/>
            </w:tcBorders>
            <w:noWrap/>
            <w:vAlign w:val="center"/>
          </w:tcPr>
          <w:p w14:paraId="0E1BE795"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5F8FE604"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780BB5"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65F9F1"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5978AC" w:rsidRPr="00DD6050" w14:paraId="6DC5C157" w14:textId="77777777" w:rsidTr="00A5001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C8663F"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077A38" w14:textId="422186FC"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E88F6F"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701</w:t>
            </w:r>
          </w:p>
        </w:tc>
        <w:tc>
          <w:tcPr>
            <w:tcW w:w="1015" w:type="dxa"/>
            <w:tcBorders>
              <w:top w:val="nil"/>
              <w:left w:val="nil"/>
              <w:bottom w:val="single" w:sz="4" w:space="0" w:color="auto"/>
              <w:right w:val="single" w:sz="4" w:space="0" w:color="auto"/>
            </w:tcBorders>
            <w:noWrap/>
            <w:vAlign w:val="center"/>
          </w:tcPr>
          <w:p w14:paraId="7AD36E09"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274" w:type="dxa"/>
            <w:tcBorders>
              <w:top w:val="nil"/>
              <w:left w:val="nil"/>
              <w:bottom w:val="single" w:sz="4" w:space="0" w:color="auto"/>
              <w:right w:val="single" w:sz="4" w:space="0" w:color="auto"/>
            </w:tcBorders>
            <w:vAlign w:val="center"/>
          </w:tcPr>
          <w:p w14:paraId="1C3151DF"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1EA291"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4F6440"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978AC" w:rsidRPr="00DD6050" w14:paraId="6ED2ECBC" w14:textId="77777777" w:rsidTr="00A5001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971B7E"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069865" w14:textId="24329BFA"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E1162E9"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420</w:t>
            </w:r>
          </w:p>
        </w:tc>
        <w:tc>
          <w:tcPr>
            <w:tcW w:w="1015" w:type="dxa"/>
            <w:tcBorders>
              <w:top w:val="nil"/>
              <w:left w:val="nil"/>
              <w:bottom w:val="single" w:sz="4" w:space="0" w:color="auto"/>
              <w:right w:val="single" w:sz="4" w:space="0" w:color="auto"/>
            </w:tcBorders>
            <w:noWrap/>
            <w:vAlign w:val="center"/>
          </w:tcPr>
          <w:p w14:paraId="5C0C672D"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274" w:type="dxa"/>
            <w:tcBorders>
              <w:top w:val="nil"/>
              <w:left w:val="nil"/>
              <w:bottom w:val="single" w:sz="4" w:space="0" w:color="auto"/>
              <w:right w:val="single" w:sz="4" w:space="0" w:color="auto"/>
            </w:tcBorders>
            <w:vAlign w:val="center"/>
          </w:tcPr>
          <w:p w14:paraId="62DEFDB7"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B8438D"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044B8A"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978AC" w:rsidRPr="00DD6050" w14:paraId="0915D635" w14:textId="77777777" w:rsidTr="00A5001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CD0CF06"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A2F437" w14:textId="5FD15B13"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37FD66B"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A51AB0E"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A1BE5F1"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512EAF"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78CB22"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978AC" w:rsidRPr="00DD6050" w14:paraId="0BBEAB1C" w14:textId="77777777" w:rsidTr="00A5001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5C77696" w14:textId="77777777" w:rsidR="005978AC" w:rsidRPr="00DD6050" w:rsidRDefault="005978AC" w:rsidP="005978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Oradea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01D2F55" w14:textId="79535417"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AADBDBA"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single" w:sz="8" w:space="0" w:color="auto"/>
              <w:left w:val="nil"/>
              <w:bottom w:val="single" w:sz="4" w:space="0" w:color="auto"/>
              <w:right w:val="single" w:sz="4" w:space="0" w:color="auto"/>
            </w:tcBorders>
            <w:noWrap/>
            <w:vAlign w:val="center"/>
          </w:tcPr>
          <w:p w14:paraId="66544722"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single" w:sz="8" w:space="0" w:color="auto"/>
              <w:left w:val="nil"/>
              <w:bottom w:val="single" w:sz="4" w:space="0" w:color="auto"/>
              <w:right w:val="single" w:sz="4" w:space="0" w:color="auto"/>
            </w:tcBorders>
            <w:vAlign w:val="center"/>
          </w:tcPr>
          <w:p w14:paraId="4A39D6E4"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F5C61E"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ABE25D9"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r>
      <w:tr w:rsidR="005978AC" w:rsidRPr="00DD6050" w14:paraId="65FA7241" w14:textId="77777777" w:rsidTr="00A5001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B70A45"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11BC48" w14:textId="55365529"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70C703"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8F820D"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7CFCE6"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FEC4AB"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CBA80A"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5978AC" w:rsidRPr="00DD6050" w14:paraId="792FA8E6" w14:textId="77777777" w:rsidTr="00A5001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3FE13BC"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47F142" w14:textId="32A2DBAB"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FF4246"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9E5458"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16706F"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E44292"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DA9269"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978AC" w:rsidRPr="00DD6050" w14:paraId="44DD73E0" w14:textId="77777777" w:rsidTr="00A5001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6F68D4"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156ECC" w14:textId="0E4A5297"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486386"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1ED63B"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0D8B5E"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A8919A"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E6B5EA"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978AC" w:rsidRPr="00DD6050" w14:paraId="33E454A0" w14:textId="77777777" w:rsidTr="00A5001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B3361B"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2FB2EE" w14:textId="798ADD36"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F01786"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C338F5"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6D0191"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E20D8A"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2E3642"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978AC" w:rsidRPr="00DD6050" w14:paraId="5945BE38" w14:textId="77777777" w:rsidTr="00A5001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98F3F03"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713B77" w14:textId="6A813DD3"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E033B37"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D0397E7"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DE75A8C"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F89A0B2"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E6C5F9"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978AC" w:rsidRPr="00DD6050" w14:paraId="7A6DD8E8" w14:textId="77777777" w:rsidTr="00A5001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39F3F3C" w14:textId="77777777" w:rsidR="005978AC" w:rsidRPr="00DD6050" w:rsidRDefault="005978AC" w:rsidP="005978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Biharia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F49D947" w14:textId="2170C6BF"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F217BFD"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717</w:t>
            </w:r>
          </w:p>
        </w:tc>
        <w:tc>
          <w:tcPr>
            <w:tcW w:w="1015" w:type="dxa"/>
            <w:tcBorders>
              <w:top w:val="single" w:sz="8" w:space="0" w:color="auto"/>
              <w:left w:val="nil"/>
              <w:bottom w:val="single" w:sz="4" w:space="0" w:color="auto"/>
              <w:right w:val="single" w:sz="4" w:space="0" w:color="auto"/>
            </w:tcBorders>
            <w:noWrap/>
            <w:vAlign w:val="center"/>
          </w:tcPr>
          <w:p w14:paraId="429E9B36"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277</w:t>
            </w:r>
          </w:p>
        </w:tc>
        <w:tc>
          <w:tcPr>
            <w:tcW w:w="1274" w:type="dxa"/>
            <w:tcBorders>
              <w:top w:val="single" w:sz="8" w:space="0" w:color="auto"/>
              <w:left w:val="nil"/>
              <w:bottom w:val="single" w:sz="4" w:space="0" w:color="auto"/>
              <w:right w:val="single" w:sz="4" w:space="0" w:color="auto"/>
            </w:tcBorders>
            <w:vAlign w:val="center"/>
          </w:tcPr>
          <w:p w14:paraId="59B53BA9"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8BEA275"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46B10BC"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5978AC" w:rsidRPr="00DD6050" w14:paraId="56BA9DD9" w14:textId="77777777" w:rsidTr="00A5001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27299A"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73D362" w14:textId="5E743223"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8139A9"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015" w:type="dxa"/>
            <w:tcBorders>
              <w:top w:val="nil"/>
              <w:left w:val="nil"/>
              <w:bottom w:val="single" w:sz="4" w:space="0" w:color="auto"/>
              <w:right w:val="single" w:sz="4" w:space="0" w:color="auto"/>
            </w:tcBorders>
            <w:noWrap/>
            <w:vAlign w:val="center"/>
          </w:tcPr>
          <w:p w14:paraId="468DC0F7"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4730A2E4"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E5D288"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CA6CBF"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5978AC" w:rsidRPr="00DD6050" w14:paraId="5BA3ACEC" w14:textId="77777777" w:rsidTr="00A5001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466C17"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AD9B87" w14:textId="6418E8D6"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7345677"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015" w:type="dxa"/>
            <w:tcBorders>
              <w:top w:val="nil"/>
              <w:left w:val="nil"/>
              <w:bottom w:val="single" w:sz="4" w:space="0" w:color="auto"/>
              <w:right w:val="single" w:sz="4" w:space="0" w:color="auto"/>
            </w:tcBorders>
            <w:noWrap/>
            <w:vAlign w:val="center"/>
          </w:tcPr>
          <w:p w14:paraId="2DE61DED"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7016C8F6"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288A97"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599B32"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978AC" w:rsidRPr="00DD6050" w14:paraId="6E02E7ED" w14:textId="77777777" w:rsidTr="00A5001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2DB8F8"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1DD6C3" w14:textId="3C823AE2"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C4DA6C"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701</w:t>
            </w:r>
          </w:p>
        </w:tc>
        <w:tc>
          <w:tcPr>
            <w:tcW w:w="1015" w:type="dxa"/>
            <w:tcBorders>
              <w:top w:val="nil"/>
              <w:left w:val="nil"/>
              <w:bottom w:val="single" w:sz="4" w:space="0" w:color="auto"/>
              <w:right w:val="single" w:sz="4" w:space="0" w:color="auto"/>
            </w:tcBorders>
            <w:noWrap/>
            <w:vAlign w:val="center"/>
          </w:tcPr>
          <w:p w14:paraId="53FC2412"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274" w:type="dxa"/>
            <w:tcBorders>
              <w:top w:val="nil"/>
              <w:left w:val="nil"/>
              <w:bottom w:val="single" w:sz="4" w:space="0" w:color="auto"/>
              <w:right w:val="single" w:sz="4" w:space="0" w:color="auto"/>
            </w:tcBorders>
            <w:vAlign w:val="center"/>
          </w:tcPr>
          <w:p w14:paraId="0B00A148"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37F95C"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660CB9"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978AC" w:rsidRPr="00DD6050" w14:paraId="10CDD77A" w14:textId="77777777" w:rsidTr="00A5001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885D52"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70CDC3" w14:textId="54A793C7"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4926372"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420</w:t>
            </w:r>
          </w:p>
        </w:tc>
        <w:tc>
          <w:tcPr>
            <w:tcW w:w="1015" w:type="dxa"/>
            <w:tcBorders>
              <w:top w:val="nil"/>
              <w:left w:val="nil"/>
              <w:bottom w:val="single" w:sz="4" w:space="0" w:color="auto"/>
              <w:right w:val="single" w:sz="4" w:space="0" w:color="auto"/>
            </w:tcBorders>
            <w:noWrap/>
            <w:vAlign w:val="center"/>
          </w:tcPr>
          <w:p w14:paraId="1EFDD4D6"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274" w:type="dxa"/>
            <w:tcBorders>
              <w:top w:val="nil"/>
              <w:left w:val="nil"/>
              <w:bottom w:val="single" w:sz="4" w:space="0" w:color="auto"/>
              <w:right w:val="single" w:sz="4" w:space="0" w:color="auto"/>
            </w:tcBorders>
            <w:vAlign w:val="center"/>
          </w:tcPr>
          <w:p w14:paraId="0ADACB5B"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B82755"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C9ABBA"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978AC" w:rsidRPr="00DD6050" w14:paraId="56981472" w14:textId="77777777" w:rsidTr="00A5001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3D01778" w14:textId="77777777" w:rsidR="005978AC" w:rsidRPr="00DD6050" w:rsidRDefault="005978AC" w:rsidP="005978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121409F" w14:textId="2C5EC393" w:rsidR="005978AC" w:rsidRPr="00DD6050" w:rsidRDefault="005978AC" w:rsidP="005978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3B8C811"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2DFDF69"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18A9191"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FF3A06"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961C38F" w14:textId="77777777" w:rsidR="005978AC" w:rsidRPr="00DD6050" w:rsidRDefault="005978AC" w:rsidP="005978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1678EF1A" w14:textId="77777777" w:rsidR="00C354D5" w:rsidRPr="00E43106" w:rsidRDefault="00C354D5" w:rsidP="00C354D5">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253FFDB" w14:textId="77777777" w:rsidR="009B033C" w:rsidRPr="00460AB4" w:rsidRDefault="009B033C" w:rsidP="009B033C">
      <w:pPr>
        <w:pStyle w:val="DefaultText"/>
        <w:jc w:val="both"/>
        <w:rPr>
          <w:rFonts w:ascii="Arial" w:hAnsi="Arial" w:cs="Arial"/>
          <w:szCs w:val="24"/>
        </w:rPr>
      </w:pPr>
    </w:p>
    <w:p w14:paraId="62B34C83" w14:textId="77777777" w:rsidR="00B87F64" w:rsidRDefault="00B87F64"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EEC0FC7"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C354D5">
        <w:rPr>
          <w:rFonts w:ascii="Arial" w:hAnsi="Arial" w:cs="Arial"/>
          <w:lang w:val="ro-RO"/>
        </w:rPr>
        <w:t>1000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C354D5">
        <w:rPr>
          <w:rFonts w:ascii="Arial" w:hAnsi="Arial" w:cs="Arial"/>
          <w:lang w:val="ro-RO"/>
        </w:rPr>
        <w:t>1121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354D5">
        <w:rPr>
          <w:rFonts w:ascii="Arial" w:hAnsi="Arial" w:cs="Arial"/>
          <w:lang w:val="ro-RO"/>
        </w:rPr>
        <w:t>1854</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354D5">
        <w:rPr>
          <w:rFonts w:ascii="Arial" w:hAnsi="Arial" w:cs="Arial"/>
          <w:lang w:val="ro-RO"/>
        </w:rPr>
        <w:t>1646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24919CA"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F6693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354D5">
        <w:rPr>
          <w:rFonts w:ascii="Arial" w:hAnsi="Arial" w:cs="Arial"/>
          <w:lang w:val="it-IT"/>
        </w:rPr>
        <w:t>1759</w:t>
      </w:r>
      <w:r w:rsidR="00B424AA">
        <w:rPr>
          <w:rFonts w:ascii="Arial" w:hAnsi="Arial" w:cs="Arial"/>
          <w:lang w:val="it-IT"/>
        </w:rPr>
        <w:t xml:space="preserve"> persoane (</w:t>
      </w:r>
      <w:r w:rsidR="00F66936">
        <w:rPr>
          <w:rFonts w:ascii="Arial" w:hAnsi="Arial" w:cs="Arial"/>
          <w:lang w:val="it-IT"/>
        </w:rPr>
        <w:t>-</w:t>
      </w:r>
      <w:r w:rsidR="00C354D5">
        <w:rPr>
          <w:rFonts w:ascii="Arial" w:hAnsi="Arial" w:cs="Arial"/>
          <w:lang w:val="it-IT"/>
        </w:rPr>
        <w:t>46</w:t>
      </w:r>
      <w:r w:rsidR="00B424AA">
        <w:rPr>
          <w:rFonts w:ascii="Arial" w:hAnsi="Arial" w:cs="Arial"/>
          <w:lang w:val="it-IT"/>
        </w:rPr>
        <w:t>,</w:t>
      </w:r>
      <w:r w:rsidR="00C354D5">
        <w:rPr>
          <w:rFonts w:ascii="Arial" w:hAnsi="Arial" w:cs="Arial"/>
          <w:lang w:val="it-IT"/>
        </w:rPr>
        <w:t>92</w:t>
      </w:r>
      <w:r w:rsidR="00B424AA">
        <w:rPr>
          <w:rFonts w:ascii="Arial" w:hAnsi="Arial" w:cs="Arial"/>
          <w:lang w:val="it-IT"/>
        </w:rPr>
        <w:t xml:space="preserve">%) </w:t>
      </w:r>
      <w:r w:rsidR="00B424AA" w:rsidRPr="00BA7A3C">
        <w:rPr>
          <w:rFonts w:ascii="Arial" w:hAnsi="Arial" w:cs="Arial"/>
          <w:lang w:val="it-IT"/>
        </w:rPr>
        <w:t xml:space="preserve">de la precedenta cartare, </w:t>
      </w:r>
      <w:r w:rsidR="00F66936">
        <w:rPr>
          <w:rFonts w:ascii="Arial" w:hAnsi="Arial" w:cs="Arial"/>
          <w:lang w:val="it-IT"/>
        </w:rPr>
        <w:t xml:space="preserve">totuși </w:t>
      </w:r>
      <w:r w:rsidR="00F41201">
        <w:rPr>
          <w:rFonts w:ascii="Arial" w:hAnsi="Arial" w:cs="Arial"/>
          <w:lang w:val="it-IT"/>
        </w:rPr>
        <w:t>exist</w:t>
      </w:r>
      <w:r w:rsidR="00F66936">
        <w:rPr>
          <w:rFonts w:ascii="Arial" w:hAnsi="Arial" w:cs="Arial"/>
          <w:lang w:val="it-IT"/>
        </w:rPr>
        <w:t>ă</w:t>
      </w:r>
      <w:r w:rsidR="004848A3">
        <w:rPr>
          <w:rFonts w:ascii="Arial" w:hAnsi="Arial" w:cs="Arial"/>
          <w:lang w:val="it-IT"/>
        </w:rPr>
        <w:t xml:space="preserve"> </w:t>
      </w:r>
      <w:r w:rsidR="00AE698F">
        <w:rPr>
          <w:rFonts w:ascii="Arial" w:hAnsi="Arial" w:cs="Arial"/>
          <w:lang w:val="it-IT"/>
        </w:rPr>
        <w:t>creșteri</w:t>
      </w:r>
      <w:r w:rsidR="00010DFF">
        <w:rPr>
          <w:rFonts w:ascii="Arial" w:hAnsi="Arial" w:cs="Arial"/>
          <w:lang w:val="it-IT"/>
        </w:rPr>
        <w:t xml:space="preserve"> </w:t>
      </w:r>
      <w:r w:rsidR="00AE698F">
        <w:rPr>
          <w:rFonts w:ascii="Arial" w:hAnsi="Arial" w:cs="Arial"/>
          <w:lang w:val="it-IT"/>
        </w:rPr>
        <w:t>pentru</w:t>
      </w:r>
      <w:r w:rsidR="00010DFF">
        <w:rPr>
          <w:rFonts w:ascii="Arial" w:hAnsi="Arial" w:cs="Arial"/>
          <w:lang w:val="it-IT"/>
        </w:rPr>
        <w:t xml:space="preserve"> </w:t>
      </w:r>
      <w:r w:rsidR="00F66936">
        <w:rPr>
          <w:rFonts w:ascii="Arial" w:hAnsi="Arial" w:cs="Arial"/>
          <w:lang w:val="it-IT"/>
        </w:rPr>
        <w:t>valori mai mari de 7</w:t>
      </w:r>
      <w:r w:rsidR="00C354D5">
        <w:rPr>
          <w:rFonts w:ascii="Arial" w:hAnsi="Arial" w:cs="Arial"/>
          <w:lang w:val="it-IT"/>
        </w:rPr>
        <w:t>0</w:t>
      </w:r>
      <w:r w:rsidR="00F66936">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12200">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354D5">
        <w:rPr>
          <w:rFonts w:ascii="Arial" w:hAnsi="Arial" w:cs="Arial"/>
          <w:lang w:val="it-IT"/>
        </w:rPr>
        <w:t>1564</w:t>
      </w:r>
      <w:r w:rsidR="00B424AA">
        <w:rPr>
          <w:rFonts w:ascii="Arial" w:hAnsi="Arial" w:cs="Arial"/>
          <w:lang w:val="it-IT"/>
        </w:rPr>
        <w:t xml:space="preserve"> persoane (</w:t>
      </w:r>
      <w:r w:rsidR="00A12200">
        <w:rPr>
          <w:rFonts w:ascii="Arial" w:hAnsi="Arial" w:cs="Arial"/>
          <w:lang w:val="it-IT"/>
        </w:rPr>
        <w:t>-</w:t>
      </w:r>
      <w:r w:rsidR="00C354D5">
        <w:rPr>
          <w:rFonts w:ascii="Arial" w:hAnsi="Arial" w:cs="Arial"/>
          <w:lang w:val="it-IT"/>
        </w:rPr>
        <w:t>39</w:t>
      </w:r>
      <w:r w:rsidR="00B424AA">
        <w:rPr>
          <w:rFonts w:ascii="Arial" w:hAnsi="Arial" w:cs="Arial"/>
          <w:lang w:val="it-IT"/>
        </w:rPr>
        <w:t>,</w:t>
      </w:r>
      <w:r w:rsidR="00C354D5">
        <w:rPr>
          <w:rFonts w:ascii="Arial" w:hAnsi="Arial" w:cs="Arial"/>
          <w:lang w:val="it-IT"/>
        </w:rPr>
        <w:t>5</w:t>
      </w:r>
      <w:r w:rsidR="00A12200">
        <w:rPr>
          <w:rFonts w:ascii="Arial" w:hAnsi="Arial" w:cs="Arial"/>
          <w:lang w:val="it-IT"/>
        </w:rPr>
        <w:t>0</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D6476C">
        <w:rPr>
          <w:rFonts w:ascii="Arial" w:hAnsi="Arial" w:cs="Arial"/>
          <w:lang w:val="it-IT"/>
        </w:rPr>
        <w:t>exist</w:t>
      </w:r>
      <w:r w:rsidR="00C354D5">
        <w:rPr>
          <w:rFonts w:ascii="Arial" w:hAnsi="Arial" w:cs="Arial"/>
          <w:lang w:val="it-IT"/>
        </w:rPr>
        <w:t>ând</w:t>
      </w:r>
      <w:r w:rsidR="003825C5">
        <w:rPr>
          <w:rFonts w:ascii="Arial" w:hAnsi="Arial" w:cs="Arial"/>
          <w:lang w:val="it-IT"/>
        </w:rPr>
        <w:t xml:space="preserve"> </w:t>
      </w:r>
      <w:r w:rsidR="00C354D5">
        <w:rPr>
          <w:rFonts w:ascii="Arial" w:hAnsi="Arial" w:cs="Arial"/>
          <w:lang w:val="it-IT"/>
        </w:rPr>
        <w:t>scăderi</w:t>
      </w:r>
      <w:r w:rsidR="003520FB">
        <w:rPr>
          <w:rFonts w:ascii="Arial" w:hAnsi="Arial" w:cs="Arial"/>
          <w:lang w:val="it-IT"/>
        </w:rPr>
        <w:t xml:space="preserve"> pentru </w:t>
      </w:r>
      <w:r w:rsidR="00C354D5">
        <w:rPr>
          <w:rFonts w:ascii="Arial" w:hAnsi="Arial" w:cs="Arial"/>
          <w:lang w:val="it-IT"/>
        </w:rPr>
        <w:t>toate intervalele</w:t>
      </w:r>
      <w:r w:rsidR="00C70674"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26982A38"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354D5" w:rsidRPr="00BD3863" w14:paraId="6F464FDB" w14:textId="77777777" w:rsidTr="00A5001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9547C54" w14:textId="77777777" w:rsidR="00C354D5" w:rsidRPr="00BD3863" w:rsidRDefault="00C354D5" w:rsidP="00A5001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9326C52" w14:textId="77777777" w:rsidR="00C354D5" w:rsidRPr="00BD3863" w:rsidRDefault="00C354D5" w:rsidP="00A5001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E725C68" w14:textId="77777777" w:rsidR="00C354D5" w:rsidRPr="00BD3863" w:rsidRDefault="00C354D5" w:rsidP="00A5001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44FDAB8" w14:textId="77777777" w:rsidR="00C354D5" w:rsidRPr="00BD3863" w:rsidRDefault="00C354D5" w:rsidP="00A5001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686B5FD" w14:textId="77777777" w:rsidR="00C354D5" w:rsidRPr="008537F4" w:rsidRDefault="00C354D5" w:rsidP="00A5001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900692C" w14:textId="77777777" w:rsidR="00C354D5" w:rsidRPr="008537F4" w:rsidRDefault="00C354D5" w:rsidP="00A5001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FCFBB03" w14:textId="77777777" w:rsidR="00C354D5" w:rsidRPr="008537F4" w:rsidRDefault="00C354D5" w:rsidP="00A5001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354D5" w:rsidRPr="00BD3863" w14:paraId="73132599" w14:textId="77777777" w:rsidTr="00A5001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77288BB" w14:textId="77777777" w:rsidR="00C354D5" w:rsidRPr="00BD3863" w:rsidRDefault="00C354D5" w:rsidP="00A5001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FF457A7" w14:textId="77777777" w:rsidR="00C354D5" w:rsidRPr="00313645"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434</w:t>
            </w:r>
          </w:p>
        </w:tc>
        <w:tc>
          <w:tcPr>
            <w:tcW w:w="1117" w:type="dxa"/>
            <w:tcBorders>
              <w:top w:val="nil"/>
              <w:left w:val="nil"/>
              <w:bottom w:val="single" w:sz="4" w:space="0" w:color="auto"/>
              <w:right w:val="single" w:sz="4" w:space="0" w:color="auto"/>
            </w:tcBorders>
            <w:vAlign w:val="center"/>
          </w:tcPr>
          <w:p w14:paraId="5BD3AD42" w14:textId="77777777" w:rsidR="00C354D5" w:rsidRPr="00313645"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179</w:t>
            </w:r>
          </w:p>
        </w:tc>
        <w:tc>
          <w:tcPr>
            <w:tcW w:w="1134" w:type="dxa"/>
            <w:tcBorders>
              <w:top w:val="nil"/>
              <w:left w:val="nil"/>
              <w:bottom w:val="single" w:sz="4" w:space="0" w:color="auto"/>
              <w:right w:val="single" w:sz="4" w:space="0" w:color="auto"/>
            </w:tcBorders>
            <w:vAlign w:val="center"/>
          </w:tcPr>
          <w:p w14:paraId="62AAA619" w14:textId="77777777" w:rsidR="00C354D5" w:rsidRPr="00313645"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377</w:t>
            </w:r>
          </w:p>
        </w:tc>
        <w:tc>
          <w:tcPr>
            <w:tcW w:w="1134" w:type="dxa"/>
            <w:tcBorders>
              <w:top w:val="nil"/>
              <w:left w:val="nil"/>
              <w:bottom w:val="single" w:sz="4" w:space="0" w:color="auto"/>
              <w:right w:val="single" w:sz="4" w:space="0" w:color="auto"/>
            </w:tcBorders>
            <w:vAlign w:val="center"/>
          </w:tcPr>
          <w:p w14:paraId="47B30737" w14:textId="77777777" w:rsidR="00C354D5" w:rsidRPr="008537F4"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663</w:t>
            </w:r>
          </w:p>
        </w:tc>
        <w:tc>
          <w:tcPr>
            <w:tcW w:w="1022" w:type="dxa"/>
            <w:tcBorders>
              <w:top w:val="nil"/>
              <w:left w:val="nil"/>
              <w:bottom w:val="single" w:sz="4" w:space="0" w:color="auto"/>
              <w:right w:val="single" w:sz="4" w:space="0" w:color="auto"/>
            </w:tcBorders>
            <w:vAlign w:val="center"/>
          </w:tcPr>
          <w:p w14:paraId="3A28A5AB" w14:textId="77777777" w:rsidR="00C354D5" w:rsidRPr="008537F4"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337</w:t>
            </w:r>
          </w:p>
        </w:tc>
        <w:tc>
          <w:tcPr>
            <w:tcW w:w="1006" w:type="dxa"/>
            <w:tcBorders>
              <w:top w:val="nil"/>
              <w:left w:val="nil"/>
              <w:bottom w:val="single" w:sz="4" w:space="0" w:color="auto"/>
              <w:right w:val="single" w:sz="4" w:space="0" w:color="auto"/>
            </w:tcBorders>
            <w:noWrap/>
            <w:vAlign w:val="bottom"/>
          </w:tcPr>
          <w:p w14:paraId="44685F0C" w14:textId="77777777" w:rsidR="00C354D5" w:rsidRPr="008537F4" w:rsidRDefault="00C354D5" w:rsidP="00A5001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1990</w:t>
            </w:r>
          </w:p>
        </w:tc>
      </w:tr>
      <w:tr w:rsidR="00C354D5" w:rsidRPr="00BD3863" w14:paraId="5C541FA9" w14:textId="77777777" w:rsidTr="00A5001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0966168" w14:textId="77777777" w:rsidR="00C354D5" w:rsidRPr="00BD3863" w:rsidRDefault="00C354D5" w:rsidP="00A5001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423B250" w14:textId="77777777" w:rsidR="00C354D5" w:rsidRPr="00313645"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849</w:t>
            </w:r>
          </w:p>
        </w:tc>
        <w:tc>
          <w:tcPr>
            <w:tcW w:w="1117" w:type="dxa"/>
            <w:tcBorders>
              <w:top w:val="nil"/>
              <w:left w:val="nil"/>
              <w:bottom w:val="single" w:sz="4" w:space="0" w:color="auto"/>
              <w:right w:val="single" w:sz="4" w:space="0" w:color="auto"/>
            </w:tcBorders>
            <w:vAlign w:val="center"/>
          </w:tcPr>
          <w:p w14:paraId="487C979B" w14:textId="77777777" w:rsidR="00C354D5" w:rsidRPr="00313645"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919</w:t>
            </w:r>
          </w:p>
        </w:tc>
        <w:tc>
          <w:tcPr>
            <w:tcW w:w="1134" w:type="dxa"/>
            <w:tcBorders>
              <w:top w:val="nil"/>
              <w:left w:val="nil"/>
              <w:bottom w:val="single" w:sz="4" w:space="0" w:color="auto"/>
              <w:right w:val="single" w:sz="4" w:space="0" w:color="auto"/>
            </w:tcBorders>
            <w:vAlign w:val="center"/>
          </w:tcPr>
          <w:p w14:paraId="6ED0E867" w14:textId="77777777" w:rsidR="00C354D5" w:rsidRPr="00313645"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1088</w:t>
            </w:r>
          </w:p>
        </w:tc>
        <w:tc>
          <w:tcPr>
            <w:tcW w:w="1134" w:type="dxa"/>
            <w:tcBorders>
              <w:top w:val="nil"/>
              <w:left w:val="nil"/>
              <w:bottom w:val="single" w:sz="4" w:space="0" w:color="auto"/>
              <w:right w:val="single" w:sz="4" w:space="0" w:color="auto"/>
            </w:tcBorders>
            <w:vAlign w:val="center"/>
          </w:tcPr>
          <w:p w14:paraId="5F70A21D" w14:textId="77777777" w:rsidR="00C354D5" w:rsidRPr="008537F4"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629</w:t>
            </w:r>
          </w:p>
        </w:tc>
        <w:tc>
          <w:tcPr>
            <w:tcW w:w="1022" w:type="dxa"/>
            <w:tcBorders>
              <w:top w:val="nil"/>
              <w:left w:val="nil"/>
              <w:bottom w:val="single" w:sz="4" w:space="0" w:color="auto"/>
              <w:right w:val="single" w:sz="4" w:space="0" w:color="auto"/>
            </w:tcBorders>
            <w:vAlign w:val="center"/>
          </w:tcPr>
          <w:p w14:paraId="7F08258C" w14:textId="77777777" w:rsidR="00C354D5" w:rsidRPr="008537F4"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264</w:t>
            </w:r>
          </w:p>
        </w:tc>
        <w:tc>
          <w:tcPr>
            <w:tcW w:w="1006" w:type="dxa"/>
            <w:tcBorders>
              <w:top w:val="nil"/>
              <w:left w:val="nil"/>
              <w:bottom w:val="single" w:sz="4" w:space="0" w:color="auto"/>
              <w:right w:val="single" w:sz="4" w:space="0" w:color="auto"/>
            </w:tcBorders>
            <w:noWrap/>
            <w:vAlign w:val="bottom"/>
          </w:tcPr>
          <w:p w14:paraId="76956517" w14:textId="77777777" w:rsidR="00C354D5" w:rsidRPr="008537F4" w:rsidRDefault="00C354D5" w:rsidP="00A5001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3749</w:t>
            </w:r>
          </w:p>
        </w:tc>
      </w:tr>
      <w:tr w:rsidR="00C354D5" w:rsidRPr="00BD3863" w14:paraId="02E3888A" w14:textId="77777777" w:rsidTr="00A5001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24F7D6C" w14:textId="77777777" w:rsidR="00C354D5" w:rsidRPr="00BD3863" w:rsidRDefault="00C354D5" w:rsidP="00A5001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E8B68B5" w14:textId="77777777" w:rsidR="00C354D5" w:rsidRPr="00313645"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-415</w:t>
            </w:r>
          </w:p>
        </w:tc>
        <w:tc>
          <w:tcPr>
            <w:tcW w:w="1117" w:type="dxa"/>
            <w:tcBorders>
              <w:top w:val="nil"/>
              <w:left w:val="nil"/>
              <w:bottom w:val="single" w:sz="4" w:space="0" w:color="auto"/>
              <w:right w:val="single" w:sz="4" w:space="0" w:color="auto"/>
            </w:tcBorders>
            <w:vAlign w:val="center"/>
          </w:tcPr>
          <w:p w14:paraId="253CC4BE" w14:textId="77777777" w:rsidR="00C354D5" w:rsidRPr="00313645"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-740</w:t>
            </w:r>
          </w:p>
        </w:tc>
        <w:tc>
          <w:tcPr>
            <w:tcW w:w="1134" w:type="dxa"/>
            <w:tcBorders>
              <w:top w:val="nil"/>
              <w:left w:val="nil"/>
              <w:bottom w:val="single" w:sz="4" w:space="0" w:color="auto"/>
              <w:right w:val="single" w:sz="4" w:space="0" w:color="auto"/>
            </w:tcBorders>
            <w:vAlign w:val="center"/>
          </w:tcPr>
          <w:p w14:paraId="27547076" w14:textId="77777777" w:rsidR="00C354D5" w:rsidRPr="00313645"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-711</w:t>
            </w:r>
          </w:p>
        </w:tc>
        <w:tc>
          <w:tcPr>
            <w:tcW w:w="1134" w:type="dxa"/>
            <w:tcBorders>
              <w:top w:val="nil"/>
              <w:left w:val="nil"/>
              <w:bottom w:val="single" w:sz="4" w:space="0" w:color="auto"/>
              <w:right w:val="single" w:sz="4" w:space="0" w:color="auto"/>
            </w:tcBorders>
            <w:vAlign w:val="center"/>
          </w:tcPr>
          <w:p w14:paraId="6D6B249F" w14:textId="77777777" w:rsidR="00C354D5" w:rsidRPr="008537F4"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34</w:t>
            </w:r>
          </w:p>
        </w:tc>
        <w:tc>
          <w:tcPr>
            <w:tcW w:w="1022" w:type="dxa"/>
            <w:tcBorders>
              <w:top w:val="nil"/>
              <w:left w:val="nil"/>
              <w:bottom w:val="single" w:sz="4" w:space="0" w:color="auto"/>
              <w:right w:val="single" w:sz="4" w:space="0" w:color="auto"/>
            </w:tcBorders>
            <w:vAlign w:val="center"/>
          </w:tcPr>
          <w:p w14:paraId="4268EC16" w14:textId="77777777" w:rsidR="00C354D5" w:rsidRPr="008537F4"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73</w:t>
            </w:r>
          </w:p>
        </w:tc>
        <w:tc>
          <w:tcPr>
            <w:tcW w:w="1006" w:type="dxa"/>
            <w:tcBorders>
              <w:top w:val="nil"/>
              <w:left w:val="nil"/>
              <w:bottom w:val="single" w:sz="4" w:space="0" w:color="auto"/>
              <w:right w:val="single" w:sz="4" w:space="0" w:color="auto"/>
            </w:tcBorders>
            <w:vAlign w:val="center"/>
          </w:tcPr>
          <w:p w14:paraId="4E35D970" w14:textId="77777777" w:rsidR="00C354D5" w:rsidRPr="008537F4" w:rsidRDefault="00C354D5" w:rsidP="00A5001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-1759</w:t>
            </w:r>
          </w:p>
        </w:tc>
      </w:tr>
      <w:tr w:rsidR="00C354D5" w:rsidRPr="00BD3863" w14:paraId="484A1B9E" w14:textId="77777777" w:rsidTr="00A5001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DF9CA5B" w14:textId="77777777" w:rsidR="00C354D5" w:rsidRPr="00BD3863" w:rsidRDefault="00C354D5" w:rsidP="00A5001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2D4F60E" w14:textId="77777777" w:rsidR="00C354D5" w:rsidRPr="00313645"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-48,88%</w:t>
            </w:r>
          </w:p>
        </w:tc>
        <w:tc>
          <w:tcPr>
            <w:tcW w:w="1117" w:type="dxa"/>
            <w:tcBorders>
              <w:top w:val="nil"/>
              <w:left w:val="nil"/>
              <w:bottom w:val="single" w:sz="4" w:space="0" w:color="auto"/>
              <w:right w:val="single" w:sz="4" w:space="0" w:color="auto"/>
            </w:tcBorders>
            <w:vAlign w:val="center"/>
          </w:tcPr>
          <w:p w14:paraId="5EF03E57" w14:textId="77777777" w:rsidR="00C354D5" w:rsidRPr="00313645"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-80,52%</w:t>
            </w:r>
          </w:p>
        </w:tc>
        <w:tc>
          <w:tcPr>
            <w:tcW w:w="1134" w:type="dxa"/>
            <w:tcBorders>
              <w:top w:val="nil"/>
              <w:left w:val="nil"/>
              <w:bottom w:val="single" w:sz="4" w:space="0" w:color="auto"/>
              <w:right w:val="single" w:sz="4" w:space="0" w:color="auto"/>
            </w:tcBorders>
            <w:vAlign w:val="center"/>
          </w:tcPr>
          <w:p w14:paraId="419485D8" w14:textId="77777777" w:rsidR="00C354D5" w:rsidRPr="00313645"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-65,35%</w:t>
            </w:r>
          </w:p>
        </w:tc>
        <w:tc>
          <w:tcPr>
            <w:tcW w:w="1134" w:type="dxa"/>
            <w:tcBorders>
              <w:top w:val="nil"/>
              <w:left w:val="nil"/>
              <w:bottom w:val="single" w:sz="4" w:space="0" w:color="auto"/>
              <w:right w:val="single" w:sz="4" w:space="0" w:color="auto"/>
            </w:tcBorders>
            <w:vAlign w:val="center"/>
          </w:tcPr>
          <w:p w14:paraId="79DF7B11" w14:textId="77777777" w:rsidR="00C354D5" w:rsidRPr="008537F4"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5,41%</w:t>
            </w:r>
          </w:p>
        </w:tc>
        <w:tc>
          <w:tcPr>
            <w:tcW w:w="1022" w:type="dxa"/>
            <w:tcBorders>
              <w:top w:val="nil"/>
              <w:left w:val="nil"/>
              <w:bottom w:val="single" w:sz="4" w:space="0" w:color="auto"/>
              <w:right w:val="single" w:sz="4" w:space="0" w:color="auto"/>
            </w:tcBorders>
            <w:vAlign w:val="center"/>
          </w:tcPr>
          <w:p w14:paraId="0D8145F2" w14:textId="77777777" w:rsidR="00C354D5" w:rsidRPr="008537F4" w:rsidRDefault="00C354D5" w:rsidP="00A50012">
            <w:pPr>
              <w:suppressAutoHyphens w:val="0"/>
              <w:jc w:val="center"/>
              <w:rPr>
                <w:rFonts w:ascii="Arial" w:hAnsi="Arial" w:cs="Arial"/>
                <w:color w:val="000000"/>
                <w:sz w:val="20"/>
                <w:szCs w:val="20"/>
                <w:lang w:val="ro-RO" w:eastAsia="ro-RO"/>
              </w:rPr>
            </w:pPr>
            <w:r>
              <w:rPr>
                <w:rFonts w:ascii="Arial" w:hAnsi="Arial" w:cs="Arial"/>
                <w:color w:val="000000"/>
                <w:sz w:val="20"/>
                <w:szCs w:val="20"/>
              </w:rPr>
              <w:t>27,65%</w:t>
            </w:r>
          </w:p>
        </w:tc>
        <w:tc>
          <w:tcPr>
            <w:tcW w:w="1006" w:type="dxa"/>
            <w:tcBorders>
              <w:top w:val="nil"/>
              <w:left w:val="nil"/>
              <w:bottom w:val="single" w:sz="4" w:space="0" w:color="auto"/>
              <w:right w:val="single" w:sz="4" w:space="0" w:color="auto"/>
            </w:tcBorders>
            <w:vAlign w:val="center"/>
          </w:tcPr>
          <w:p w14:paraId="336517AD" w14:textId="77777777" w:rsidR="00C354D5" w:rsidRPr="008537F4" w:rsidRDefault="00C354D5" w:rsidP="00A5001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-46,92%</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C354D5" w:rsidRPr="00BD3863" w14:paraId="422046C2" w14:textId="77777777" w:rsidTr="00A50012">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0344D79" w14:textId="77777777" w:rsidR="00C354D5" w:rsidRPr="00BD3863" w:rsidRDefault="00C354D5" w:rsidP="00A5001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18CFB03" w14:textId="77777777" w:rsidR="00C354D5" w:rsidRPr="00BD3863" w:rsidRDefault="00C354D5" w:rsidP="00A5001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78869D0B" w14:textId="77777777" w:rsidR="00C354D5" w:rsidRPr="00BD3863" w:rsidRDefault="00C354D5" w:rsidP="00A5001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F43B1F8" w14:textId="77777777" w:rsidR="00C354D5" w:rsidRPr="00BD3863" w:rsidRDefault="00C354D5" w:rsidP="00A5001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430F646A" w14:textId="77777777" w:rsidR="00C354D5" w:rsidRPr="00BD3863" w:rsidRDefault="00C354D5" w:rsidP="00A5001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08C10DF" w14:textId="77777777" w:rsidR="00C354D5" w:rsidRPr="00BD3863" w:rsidRDefault="00C354D5" w:rsidP="00A5001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8701719" w14:textId="77777777" w:rsidR="00C354D5" w:rsidRPr="00BD3863" w:rsidRDefault="00C354D5" w:rsidP="00A5001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F32FCFC" w14:textId="77777777" w:rsidR="00C354D5" w:rsidRPr="00BD3863" w:rsidRDefault="00C354D5" w:rsidP="00A5001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354D5" w:rsidRPr="00BD3863" w14:paraId="508C2C88" w14:textId="77777777" w:rsidTr="00A50012">
        <w:trPr>
          <w:trHeight w:val="288"/>
        </w:trPr>
        <w:tc>
          <w:tcPr>
            <w:tcW w:w="2980" w:type="dxa"/>
            <w:tcBorders>
              <w:top w:val="nil"/>
              <w:left w:val="single" w:sz="4" w:space="0" w:color="auto"/>
              <w:bottom w:val="single" w:sz="4" w:space="0" w:color="auto"/>
              <w:right w:val="single" w:sz="4" w:space="0" w:color="auto"/>
            </w:tcBorders>
            <w:vAlign w:val="center"/>
            <w:hideMark/>
          </w:tcPr>
          <w:p w14:paraId="6B4759F0" w14:textId="77777777" w:rsidR="00C354D5" w:rsidRPr="00BD3863" w:rsidRDefault="00C354D5" w:rsidP="00A5001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B5247BF"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749</w:t>
            </w:r>
          </w:p>
        </w:tc>
        <w:tc>
          <w:tcPr>
            <w:tcW w:w="1117" w:type="dxa"/>
            <w:tcBorders>
              <w:top w:val="nil"/>
              <w:left w:val="nil"/>
              <w:bottom w:val="single" w:sz="4" w:space="0" w:color="auto"/>
              <w:right w:val="single" w:sz="4" w:space="0" w:color="auto"/>
            </w:tcBorders>
            <w:vAlign w:val="center"/>
          </w:tcPr>
          <w:p w14:paraId="0E973219"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215</w:t>
            </w:r>
          </w:p>
        </w:tc>
        <w:tc>
          <w:tcPr>
            <w:tcW w:w="1080" w:type="dxa"/>
            <w:tcBorders>
              <w:top w:val="nil"/>
              <w:left w:val="nil"/>
              <w:bottom w:val="single" w:sz="4" w:space="0" w:color="auto"/>
              <w:right w:val="single" w:sz="4" w:space="0" w:color="auto"/>
            </w:tcBorders>
            <w:vAlign w:val="center"/>
          </w:tcPr>
          <w:p w14:paraId="5969960A"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310</w:t>
            </w:r>
          </w:p>
        </w:tc>
        <w:tc>
          <w:tcPr>
            <w:tcW w:w="1165" w:type="dxa"/>
            <w:tcBorders>
              <w:top w:val="nil"/>
              <w:left w:val="nil"/>
              <w:bottom w:val="single" w:sz="4" w:space="0" w:color="auto"/>
              <w:right w:val="single" w:sz="4" w:space="0" w:color="auto"/>
            </w:tcBorders>
            <w:vAlign w:val="center"/>
          </w:tcPr>
          <w:p w14:paraId="42ADD6DF"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701</w:t>
            </w:r>
          </w:p>
        </w:tc>
        <w:tc>
          <w:tcPr>
            <w:tcW w:w="1113" w:type="dxa"/>
            <w:tcBorders>
              <w:top w:val="nil"/>
              <w:left w:val="nil"/>
              <w:bottom w:val="single" w:sz="4" w:space="0" w:color="auto"/>
              <w:right w:val="single" w:sz="4" w:space="0" w:color="auto"/>
            </w:tcBorders>
            <w:vAlign w:val="center"/>
          </w:tcPr>
          <w:p w14:paraId="22190FAA"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420</w:t>
            </w:r>
          </w:p>
        </w:tc>
        <w:tc>
          <w:tcPr>
            <w:tcW w:w="806" w:type="dxa"/>
            <w:tcBorders>
              <w:top w:val="nil"/>
              <w:left w:val="nil"/>
              <w:bottom w:val="single" w:sz="4" w:space="0" w:color="auto"/>
              <w:right w:val="single" w:sz="4" w:space="0" w:color="auto"/>
            </w:tcBorders>
            <w:vAlign w:val="center"/>
          </w:tcPr>
          <w:p w14:paraId="367AC0C1"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E417758" w14:textId="77777777" w:rsidR="00C354D5" w:rsidRPr="00BA7A3C" w:rsidRDefault="00C354D5" w:rsidP="00A5001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2395</w:t>
            </w:r>
          </w:p>
        </w:tc>
      </w:tr>
      <w:tr w:rsidR="00C354D5" w:rsidRPr="00BD3863" w14:paraId="106D0BB8" w14:textId="77777777" w:rsidTr="00A50012">
        <w:trPr>
          <w:trHeight w:val="288"/>
        </w:trPr>
        <w:tc>
          <w:tcPr>
            <w:tcW w:w="2980" w:type="dxa"/>
            <w:tcBorders>
              <w:top w:val="nil"/>
              <w:left w:val="single" w:sz="4" w:space="0" w:color="auto"/>
              <w:bottom w:val="single" w:sz="4" w:space="0" w:color="auto"/>
              <w:right w:val="single" w:sz="4" w:space="0" w:color="auto"/>
            </w:tcBorders>
            <w:vAlign w:val="center"/>
            <w:hideMark/>
          </w:tcPr>
          <w:p w14:paraId="2C9534C6" w14:textId="77777777" w:rsidR="00C354D5" w:rsidRPr="00BD3863" w:rsidRDefault="00C354D5" w:rsidP="00A5001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731661D3"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869</w:t>
            </w:r>
          </w:p>
        </w:tc>
        <w:tc>
          <w:tcPr>
            <w:tcW w:w="1117" w:type="dxa"/>
            <w:tcBorders>
              <w:top w:val="nil"/>
              <w:left w:val="nil"/>
              <w:bottom w:val="single" w:sz="4" w:space="0" w:color="auto"/>
              <w:right w:val="single" w:sz="4" w:space="0" w:color="auto"/>
            </w:tcBorders>
            <w:vAlign w:val="center"/>
          </w:tcPr>
          <w:p w14:paraId="3CB3C9F3"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878</w:t>
            </w:r>
          </w:p>
        </w:tc>
        <w:tc>
          <w:tcPr>
            <w:tcW w:w="1080" w:type="dxa"/>
            <w:tcBorders>
              <w:top w:val="nil"/>
              <w:left w:val="nil"/>
              <w:bottom w:val="single" w:sz="4" w:space="0" w:color="auto"/>
              <w:right w:val="single" w:sz="4" w:space="0" w:color="auto"/>
            </w:tcBorders>
            <w:vAlign w:val="center"/>
          </w:tcPr>
          <w:p w14:paraId="58573123"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1052</w:t>
            </w:r>
          </w:p>
        </w:tc>
        <w:tc>
          <w:tcPr>
            <w:tcW w:w="1165" w:type="dxa"/>
            <w:tcBorders>
              <w:top w:val="nil"/>
              <w:left w:val="nil"/>
              <w:bottom w:val="single" w:sz="4" w:space="0" w:color="auto"/>
              <w:right w:val="single" w:sz="4" w:space="0" w:color="auto"/>
            </w:tcBorders>
            <w:vAlign w:val="center"/>
          </w:tcPr>
          <w:p w14:paraId="2404FEF5"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723</w:t>
            </w:r>
          </w:p>
        </w:tc>
        <w:tc>
          <w:tcPr>
            <w:tcW w:w="1113" w:type="dxa"/>
            <w:tcBorders>
              <w:top w:val="nil"/>
              <w:left w:val="nil"/>
              <w:bottom w:val="single" w:sz="4" w:space="0" w:color="auto"/>
              <w:right w:val="single" w:sz="4" w:space="0" w:color="auto"/>
            </w:tcBorders>
            <w:vAlign w:val="center"/>
          </w:tcPr>
          <w:p w14:paraId="6EB5BE6A"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437</w:t>
            </w:r>
          </w:p>
        </w:tc>
        <w:tc>
          <w:tcPr>
            <w:tcW w:w="806" w:type="dxa"/>
            <w:tcBorders>
              <w:top w:val="nil"/>
              <w:left w:val="nil"/>
              <w:bottom w:val="single" w:sz="4" w:space="0" w:color="auto"/>
              <w:right w:val="single" w:sz="4" w:space="0" w:color="auto"/>
            </w:tcBorders>
            <w:vAlign w:val="center"/>
          </w:tcPr>
          <w:p w14:paraId="4D56D84D"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7B4DC1D" w14:textId="77777777" w:rsidR="00C354D5" w:rsidRPr="00BA7A3C" w:rsidRDefault="00C354D5" w:rsidP="00A5001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3959</w:t>
            </w:r>
          </w:p>
        </w:tc>
      </w:tr>
      <w:tr w:rsidR="00C354D5" w:rsidRPr="00BD3863" w14:paraId="16119774" w14:textId="77777777" w:rsidTr="00A50012">
        <w:trPr>
          <w:trHeight w:val="288"/>
        </w:trPr>
        <w:tc>
          <w:tcPr>
            <w:tcW w:w="2980" w:type="dxa"/>
            <w:tcBorders>
              <w:top w:val="nil"/>
              <w:left w:val="single" w:sz="4" w:space="0" w:color="auto"/>
              <w:bottom w:val="single" w:sz="4" w:space="0" w:color="auto"/>
              <w:right w:val="single" w:sz="4" w:space="0" w:color="auto"/>
            </w:tcBorders>
            <w:vAlign w:val="center"/>
            <w:hideMark/>
          </w:tcPr>
          <w:p w14:paraId="42675AC0" w14:textId="77777777" w:rsidR="00C354D5" w:rsidRPr="00BD3863" w:rsidRDefault="00C354D5" w:rsidP="00A5001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211477A"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-120</w:t>
            </w:r>
          </w:p>
        </w:tc>
        <w:tc>
          <w:tcPr>
            <w:tcW w:w="1117" w:type="dxa"/>
            <w:tcBorders>
              <w:top w:val="nil"/>
              <w:left w:val="nil"/>
              <w:bottom w:val="single" w:sz="4" w:space="0" w:color="auto"/>
              <w:right w:val="single" w:sz="4" w:space="0" w:color="auto"/>
            </w:tcBorders>
            <w:vAlign w:val="center"/>
          </w:tcPr>
          <w:p w14:paraId="3BEFD0FD"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-663</w:t>
            </w:r>
          </w:p>
        </w:tc>
        <w:tc>
          <w:tcPr>
            <w:tcW w:w="1080" w:type="dxa"/>
            <w:tcBorders>
              <w:top w:val="nil"/>
              <w:left w:val="nil"/>
              <w:bottom w:val="single" w:sz="4" w:space="0" w:color="auto"/>
              <w:right w:val="single" w:sz="4" w:space="0" w:color="auto"/>
            </w:tcBorders>
            <w:vAlign w:val="center"/>
          </w:tcPr>
          <w:p w14:paraId="7A314031"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-742</w:t>
            </w:r>
          </w:p>
        </w:tc>
        <w:tc>
          <w:tcPr>
            <w:tcW w:w="1165" w:type="dxa"/>
            <w:tcBorders>
              <w:top w:val="nil"/>
              <w:left w:val="nil"/>
              <w:bottom w:val="single" w:sz="4" w:space="0" w:color="auto"/>
              <w:right w:val="single" w:sz="4" w:space="0" w:color="auto"/>
            </w:tcBorders>
            <w:vAlign w:val="center"/>
          </w:tcPr>
          <w:p w14:paraId="4E78802D"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1113" w:type="dxa"/>
            <w:tcBorders>
              <w:top w:val="nil"/>
              <w:left w:val="nil"/>
              <w:bottom w:val="single" w:sz="4" w:space="0" w:color="auto"/>
              <w:right w:val="single" w:sz="4" w:space="0" w:color="auto"/>
            </w:tcBorders>
            <w:vAlign w:val="center"/>
          </w:tcPr>
          <w:p w14:paraId="7FDA193B"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-17</w:t>
            </w:r>
          </w:p>
        </w:tc>
        <w:tc>
          <w:tcPr>
            <w:tcW w:w="806" w:type="dxa"/>
            <w:tcBorders>
              <w:top w:val="nil"/>
              <w:left w:val="nil"/>
              <w:bottom w:val="single" w:sz="4" w:space="0" w:color="auto"/>
              <w:right w:val="single" w:sz="4" w:space="0" w:color="auto"/>
            </w:tcBorders>
            <w:vAlign w:val="center"/>
          </w:tcPr>
          <w:p w14:paraId="6D06F94C"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F96C508" w14:textId="77777777" w:rsidR="00C354D5" w:rsidRPr="00BA7A3C" w:rsidRDefault="00C354D5" w:rsidP="00A5001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-1564</w:t>
            </w:r>
          </w:p>
        </w:tc>
      </w:tr>
      <w:tr w:rsidR="00C354D5" w:rsidRPr="00BD3863" w14:paraId="4A58825F" w14:textId="77777777" w:rsidTr="00A50012">
        <w:trPr>
          <w:trHeight w:val="288"/>
        </w:trPr>
        <w:tc>
          <w:tcPr>
            <w:tcW w:w="2980" w:type="dxa"/>
            <w:tcBorders>
              <w:top w:val="nil"/>
              <w:left w:val="single" w:sz="4" w:space="0" w:color="auto"/>
              <w:bottom w:val="single" w:sz="4" w:space="0" w:color="auto"/>
              <w:right w:val="single" w:sz="4" w:space="0" w:color="auto"/>
            </w:tcBorders>
            <w:vAlign w:val="center"/>
            <w:hideMark/>
          </w:tcPr>
          <w:p w14:paraId="3BEC04EC" w14:textId="77777777" w:rsidR="00C354D5" w:rsidRPr="00BD3863" w:rsidRDefault="00C354D5" w:rsidP="00A5001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885AC05"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-13,81%</w:t>
            </w:r>
          </w:p>
        </w:tc>
        <w:tc>
          <w:tcPr>
            <w:tcW w:w="1117" w:type="dxa"/>
            <w:tcBorders>
              <w:top w:val="nil"/>
              <w:left w:val="nil"/>
              <w:bottom w:val="single" w:sz="4" w:space="0" w:color="auto"/>
              <w:right w:val="single" w:sz="4" w:space="0" w:color="auto"/>
            </w:tcBorders>
            <w:vAlign w:val="center"/>
          </w:tcPr>
          <w:p w14:paraId="6B25374C"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-75,51%</w:t>
            </w:r>
          </w:p>
        </w:tc>
        <w:tc>
          <w:tcPr>
            <w:tcW w:w="1080" w:type="dxa"/>
            <w:tcBorders>
              <w:top w:val="nil"/>
              <w:left w:val="nil"/>
              <w:bottom w:val="single" w:sz="4" w:space="0" w:color="auto"/>
              <w:right w:val="single" w:sz="4" w:space="0" w:color="auto"/>
            </w:tcBorders>
            <w:vAlign w:val="center"/>
          </w:tcPr>
          <w:p w14:paraId="0DC745A4"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-70,53%</w:t>
            </w:r>
          </w:p>
        </w:tc>
        <w:tc>
          <w:tcPr>
            <w:tcW w:w="1165" w:type="dxa"/>
            <w:tcBorders>
              <w:top w:val="nil"/>
              <w:left w:val="nil"/>
              <w:bottom w:val="single" w:sz="4" w:space="0" w:color="auto"/>
              <w:right w:val="single" w:sz="4" w:space="0" w:color="auto"/>
            </w:tcBorders>
            <w:vAlign w:val="center"/>
          </w:tcPr>
          <w:p w14:paraId="30C74EC4"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-3,04%</w:t>
            </w:r>
          </w:p>
        </w:tc>
        <w:tc>
          <w:tcPr>
            <w:tcW w:w="1113" w:type="dxa"/>
            <w:tcBorders>
              <w:top w:val="nil"/>
              <w:left w:val="nil"/>
              <w:bottom w:val="single" w:sz="4" w:space="0" w:color="auto"/>
              <w:right w:val="single" w:sz="4" w:space="0" w:color="auto"/>
            </w:tcBorders>
            <w:vAlign w:val="center"/>
          </w:tcPr>
          <w:p w14:paraId="692572CB"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-3,89%</w:t>
            </w:r>
          </w:p>
        </w:tc>
        <w:tc>
          <w:tcPr>
            <w:tcW w:w="806" w:type="dxa"/>
            <w:tcBorders>
              <w:top w:val="nil"/>
              <w:left w:val="nil"/>
              <w:bottom w:val="single" w:sz="4" w:space="0" w:color="auto"/>
              <w:right w:val="single" w:sz="4" w:space="0" w:color="auto"/>
            </w:tcBorders>
            <w:vAlign w:val="center"/>
          </w:tcPr>
          <w:p w14:paraId="5CB1BB6C" w14:textId="77777777" w:rsidR="00C354D5" w:rsidRPr="00BA7A3C" w:rsidRDefault="00C354D5" w:rsidP="00A50012">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9700ABB" w14:textId="77777777" w:rsidR="00C354D5" w:rsidRPr="00BA7A3C" w:rsidRDefault="00C354D5" w:rsidP="00A5001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-39,50%</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F0BEE0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354D5">
        <w:rPr>
          <w:rFonts w:ascii="Arial" w:hAnsi="Arial" w:cs="Arial"/>
          <w:lang w:val="pt-BR"/>
        </w:rPr>
        <w:t>DN19_km5+835-km12+278</w:t>
      </w:r>
      <w:r w:rsidR="005268D7" w:rsidRPr="00FD1C6E">
        <w:rPr>
          <w:rFonts w:ascii="Arial" w:hAnsi="Arial" w:cs="Arial"/>
          <w:lang w:val="it-IT"/>
        </w:rPr>
        <w:t>, cod identificare RD_RO_00_</w:t>
      </w:r>
      <w:r w:rsidR="0062670B">
        <w:rPr>
          <w:rFonts w:ascii="Arial" w:hAnsi="Arial" w:cs="Arial"/>
          <w:lang w:val="it-IT"/>
        </w:rPr>
        <w:t>14</w:t>
      </w:r>
      <w:r w:rsidR="00C354D5">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3F79A20A" w:rsidR="00BB09BF" w:rsidRPr="00BB09BF" w:rsidRDefault="00C354D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Bihor</w:t>
            </w:r>
          </w:p>
        </w:tc>
        <w:tc>
          <w:tcPr>
            <w:tcW w:w="4426" w:type="dxa"/>
          </w:tcPr>
          <w:p w14:paraId="7272EBC5" w14:textId="2EB6D6CD" w:rsidR="00BB09BF" w:rsidRPr="00BB09BF" w:rsidRDefault="00C354D5"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1424,6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789E3A0F" w:rsidR="00FC534B" w:rsidRDefault="00C354D5" w:rsidP="00DF0BBF">
      <w:pPr>
        <w:suppressAutoHyphens w:val="0"/>
        <w:jc w:val="center"/>
        <w:rPr>
          <w:kern w:val="0"/>
          <w:lang w:val="ro-RO" w:eastAsia="ro-RO"/>
        </w:rPr>
      </w:pPr>
      <w:r>
        <w:rPr>
          <w:noProof/>
        </w:rPr>
        <w:drawing>
          <wp:inline distT="0" distB="0" distL="0" distR="0" wp14:anchorId="692648F5" wp14:editId="7CC9D46A">
            <wp:extent cx="4914286" cy="691426"/>
            <wp:effectExtent l="0" t="0" r="635" b="0"/>
            <wp:docPr id="6" name="Kép 5">
              <a:extLst xmlns:a="http://schemas.openxmlformats.org/drawingml/2006/main">
                <a:ext uri="{FF2B5EF4-FFF2-40B4-BE49-F238E27FC236}">
                  <a16:creationId xmlns:a16="http://schemas.microsoft.com/office/drawing/2014/main" id="{C50916E8-7EBA-291E-40A8-1E2E2A586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ép 5">
                      <a:extLst>
                        <a:ext uri="{FF2B5EF4-FFF2-40B4-BE49-F238E27FC236}">
                          <a16:creationId xmlns:a16="http://schemas.microsoft.com/office/drawing/2014/main" id="{C50916E8-7EBA-291E-40A8-1E2E2A5865BF}"/>
                        </a:ext>
                      </a:extLst>
                    </pic:cNvPr>
                    <pic:cNvPicPr>
                      <a:picLocks noChangeAspect="1"/>
                    </pic:cNvPicPr>
                  </pic:nvPicPr>
                  <pic:blipFill>
                    <a:blip r:embed="rId17"/>
                    <a:stretch>
                      <a:fillRect/>
                    </a:stretch>
                  </pic:blipFill>
                  <pic:spPr>
                    <a:xfrm>
                      <a:off x="0" y="0"/>
                      <a:ext cx="4914286" cy="691426"/>
                    </a:xfrm>
                    <a:prstGeom prst="rect">
                      <a:avLst/>
                    </a:prstGeom>
                  </pic:spPr>
                </pic:pic>
              </a:graphicData>
            </a:graphic>
          </wp:inline>
        </w:drawing>
      </w:r>
    </w:p>
    <w:p w14:paraId="3474E5DB" w14:textId="77777777" w:rsidR="00D863B4" w:rsidRPr="00FC534B" w:rsidRDefault="00D863B4" w:rsidP="00DF0BBF">
      <w:pPr>
        <w:suppressAutoHyphens w:val="0"/>
        <w:jc w:val="center"/>
        <w:rPr>
          <w:kern w:val="0"/>
          <w:lang w:val="ro-RO" w:eastAsia="ro-RO"/>
        </w:rPr>
      </w:pP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F46513" w:rsidRPr="00F46513" w14:paraId="317317AE" w14:textId="77777777" w:rsidTr="00F4651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9974ABE"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 xml:space="preserve">Banda de </w:t>
            </w:r>
            <w:proofErr w:type="spellStart"/>
            <w:r w:rsidRPr="00F4651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7C1B3934"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Oradea</w:t>
            </w:r>
          </w:p>
        </w:tc>
        <w:tc>
          <w:tcPr>
            <w:tcW w:w="1500" w:type="dxa"/>
            <w:gridSpan w:val="3"/>
            <w:tcBorders>
              <w:top w:val="single" w:sz="8" w:space="0" w:color="auto"/>
              <w:left w:val="nil"/>
              <w:bottom w:val="single" w:sz="8" w:space="0" w:color="auto"/>
              <w:right w:val="single" w:sz="8" w:space="0" w:color="000000"/>
            </w:tcBorders>
            <w:vAlign w:val="center"/>
            <w:hideMark/>
          </w:tcPr>
          <w:p w14:paraId="3B6E8C75"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proofErr w:type="spellStart"/>
            <w:r w:rsidRPr="00F46513">
              <w:rPr>
                <w:rFonts w:ascii="Calibri" w:hAnsi="Calibri" w:cs="Calibri"/>
                <w:b/>
                <w:bCs/>
                <w:color w:val="000000"/>
                <w:kern w:val="0"/>
                <w:sz w:val="16"/>
                <w:szCs w:val="16"/>
                <w:lang w:eastAsia="en-US"/>
              </w:rPr>
              <w:t>Biharia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0F350E"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TOTAL</w:t>
            </w:r>
          </w:p>
        </w:tc>
      </w:tr>
      <w:tr w:rsidR="00F46513" w:rsidRPr="00F46513" w14:paraId="18A28BB0" w14:textId="77777777" w:rsidTr="00F4651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7602D87" w14:textId="77777777" w:rsidR="00F46513" w:rsidRPr="00F46513" w:rsidRDefault="00F46513" w:rsidP="00F4651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FBF5A2D"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proofErr w:type="spellStart"/>
            <w:r w:rsidRPr="00F46513">
              <w:rPr>
                <w:rFonts w:ascii="Calibri" w:hAnsi="Calibri" w:cs="Calibri"/>
                <w:b/>
                <w:bCs/>
                <w:color w:val="000000"/>
                <w:kern w:val="0"/>
                <w:sz w:val="16"/>
                <w:szCs w:val="16"/>
                <w:lang w:eastAsia="en-US"/>
              </w:rPr>
              <w:t>Efect</w:t>
            </w:r>
            <w:proofErr w:type="spellEnd"/>
            <w:r w:rsidRPr="00F46513">
              <w:rPr>
                <w:rFonts w:ascii="Calibri" w:hAnsi="Calibri" w:cs="Calibri"/>
                <w:b/>
                <w:bCs/>
                <w:color w:val="000000"/>
                <w:kern w:val="0"/>
                <w:sz w:val="16"/>
                <w:szCs w:val="16"/>
                <w:lang w:eastAsia="en-US"/>
              </w:rPr>
              <w:t xml:space="preserve"> </w:t>
            </w:r>
            <w:proofErr w:type="spellStart"/>
            <w:r w:rsidRPr="00F4651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AF34AC9"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proofErr w:type="spellStart"/>
            <w:r w:rsidRPr="00F46513">
              <w:rPr>
                <w:rFonts w:ascii="Calibri" w:hAnsi="Calibri" w:cs="Calibri"/>
                <w:b/>
                <w:bCs/>
                <w:color w:val="000000"/>
                <w:kern w:val="0"/>
                <w:sz w:val="16"/>
                <w:szCs w:val="16"/>
                <w:lang w:eastAsia="en-US"/>
              </w:rPr>
              <w:t>Efect</w:t>
            </w:r>
            <w:proofErr w:type="spellEnd"/>
            <w:r w:rsidRPr="00F46513">
              <w:rPr>
                <w:rFonts w:ascii="Calibri" w:hAnsi="Calibri" w:cs="Calibri"/>
                <w:b/>
                <w:bCs/>
                <w:color w:val="000000"/>
                <w:kern w:val="0"/>
                <w:sz w:val="16"/>
                <w:szCs w:val="16"/>
                <w:lang w:eastAsia="en-US"/>
              </w:rPr>
              <w:t xml:space="preserve"> </w:t>
            </w:r>
            <w:proofErr w:type="spellStart"/>
            <w:r w:rsidRPr="00F4651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88E413"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proofErr w:type="spellStart"/>
            <w:r w:rsidRPr="00F46513">
              <w:rPr>
                <w:rFonts w:ascii="Calibri" w:hAnsi="Calibri" w:cs="Calibri"/>
                <w:b/>
                <w:bCs/>
                <w:color w:val="000000"/>
                <w:kern w:val="0"/>
                <w:sz w:val="16"/>
                <w:szCs w:val="16"/>
                <w:lang w:eastAsia="en-US"/>
              </w:rPr>
              <w:t>Efect</w:t>
            </w:r>
            <w:proofErr w:type="spellEnd"/>
            <w:r w:rsidRPr="00F46513">
              <w:rPr>
                <w:rFonts w:ascii="Calibri" w:hAnsi="Calibri" w:cs="Calibri"/>
                <w:b/>
                <w:bCs/>
                <w:color w:val="000000"/>
                <w:kern w:val="0"/>
                <w:sz w:val="16"/>
                <w:szCs w:val="16"/>
                <w:lang w:eastAsia="en-US"/>
              </w:rPr>
              <w:t xml:space="preserve"> </w:t>
            </w:r>
            <w:proofErr w:type="spellStart"/>
            <w:r w:rsidRPr="00F46513">
              <w:rPr>
                <w:rFonts w:ascii="Calibri" w:hAnsi="Calibri" w:cs="Calibri"/>
                <w:b/>
                <w:bCs/>
                <w:color w:val="000000"/>
                <w:kern w:val="0"/>
                <w:sz w:val="16"/>
                <w:szCs w:val="16"/>
                <w:lang w:eastAsia="en-US"/>
              </w:rPr>
              <w:t>dăunător</w:t>
            </w:r>
            <w:proofErr w:type="spellEnd"/>
          </w:p>
        </w:tc>
      </w:tr>
      <w:tr w:rsidR="00F46513" w:rsidRPr="00F46513" w14:paraId="4BC7FDC0" w14:textId="77777777" w:rsidTr="00F4651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ED5B029" w14:textId="77777777" w:rsidR="00F46513" w:rsidRPr="00F46513" w:rsidRDefault="00F46513" w:rsidP="00F4651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6D3EAD6"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AE4FAB2"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D72482B"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4477ABB"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53C1AFF"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E471EB"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FF31093"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ACFA6D4"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B3FDB2C"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HSD</w:t>
            </w:r>
          </w:p>
        </w:tc>
      </w:tr>
      <w:tr w:rsidR="00F46513" w:rsidRPr="00F46513" w14:paraId="0231DEF0"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5E95A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19F0407"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A3F6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0F61D5"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8F52E"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2C684"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7896A9DD"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FF837D"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642428"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43CBF2E4"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3</w:t>
            </w:r>
          </w:p>
        </w:tc>
      </w:tr>
      <w:tr w:rsidR="00F46513" w:rsidRPr="00F46513" w14:paraId="050D923F"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4242F3"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F0F531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3C95C"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80C21C"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39766"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3D4C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0935F2DE"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B2E0B3"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6319C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76DFDC26"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2</w:t>
            </w:r>
          </w:p>
        </w:tc>
      </w:tr>
      <w:tr w:rsidR="00F46513" w:rsidRPr="00F46513" w14:paraId="17F1EE4F"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B038D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781E55A"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885BD"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3F678C"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42F1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E646A"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59EE3B1"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91C514"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4290EB"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6EBE5C9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2</w:t>
            </w:r>
          </w:p>
        </w:tc>
      </w:tr>
      <w:tr w:rsidR="00F46513" w:rsidRPr="00F46513" w14:paraId="6153C53D"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50190D"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6DDE516"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A3CE8"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EF67CB"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DDCF1"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1EFAE"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514AFCB"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A8C076"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C2DCE"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0A627DA"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2</w:t>
            </w:r>
          </w:p>
        </w:tc>
      </w:tr>
      <w:tr w:rsidR="00F46513" w:rsidRPr="00F46513" w14:paraId="0CB13741"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C29657"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50E77F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E5D2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8BA8B"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95FBA"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A5EE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C469E54"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34C605"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9D8EEC"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A80DD2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w:t>
            </w:r>
          </w:p>
        </w:tc>
      </w:tr>
      <w:tr w:rsidR="00F46513" w:rsidRPr="00F46513" w14:paraId="634083B9"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A1656D"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BBCAB8A"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D95AA"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336E0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FEEA3"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2A7A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22578C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960623"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7642E3"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3F0AD9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3</w:t>
            </w:r>
          </w:p>
        </w:tc>
      </w:tr>
      <w:tr w:rsidR="00F46513" w:rsidRPr="00F46513" w14:paraId="3D4EDE72"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0A327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B3DD18C"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CC00D"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80848C"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9AFD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AF7A3"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54AF4B8"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9AFBC7"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B9DF55"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8B971C8"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4</w:t>
            </w:r>
          </w:p>
        </w:tc>
      </w:tr>
      <w:tr w:rsidR="00F46513" w:rsidRPr="00F46513" w14:paraId="34AFAB57"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B89E9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6AA001E"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36E3E"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391738"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C78E4"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6897C"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4053EE7"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4AEA2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04AF07"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7BBA4D7"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5</w:t>
            </w:r>
          </w:p>
        </w:tc>
      </w:tr>
      <w:tr w:rsidR="00F46513" w:rsidRPr="00F46513" w14:paraId="1864842C"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4CFD46"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E9D4A0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D17EE"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BB9D7"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51F4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EE80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7F71AB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DC8F311"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218E1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F54198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6</w:t>
            </w:r>
          </w:p>
        </w:tc>
      </w:tr>
      <w:tr w:rsidR="00F46513" w:rsidRPr="00F46513" w14:paraId="7C838A52"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2F58E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A73B79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6215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A2DD8"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DA17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9397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6DD4F4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33775F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B470E5"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25BF2EE"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5</w:t>
            </w:r>
          </w:p>
        </w:tc>
      </w:tr>
      <w:tr w:rsidR="00F46513" w:rsidRPr="00F46513" w14:paraId="1343565B"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5E6146"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8C6B371"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EB6F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CFA9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55D4C"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9178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428AC6D"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76B9A47"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0A76FA"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A831ED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10</w:t>
            </w:r>
          </w:p>
        </w:tc>
      </w:tr>
      <w:tr w:rsidR="00F46513" w:rsidRPr="00F46513" w14:paraId="1D0F143E"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54ADB7"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098F1FC"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84CB3"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36E6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F5D87"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3E467"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2E0D86"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1C999C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1E62A7"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EBB935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13</w:t>
            </w:r>
          </w:p>
        </w:tc>
      </w:tr>
      <w:tr w:rsidR="00F46513" w:rsidRPr="00F46513" w14:paraId="0DEAB8C5"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88607E"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8EAB70A"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CB85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A082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697F4"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04DD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B0842F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6FD1D13"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512F9B"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09C0EA5"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20</w:t>
            </w:r>
          </w:p>
        </w:tc>
      </w:tr>
      <w:tr w:rsidR="00F46513" w:rsidRPr="00F46513" w14:paraId="1F9742BF"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BF1578"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DA73D0A"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D750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0B03D"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614A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38503"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172BA53"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962F41E"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3C0761"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DF3DDF8"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18</w:t>
            </w:r>
          </w:p>
        </w:tc>
      </w:tr>
      <w:tr w:rsidR="00F46513" w:rsidRPr="00F46513" w14:paraId="3AE072EA"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E85017"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3552665"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ED8B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BDCA3"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C26FE"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0A694"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043607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3D8BA3B"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6D2CB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3597B6B"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12</w:t>
            </w:r>
          </w:p>
        </w:tc>
      </w:tr>
      <w:tr w:rsidR="00F46513" w:rsidRPr="00F46513" w14:paraId="6078B742"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A559F1"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57851B6"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380D1"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1B9A1"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B17F3"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2A38B"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A28ABF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55908FB"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BA4326"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BAEEAF6"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7</w:t>
            </w:r>
          </w:p>
        </w:tc>
      </w:tr>
      <w:tr w:rsidR="00F46513" w:rsidRPr="00F46513" w14:paraId="4454BB0B"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1B3B4B"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9BE5755"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91C5D"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1F661"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58B81"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85AA6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CE740C1"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EAC184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B2D73A1"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9B9B4AA"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21</w:t>
            </w:r>
          </w:p>
        </w:tc>
      </w:tr>
      <w:tr w:rsidR="00F46513" w:rsidRPr="00F46513" w14:paraId="73F1159C"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98744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0B2AFF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5C2EA"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3800C"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41BB4"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7D64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905496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ADCB5F4"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3D1AEC"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33E9BE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22</w:t>
            </w:r>
          </w:p>
        </w:tc>
      </w:tr>
      <w:tr w:rsidR="00F46513" w:rsidRPr="00F46513" w14:paraId="35D40CE4"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D6F03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AC95EA5"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0A76C"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3D60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5D7FB"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B7614"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9BD9216"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89A585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3D0117"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35F9B41"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6</w:t>
            </w:r>
          </w:p>
        </w:tc>
      </w:tr>
      <w:tr w:rsidR="00F46513" w:rsidRPr="00F46513" w14:paraId="5CB8609D"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FF5F78"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9FE53DD"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413E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BB3B3"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99165"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BD8C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0D9669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2D168"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684EFD"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9AAE8F8"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r>
      <w:tr w:rsidR="00F46513" w:rsidRPr="00F46513" w14:paraId="65D1B269"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5F3DCE"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8D2C85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CE73A"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FA7A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FE784"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1AD2A"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6E2CE18C"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5A807"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9BEB3D"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559C3CB4"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r>
      <w:tr w:rsidR="00F46513" w:rsidRPr="00F46513" w14:paraId="2FEC0B0A"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B65676"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61FD16C"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1ECEE"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B585A"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9522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30A93D"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13D9363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0D603"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1EED4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7380D158"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r>
      <w:tr w:rsidR="00F46513" w:rsidRPr="00F46513" w14:paraId="5F4A88F0"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705208"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907B6C1"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AC648"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58C86"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CDEC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A3F1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4D926EC7"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0AEF3"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344DE8"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7F9DAEDE"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r>
      <w:tr w:rsidR="00F46513" w:rsidRPr="00F46513" w14:paraId="0E93766C"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7436A1"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A60975B"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B41D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ACA3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DC29B"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F878E"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89024DC"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2D054"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5F207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06E9D3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r>
      <w:tr w:rsidR="00F46513" w:rsidRPr="00F46513" w14:paraId="795BC10F"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32BC5D"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7711F4B"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A3C1D"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10366"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C11E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6DCED"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B36310F"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4F8CC"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C976C2"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41DDE9B6"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r>
      <w:tr w:rsidR="00F46513" w:rsidRPr="00F46513" w14:paraId="525DE567"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0A4366" w14:textId="77777777" w:rsidR="00F46513" w:rsidRPr="00F46513" w:rsidRDefault="00F46513" w:rsidP="00F46513">
            <w:pPr>
              <w:suppressAutoHyphens w:val="0"/>
              <w:jc w:val="center"/>
              <w:rPr>
                <w:rFonts w:ascii="Calibri" w:hAnsi="Calibri" w:cs="Calibri"/>
                <w:color w:val="000000"/>
                <w:kern w:val="0"/>
                <w:sz w:val="16"/>
                <w:szCs w:val="16"/>
                <w:lang w:eastAsia="en-US"/>
              </w:rPr>
            </w:pPr>
            <w:proofErr w:type="spellStart"/>
            <w:r w:rsidRPr="00F46513">
              <w:rPr>
                <w:rFonts w:ascii="Calibri" w:hAnsi="Calibri" w:cs="Calibri"/>
                <w:color w:val="000000"/>
                <w:kern w:val="0"/>
                <w:sz w:val="16"/>
                <w:szCs w:val="16"/>
                <w:lang w:eastAsia="en-US"/>
              </w:rPr>
              <w:t>peste</w:t>
            </w:r>
            <w:proofErr w:type="spellEnd"/>
            <w:r w:rsidRPr="00F4651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4C89013"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BF196"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FC250"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E4119"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23FAE1"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133</w:t>
            </w:r>
          </w:p>
        </w:tc>
        <w:tc>
          <w:tcPr>
            <w:tcW w:w="500" w:type="dxa"/>
            <w:tcBorders>
              <w:top w:val="nil"/>
              <w:left w:val="nil"/>
              <w:bottom w:val="single" w:sz="8" w:space="0" w:color="auto"/>
              <w:right w:val="single" w:sz="8" w:space="0" w:color="auto"/>
            </w:tcBorders>
            <w:vAlign w:val="center"/>
            <w:hideMark/>
          </w:tcPr>
          <w:p w14:paraId="295C5651"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838D4"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7590593"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133</w:t>
            </w:r>
          </w:p>
        </w:tc>
        <w:tc>
          <w:tcPr>
            <w:tcW w:w="500" w:type="dxa"/>
            <w:tcBorders>
              <w:top w:val="nil"/>
              <w:left w:val="nil"/>
              <w:bottom w:val="single" w:sz="8" w:space="0" w:color="auto"/>
              <w:right w:val="single" w:sz="8" w:space="0" w:color="auto"/>
            </w:tcBorders>
            <w:vAlign w:val="center"/>
            <w:hideMark/>
          </w:tcPr>
          <w:p w14:paraId="2D37D7C8" w14:textId="77777777" w:rsidR="00F46513" w:rsidRPr="00F46513" w:rsidRDefault="00F46513" w:rsidP="00F46513">
            <w:pPr>
              <w:suppressAutoHyphens w:val="0"/>
              <w:jc w:val="center"/>
              <w:rPr>
                <w:rFonts w:ascii="Calibri" w:hAnsi="Calibri" w:cs="Calibri"/>
                <w:color w:val="000000"/>
                <w:kern w:val="0"/>
                <w:sz w:val="16"/>
                <w:szCs w:val="16"/>
                <w:lang w:eastAsia="en-US"/>
              </w:rPr>
            </w:pPr>
            <w:r w:rsidRPr="00F46513">
              <w:rPr>
                <w:rFonts w:ascii="Calibri" w:hAnsi="Calibri" w:cs="Calibri"/>
                <w:color w:val="000000"/>
                <w:kern w:val="0"/>
                <w:sz w:val="16"/>
                <w:szCs w:val="16"/>
                <w:lang w:eastAsia="en-US"/>
              </w:rPr>
              <w:t>0</w:t>
            </w:r>
          </w:p>
        </w:tc>
      </w:tr>
      <w:tr w:rsidR="00F46513" w:rsidRPr="00F46513" w14:paraId="369F9B0D" w14:textId="77777777" w:rsidTr="00F465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3680C6"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0F71C67"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094142"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5195067"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2E5314"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735E552"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688</w:t>
            </w:r>
          </w:p>
        </w:tc>
        <w:tc>
          <w:tcPr>
            <w:tcW w:w="500" w:type="dxa"/>
            <w:tcBorders>
              <w:top w:val="nil"/>
              <w:left w:val="nil"/>
              <w:bottom w:val="single" w:sz="8" w:space="0" w:color="auto"/>
              <w:right w:val="single" w:sz="8" w:space="0" w:color="auto"/>
            </w:tcBorders>
            <w:vAlign w:val="center"/>
            <w:hideMark/>
          </w:tcPr>
          <w:p w14:paraId="29AB3BB7"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162</w:t>
            </w:r>
          </w:p>
        </w:tc>
        <w:tc>
          <w:tcPr>
            <w:tcW w:w="500" w:type="dxa"/>
            <w:tcBorders>
              <w:top w:val="nil"/>
              <w:left w:val="nil"/>
              <w:bottom w:val="single" w:sz="8" w:space="0" w:color="auto"/>
              <w:right w:val="single" w:sz="8" w:space="0" w:color="auto"/>
            </w:tcBorders>
            <w:vAlign w:val="center"/>
            <w:hideMark/>
          </w:tcPr>
          <w:p w14:paraId="291EB133"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980C394"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704</w:t>
            </w:r>
          </w:p>
        </w:tc>
        <w:tc>
          <w:tcPr>
            <w:tcW w:w="500" w:type="dxa"/>
            <w:tcBorders>
              <w:top w:val="nil"/>
              <w:left w:val="nil"/>
              <w:bottom w:val="single" w:sz="8" w:space="0" w:color="auto"/>
              <w:right w:val="single" w:sz="8" w:space="0" w:color="auto"/>
            </w:tcBorders>
            <w:vAlign w:val="center"/>
            <w:hideMark/>
          </w:tcPr>
          <w:p w14:paraId="7BDBB444" w14:textId="77777777" w:rsidR="00F46513" w:rsidRPr="00F46513" w:rsidRDefault="00F46513" w:rsidP="00F46513">
            <w:pPr>
              <w:suppressAutoHyphens w:val="0"/>
              <w:jc w:val="center"/>
              <w:rPr>
                <w:rFonts w:ascii="Calibri" w:hAnsi="Calibri" w:cs="Calibri"/>
                <w:b/>
                <w:bCs/>
                <w:color w:val="000000"/>
                <w:kern w:val="0"/>
                <w:sz w:val="16"/>
                <w:szCs w:val="16"/>
                <w:lang w:eastAsia="en-US"/>
              </w:rPr>
            </w:pPr>
            <w:r w:rsidRPr="00F46513">
              <w:rPr>
                <w:rFonts w:ascii="Calibri" w:hAnsi="Calibri" w:cs="Calibri"/>
                <w:b/>
                <w:bCs/>
                <w:color w:val="000000"/>
                <w:kern w:val="0"/>
                <w:sz w:val="16"/>
                <w:szCs w:val="16"/>
                <w:lang w:eastAsia="en-US"/>
              </w:rPr>
              <w:t>162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3020F7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F46513">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F46513">
        <w:rPr>
          <w:rFonts w:ascii="Arial" w:hAnsi="Arial" w:cs="Arial"/>
          <w:iCs/>
          <w:color w:val="000000"/>
          <w:lang w:val="ro-RO"/>
        </w:rPr>
        <w:t>704</w:t>
      </w:r>
      <w:r>
        <w:rPr>
          <w:rFonts w:ascii="Arial" w:hAnsi="Arial" w:cs="Arial"/>
          <w:iCs/>
          <w:color w:val="000000"/>
          <w:lang w:val="ro-RO"/>
        </w:rPr>
        <w:t xml:space="preserve"> persoane prezintă un grad ridicat de disconfort, iar </w:t>
      </w:r>
      <w:r w:rsidR="00F46513">
        <w:rPr>
          <w:rFonts w:ascii="Arial" w:hAnsi="Arial" w:cs="Arial"/>
          <w:iCs/>
          <w:color w:val="000000"/>
          <w:lang w:val="ro-RO"/>
        </w:rPr>
        <w:t>162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w:t>
      </w:r>
      <w:r w:rsidRPr="00CC511B">
        <w:rPr>
          <w:rFonts w:ascii="Arial" w:hAnsi="Arial" w:cs="Arial"/>
          <w:lang w:val="ro-RO"/>
        </w:rPr>
        <w:lastRenderedPageBreak/>
        <w:t>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208C448" w:rsidR="00BF22CA" w:rsidRPr="00CC511B" w:rsidRDefault="003622F5"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75EA01D9"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C354D5">
        <w:rPr>
          <w:rFonts w:ascii="Arial" w:hAnsi="Arial" w:cs="Arial"/>
          <w:b w:val="0"/>
          <w:bCs w:val="0"/>
          <w:color w:val="auto"/>
          <w:sz w:val="24"/>
          <w:szCs w:val="24"/>
          <w:lang w:val="ro-RO"/>
        </w:rPr>
        <w:t>lui rutier</w:t>
      </w:r>
      <w:r w:rsidR="00CF343E" w:rsidRPr="00C354D5">
        <w:rPr>
          <w:rFonts w:ascii="Arial" w:hAnsi="Arial" w:cs="Arial"/>
          <w:b w:val="0"/>
          <w:bCs w:val="0"/>
          <w:color w:val="auto"/>
          <w:sz w:val="24"/>
          <w:szCs w:val="24"/>
          <w:lang w:val="ro-RO"/>
        </w:rPr>
        <w:t xml:space="preserve"> – </w:t>
      </w:r>
      <w:r w:rsidR="001E35C3" w:rsidRPr="00C354D5">
        <w:rPr>
          <w:rFonts w:ascii="Arial" w:hAnsi="Arial" w:cs="Arial"/>
          <w:b w:val="0"/>
          <w:bCs w:val="0"/>
          <w:color w:val="auto"/>
          <w:sz w:val="24"/>
          <w:szCs w:val="24"/>
          <w:lang w:val="ro-RO"/>
        </w:rPr>
        <w:t xml:space="preserve">drumul principal </w:t>
      </w:r>
      <w:r w:rsidR="00C354D5" w:rsidRPr="00C354D5">
        <w:rPr>
          <w:rFonts w:ascii="Arial" w:hAnsi="Arial" w:cs="Arial"/>
          <w:b w:val="0"/>
          <w:bCs w:val="0"/>
          <w:color w:val="auto"/>
          <w:sz w:val="24"/>
          <w:szCs w:val="24"/>
          <w:lang w:val="pt-BR"/>
        </w:rPr>
        <w:t>DN19_km5+835-km12+278</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553C5E3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5D01CA">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3622F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0AB27AB" w:rsidR="003622F5" w:rsidRPr="001E35C3" w:rsidRDefault="003622F5" w:rsidP="003622F5">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149</w:t>
            </w:r>
          </w:p>
        </w:tc>
        <w:tc>
          <w:tcPr>
            <w:tcW w:w="7290" w:type="dxa"/>
            <w:tcBorders>
              <w:top w:val="single" w:sz="4" w:space="0" w:color="000000"/>
              <w:left w:val="single" w:sz="4" w:space="0" w:color="000000"/>
              <w:bottom w:val="single" w:sz="4" w:space="0" w:color="000000"/>
            </w:tcBorders>
            <w:vAlign w:val="center"/>
          </w:tcPr>
          <w:p w14:paraId="667937D4" w14:textId="2CE4BD8F" w:rsidR="003622F5" w:rsidRPr="00C50EC8" w:rsidRDefault="003622F5" w:rsidP="003622F5">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3622F5" w:rsidRPr="00BB378F" w:rsidRDefault="003622F5" w:rsidP="003622F5">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3622F5" w:rsidRPr="00227EB1" w:rsidRDefault="003622F5" w:rsidP="003622F5">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3622F5" w:rsidRPr="00227EB1" w:rsidRDefault="003622F5" w:rsidP="003622F5">
            <w:pPr>
              <w:pStyle w:val="BodyTextIndent"/>
              <w:tabs>
                <w:tab w:val="left" w:pos="0"/>
              </w:tabs>
              <w:snapToGrid w:val="0"/>
              <w:ind w:left="0" w:firstLine="0"/>
              <w:jc w:val="center"/>
              <w:rPr>
                <w:rFonts w:ascii="Arial" w:hAnsi="Arial" w:cs="Arial"/>
                <w:b w:val="0"/>
                <w:bCs w:val="0"/>
                <w:color w:val="000000"/>
                <w:sz w:val="16"/>
                <w:szCs w:val="16"/>
                <w:lang w:val="ro-RO"/>
              </w:rPr>
            </w:pPr>
          </w:p>
        </w:tc>
      </w:tr>
      <w:tr w:rsidR="005D01CA" w:rsidRPr="00CC511B" w14:paraId="3921EDBE" w14:textId="77777777" w:rsidTr="005D01CA">
        <w:trPr>
          <w:trHeight w:val="420"/>
        </w:trPr>
        <w:tc>
          <w:tcPr>
            <w:tcW w:w="2468" w:type="dxa"/>
            <w:tcBorders>
              <w:top w:val="single" w:sz="4" w:space="0" w:color="000000"/>
              <w:left w:val="single" w:sz="4" w:space="0" w:color="000000"/>
              <w:bottom w:val="single" w:sz="4" w:space="0" w:color="000000"/>
            </w:tcBorders>
            <w:vAlign w:val="center"/>
          </w:tcPr>
          <w:p w14:paraId="0F27FEA5" w14:textId="77777777" w:rsidR="005D01CA" w:rsidRPr="005D01CA" w:rsidRDefault="005D01CA" w:rsidP="00983324">
            <w:pPr>
              <w:pStyle w:val="WW-Default"/>
              <w:snapToGrid w:val="0"/>
              <w:jc w:val="center"/>
              <w:rPr>
                <w:rFonts w:ascii="Arial" w:hAnsi="Arial" w:cs="Arial"/>
                <w:color w:val="auto"/>
                <w:sz w:val="18"/>
                <w:szCs w:val="18"/>
                <w:lang w:val="it-IT"/>
              </w:rPr>
            </w:pPr>
            <w:r w:rsidRPr="001E35C3">
              <w:rPr>
                <w:rFonts w:ascii="Arial" w:hAnsi="Arial" w:cs="Arial"/>
                <w:color w:val="auto"/>
                <w:sz w:val="18"/>
                <w:szCs w:val="18"/>
                <w:lang w:val="it-IT"/>
              </w:rPr>
              <w:t>RD_RO_00_</w:t>
            </w:r>
            <w:r>
              <w:rPr>
                <w:rFonts w:ascii="Arial" w:hAnsi="Arial" w:cs="Arial"/>
                <w:color w:val="auto"/>
                <w:sz w:val="18"/>
                <w:szCs w:val="18"/>
                <w:lang w:val="it-IT"/>
              </w:rPr>
              <w:t>149</w:t>
            </w:r>
          </w:p>
        </w:tc>
        <w:tc>
          <w:tcPr>
            <w:tcW w:w="7290" w:type="dxa"/>
            <w:tcBorders>
              <w:top w:val="single" w:sz="4" w:space="0" w:color="000000"/>
              <w:left w:val="single" w:sz="4" w:space="0" w:color="000000"/>
              <w:bottom w:val="single" w:sz="4" w:space="0" w:color="000000"/>
            </w:tcBorders>
            <w:vAlign w:val="center"/>
          </w:tcPr>
          <w:p w14:paraId="0C60A629" w14:textId="16A0915F" w:rsidR="005D01CA" w:rsidRPr="005D01CA" w:rsidRDefault="005D01CA" w:rsidP="00983324">
            <w:pPr>
              <w:rPr>
                <w:rFonts w:ascii="Arial" w:hAnsi="Arial" w:cs="Arial"/>
                <w:bCs/>
                <w:color w:val="000000"/>
                <w:sz w:val="18"/>
                <w:szCs w:val="18"/>
                <w:lang w:val="ro-RO"/>
              </w:rPr>
            </w:pPr>
            <w:r>
              <w:rPr>
                <w:rFonts w:ascii="Arial" w:hAnsi="Arial" w:cs="Arial"/>
                <w:bCs/>
                <w:color w:val="000000"/>
                <w:sz w:val="18"/>
                <w:szCs w:val="18"/>
                <w:lang w:val="ro-RO"/>
              </w:rPr>
              <w:t>Construire drum expres DEX16, legătura Centura Oradea cu autostrada A3 (Biharia)</w:t>
            </w:r>
          </w:p>
        </w:tc>
        <w:tc>
          <w:tcPr>
            <w:tcW w:w="1890" w:type="dxa"/>
            <w:tcBorders>
              <w:top w:val="single" w:sz="4" w:space="0" w:color="000000"/>
              <w:left w:val="single" w:sz="4" w:space="0" w:color="000000"/>
              <w:bottom w:val="single" w:sz="4" w:space="0" w:color="000000"/>
            </w:tcBorders>
            <w:vAlign w:val="center"/>
          </w:tcPr>
          <w:p w14:paraId="72D3186E" w14:textId="0BA4B737" w:rsidR="005D01CA" w:rsidRPr="005D01CA" w:rsidRDefault="005D01CA" w:rsidP="00983324">
            <w:pPr>
              <w:pStyle w:val="BodyTextIndent"/>
              <w:tabs>
                <w:tab w:val="left" w:pos="0"/>
              </w:tabs>
              <w:snapToGrid w:val="0"/>
              <w:ind w:left="0" w:firstLine="0"/>
              <w:jc w:val="center"/>
              <w:rPr>
                <w:rFonts w:ascii="Arial" w:hAnsi="Arial" w:cs="Arial"/>
                <w:b w:val="0"/>
                <w:bCs w:val="0"/>
                <w:color w:val="000000"/>
                <w:sz w:val="18"/>
                <w:szCs w:val="18"/>
                <w:lang w:val="ro-RO"/>
              </w:rPr>
            </w:pPr>
            <w:r w:rsidRPr="005D01CA">
              <w:rPr>
                <w:rFonts w:ascii="Arial" w:hAnsi="Arial" w:cs="Arial"/>
                <w:b w:val="0"/>
                <w:bCs w:val="0"/>
                <w:color w:val="000000"/>
                <w:sz w:val="18"/>
                <w:szCs w:val="18"/>
                <w:lang w:val="ro-RO"/>
              </w:rPr>
              <w:t>545,9</w:t>
            </w:r>
          </w:p>
        </w:tc>
        <w:tc>
          <w:tcPr>
            <w:tcW w:w="1620" w:type="dxa"/>
            <w:tcBorders>
              <w:top w:val="single" w:sz="4" w:space="0" w:color="000000"/>
              <w:left w:val="single" w:sz="4" w:space="0" w:color="000000"/>
              <w:bottom w:val="single" w:sz="4" w:space="0" w:color="000000"/>
            </w:tcBorders>
            <w:vAlign w:val="center"/>
          </w:tcPr>
          <w:p w14:paraId="275D343D" w14:textId="51D8D9D9" w:rsidR="005D01CA" w:rsidRPr="005D01CA" w:rsidRDefault="005D01CA" w:rsidP="00983324">
            <w:pPr>
              <w:pStyle w:val="BodyTextIndent"/>
              <w:tabs>
                <w:tab w:val="left" w:pos="0"/>
              </w:tabs>
              <w:snapToGrid w:val="0"/>
              <w:ind w:left="0" w:firstLine="0"/>
              <w:jc w:val="center"/>
              <w:rPr>
                <w:rFonts w:ascii="Arial" w:hAnsi="Arial" w:cs="Arial"/>
                <w:b w:val="0"/>
                <w:bCs w:val="0"/>
                <w:color w:val="000000"/>
                <w:sz w:val="18"/>
                <w:szCs w:val="18"/>
                <w:lang w:val="ro-RO"/>
              </w:rPr>
            </w:pPr>
            <w:r>
              <w:rPr>
                <w:rFonts w:ascii="Arial" w:hAnsi="Arial" w:cs="Arial"/>
                <w:b w:val="0"/>
                <w:bCs w:val="0"/>
                <w:color w:val="000000"/>
                <w:sz w:val="18"/>
                <w:szCs w:val="18"/>
                <w:lang w:val="ro-RO"/>
              </w:rPr>
              <w:t>27.09.2021</w:t>
            </w:r>
          </w:p>
        </w:tc>
        <w:tc>
          <w:tcPr>
            <w:tcW w:w="1620" w:type="dxa"/>
            <w:tcBorders>
              <w:top w:val="single" w:sz="4" w:space="0" w:color="000000"/>
              <w:left w:val="single" w:sz="4" w:space="0" w:color="000000"/>
              <w:bottom w:val="single" w:sz="4" w:space="0" w:color="000000"/>
              <w:right w:val="single" w:sz="4" w:space="0" w:color="auto"/>
            </w:tcBorders>
            <w:vAlign w:val="center"/>
          </w:tcPr>
          <w:p w14:paraId="3DA9E0CD" w14:textId="7B2E922A" w:rsidR="005D01CA" w:rsidRPr="005D01CA" w:rsidRDefault="005D01CA" w:rsidP="00983324">
            <w:pPr>
              <w:pStyle w:val="BodyTextIndent"/>
              <w:tabs>
                <w:tab w:val="left" w:pos="0"/>
              </w:tabs>
              <w:snapToGrid w:val="0"/>
              <w:ind w:left="0" w:firstLine="0"/>
              <w:jc w:val="center"/>
              <w:rPr>
                <w:rFonts w:ascii="Arial" w:hAnsi="Arial" w:cs="Arial"/>
                <w:b w:val="0"/>
                <w:bCs w:val="0"/>
                <w:color w:val="000000"/>
                <w:sz w:val="18"/>
                <w:szCs w:val="18"/>
                <w:lang w:val="ro-RO"/>
              </w:rPr>
            </w:pPr>
            <w:r>
              <w:rPr>
                <w:rFonts w:ascii="Arial" w:hAnsi="Arial" w:cs="Arial"/>
                <w:b w:val="0"/>
                <w:bCs w:val="0"/>
                <w:color w:val="000000"/>
                <w:sz w:val="18"/>
                <w:szCs w:val="18"/>
                <w:lang w:val="ro-RO"/>
              </w:rPr>
              <w:t>04.2024</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0708DA4"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354D5">
        <w:rPr>
          <w:rFonts w:ascii="Arial" w:hAnsi="Arial" w:cs="Arial"/>
          <w:lang w:val="pt-BR"/>
        </w:rPr>
        <w:t>DN19_km5+835-km12+278</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62670B">
        <w:rPr>
          <w:rFonts w:ascii="Arial" w:hAnsi="Arial" w:cs="Arial"/>
          <w:lang w:val="it-IT"/>
        </w:rPr>
        <w:t>14</w:t>
      </w:r>
      <w:r w:rsidR="00C354D5">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ABE99F1" w:rsidR="00BF22CA" w:rsidRPr="00CC511B" w:rsidRDefault="00125C33">
      <w:pPr>
        <w:pStyle w:val="BodyTextIndent"/>
        <w:tabs>
          <w:tab w:val="left" w:pos="0"/>
        </w:tabs>
        <w:ind w:left="0" w:firstLine="0"/>
        <w:rPr>
          <w:rFonts w:ascii="Arial" w:hAnsi="Arial" w:cs="Arial"/>
          <w:b w:val="0"/>
          <w:color w:val="000000"/>
          <w:sz w:val="24"/>
          <w:szCs w:val="24"/>
          <w:lang w:val="ro-RO"/>
        </w:rPr>
      </w:pPr>
      <w:r w:rsidRPr="00C354D5">
        <w:rPr>
          <w:rFonts w:ascii="Arial" w:hAnsi="Arial" w:cs="Arial"/>
          <w:b w:val="0"/>
          <w:color w:val="auto"/>
          <w:sz w:val="24"/>
          <w:szCs w:val="24"/>
          <w:lang w:val="ro-RO"/>
        </w:rPr>
        <w:t xml:space="preserve">Pentru </w:t>
      </w:r>
      <w:r w:rsidR="00506A16" w:rsidRPr="00C354D5">
        <w:rPr>
          <w:rFonts w:ascii="Arial" w:hAnsi="Arial" w:cs="Arial"/>
          <w:b w:val="0"/>
          <w:color w:val="auto"/>
          <w:sz w:val="24"/>
          <w:szCs w:val="24"/>
          <w:lang w:val="ro-RO"/>
        </w:rPr>
        <w:t xml:space="preserve">drumul principal </w:t>
      </w:r>
      <w:r w:rsidR="00C354D5" w:rsidRPr="00C354D5">
        <w:rPr>
          <w:rFonts w:ascii="Arial" w:hAnsi="Arial" w:cs="Arial"/>
          <w:b w:val="0"/>
          <w:color w:val="auto"/>
          <w:sz w:val="24"/>
          <w:szCs w:val="24"/>
          <w:lang w:val="pt-BR"/>
        </w:rPr>
        <w:t>DN19_km5+835-km12+278</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62670B">
        <w:rPr>
          <w:rFonts w:ascii="Arial" w:hAnsi="Arial" w:cs="Arial"/>
          <w:b w:val="0"/>
          <w:bCs w:val="0"/>
          <w:color w:val="auto"/>
          <w:sz w:val="24"/>
          <w:szCs w:val="24"/>
        </w:rPr>
        <w:t>14</w:t>
      </w:r>
      <w:r w:rsidR="00C354D5">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9F2F29">
        <w:rPr>
          <w:rFonts w:ascii="Arial" w:hAnsi="Arial" w:cs="Arial"/>
          <w:bCs/>
          <w:lang w:val="ro-RO"/>
        </w:rPr>
        <w:t xml:space="preserve">Tab. </w:t>
      </w:r>
      <w:r w:rsidR="00E20A7E" w:rsidRPr="009F2F29">
        <w:rPr>
          <w:rFonts w:ascii="Arial" w:hAnsi="Arial" w:cs="Arial"/>
          <w:bCs/>
          <w:lang w:val="ro-RO"/>
        </w:rPr>
        <w:t>12</w:t>
      </w:r>
      <w:r w:rsidRPr="009F2F29">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9"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D0B1E9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5D01C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5D01CA" w:rsidRPr="0038617C" w14:paraId="17FAAA79"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AA79187" w14:textId="77777777" w:rsidR="005D01CA" w:rsidRPr="0038617C" w:rsidRDefault="005D01CA"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986CB2D" w14:textId="155AAD0B" w:rsidR="005D01CA" w:rsidRPr="0038617C" w:rsidRDefault="005D01CA"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Oradea</w:t>
            </w:r>
          </w:p>
        </w:tc>
        <w:tc>
          <w:tcPr>
            <w:tcW w:w="1760" w:type="dxa"/>
            <w:tcBorders>
              <w:top w:val="nil"/>
              <w:left w:val="nil"/>
              <w:bottom w:val="single" w:sz="4" w:space="0" w:color="auto"/>
              <w:right w:val="single" w:sz="4" w:space="0" w:color="auto"/>
            </w:tcBorders>
            <w:noWrap/>
            <w:vAlign w:val="center"/>
            <w:hideMark/>
          </w:tcPr>
          <w:p w14:paraId="632D3CBC" w14:textId="438CC88F" w:rsidR="005D01CA" w:rsidRPr="0038617C" w:rsidRDefault="009F2F29"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97FEBC3" w14:textId="0AC3A647" w:rsidR="005D01CA" w:rsidRPr="0038617C" w:rsidRDefault="009F2F29"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B846E29" w14:textId="64924276" w:rsidR="005D01CA" w:rsidRDefault="005D01CA"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4282D7F6" w14:textId="77777777" w:rsidR="005D01CA" w:rsidRPr="0038617C" w:rsidRDefault="005D01CA"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0A3D3A2" w14:textId="387ED30F" w:rsidR="005D01CA" w:rsidRPr="0038617C" w:rsidRDefault="00F33019" w:rsidP="00F33019">
            <w:pPr>
              <w:suppressAutoHyphens w:val="0"/>
              <w:jc w:val="center"/>
              <w:rPr>
                <w:rFonts w:ascii="Arial" w:hAnsi="Arial" w:cs="Arial"/>
                <w:color w:val="000000"/>
                <w:kern w:val="0"/>
                <w:sz w:val="18"/>
                <w:szCs w:val="18"/>
                <w:lang w:val="ro-RO" w:eastAsia="ro-RO"/>
              </w:rPr>
            </w:pPr>
            <w:proofErr w:type="spellStart"/>
            <w:r w:rsidRPr="00F33019">
              <w:rPr>
                <w:rFonts w:ascii="Arial" w:hAnsi="Arial" w:cs="Arial"/>
                <w:color w:val="000000"/>
                <w:kern w:val="0"/>
                <w:sz w:val="18"/>
                <w:szCs w:val="18"/>
                <w:lang w:eastAsia="ro-RO"/>
              </w:rPr>
              <w:t>venituri</w:t>
            </w:r>
            <w:proofErr w:type="spellEnd"/>
            <w:r w:rsidRPr="00F33019">
              <w:rPr>
                <w:rFonts w:ascii="Arial" w:hAnsi="Arial" w:cs="Arial"/>
                <w:color w:val="000000"/>
                <w:kern w:val="0"/>
                <w:sz w:val="18"/>
                <w:szCs w:val="18"/>
                <w:lang w:eastAsia="ro-RO"/>
              </w:rPr>
              <w:t xml:space="preserve"> </w:t>
            </w:r>
            <w:proofErr w:type="spellStart"/>
            <w:r w:rsidRPr="00F33019">
              <w:rPr>
                <w:rFonts w:ascii="Arial" w:hAnsi="Arial" w:cs="Arial"/>
                <w:color w:val="000000"/>
                <w:kern w:val="0"/>
                <w:sz w:val="18"/>
                <w:szCs w:val="18"/>
                <w:lang w:eastAsia="ro-RO"/>
              </w:rPr>
              <w:t>proprii</w:t>
            </w:r>
            <w:proofErr w:type="spellEnd"/>
            <w:r w:rsidRPr="00F33019">
              <w:rPr>
                <w:rFonts w:ascii="Arial" w:hAnsi="Arial" w:cs="Arial"/>
                <w:color w:val="000000"/>
                <w:kern w:val="0"/>
                <w:sz w:val="18"/>
                <w:szCs w:val="18"/>
                <w:lang w:eastAsia="ro-RO"/>
              </w:rPr>
              <w:t>/</w:t>
            </w:r>
            <w:proofErr w:type="spellStart"/>
            <w:r w:rsidRPr="00F33019">
              <w:rPr>
                <w:rFonts w:ascii="Arial" w:hAnsi="Arial" w:cs="Arial"/>
                <w:color w:val="000000"/>
                <w:kern w:val="0"/>
                <w:sz w:val="18"/>
                <w:szCs w:val="18"/>
                <w:lang w:eastAsia="ro-RO"/>
              </w:rPr>
              <w:t>buget</w:t>
            </w:r>
            <w:proofErr w:type="spellEnd"/>
            <w:r w:rsidRPr="00F33019">
              <w:rPr>
                <w:rFonts w:ascii="Arial" w:hAnsi="Arial" w:cs="Arial"/>
                <w:color w:val="000000"/>
                <w:kern w:val="0"/>
                <w:sz w:val="18"/>
                <w:szCs w:val="18"/>
                <w:lang w:eastAsia="ro-RO"/>
              </w:rPr>
              <w:t xml:space="preserve"> de stat/</w:t>
            </w:r>
            <w:proofErr w:type="spellStart"/>
            <w:r w:rsidRPr="00F33019">
              <w:rPr>
                <w:rFonts w:ascii="Arial" w:hAnsi="Arial" w:cs="Arial"/>
                <w:color w:val="000000"/>
                <w:kern w:val="0"/>
                <w:sz w:val="18"/>
                <w:szCs w:val="18"/>
                <w:lang w:eastAsia="ro-RO"/>
              </w:rPr>
              <w:t>fonduri</w:t>
            </w:r>
            <w:proofErr w:type="spellEnd"/>
            <w:r w:rsidRPr="00F33019">
              <w:rPr>
                <w:rFonts w:ascii="Arial" w:hAnsi="Arial" w:cs="Arial"/>
                <w:color w:val="000000"/>
                <w:kern w:val="0"/>
                <w:sz w:val="18"/>
                <w:szCs w:val="18"/>
                <w:lang w:eastAsia="ro-RO"/>
              </w:rPr>
              <w:t xml:space="preserve"> </w:t>
            </w:r>
            <w:proofErr w:type="spellStart"/>
            <w:r w:rsidRPr="00F33019">
              <w:rPr>
                <w:rFonts w:ascii="Arial" w:hAnsi="Arial" w:cs="Arial"/>
                <w:color w:val="000000"/>
                <w:kern w:val="0"/>
                <w:sz w:val="18"/>
                <w:szCs w:val="18"/>
                <w:lang w:eastAsia="ro-RO"/>
              </w:rPr>
              <w:t>europene</w:t>
            </w:r>
            <w:proofErr w:type="spellEnd"/>
            <w:r w:rsidRPr="00F33019">
              <w:rPr>
                <w:rFonts w:ascii="Arial" w:hAnsi="Arial" w:cs="Arial"/>
                <w:color w:val="000000"/>
                <w:kern w:val="0"/>
                <w:sz w:val="18"/>
                <w:szCs w:val="18"/>
                <w:lang w:eastAsia="ro-RO"/>
              </w:rPr>
              <w:t>/</w:t>
            </w:r>
            <w:proofErr w:type="spellStart"/>
            <w:r w:rsidRPr="00F33019">
              <w:rPr>
                <w:rFonts w:ascii="Arial" w:hAnsi="Arial" w:cs="Arial"/>
                <w:color w:val="000000"/>
                <w:kern w:val="0"/>
                <w:sz w:val="18"/>
                <w:szCs w:val="18"/>
                <w:lang w:eastAsia="ro-RO"/>
              </w:rPr>
              <w:t>alte</w:t>
            </w:r>
            <w:proofErr w:type="spellEnd"/>
            <w:r w:rsidRPr="00F33019">
              <w:rPr>
                <w:rFonts w:ascii="Arial" w:hAnsi="Arial" w:cs="Arial"/>
                <w:color w:val="000000"/>
                <w:kern w:val="0"/>
                <w:sz w:val="18"/>
                <w:szCs w:val="18"/>
                <w:lang w:eastAsia="ro-RO"/>
              </w:rPr>
              <w:t xml:space="preserve"> </w:t>
            </w:r>
            <w:proofErr w:type="spellStart"/>
            <w:r w:rsidRPr="00F33019">
              <w:rPr>
                <w:rFonts w:ascii="Arial" w:hAnsi="Arial" w:cs="Arial"/>
                <w:color w:val="000000"/>
                <w:kern w:val="0"/>
                <w:sz w:val="18"/>
                <w:szCs w:val="18"/>
                <w:lang w:eastAsia="ro-RO"/>
              </w:rPr>
              <w:t>surse</w:t>
            </w:r>
            <w:proofErr w:type="spellEnd"/>
          </w:p>
        </w:tc>
      </w:tr>
      <w:tr w:rsidR="009F2F29" w:rsidRPr="0038617C" w14:paraId="75A95243"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9A66B0D" w14:textId="77777777" w:rsidR="009F2F29" w:rsidRPr="0038617C" w:rsidRDefault="009F2F29" w:rsidP="009F2F2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065AFE8" w14:textId="40BC515B" w:rsidR="009F2F29" w:rsidRPr="0038617C" w:rsidRDefault="009F2F29" w:rsidP="009F2F2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Biharia</w:t>
            </w:r>
          </w:p>
        </w:tc>
        <w:tc>
          <w:tcPr>
            <w:tcW w:w="1760" w:type="dxa"/>
            <w:tcBorders>
              <w:top w:val="nil"/>
              <w:left w:val="nil"/>
              <w:bottom w:val="single" w:sz="4" w:space="0" w:color="auto"/>
              <w:right w:val="single" w:sz="4" w:space="0" w:color="auto"/>
            </w:tcBorders>
            <w:noWrap/>
            <w:vAlign w:val="center"/>
            <w:hideMark/>
          </w:tcPr>
          <w:p w14:paraId="381A3D7C" w14:textId="2D359113" w:rsidR="009F2F29" w:rsidRPr="0038617C" w:rsidRDefault="009F2F29" w:rsidP="009F2F2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1B58E98" w14:textId="7B0B60A3" w:rsidR="009F2F29" w:rsidRPr="0038617C" w:rsidRDefault="009F2F29" w:rsidP="009F2F2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D2C412D" w14:textId="65EB1933" w:rsidR="009F2F29" w:rsidRDefault="009F2F29" w:rsidP="009F2F2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Biharia</w:t>
            </w:r>
          </w:p>
          <w:p w14:paraId="75CD1AA9" w14:textId="77777777" w:rsidR="009F2F29" w:rsidRPr="0038617C" w:rsidRDefault="009F2F29" w:rsidP="009F2F2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884B1E4" w14:textId="450AE7E4" w:rsidR="009F2F29" w:rsidRPr="0038617C" w:rsidRDefault="00F33019" w:rsidP="00F33019">
            <w:pPr>
              <w:suppressAutoHyphens w:val="0"/>
              <w:jc w:val="center"/>
              <w:rPr>
                <w:rFonts w:ascii="Arial" w:hAnsi="Arial" w:cs="Arial"/>
                <w:color w:val="000000"/>
                <w:kern w:val="0"/>
                <w:sz w:val="18"/>
                <w:szCs w:val="18"/>
                <w:lang w:val="ro-RO" w:eastAsia="ro-RO"/>
              </w:rPr>
            </w:pPr>
            <w:proofErr w:type="spellStart"/>
            <w:r w:rsidRPr="00F33019">
              <w:rPr>
                <w:rFonts w:ascii="Arial" w:hAnsi="Arial" w:cs="Arial"/>
                <w:color w:val="000000"/>
                <w:kern w:val="0"/>
                <w:sz w:val="18"/>
                <w:szCs w:val="18"/>
                <w:lang w:eastAsia="ro-RO"/>
              </w:rPr>
              <w:t>venituri</w:t>
            </w:r>
            <w:proofErr w:type="spellEnd"/>
            <w:r w:rsidRPr="00F33019">
              <w:rPr>
                <w:rFonts w:ascii="Arial" w:hAnsi="Arial" w:cs="Arial"/>
                <w:color w:val="000000"/>
                <w:kern w:val="0"/>
                <w:sz w:val="18"/>
                <w:szCs w:val="18"/>
                <w:lang w:eastAsia="ro-RO"/>
              </w:rPr>
              <w:t xml:space="preserve"> </w:t>
            </w:r>
            <w:proofErr w:type="spellStart"/>
            <w:r w:rsidRPr="00F33019">
              <w:rPr>
                <w:rFonts w:ascii="Arial" w:hAnsi="Arial" w:cs="Arial"/>
                <w:color w:val="000000"/>
                <w:kern w:val="0"/>
                <w:sz w:val="18"/>
                <w:szCs w:val="18"/>
                <w:lang w:eastAsia="ro-RO"/>
              </w:rPr>
              <w:t>proprii</w:t>
            </w:r>
            <w:proofErr w:type="spellEnd"/>
            <w:r w:rsidRPr="00F33019">
              <w:rPr>
                <w:rFonts w:ascii="Arial" w:hAnsi="Arial" w:cs="Arial"/>
                <w:color w:val="000000"/>
                <w:kern w:val="0"/>
                <w:sz w:val="18"/>
                <w:szCs w:val="18"/>
                <w:lang w:eastAsia="ro-RO"/>
              </w:rPr>
              <w:t>/</w:t>
            </w:r>
            <w:proofErr w:type="spellStart"/>
            <w:r w:rsidRPr="00F33019">
              <w:rPr>
                <w:rFonts w:ascii="Arial" w:hAnsi="Arial" w:cs="Arial"/>
                <w:color w:val="000000"/>
                <w:kern w:val="0"/>
                <w:sz w:val="18"/>
                <w:szCs w:val="18"/>
                <w:lang w:eastAsia="ro-RO"/>
              </w:rPr>
              <w:t>buget</w:t>
            </w:r>
            <w:proofErr w:type="spellEnd"/>
            <w:r w:rsidRPr="00F33019">
              <w:rPr>
                <w:rFonts w:ascii="Arial" w:hAnsi="Arial" w:cs="Arial"/>
                <w:color w:val="000000"/>
                <w:kern w:val="0"/>
                <w:sz w:val="18"/>
                <w:szCs w:val="18"/>
                <w:lang w:eastAsia="ro-RO"/>
              </w:rPr>
              <w:t xml:space="preserve"> de stat/</w:t>
            </w:r>
            <w:proofErr w:type="spellStart"/>
            <w:r w:rsidRPr="00F33019">
              <w:rPr>
                <w:rFonts w:ascii="Arial" w:hAnsi="Arial" w:cs="Arial"/>
                <w:color w:val="000000"/>
                <w:kern w:val="0"/>
                <w:sz w:val="18"/>
                <w:szCs w:val="18"/>
                <w:lang w:eastAsia="ro-RO"/>
              </w:rPr>
              <w:t>fonduri</w:t>
            </w:r>
            <w:proofErr w:type="spellEnd"/>
            <w:r w:rsidRPr="00F33019">
              <w:rPr>
                <w:rFonts w:ascii="Arial" w:hAnsi="Arial" w:cs="Arial"/>
                <w:color w:val="000000"/>
                <w:kern w:val="0"/>
                <w:sz w:val="18"/>
                <w:szCs w:val="18"/>
                <w:lang w:eastAsia="ro-RO"/>
              </w:rPr>
              <w:t xml:space="preserve"> </w:t>
            </w:r>
            <w:proofErr w:type="spellStart"/>
            <w:r w:rsidRPr="00F33019">
              <w:rPr>
                <w:rFonts w:ascii="Arial" w:hAnsi="Arial" w:cs="Arial"/>
                <w:color w:val="000000"/>
                <w:kern w:val="0"/>
                <w:sz w:val="18"/>
                <w:szCs w:val="18"/>
                <w:lang w:eastAsia="ro-RO"/>
              </w:rPr>
              <w:t>europene</w:t>
            </w:r>
            <w:proofErr w:type="spellEnd"/>
            <w:r w:rsidRPr="00F33019">
              <w:rPr>
                <w:rFonts w:ascii="Arial" w:hAnsi="Arial" w:cs="Arial"/>
                <w:color w:val="000000"/>
                <w:kern w:val="0"/>
                <w:sz w:val="18"/>
                <w:szCs w:val="18"/>
                <w:lang w:eastAsia="ro-RO"/>
              </w:rPr>
              <w:t>/</w:t>
            </w:r>
            <w:proofErr w:type="spellStart"/>
            <w:r w:rsidRPr="00F33019">
              <w:rPr>
                <w:rFonts w:ascii="Arial" w:hAnsi="Arial" w:cs="Arial"/>
                <w:color w:val="000000"/>
                <w:kern w:val="0"/>
                <w:sz w:val="18"/>
                <w:szCs w:val="18"/>
                <w:lang w:eastAsia="ro-RO"/>
              </w:rPr>
              <w:t>alte</w:t>
            </w:r>
            <w:proofErr w:type="spellEnd"/>
            <w:r w:rsidRPr="00F33019">
              <w:rPr>
                <w:rFonts w:ascii="Arial" w:hAnsi="Arial" w:cs="Arial"/>
                <w:color w:val="000000"/>
                <w:kern w:val="0"/>
                <w:sz w:val="18"/>
                <w:szCs w:val="18"/>
                <w:lang w:eastAsia="ro-RO"/>
              </w:rPr>
              <w:t xml:space="preserve"> </w:t>
            </w:r>
            <w:proofErr w:type="spellStart"/>
            <w:r w:rsidRPr="00F33019">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9"/>
    <w:p w14:paraId="2E82F28B" w14:textId="77777777" w:rsidR="008C450D" w:rsidRPr="00CC511B" w:rsidRDefault="008C450D">
      <w:pPr>
        <w:autoSpaceDE w:val="0"/>
        <w:jc w:val="both"/>
        <w:rPr>
          <w:rFonts w:ascii="Arial" w:hAnsi="Arial" w:cs="Arial"/>
          <w:color w:val="000000"/>
          <w:lang w:val="ro-RO"/>
        </w:rPr>
      </w:pPr>
    </w:p>
    <w:p w14:paraId="709F85D3" w14:textId="00135418" w:rsidR="00BF22CA" w:rsidRPr="00CC511B" w:rsidRDefault="00125C33">
      <w:pPr>
        <w:autoSpaceDE w:val="0"/>
        <w:jc w:val="both"/>
        <w:rPr>
          <w:rFonts w:ascii="Arial" w:hAnsi="Arial" w:cs="Arial"/>
          <w:lang w:val="ro-RO"/>
        </w:rPr>
      </w:pPr>
      <w:r w:rsidRPr="009F2F29">
        <w:rPr>
          <w:rFonts w:ascii="Arial" w:hAnsi="Arial" w:cs="Arial"/>
          <w:lang w:val="ro-RO"/>
        </w:rPr>
        <w:t xml:space="preserve">Aplicarea combinată a </w:t>
      </w:r>
      <w:r w:rsidR="003E2CED" w:rsidRPr="009F2F29">
        <w:rPr>
          <w:rFonts w:ascii="Arial" w:hAnsi="Arial" w:cs="Arial"/>
          <w:lang w:val="ro-RO"/>
        </w:rPr>
        <w:t>acestor m</w:t>
      </w:r>
      <w:r w:rsidR="003E2CED" w:rsidRPr="009F2F29">
        <w:rPr>
          <w:rFonts w:ascii="Arial" w:hAnsi="Arial" w:cs="Arial"/>
          <w:color w:val="000000"/>
          <w:lang w:val="ro-RO"/>
        </w:rPr>
        <w:t>ă</w:t>
      </w:r>
      <w:r w:rsidR="003E2CED" w:rsidRPr="009F2F29">
        <w:rPr>
          <w:rFonts w:ascii="Arial" w:hAnsi="Arial" w:cs="Arial"/>
          <w:lang w:val="ro-RO"/>
        </w:rPr>
        <w:t>suri şi proiecte</w:t>
      </w:r>
      <w:r w:rsidRPr="009F2F29">
        <w:rPr>
          <w:rFonts w:ascii="Arial" w:hAnsi="Arial" w:cs="Arial"/>
          <w:lang w:val="ro-RO"/>
        </w:rPr>
        <w:t xml:space="preserve"> propuse reprezintă varianta recomandată de către elaboratorul acestui </w:t>
      </w:r>
      <w:r w:rsidR="003E2CED" w:rsidRPr="009F2F29">
        <w:rPr>
          <w:rFonts w:ascii="Arial" w:hAnsi="Arial" w:cs="Arial"/>
          <w:lang w:val="ro-RO"/>
        </w:rPr>
        <w:t>plan de acţiune</w:t>
      </w:r>
      <w:r w:rsidRPr="009F2F29">
        <w:rPr>
          <w:rFonts w:ascii="Arial" w:hAnsi="Arial" w:cs="Arial"/>
          <w:color w:val="000000"/>
          <w:lang w:val="ro-RO"/>
        </w:rPr>
        <w:t xml:space="preserve"> pentru maximizarea efectelor de reducere a zgomotului </w:t>
      </w:r>
      <w:r w:rsidR="0038617C" w:rsidRPr="009F2F29">
        <w:rPr>
          <w:rFonts w:ascii="Arial" w:hAnsi="Arial" w:cs="Arial"/>
          <w:color w:val="000000"/>
          <w:lang w:val="ro-RO"/>
        </w:rPr>
        <w:t xml:space="preserve">pentru sectorul de drum principal </w:t>
      </w:r>
      <w:r w:rsidR="00C354D5" w:rsidRPr="009F2F29">
        <w:rPr>
          <w:rFonts w:ascii="Arial" w:hAnsi="Arial" w:cs="Arial"/>
          <w:lang w:val="pt-BR"/>
        </w:rPr>
        <w:t>DN19_km5+835-km12+278</w:t>
      </w:r>
      <w:r w:rsidRPr="009F2F29">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978A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978AC" w:rsidRPr="00CC511B" w:rsidRDefault="005978AC" w:rsidP="005978A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DF0474F" w:rsidR="005978AC" w:rsidRPr="00CC511B" w:rsidRDefault="005978AC" w:rsidP="005978A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8415D5C" w:rsidR="005978AC" w:rsidRPr="00CC511B" w:rsidRDefault="005978AC" w:rsidP="005978A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BBCAC5F" w:rsidR="005978AC" w:rsidRPr="00CC511B" w:rsidRDefault="005978AC" w:rsidP="005978A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44ADF48" w:rsidR="005978AC" w:rsidRPr="00CC511B" w:rsidRDefault="005978AC" w:rsidP="005978A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99E4ADF" w:rsidR="005978AC" w:rsidRPr="00CC511B" w:rsidRDefault="005978AC" w:rsidP="005978A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962E658" w:rsidR="005978AC" w:rsidRPr="00CC511B" w:rsidRDefault="005978AC" w:rsidP="005978AC">
            <w:pPr>
              <w:jc w:val="center"/>
              <w:rPr>
                <w:lang w:val="ro-RO"/>
              </w:rPr>
            </w:pPr>
            <w:r w:rsidRPr="00CC511B">
              <w:rPr>
                <w:rFonts w:ascii="Arial" w:hAnsi="Arial" w:cs="Arial"/>
                <w:b/>
                <w:bCs/>
                <w:sz w:val="20"/>
                <w:szCs w:val="20"/>
                <w:lang w:val="ro-RO"/>
              </w:rPr>
              <w:t>&gt; 75</w:t>
            </w:r>
          </w:p>
        </w:tc>
      </w:tr>
      <w:tr w:rsidR="002306BA"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306BA" w:rsidRPr="00CC511B" w:rsidRDefault="002306BA" w:rsidP="002306B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43AD4B7"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169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FFF528F" w:rsidR="002306BA" w:rsidRDefault="002306BA" w:rsidP="002306BA">
            <w:pPr>
              <w:jc w:val="center"/>
              <w:rPr>
                <w:rFonts w:ascii="Arial" w:hAnsi="Arial" w:cs="Arial"/>
                <w:sz w:val="20"/>
                <w:szCs w:val="20"/>
                <w:lang w:val="ro-RO"/>
              </w:rPr>
            </w:pPr>
            <w:r>
              <w:rPr>
                <w:rFonts w:ascii="Arial" w:hAnsi="Arial" w:cs="Arial"/>
                <w:color w:val="000000"/>
                <w:sz w:val="20"/>
                <w:szCs w:val="20"/>
              </w:rPr>
              <w:t>127</w:t>
            </w:r>
          </w:p>
        </w:tc>
        <w:tc>
          <w:tcPr>
            <w:tcW w:w="1077" w:type="dxa"/>
            <w:tcBorders>
              <w:top w:val="single" w:sz="4" w:space="0" w:color="000000"/>
              <w:left w:val="single" w:sz="4" w:space="0" w:color="000000"/>
              <w:bottom w:val="single" w:sz="4" w:space="0" w:color="000000"/>
            </w:tcBorders>
            <w:vAlign w:val="center"/>
          </w:tcPr>
          <w:p w14:paraId="3A44181F" w14:textId="310F2F3C"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317</w:t>
            </w:r>
          </w:p>
        </w:tc>
        <w:tc>
          <w:tcPr>
            <w:tcW w:w="1078" w:type="dxa"/>
            <w:tcBorders>
              <w:top w:val="single" w:sz="4" w:space="0" w:color="000000"/>
              <w:left w:val="single" w:sz="4" w:space="0" w:color="000000"/>
              <w:bottom w:val="single" w:sz="4" w:space="0" w:color="000000"/>
            </w:tcBorders>
            <w:vAlign w:val="center"/>
          </w:tcPr>
          <w:p w14:paraId="615E341A" w14:textId="2E93F13B"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648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C9A3581"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403</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303843C"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978AC" w:rsidRPr="00CC511B" w14:paraId="3A0A6C2B" w14:textId="77777777" w:rsidTr="00341DDC">
        <w:trPr>
          <w:jc w:val="center"/>
        </w:trPr>
        <w:tc>
          <w:tcPr>
            <w:tcW w:w="2088" w:type="dxa"/>
            <w:tcBorders>
              <w:top w:val="single" w:sz="4" w:space="0" w:color="000000"/>
              <w:left w:val="single" w:sz="4" w:space="0" w:color="000000"/>
              <w:bottom w:val="single" w:sz="4" w:space="0" w:color="000000"/>
            </w:tcBorders>
          </w:tcPr>
          <w:p w14:paraId="70B5B6C4" w14:textId="77777777" w:rsidR="005978AC" w:rsidRPr="00CC511B" w:rsidRDefault="005978AC" w:rsidP="005978A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A522D5C" w:rsidR="005978AC" w:rsidRPr="00CC511B" w:rsidRDefault="005978AC" w:rsidP="005978A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1721F7B" w:rsidR="005978AC" w:rsidRPr="00CC511B" w:rsidRDefault="005978AC" w:rsidP="005978A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8562E4C" w:rsidR="005978AC" w:rsidRPr="00CC511B" w:rsidRDefault="005978AC" w:rsidP="005978A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3212F02" w:rsidR="005978AC" w:rsidRPr="00CC511B" w:rsidRDefault="005978AC" w:rsidP="005978A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4F2C803" w:rsidR="005978AC" w:rsidRPr="00CC511B" w:rsidRDefault="005978AC" w:rsidP="005978A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6F4D6C0" w:rsidR="005978AC" w:rsidRPr="00CC511B" w:rsidRDefault="005978AC" w:rsidP="005978AC">
            <w:pPr>
              <w:jc w:val="center"/>
              <w:rPr>
                <w:lang w:val="ro-RO"/>
              </w:rPr>
            </w:pPr>
            <w:r w:rsidRPr="00CC511B">
              <w:rPr>
                <w:rFonts w:ascii="Arial" w:hAnsi="Arial" w:cs="Arial"/>
                <w:b/>
                <w:bCs/>
                <w:sz w:val="20"/>
                <w:szCs w:val="20"/>
                <w:lang w:val="ro-RO"/>
              </w:rPr>
              <w:t>&gt; 70</w:t>
            </w:r>
          </w:p>
        </w:tc>
      </w:tr>
      <w:tr w:rsidR="002306BA"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306BA" w:rsidRPr="00CC511B" w:rsidRDefault="002306BA" w:rsidP="002306B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1182492" w:rsidR="002306BA" w:rsidRPr="00CC511B" w:rsidRDefault="002306BA" w:rsidP="002306BA">
            <w:pPr>
              <w:snapToGrid w:val="0"/>
              <w:jc w:val="center"/>
              <w:rPr>
                <w:rFonts w:ascii="Arial" w:hAnsi="Arial" w:cs="Arial"/>
                <w:sz w:val="20"/>
                <w:szCs w:val="20"/>
                <w:lang w:val="ro-RO"/>
              </w:rPr>
            </w:pPr>
            <w:r>
              <w:rPr>
                <w:rFonts w:ascii="Arial" w:hAnsi="Arial" w:cs="Arial"/>
                <w:color w:val="000000"/>
                <w:sz w:val="20"/>
                <w:szCs w:val="20"/>
              </w:rPr>
              <w:t>242</w:t>
            </w:r>
          </w:p>
        </w:tc>
        <w:tc>
          <w:tcPr>
            <w:tcW w:w="1077" w:type="dxa"/>
            <w:tcBorders>
              <w:top w:val="single" w:sz="4" w:space="0" w:color="000000"/>
              <w:left w:val="single" w:sz="4" w:space="0" w:color="000000"/>
              <w:bottom w:val="single" w:sz="4" w:space="0" w:color="000000"/>
            </w:tcBorders>
            <w:vAlign w:val="center"/>
          </w:tcPr>
          <w:p w14:paraId="4853F071" w14:textId="363FB182" w:rsidR="002306BA" w:rsidRPr="00CC511B" w:rsidRDefault="002306BA" w:rsidP="002306BA">
            <w:pPr>
              <w:snapToGrid w:val="0"/>
              <w:jc w:val="center"/>
              <w:rPr>
                <w:rFonts w:ascii="Arial" w:hAnsi="Arial" w:cs="Arial"/>
                <w:sz w:val="20"/>
                <w:szCs w:val="20"/>
                <w:lang w:val="ro-RO"/>
              </w:rPr>
            </w:pPr>
            <w:r>
              <w:rPr>
                <w:rFonts w:ascii="Arial" w:hAnsi="Arial" w:cs="Arial"/>
                <w:color w:val="000000"/>
                <w:sz w:val="20"/>
                <w:szCs w:val="20"/>
              </w:rPr>
              <w:t>263</w:t>
            </w:r>
          </w:p>
        </w:tc>
        <w:tc>
          <w:tcPr>
            <w:tcW w:w="1076" w:type="dxa"/>
            <w:tcBorders>
              <w:top w:val="single" w:sz="4" w:space="0" w:color="000000"/>
              <w:left w:val="single" w:sz="4" w:space="0" w:color="000000"/>
              <w:bottom w:val="single" w:sz="4" w:space="0" w:color="000000"/>
            </w:tcBorders>
            <w:vAlign w:val="center"/>
          </w:tcPr>
          <w:p w14:paraId="573BEACD" w14:textId="4489921B" w:rsidR="002306BA" w:rsidRPr="00CC511B" w:rsidRDefault="002306BA" w:rsidP="002306BA">
            <w:pPr>
              <w:snapToGrid w:val="0"/>
              <w:jc w:val="center"/>
              <w:rPr>
                <w:rFonts w:ascii="Arial" w:hAnsi="Arial" w:cs="Arial"/>
                <w:sz w:val="20"/>
                <w:szCs w:val="20"/>
                <w:lang w:val="ro-RO"/>
              </w:rPr>
            </w:pPr>
            <w:r>
              <w:rPr>
                <w:rFonts w:ascii="Arial" w:hAnsi="Arial" w:cs="Arial"/>
                <w:color w:val="000000"/>
                <w:sz w:val="20"/>
                <w:szCs w:val="20"/>
              </w:rPr>
              <w:t>629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CB6F364" w:rsidR="002306BA" w:rsidRPr="00CC511B" w:rsidRDefault="002306BA" w:rsidP="002306BA">
            <w:pPr>
              <w:snapToGrid w:val="0"/>
              <w:jc w:val="center"/>
              <w:rPr>
                <w:rFonts w:ascii="Arial" w:hAnsi="Arial" w:cs="Arial"/>
                <w:sz w:val="20"/>
                <w:szCs w:val="20"/>
                <w:lang w:val="ro-RO"/>
              </w:rPr>
            </w:pPr>
            <w:r>
              <w:rPr>
                <w:rFonts w:ascii="Arial" w:hAnsi="Arial" w:cs="Arial"/>
                <w:color w:val="000000"/>
                <w:sz w:val="20"/>
                <w:szCs w:val="20"/>
              </w:rPr>
              <w:t>519</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1A43E83" w:rsidR="002306BA" w:rsidRPr="00CC511B" w:rsidRDefault="002306BA" w:rsidP="002306BA">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4FEF2BE" w:rsidR="002306BA" w:rsidRPr="00CC511B" w:rsidRDefault="002306BA" w:rsidP="002306BA">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354D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354D5" w:rsidRPr="00CC511B" w:rsidRDefault="00C354D5" w:rsidP="00C354D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0363472" w:rsidR="00C354D5" w:rsidRPr="00115A57" w:rsidRDefault="005209E7" w:rsidP="00C354D5">
            <w:pPr>
              <w:suppressAutoHyphens w:val="0"/>
              <w:jc w:val="center"/>
              <w:rPr>
                <w:rFonts w:ascii="Arial" w:hAnsi="Arial" w:cs="Arial"/>
                <w:kern w:val="0"/>
                <w:sz w:val="20"/>
                <w:szCs w:val="20"/>
                <w:lang w:eastAsia="ro-RO"/>
              </w:rPr>
            </w:pPr>
            <w:r>
              <w:rPr>
                <w:rFonts w:ascii="Arial" w:hAnsi="Arial" w:cs="Arial"/>
                <w:color w:val="000000"/>
                <w:sz w:val="20"/>
                <w:szCs w:val="20"/>
              </w:rPr>
              <w:t>434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596FD17" w:rsidR="00C354D5" w:rsidRPr="00CE2EA0" w:rsidRDefault="005209E7" w:rsidP="00C354D5">
            <w:pPr>
              <w:suppressAutoHyphens w:val="0"/>
              <w:jc w:val="center"/>
              <w:rPr>
                <w:rFonts w:ascii="Arial" w:hAnsi="Arial" w:cs="Arial"/>
                <w:color w:val="000000"/>
                <w:sz w:val="20"/>
                <w:szCs w:val="20"/>
              </w:rPr>
            </w:pPr>
            <w:r>
              <w:rPr>
                <w:rFonts w:ascii="Arial" w:hAnsi="Arial" w:cs="Arial"/>
                <w:color w:val="000000"/>
                <w:sz w:val="20"/>
                <w:szCs w:val="20"/>
              </w:rPr>
              <w:t>298</w:t>
            </w:r>
          </w:p>
        </w:tc>
        <w:tc>
          <w:tcPr>
            <w:tcW w:w="990" w:type="dxa"/>
            <w:tcBorders>
              <w:top w:val="single" w:sz="4" w:space="0" w:color="000000"/>
              <w:left w:val="single" w:sz="4" w:space="0" w:color="000000"/>
              <w:bottom w:val="single" w:sz="4" w:space="0" w:color="000000"/>
            </w:tcBorders>
            <w:vAlign w:val="center"/>
          </w:tcPr>
          <w:p w14:paraId="134D008D" w14:textId="1CC9BFCC" w:rsidR="00C354D5" w:rsidRPr="00115A57" w:rsidRDefault="00C354D5" w:rsidP="00C354D5">
            <w:pPr>
              <w:suppressAutoHyphens w:val="0"/>
              <w:jc w:val="center"/>
              <w:rPr>
                <w:rFonts w:ascii="Arial" w:hAnsi="Arial" w:cs="Arial"/>
                <w:kern w:val="0"/>
                <w:sz w:val="20"/>
                <w:szCs w:val="20"/>
                <w:lang w:eastAsia="ro-RO"/>
              </w:rPr>
            </w:pPr>
            <w:r>
              <w:rPr>
                <w:rFonts w:ascii="Arial" w:hAnsi="Arial" w:cs="Arial"/>
                <w:color w:val="000000"/>
                <w:sz w:val="20"/>
                <w:szCs w:val="20"/>
              </w:rPr>
              <w:t>179</w:t>
            </w:r>
          </w:p>
        </w:tc>
        <w:tc>
          <w:tcPr>
            <w:tcW w:w="990" w:type="dxa"/>
            <w:tcBorders>
              <w:top w:val="single" w:sz="4" w:space="0" w:color="000000"/>
              <w:left w:val="single" w:sz="4" w:space="0" w:color="000000"/>
              <w:bottom w:val="single" w:sz="4" w:space="0" w:color="000000"/>
            </w:tcBorders>
            <w:vAlign w:val="center"/>
          </w:tcPr>
          <w:p w14:paraId="0C1ACFE8" w14:textId="73669574" w:rsidR="00C354D5" w:rsidRPr="00115A57" w:rsidRDefault="00C354D5" w:rsidP="00C354D5">
            <w:pPr>
              <w:suppressAutoHyphens w:val="0"/>
              <w:jc w:val="center"/>
              <w:rPr>
                <w:rFonts w:ascii="Arial" w:hAnsi="Arial" w:cs="Arial"/>
                <w:kern w:val="0"/>
                <w:sz w:val="20"/>
                <w:szCs w:val="20"/>
                <w:lang w:eastAsia="ro-RO"/>
              </w:rPr>
            </w:pPr>
            <w:r>
              <w:rPr>
                <w:rFonts w:ascii="Arial" w:hAnsi="Arial" w:cs="Arial"/>
                <w:color w:val="000000"/>
                <w:sz w:val="20"/>
                <w:szCs w:val="20"/>
              </w:rPr>
              <w:t>377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A97AB80" w:rsidR="00C354D5" w:rsidRPr="00115A57" w:rsidRDefault="00C354D5" w:rsidP="00C354D5">
            <w:pPr>
              <w:suppressAutoHyphens w:val="0"/>
              <w:jc w:val="center"/>
              <w:rPr>
                <w:rFonts w:ascii="Arial" w:hAnsi="Arial" w:cs="Arial"/>
                <w:kern w:val="0"/>
                <w:sz w:val="20"/>
                <w:szCs w:val="20"/>
                <w:lang w:eastAsia="ro-RO"/>
              </w:rPr>
            </w:pPr>
            <w:r>
              <w:rPr>
                <w:rFonts w:ascii="Arial" w:hAnsi="Arial" w:cs="Arial"/>
                <w:color w:val="000000"/>
                <w:sz w:val="20"/>
                <w:szCs w:val="20"/>
              </w:rPr>
              <w:t>663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DCF8F3F" w:rsidR="00C354D5" w:rsidRPr="00115A57" w:rsidRDefault="00C354D5" w:rsidP="00C354D5">
            <w:pPr>
              <w:suppressAutoHyphens w:val="0"/>
              <w:jc w:val="center"/>
              <w:rPr>
                <w:rFonts w:ascii="Arial" w:hAnsi="Arial" w:cs="Arial"/>
                <w:kern w:val="0"/>
                <w:sz w:val="20"/>
                <w:szCs w:val="20"/>
                <w:lang w:eastAsia="ro-RO"/>
              </w:rPr>
            </w:pPr>
            <w:r>
              <w:rPr>
                <w:rFonts w:ascii="Arial" w:hAnsi="Arial" w:cs="Arial"/>
                <w:color w:val="000000"/>
                <w:sz w:val="20"/>
                <w:szCs w:val="20"/>
              </w:rPr>
              <w:t>337</w:t>
            </w:r>
          </w:p>
        </w:tc>
      </w:tr>
      <w:tr w:rsidR="002306BA" w:rsidRPr="00CC511B" w14:paraId="090BDDDD" w14:textId="77777777" w:rsidTr="006F26D0">
        <w:trPr>
          <w:jc w:val="center"/>
        </w:trPr>
        <w:tc>
          <w:tcPr>
            <w:tcW w:w="4101" w:type="dxa"/>
            <w:tcBorders>
              <w:top w:val="single" w:sz="4" w:space="0" w:color="000000"/>
              <w:left w:val="single" w:sz="4" w:space="0" w:color="000000"/>
              <w:bottom w:val="single" w:sz="4" w:space="0" w:color="000000"/>
            </w:tcBorders>
          </w:tcPr>
          <w:p w14:paraId="5D7D0217" w14:textId="23CFA7D2" w:rsidR="002306BA" w:rsidRPr="00CC511B" w:rsidRDefault="002306BA" w:rsidP="002306B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1A0DACA"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169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2F638F2" w:rsidR="002306BA" w:rsidRPr="00CE2EA0" w:rsidRDefault="002306BA" w:rsidP="002306BA">
            <w:pPr>
              <w:jc w:val="center"/>
              <w:rPr>
                <w:rFonts w:ascii="Arial" w:hAnsi="Arial" w:cs="Arial"/>
                <w:color w:val="000000"/>
                <w:sz w:val="20"/>
                <w:szCs w:val="20"/>
              </w:rPr>
            </w:pPr>
            <w:r>
              <w:rPr>
                <w:rFonts w:ascii="Arial" w:hAnsi="Arial" w:cs="Arial"/>
                <w:color w:val="000000"/>
                <w:sz w:val="20"/>
                <w:szCs w:val="20"/>
              </w:rPr>
              <w:t>127</w:t>
            </w:r>
          </w:p>
        </w:tc>
        <w:tc>
          <w:tcPr>
            <w:tcW w:w="990" w:type="dxa"/>
            <w:tcBorders>
              <w:top w:val="single" w:sz="4" w:space="0" w:color="000000"/>
              <w:left w:val="single" w:sz="4" w:space="0" w:color="000000"/>
              <w:bottom w:val="single" w:sz="4" w:space="0" w:color="000000"/>
            </w:tcBorders>
            <w:vAlign w:val="center"/>
          </w:tcPr>
          <w:p w14:paraId="0A5E840C" w14:textId="2AF37348"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317</w:t>
            </w:r>
          </w:p>
        </w:tc>
        <w:tc>
          <w:tcPr>
            <w:tcW w:w="990" w:type="dxa"/>
            <w:tcBorders>
              <w:top w:val="single" w:sz="4" w:space="0" w:color="000000"/>
              <w:left w:val="single" w:sz="4" w:space="0" w:color="000000"/>
              <w:bottom w:val="single" w:sz="4" w:space="0" w:color="000000"/>
            </w:tcBorders>
            <w:vAlign w:val="center"/>
          </w:tcPr>
          <w:p w14:paraId="66FC7961" w14:textId="589A630D"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648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5D6D805"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403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E29F9AF"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0</w:t>
            </w:r>
          </w:p>
        </w:tc>
      </w:tr>
      <w:tr w:rsidR="002306BA" w:rsidRPr="00CC511B" w14:paraId="1D1A56FD" w14:textId="77777777" w:rsidTr="006F26D0">
        <w:trPr>
          <w:jc w:val="center"/>
        </w:trPr>
        <w:tc>
          <w:tcPr>
            <w:tcW w:w="4101" w:type="dxa"/>
            <w:tcBorders>
              <w:top w:val="single" w:sz="4" w:space="0" w:color="000000"/>
              <w:left w:val="single" w:sz="4" w:space="0" w:color="000000"/>
              <w:bottom w:val="single" w:sz="4" w:space="0" w:color="000000"/>
            </w:tcBorders>
          </w:tcPr>
          <w:p w14:paraId="274B1B96" w14:textId="12FE082F" w:rsidR="002306BA" w:rsidRPr="00CC511B" w:rsidRDefault="002306BA" w:rsidP="002306B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B5C5516"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-265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03914C5" w:rsidR="002306BA" w:rsidRPr="00CE2EA0" w:rsidRDefault="002306BA" w:rsidP="002306BA">
            <w:pPr>
              <w:jc w:val="center"/>
              <w:rPr>
                <w:rFonts w:ascii="Arial" w:hAnsi="Arial" w:cs="Arial"/>
                <w:color w:val="000000"/>
                <w:sz w:val="20"/>
                <w:szCs w:val="20"/>
              </w:rPr>
            </w:pPr>
            <w:r>
              <w:rPr>
                <w:rFonts w:ascii="Arial" w:hAnsi="Arial" w:cs="Arial"/>
                <w:color w:val="000000"/>
                <w:sz w:val="20"/>
                <w:szCs w:val="20"/>
              </w:rPr>
              <w:t>-171</w:t>
            </w:r>
          </w:p>
        </w:tc>
        <w:tc>
          <w:tcPr>
            <w:tcW w:w="990" w:type="dxa"/>
            <w:tcBorders>
              <w:top w:val="single" w:sz="4" w:space="0" w:color="000000"/>
              <w:left w:val="single" w:sz="4" w:space="0" w:color="000000"/>
              <w:bottom w:val="single" w:sz="4" w:space="0" w:color="000000"/>
            </w:tcBorders>
            <w:vAlign w:val="center"/>
          </w:tcPr>
          <w:p w14:paraId="261213C7" w14:textId="48DE9312"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138</w:t>
            </w:r>
          </w:p>
        </w:tc>
        <w:tc>
          <w:tcPr>
            <w:tcW w:w="990" w:type="dxa"/>
            <w:tcBorders>
              <w:top w:val="single" w:sz="4" w:space="0" w:color="000000"/>
              <w:left w:val="single" w:sz="4" w:space="0" w:color="000000"/>
              <w:bottom w:val="single" w:sz="4" w:space="0" w:color="000000"/>
            </w:tcBorders>
            <w:vAlign w:val="center"/>
          </w:tcPr>
          <w:p w14:paraId="1E8D8BA4" w14:textId="1DBCFAA6"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271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5E8755D"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-260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1EB606D"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-337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030EE"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4030EE" w:rsidRPr="00AE2514" w:rsidRDefault="004030EE" w:rsidP="004030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4030EE" w:rsidRDefault="004030EE" w:rsidP="004030EE">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52F1EB90"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4758A8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r>
      <w:tr w:rsidR="004030EE" w:rsidRPr="00CC511B" w14:paraId="07CB5F55" w14:textId="77777777" w:rsidTr="004030EE">
        <w:trPr>
          <w:jc w:val="center"/>
        </w:trPr>
        <w:tc>
          <w:tcPr>
            <w:tcW w:w="2974" w:type="dxa"/>
            <w:tcBorders>
              <w:top w:val="single" w:sz="4" w:space="0" w:color="000000"/>
              <w:left w:val="single" w:sz="4" w:space="0" w:color="auto"/>
              <w:bottom w:val="single" w:sz="4" w:space="0" w:color="000000"/>
            </w:tcBorders>
          </w:tcPr>
          <w:p w14:paraId="054CC0F8" w14:textId="77777777" w:rsidR="004030EE" w:rsidRPr="00AE2514" w:rsidRDefault="004030EE" w:rsidP="004030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4030EE"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C502EF0"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3B259B7C"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r>
      <w:tr w:rsidR="004030EE" w:rsidRPr="00CC511B" w14:paraId="432BDC8F" w14:textId="77777777" w:rsidTr="004030EE">
        <w:trPr>
          <w:jc w:val="center"/>
        </w:trPr>
        <w:tc>
          <w:tcPr>
            <w:tcW w:w="2974" w:type="dxa"/>
            <w:tcBorders>
              <w:top w:val="single" w:sz="4" w:space="0" w:color="000000"/>
              <w:left w:val="single" w:sz="4" w:space="0" w:color="auto"/>
              <w:bottom w:val="single" w:sz="4" w:space="0" w:color="000000"/>
            </w:tcBorders>
          </w:tcPr>
          <w:p w14:paraId="2014E220" w14:textId="77777777" w:rsidR="004030EE" w:rsidRPr="0049196D" w:rsidRDefault="004030EE" w:rsidP="004030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4030EE" w:rsidRPr="000F20C0" w:rsidRDefault="004030EE" w:rsidP="004030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4030EE"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CCAA5E9"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754BA885"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5209E7"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5209E7" w:rsidRPr="00AE2514" w:rsidRDefault="005209E7" w:rsidP="005209E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1486242"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68B71FB" w:rsidR="005209E7"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1E8B50A4"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0561C817"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336582A"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r>
      <w:tr w:rsidR="005209E7" w:rsidRPr="00CC511B" w14:paraId="2553169E" w14:textId="77777777" w:rsidTr="00A12200">
        <w:trPr>
          <w:jc w:val="center"/>
        </w:trPr>
        <w:tc>
          <w:tcPr>
            <w:tcW w:w="2974" w:type="dxa"/>
            <w:tcBorders>
              <w:top w:val="single" w:sz="4" w:space="0" w:color="000000"/>
              <w:left w:val="single" w:sz="4" w:space="0" w:color="auto"/>
              <w:bottom w:val="single" w:sz="4" w:space="0" w:color="000000"/>
            </w:tcBorders>
          </w:tcPr>
          <w:p w14:paraId="00E45F38" w14:textId="77777777" w:rsidR="005209E7" w:rsidRPr="00AE2514" w:rsidRDefault="005209E7" w:rsidP="005209E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345CAD6"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77833B39" w:rsidR="005209E7"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083DE7D"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DFB20B9"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BD6382E"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r>
      <w:tr w:rsidR="005209E7" w:rsidRPr="00CC511B" w14:paraId="10343082" w14:textId="77777777" w:rsidTr="00A12200">
        <w:trPr>
          <w:jc w:val="center"/>
        </w:trPr>
        <w:tc>
          <w:tcPr>
            <w:tcW w:w="2974" w:type="dxa"/>
            <w:tcBorders>
              <w:top w:val="single" w:sz="4" w:space="0" w:color="000000"/>
              <w:left w:val="single" w:sz="4" w:space="0" w:color="auto"/>
              <w:bottom w:val="single" w:sz="4" w:space="0" w:color="000000"/>
            </w:tcBorders>
          </w:tcPr>
          <w:p w14:paraId="7F97652A" w14:textId="77777777" w:rsidR="005209E7" w:rsidRPr="0049196D" w:rsidRDefault="005209E7" w:rsidP="005209E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62345B5" w:rsidR="005209E7" w:rsidRPr="000F20C0" w:rsidRDefault="005209E7" w:rsidP="005209E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1235F04C" w:rsidR="005209E7"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A504849"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4F1E699"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27A8810"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5209E7"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5209E7" w:rsidRPr="00CC511B" w:rsidRDefault="005209E7" w:rsidP="005209E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7F7FF98" w:rsidR="005209E7" w:rsidRPr="00115A57" w:rsidRDefault="005209E7" w:rsidP="005209E7">
            <w:pPr>
              <w:suppressAutoHyphens w:val="0"/>
              <w:jc w:val="center"/>
              <w:rPr>
                <w:rFonts w:ascii="Arial" w:hAnsi="Arial" w:cs="Arial"/>
                <w:kern w:val="0"/>
                <w:sz w:val="20"/>
                <w:szCs w:val="20"/>
                <w:lang w:eastAsia="ro-RO"/>
              </w:rPr>
            </w:pPr>
            <w:r>
              <w:rPr>
                <w:rFonts w:ascii="Arial" w:hAnsi="Arial" w:cs="Arial"/>
                <w:color w:val="000000"/>
                <w:sz w:val="20"/>
                <w:szCs w:val="20"/>
              </w:rPr>
              <w:t>749</w:t>
            </w:r>
          </w:p>
        </w:tc>
        <w:tc>
          <w:tcPr>
            <w:tcW w:w="810" w:type="dxa"/>
            <w:tcBorders>
              <w:top w:val="single" w:sz="4" w:space="0" w:color="000000"/>
              <w:left w:val="single" w:sz="4" w:space="0" w:color="000000"/>
              <w:bottom w:val="single" w:sz="4" w:space="0" w:color="000000"/>
            </w:tcBorders>
            <w:vAlign w:val="center"/>
          </w:tcPr>
          <w:p w14:paraId="4A774667" w14:textId="1CD4EE9F" w:rsidR="005209E7" w:rsidRPr="00115A57" w:rsidRDefault="005209E7" w:rsidP="005209E7">
            <w:pPr>
              <w:suppressAutoHyphens w:val="0"/>
              <w:jc w:val="center"/>
              <w:rPr>
                <w:rFonts w:ascii="Arial" w:hAnsi="Arial" w:cs="Arial"/>
                <w:kern w:val="0"/>
                <w:sz w:val="20"/>
                <w:szCs w:val="20"/>
                <w:lang w:eastAsia="ro-RO"/>
              </w:rPr>
            </w:pPr>
            <w:r>
              <w:rPr>
                <w:rFonts w:ascii="Arial" w:hAnsi="Arial" w:cs="Arial"/>
                <w:color w:val="000000"/>
                <w:sz w:val="20"/>
                <w:szCs w:val="20"/>
              </w:rPr>
              <w:t>215</w:t>
            </w:r>
          </w:p>
        </w:tc>
        <w:tc>
          <w:tcPr>
            <w:tcW w:w="810" w:type="dxa"/>
            <w:tcBorders>
              <w:top w:val="single" w:sz="4" w:space="0" w:color="000000"/>
              <w:left w:val="single" w:sz="4" w:space="0" w:color="000000"/>
              <w:bottom w:val="single" w:sz="4" w:space="0" w:color="000000"/>
            </w:tcBorders>
            <w:vAlign w:val="center"/>
          </w:tcPr>
          <w:p w14:paraId="5CD4B169" w14:textId="4DFECB2D" w:rsidR="005209E7" w:rsidRPr="00115A57" w:rsidRDefault="005209E7" w:rsidP="005209E7">
            <w:pPr>
              <w:suppressAutoHyphens w:val="0"/>
              <w:jc w:val="center"/>
              <w:rPr>
                <w:rFonts w:ascii="Arial" w:hAnsi="Arial" w:cs="Arial"/>
                <w:kern w:val="0"/>
                <w:sz w:val="20"/>
                <w:szCs w:val="20"/>
                <w:lang w:eastAsia="ro-RO"/>
              </w:rPr>
            </w:pPr>
            <w:r>
              <w:rPr>
                <w:rFonts w:ascii="Arial" w:hAnsi="Arial" w:cs="Arial"/>
                <w:color w:val="000000"/>
                <w:sz w:val="20"/>
                <w:szCs w:val="20"/>
              </w:rPr>
              <w:t>310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5BA749D" w:rsidR="005209E7" w:rsidRPr="00115A57" w:rsidRDefault="005209E7" w:rsidP="005209E7">
            <w:pPr>
              <w:suppressAutoHyphens w:val="0"/>
              <w:jc w:val="center"/>
              <w:rPr>
                <w:rFonts w:ascii="Arial" w:hAnsi="Arial" w:cs="Arial"/>
                <w:kern w:val="0"/>
                <w:sz w:val="20"/>
                <w:szCs w:val="20"/>
                <w:lang w:eastAsia="ro-RO"/>
              </w:rPr>
            </w:pPr>
            <w:r>
              <w:rPr>
                <w:rFonts w:ascii="Arial" w:hAnsi="Arial" w:cs="Arial"/>
                <w:color w:val="000000"/>
                <w:sz w:val="20"/>
                <w:szCs w:val="20"/>
              </w:rPr>
              <w:t>701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ED6EC42" w:rsidR="005209E7" w:rsidRPr="00115A57" w:rsidRDefault="005209E7" w:rsidP="005209E7">
            <w:pPr>
              <w:suppressAutoHyphens w:val="0"/>
              <w:jc w:val="center"/>
              <w:rPr>
                <w:rFonts w:ascii="Arial" w:hAnsi="Arial" w:cs="Arial"/>
                <w:kern w:val="0"/>
                <w:sz w:val="20"/>
                <w:szCs w:val="20"/>
                <w:lang w:eastAsia="ro-RO"/>
              </w:rPr>
            </w:pPr>
            <w:r>
              <w:rPr>
                <w:rFonts w:ascii="Arial" w:hAnsi="Arial" w:cs="Arial"/>
                <w:color w:val="000000"/>
                <w:sz w:val="20"/>
                <w:szCs w:val="20"/>
              </w:rPr>
              <w:t>420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7393276" w:rsidR="005209E7" w:rsidRPr="00115A57" w:rsidRDefault="005209E7" w:rsidP="005209E7">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2306BA"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306BA" w:rsidRPr="00CC511B" w:rsidRDefault="002306BA" w:rsidP="002306B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25AB543" w:rsidR="002306BA" w:rsidRPr="00CC511B" w:rsidRDefault="002306BA" w:rsidP="002306BA">
            <w:pPr>
              <w:snapToGrid w:val="0"/>
              <w:jc w:val="center"/>
              <w:rPr>
                <w:rFonts w:ascii="Arial" w:hAnsi="Arial" w:cs="Arial"/>
                <w:sz w:val="20"/>
                <w:szCs w:val="20"/>
                <w:lang w:val="ro-RO"/>
              </w:rPr>
            </w:pPr>
            <w:r>
              <w:rPr>
                <w:rFonts w:ascii="Arial" w:hAnsi="Arial" w:cs="Arial"/>
                <w:color w:val="000000"/>
                <w:sz w:val="20"/>
                <w:szCs w:val="20"/>
              </w:rPr>
              <w:t>242</w:t>
            </w:r>
          </w:p>
        </w:tc>
        <w:tc>
          <w:tcPr>
            <w:tcW w:w="810" w:type="dxa"/>
            <w:tcBorders>
              <w:top w:val="single" w:sz="4" w:space="0" w:color="000000"/>
              <w:left w:val="single" w:sz="4" w:space="0" w:color="000000"/>
              <w:bottom w:val="single" w:sz="4" w:space="0" w:color="000000"/>
            </w:tcBorders>
            <w:vAlign w:val="center"/>
          </w:tcPr>
          <w:p w14:paraId="5E704DB5" w14:textId="4CE8C686" w:rsidR="002306BA" w:rsidRPr="00CC511B" w:rsidRDefault="002306BA" w:rsidP="002306BA">
            <w:pPr>
              <w:snapToGrid w:val="0"/>
              <w:jc w:val="center"/>
              <w:rPr>
                <w:rFonts w:ascii="Arial" w:hAnsi="Arial" w:cs="Arial"/>
                <w:sz w:val="20"/>
                <w:szCs w:val="20"/>
                <w:lang w:val="ro-RO"/>
              </w:rPr>
            </w:pPr>
            <w:r>
              <w:rPr>
                <w:rFonts w:ascii="Arial" w:hAnsi="Arial" w:cs="Arial"/>
                <w:color w:val="000000"/>
                <w:sz w:val="20"/>
                <w:szCs w:val="20"/>
              </w:rPr>
              <w:t>263</w:t>
            </w:r>
          </w:p>
        </w:tc>
        <w:tc>
          <w:tcPr>
            <w:tcW w:w="810" w:type="dxa"/>
            <w:tcBorders>
              <w:top w:val="single" w:sz="4" w:space="0" w:color="000000"/>
              <w:left w:val="single" w:sz="4" w:space="0" w:color="000000"/>
              <w:bottom w:val="single" w:sz="4" w:space="0" w:color="000000"/>
            </w:tcBorders>
            <w:vAlign w:val="center"/>
          </w:tcPr>
          <w:p w14:paraId="156200E8" w14:textId="1914CDD6" w:rsidR="002306BA" w:rsidRPr="00CC511B" w:rsidRDefault="002306BA" w:rsidP="002306BA">
            <w:pPr>
              <w:snapToGrid w:val="0"/>
              <w:jc w:val="center"/>
              <w:rPr>
                <w:rFonts w:ascii="Arial" w:hAnsi="Arial" w:cs="Arial"/>
                <w:sz w:val="20"/>
                <w:szCs w:val="20"/>
                <w:lang w:val="ro-RO"/>
              </w:rPr>
            </w:pPr>
            <w:r>
              <w:rPr>
                <w:rFonts w:ascii="Arial" w:hAnsi="Arial" w:cs="Arial"/>
                <w:color w:val="000000"/>
                <w:sz w:val="20"/>
                <w:szCs w:val="20"/>
              </w:rPr>
              <w:t>629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E294556" w:rsidR="002306BA" w:rsidRPr="00CC511B" w:rsidRDefault="002306BA" w:rsidP="002306BA">
            <w:pPr>
              <w:snapToGrid w:val="0"/>
              <w:jc w:val="center"/>
              <w:rPr>
                <w:rFonts w:ascii="Arial" w:hAnsi="Arial" w:cs="Arial"/>
                <w:sz w:val="20"/>
                <w:szCs w:val="20"/>
                <w:lang w:val="ro-RO"/>
              </w:rPr>
            </w:pPr>
            <w:r>
              <w:rPr>
                <w:rFonts w:ascii="Arial" w:hAnsi="Arial" w:cs="Arial"/>
                <w:color w:val="000000"/>
                <w:sz w:val="20"/>
                <w:szCs w:val="20"/>
              </w:rPr>
              <w:t>519</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055CFBB" w:rsidR="002306BA" w:rsidRPr="00CC511B" w:rsidRDefault="002306BA" w:rsidP="002306BA">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70F0A75" w:rsidR="002306BA" w:rsidRPr="00CC511B" w:rsidRDefault="002306BA" w:rsidP="002306BA">
            <w:pPr>
              <w:snapToGrid w:val="0"/>
              <w:jc w:val="center"/>
              <w:rPr>
                <w:lang w:val="ro-RO"/>
              </w:rPr>
            </w:pPr>
            <w:r>
              <w:rPr>
                <w:rFonts w:ascii="Arial" w:hAnsi="Arial" w:cs="Arial"/>
                <w:color w:val="000000"/>
                <w:sz w:val="20"/>
                <w:szCs w:val="20"/>
              </w:rPr>
              <w:t>0</w:t>
            </w:r>
          </w:p>
        </w:tc>
      </w:tr>
      <w:tr w:rsidR="002306BA"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7F9CCF2" w:rsidR="002306BA" w:rsidRPr="00CC511B" w:rsidRDefault="002306BA" w:rsidP="002306B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710F5F5"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-507</w:t>
            </w:r>
          </w:p>
        </w:tc>
        <w:tc>
          <w:tcPr>
            <w:tcW w:w="810" w:type="dxa"/>
            <w:tcBorders>
              <w:top w:val="single" w:sz="4" w:space="0" w:color="000000"/>
              <w:left w:val="single" w:sz="4" w:space="0" w:color="000000"/>
              <w:bottom w:val="single" w:sz="4" w:space="0" w:color="000000"/>
            </w:tcBorders>
            <w:vAlign w:val="center"/>
          </w:tcPr>
          <w:p w14:paraId="7988002F" w14:textId="20B88E79"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48</w:t>
            </w:r>
          </w:p>
        </w:tc>
        <w:tc>
          <w:tcPr>
            <w:tcW w:w="810" w:type="dxa"/>
            <w:tcBorders>
              <w:top w:val="single" w:sz="4" w:space="0" w:color="000000"/>
              <w:left w:val="single" w:sz="4" w:space="0" w:color="000000"/>
              <w:bottom w:val="single" w:sz="4" w:space="0" w:color="000000"/>
            </w:tcBorders>
            <w:vAlign w:val="center"/>
          </w:tcPr>
          <w:p w14:paraId="717C0967" w14:textId="633E82F5"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319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032EA63"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-182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C56BBB1"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-420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66B6C83" w:rsidR="002306BA" w:rsidRPr="00CC511B" w:rsidRDefault="002306BA" w:rsidP="002306BA">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030EE"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4030EE" w:rsidRPr="00AE2514" w:rsidRDefault="004030EE" w:rsidP="004030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4030EE"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14EDB6E"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12696564"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r>
      <w:tr w:rsidR="004030EE" w:rsidRPr="00CC511B" w14:paraId="105FD961" w14:textId="77777777" w:rsidTr="004030EE">
        <w:trPr>
          <w:jc w:val="center"/>
        </w:trPr>
        <w:tc>
          <w:tcPr>
            <w:tcW w:w="2974" w:type="dxa"/>
            <w:tcBorders>
              <w:top w:val="single" w:sz="4" w:space="0" w:color="000000"/>
              <w:left w:val="single" w:sz="4" w:space="0" w:color="auto"/>
              <w:bottom w:val="single" w:sz="4" w:space="0" w:color="000000"/>
            </w:tcBorders>
          </w:tcPr>
          <w:p w14:paraId="2F7E948F" w14:textId="77777777" w:rsidR="004030EE" w:rsidRPr="00AE2514" w:rsidRDefault="004030EE" w:rsidP="004030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4030EE"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06360F3"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2F8B5040"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r>
      <w:tr w:rsidR="004030EE" w:rsidRPr="00CC511B" w14:paraId="31F20931" w14:textId="77777777" w:rsidTr="004030EE">
        <w:trPr>
          <w:jc w:val="center"/>
        </w:trPr>
        <w:tc>
          <w:tcPr>
            <w:tcW w:w="2974" w:type="dxa"/>
            <w:tcBorders>
              <w:top w:val="single" w:sz="4" w:space="0" w:color="000000"/>
              <w:left w:val="single" w:sz="4" w:space="0" w:color="auto"/>
              <w:bottom w:val="single" w:sz="4" w:space="0" w:color="000000"/>
            </w:tcBorders>
          </w:tcPr>
          <w:p w14:paraId="482316CF" w14:textId="77777777" w:rsidR="004030EE" w:rsidRPr="0049196D" w:rsidRDefault="004030EE" w:rsidP="004030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4030EE" w:rsidRPr="000F20C0" w:rsidRDefault="004030EE" w:rsidP="004030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4030EE"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E92786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2421B008"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5209E7"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5209E7" w:rsidRPr="00AE2514" w:rsidRDefault="005209E7" w:rsidP="005209E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060129A5"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FFD59F1" w:rsidR="005209E7"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B782051"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0E52FCE6"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r>
      <w:tr w:rsidR="005209E7" w:rsidRPr="00CC511B" w14:paraId="11ACABFA" w14:textId="77777777" w:rsidTr="005209E7">
        <w:trPr>
          <w:jc w:val="center"/>
        </w:trPr>
        <w:tc>
          <w:tcPr>
            <w:tcW w:w="2974" w:type="dxa"/>
            <w:tcBorders>
              <w:top w:val="single" w:sz="4" w:space="0" w:color="000000"/>
              <w:left w:val="single" w:sz="4" w:space="0" w:color="auto"/>
              <w:bottom w:val="single" w:sz="4" w:space="0" w:color="000000"/>
            </w:tcBorders>
          </w:tcPr>
          <w:p w14:paraId="722CD4C5" w14:textId="77777777" w:rsidR="005209E7" w:rsidRPr="00AE2514" w:rsidRDefault="005209E7" w:rsidP="005209E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A7CA150"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A454465" w:rsidR="005209E7"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E5D915D"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2B7BB74F"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4341C54"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r>
      <w:tr w:rsidR="005209E7" w:rsidRPr="00CC511B" w14:paraId="5D823C05" w14:textId="77777777" w:rsidTr="005209E7">
        <w:trPr>
          <w:jc w:val="center"/>
        </w:trPr>
        <w:tc>
          <w:tcPr>
            <w:tcW w:w="2974" w:type="dxa"/>
            <w:tcBorders>
              <w:top w:val="single" w:sz="4" w:space="0" w:color="000000"/>
              <w:left w:val="single" w:sz="4" w:space="0" w:color="auto"/>
              <w:bottom w:val="single" w:sz="4" w:space="0" w:color="000000"/>
            </w:tcBorders>
          </w:tcPr>
          <w:p w14:paraId="284E4028" w14:textId="77777777" w:rsidR="005209E7" w:rsidRPr="0049196D" w:rsidRDefault="005209E7" w:rsidP="005209E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69E58E2" w:rsidR="005209E7" w:rsidRPr="000F20C0" w:rsidRDefault="005209E7" w:rsidP="005209E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03C47D25" w:rsidR="005209E7"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40199E8"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E2F990F"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230FA66C"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A20591E"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306BA">
        <w:rPr>
          <w:rFonts w:ascii="Arial" w:hAnsi="Arial" w:cs="Arial"/>
          <w:lang w:val="ro-RO"/>
        </w:rPr>
        <w:t>597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306BA">
        <w:rPr>
          <w:rFonts w:ascii="Arial" w:hAnsi="Arial" w:cs="Arial"/>
          <w:lang w:val="ro-RO"/>
        </w:rPr>
        <w:t>602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306BA">
        <w:rPr>
          <w:rFonts w:ascii="Arial" w:hAnsi="Arial" w:cs="Arial"/>
          <w:lang w:val="ro-RO"/>
        </w:rPr>
        <w:t>359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306BA">
        <w:rPr>
          <w:rFonts w:ascii="Arial" w:hAnsi="Arial" w:cs="Arial"/>
          <w:lang w:val="ro-RO"/>
        </w:rPr>
        <w:t>235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A8A12BF" w:rsidR="00BA1FF3" w:rsidRDefault="00BA1FF3">
      <w:pPr>
        <w:suppressAutoHyphens w:val="0"/>
        <w:rPr>
          <w:rFonts w:ascii="Arial" w:hAnsi="Arial" w:cs="Arial"/>
          <w:lang w:val="ro-RO"/>
        </w:rPr>
      </w:pPr>
      <w:r>
        <w:rPr>
          <w:rFonts w:ascii="Arial" w:hAnsi="Arial" w:cs="Arial"/>
          <w:lang w:val="ro-RO"/>
        </w:rPr>
        <w:br w:type="page"/>
      </w:r>
    </w:p>
    <w:p w14:paraId="7DFE2085"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BA1FF3" w:rsidRPr="00BA1FF3" w14:paraId="3302868E" w14:textId="77777777" w:rsidTr="00BA1FF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7B86CB4"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 xml:space="preserve">Banda de </w:t>
            </w:r>
            <w:proofErr w:type="spellStart"/>
            <w:r w:rsidRPr="00BA1FF3">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92EF42E"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Oradea</w:t>
            </w:r>
          </w:p>
        </w:tc>
        <w:tc>
          <w:tcPr>
            <w:tcW w:w="1500" w:type="dxa"/>
            <w:gridSpan w:val="3"/>
            <w:tcBorders>
              <w:top w:val="single" w:sz="8" w:space="0" w:color="auto"/>
              <w:left w:val="nil"/>
              <w:bottom w:val="single" w:sz="8" w:space="0" w:color="auto"/>
              <w:right w:val="single" w:sz="8" w:space="0" w:color="000000"/>
            </w:tcBorders>
            <w:vAlign w:val="center"/>
            <w:hideMark/>
          </w:tcPr>
          <w:p w14:paraId="295A6ACB"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proofErr w:type="spellStart"/>
            <w:r w:rsidRPr="00BA1FF3">
              <w:rPr>
                <w:rFonts w:ascii="Calibri" w:hAnsi="Calibri" w:cs="Calibri"/>
                <w:b/>
                <w:bCs/>
                <w:color w:val="000000"/>
                <w:kern w:val="0"/>
                <w:sz w:val="16"/>
                <w:szCs w:val="16"/>
                <w:lang w:eastAsia="en-US"/>
              </w:rPr>
              <w:t>Biharia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BFBEAC"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TOTAL</w:t>
            </w:r>
          </w:p>
        </w:tc>
      </w:tr>
      <w:tr w:rsidR="00BA1FF3" w:rsidRPr="00BA1FF3" w14:paraId="42728BF6" w14:textId="77777777" w:rsidTr="00BA1FF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2F0C6AA" w14:textId="77777777" w:rsidR="00BA1FF3" w:rsidRPr="00BA1FF3" w:rsidRDefault="00BA1FF3" w:rsidP="00BA1FF3">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A020966"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proofErr w:type="spellStart"/>
            <w:r w:rsidRPr="00BA1FF3">
              <w:rPr>
                <w:rFonts w:ascii="Calibri" w:hAnsi="Calibri" w:cs="Calibri"/>
                <w:b/>
                <w:bCs/>
                <w:color w:val="000000"/>
                <w:kern w:val="0"/>
                <w:sz w:val="16"/>
                <w:szCs w:val="16"/>
                <w:lang w:eastAsia="en-US"/>
              </w:rPr>
              <w:t>Efect</w:t>
            </w:r>
            <w:proofErr w:type="spellEnd"/>
            <w:r w:rsidRPr="00BA1FF3">
              <w:rPr>
                <w:rFonts w:ascii="Calibri" w:hAnsi="Calibri" w:cs="Calibri"/>
                <w:b/>
                <w:bCs/>
                <w:color w:val="000000"/>
                <w:kern w:val="0"/>
                <w:sz w:val="16"/>
                <w:szCs w:val="16"/>
                <w:lang w:eastAsia="en-US"/>
              </w:rPr>
              <w:t xml:space="preserve"> </w:t>
            </w:r>
            <w:proofErr w:type="spellStart"/>
            <w:r w:rsidRPr="00BA1FF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2F7D40"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proofErr w:type="spellStart"/>
            <w:r w:rsidRPr="00BA1FF3">
              <w:rPr>
                <w:rFonts w:ascii="Calibri" w:hAnsi="Calibri" w:cs="Calibri"/>
                <w:b/>
                <w:bCs/>
                <w:color w:val="000000"/>
                <w:kern w:val="0"/>
                <w:sz w:val="16"/>
                <w:szCs w:val="16"/>
                <w:lang w:eastAsia="en-US"/>
              </w:rPr>
              <w:t>Efect</w:t>
            </w:r>
            <w:proofErr w:type="spellEnd"/>
            <w:r w:rsidRPr="00BA1FF3">
              <w:rPr>
                <w:rFonts w:ascii="Calibri" w:hAnsi="Calibri" w:cs="Calibri"/>
                <w:b/>
                <w:bCs/>
                <w:color w:val="000000"/>
                <w:kern w:val="0"/>
                <w:sz w:val="16"/>
                <w:szCs w:val="16"/>
                <w:lang w:eastAsia="en-US"/>
              </w:rPr>
              <w:t xml:space="preserve"> </w:t>
            </w:r>
            <w:proofErr w:type="spellStart"/>
            <w:r w:rsidRPr="00BA1FF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E4E003"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proofErr w:type="spellStart"/>
            <w:r w:rsidRPr="00BA1FF3">
              <w:rPr>
                <w:rFonts w:ascii="Calibri" w:hAnsi="Calibri" w:cs="Calibri"/>
                <w:b/>
                <w:bCs/>
                <w:color w:val="000000"/>
                <w:kern w:val="0"/>
                <w:sz w:val="16"/>
                <w:szCs w:val="16"/>
                <w:lang w:eastAsia="en-US"/>
              </w:rPr>
              <w:t>Efect</w:t>
            </w:r>
            <w:proofErr w:type="spellEnd"/>
            <w:r w:rsidRPr="00BA1FF3">
              <w:rPr>
                <w:rFonts w:ascii="Calibri" w:hAnsi="Calibri" w:cs="Calibri"/>
                <w:b/>
                <w:bCs/>
                <w:color w:val="000000"/>
                <w:kern w:val="0"/>
                <w:sz w:val="16"/>
                <w:szCs w:val="16"/>
                <w:lang w:eastAsia="en-US"/>
              </w:rPr>
              <w:t xml:space="preserve"> </w:t>
            </w:r>
            <w:proofErr w:type="spellStart"/>
            <w:r w:rsidRPr="00BA1FF3">
              <w:rPr>
                <w:rFonts w:ascii="Calibri" w:hAnsi="Calibri" w:cs="Calibri"/>
                <w:b/>
                <w:bCs/>
                <w:color w:val="000000"/>
                <w:kern w:val="0"/>
                <w:sz w:val="16"/>
                <w:szCs w:val="16"/>
                <w:lang w:eastAsia="en-US"/>
              </w:rPr>
              <w:t>dăunător</w:t>
            </w:r>
            <w:proofErr w:type="spellEnd"/>
          </w:p>
        </w:tc>
      </w:tr>
      <w:tr w:rsidR="00BA1FF3" w:rsidRPr="00BA1FF3" w14:paraId="66BED826" w14:textId="77777777" w:rsidTr="00BA1FF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F703109" w14:textId="77777777" w:rsidR="00BA1FF3" w:rsidRPr="00BA1FF3" w:rsidRDefault="00BA1FF3" w:rsidP="00BA1FF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E1609D9"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E84B308"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3D514A6"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085D682"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830787"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2C498C4"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B255F10"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3BCA3B5"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6E127C0"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HSD</w:t>
            </w:r>
          </w:p>
        </w:tc>
      </w:tr>
      <w:tr w:rsidR="00BA1FF3" w:rsidRPr="00BA1FF3" w14:paraId="10234B87"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771D1F"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EA4F6A4"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6DD4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BB2BAD7"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694B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4C6D7"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7FCF814"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C5E629"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1BBD5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83C660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2</w:t>
            </w:r>
          </w:p>
        </w:tc>
      </w:tr>
      <w:tr w:rsidR="00BA1FF3" w:rsidRPr="00BA1FF3" w14:paraId="0E45F7CF"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152ED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8B3D6A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EED54"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723AAD8"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E2012"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1393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5FBE0C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EBBD57"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CB742B"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8346CF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2</w:t>
            </w:r>
          </w:p>
        </w:tc>
      </w:tr>
      <w:tr w:rsidR="00BA1FF3" w:rsidRPr="00BA1FF3" w14:paraId="688D377A"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408835"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FB62216"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66EC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E137D8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3DD0B"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3B488"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6318E77"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332287"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C070D6"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BB5626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2</w:t>
            </w:r>
          </w:p>
        </w:tc>
      </w:tr>
      <w:tr w:rsidR="00BA1FF3" w:rsidRPr="00BA1FF3" w14:paraId="2DA76A1F"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96324B"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9141B18"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05C3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BF2EA7"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DBA19"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92D9F"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8A7ECC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32603B"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A2B982"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DB396A7"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4</w:t>
            </w:r>
          </w:p>
        </w:tc>
      </w:tr>
      <w:tr w:rsidR="00BA1FF3" w:rsidRPr="00BA1FF3" w14:paraId="7C92C9DD"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9EFEDB"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0A3D80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23391"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1A12B07"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C6E02"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4FAA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0DF9E7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CDE37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9B14B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E7729F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4</w:t>
            </w:r>
          </w:p>
        </w:tc>
      </w:tr>
      <w:tr w:rsidR="00BA1FF3" w:rsidRPr="00BA1FF3" w14:paraId="7AD3B72D"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572643"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8639F4B"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300F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A92CB2"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47324"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21B0D"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B47593"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0F568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784A5F"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1C9EE9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4</w:t>
            </w:r>
          </w:p>
        </w:tc>
      </w:tr>
      <w:tr w:rsidR="00BA1FF3" w:rsidRPr="00BA1FF3" w14:paraId="1BC1E83D"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2737C1"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692AB13"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9C813"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3D686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A2528"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05A28"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E1F764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09D2D7"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EA79C4"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D4E313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7</w:t>
            </w:r>
          </w:p>
        </w:tc>
      </w:tr>
      <w:tr w:rsidR="00BA1FF3" w:rsidRPr="00BA1FF3" w14:paraId="450672B8"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F731E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E42E255"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1A854"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D36301"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9D198"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A587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616396"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13669D5"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86B91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E768CDB"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10</w:t>
            </w:r>
          </w:p>
        </w:tc>
      </w:tr>
      <w:tr w:rsidR="00BA1FF3" w:rsidRPr="00BA1FF3" w14:paraId="3DAED9E6"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6BC96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91B0022"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118A2"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7AB121"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A1441"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7F694"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5B5413"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1B51B3F"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E2F829"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D57002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13</w:t>
            </w:r>
          </w:p>
        </w:tc>
      </w:tr>
      <w:tr w:rsidR="00BA1FF3" w:rsidRPr="00BA1FF3" w14:paraId="0414BE7D"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EA29B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D4E3CA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A7683"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216C5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5021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F168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5C147BD"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2E9E4C4"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FA1B8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2FDF7B6"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15</w:t>
            </w:r>
          </w:p>
        </w:tc>
      </w:tr>
      <w:tr w:rsidR="00BA1FF3" w:rsidRPr="00BA1FF3" w14:paraId="46CC0D17"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DC6BD2"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52129C8"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CDD56"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D3F38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14561"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F3F7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B730FB9"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82F1555"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5231B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94A69DD"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8</w:t>
            </w:r>
          </w:p>
        </w:tc>
      </w:tr>
      <w:tr w:rsidR="00BA1FF3" w:rsidRPr="00BA1FF3" w14:paraId="6F577138"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1F0D7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B53529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50B1B"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D7DBE2"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B351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13C0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F7BB1F"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BD2562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3ED68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8B7D446"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6</w:t>
            </w:r>
          </w:p>
        </w:tc>
      </w:tr>
      <w:tr w:rsidR="00BA1FF3" w:rsidRPr="00BA1FF3" w14:paraId="79AEB1E9"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9F71D9"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7DF5916"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9973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DB7E0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F03C1"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FA67B"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0628C55"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FAE75F1"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EF68F5"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59A40A4"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16</w:t>
            </w:r>
          </w:p>
        </w:tc>
      </w:tr>
      <w:tr w:rsidR="00BA1FF3" w:rsidRPr="00BA1FF3" w14:paraId="4285BD36"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EC42C9"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BCAFEB3"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9DF2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130256"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D59EF"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0049D"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F3DA5E6"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B121822"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34B74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168F4D7"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20</w:t>
            </w:r>
          </w:p>
        </w:tc>
      </w:tr>
      <w:tr w:rsidR="00BA1FF3" w:rsidRPr="00BA1FF3" w14:paraId="4C28051A"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B8AA0B"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A603148"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F3CFF"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E3D21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E77F8"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D3BD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DFE4DCD"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FB7402"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9E55F4"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1545AB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3</w:t>
            </w:r>
          </w:p>
        </w:tc>
      </w:tr>
      <w:tr w:rsidR="00BA1FF3" w:rsidRPr="00BA1FF3" w14:paraId="3D42DF6F"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589754"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FB24608"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59CE9"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D1882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16DE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2FF8D"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4D2B7FD"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930B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FF959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61B3811"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r>
      <w:tr w:rsidR="00BA1FF3" w:rsidRPr="00BA1FF3" w14:paraId="2325816F"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827772"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D2D2D4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DCC1D"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FC4289"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15EF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F59B86"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645C437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3FEC6"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2A1B8A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51361737"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r>
      <w:tr w:rsidR="00BA1FF3" w:rsidRPr="00BA1FF3" w14:paraId="4678AEE4"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E33ABD"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851666F"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3A13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DD9718"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A702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E3CDF"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02621EA4"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E3513"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86D5E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79C99C28"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r>
      <w:tr w:rsidR="00BA1FF3" w:rsidRPr="00BA1FF3" w14:paraId="5479BB24"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DA48E8"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72BAB39"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4735D"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DA7F77"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8D96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9818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170B504B"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419D3"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2F7F8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073D4481"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r>
      <w:tr w:rsidR="00BA1FF3" w:rsidRPr="00BA1FF3" w14:paraId="72ECFBD9"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0D2958"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CF809E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1DE0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D09CD3"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D070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41A45"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290AAC6"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4426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A32B8D"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1CA8F6D"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r>
      <w:tr w:rsidR="00BA1FF3" w:rsidRPr="00BA1FF3" w14:paraId="472893B2"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8696F7"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E5A4132"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3EF3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7DA2FD"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2CE15"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8AD02"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64E1F41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E6322"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0DF972"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56279268"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r>
      <w:tr w:rsidR="00BA1FF3" w:rsidRPr="00BA1FF3" w14:paraId="4A43F772"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B6ED6D"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6BF5FA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5DA59"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5636C9"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0AE89"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B49ECD"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043D00EF"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977DD"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A58251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72949C7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r>
      <w:tr w:rsidR="00BA1FF3" w:rsidRPr="00BA1FF3" w14:paraId="647EA91B"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78A576"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B705990"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8BDE9"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0A49E5"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19D26"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6952B"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08856EB6"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4F8A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F43C3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0DB7EFF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r>
      <w:tr w:rsidR="00BA1FF3" w:rsidRPr="00BA1FF3" w14:paraId="7E269CC0"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2A55B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52800D5"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4EF08"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42BEE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36CB4"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E10B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49985"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25702"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70E3CF"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E04E3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r>
      <w:tr w:rsidR="00BA1FF3" w:rsidRPr="00BA1FF3" w14:paraId="32F00ECC"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58783F"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F09E487"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0C823"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5AD04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57E1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36F68"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5B8F4"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5501E"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2F62E5"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F1B66B"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r>
      <w:tr w:rsidR="00BA1FF3" w:rsidRPr="00BA1FF3" w14:paraId="08A6002F"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747F8D" w14:textId="77777777" w:rsidR="00BA1FF3" w:rsidRPr="00BA1FF3" w:rsidRDefault="00BA1FF3" w:rsidP="00BA1FF3">
            <w:pPr>
              <w:suppressAutoHyphens w:val="0"/>
              <w:jc w:val="center"/>
              <w:rPr>
                <w:rFonts w:ascii="Calibri" w:hAnsi="Calibri" w:cs="Calibri"/>
                <w:color w:val="000000"/>
                <w:kern w:val="0"/>
                <w:sz w:val="16"/>
                <w:szCs w:val="16"/>
                <w:lang w:eastAsia="en-US"/>
              </w:rPr>
            </w:pPr>
            <w:proofErr w:type="spellStart"/>
            <w:r w:rsidRPr="00BA1FF3">
              <w:rPr>
                <w:rFonts w:ascii="Calibri" w:hAnsi="Calibri" w:cs="Calibri"/>
                <w:color w:val="000000"/>
                <w:kern w:val="0"/>
                <w:sz w:val="16"/>
                <w:szCs w:val="16"/>
                <w:lang w:eastAsia="en-US"/>
              </w:rPr>
              <w:t>peste</w:t>
            </w:r>
            <w:proofErr w:type="spellEnd"/>
            <w:r w:rsidRPr="00BA1FF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64E1D17"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EBF2A"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B896D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03F47"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859F7"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02409"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335CC"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D3CCB9"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618132" w14:textId="77777777" w:rsidR="00BA1FF3" w:rsidRPr="00BA1FF3" w:rsidRDefault="00BA1FF3" w:rsidP="00BA1FF3">
            <w:pPr>
              <w:suppressAutoHyphens w:val="0"/>
              <w:jc w:val="center"/>
              <w:rPr>
                <w:rFonts w:ascii="Calibri" w:hAnsi="Calibri" w:cs="Calibri"/>
                <w:color w:val="000000"/>
                <w:kern w:val="0"/>
                <w:sz w:val="16"/>
                <w:szCs w:val="16"/>
                <w:lang w:eastAsia="en-US"/>
              </w:rPr>
            </w:pPr>
            <w:r w:rsidRPr="00BA1FF3">
              <w:rPr>
                <w:rFonts w:ascii="Calibri" w:hAnsi="Calibri" w:cs="Calibri"/>
                <w:color w:val="000000"/>
                <w:kern w:val="0"/>
                <w:sz w:val="16"/>
                <w:szCs w:val="16"/>
                <w:lang w:eastAsia="en-US"/>
              </w:rPr>
              <w:t>0</w:t>
            </w:r>
          </w:p>
        </w:tc>
      </w:tr>
      <w:tr w:rsidR="00BA1FF3" w:rsidRPr="00BA1FF3" w14:paraId="213DA1AF" w14:textId="77777777" w:rsidTr="00BA1F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61B435"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64B4ABE"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7F2DAC"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10</w:t>
            </w:r>
          </w:p>
        </w:tc>
        <w:tc>
          <w:tcPr>
            <w:tcW w:w="580" w:type="dxa"/>
            <w:tcBorders>
              <w:top w:val="nil"/>
              <w:left w:val="nil"/>
              <w:bottom w:val="single" w:sz="8" w:space="0" w:color="auto"/>
              <w:right w:val="single" w:sz="8" w:space="0" w:color="auto"/>
            </w:tcBorders>
            <w:vAlign w:val="center"/>
            <w:hideMark/>
          </w:tcPr>
          <w:p w14:paraId="0707E060"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3781E4"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07EE3F3"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395</w:t>
            </w:r>
          </w:p>
        </w:tc>
        <w:tc>
          <w:tcPr>
            <w:tcW w:w="500" w:type="dxa"/>
            <w:tcBorders>
              <w:top w:val="nil"/>
              <w:left w:val="nil"/>
              <w:bottom w:val="single" w:sz="8" w:space="0" w:color="auto"/>
              <w:right w:val="single" w:sz="8" w:space="0" w:color="auto"/>
            </w:tcBorders>
            <w:vAlign w:val="center"/>
            <w:hideMark/>
          </w:tcPr>
          <w:p w14:paraId="4EFBDACF"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116</w:t>
            </w:r>
          </w:p>
        </w:tc>
        <w:tc>
          <w:tcPr>
            <w:tcW w:w="500" w:type="dxa"/>
            <w:tcBorders>
              <w:top w:val="nil"/>
              <w:left w:val="nil"/>
              <w:bottom w:val="single" w:sz="8" w:space="0" w:color="auto"/>
              <w:right w:val="single" w:sz="8" w:space="0" w:color="auto"/>
            </w:tcBorders>
            <w:vAlign w:val="center"/>
            <w:hideMark/>
          </w:tcPr>
          <w:p w14:paraId="2F062904"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A6054EC"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405</w:t>
            </w:r>
          </w:p>
        </w:tc>
        <w:tc>
          <w:tcPr>
            <w:tcW w:w="500" w:type="dxa"/>
            <w:tcBorders>
              <w:top w:val="nil"/>
              <w:left w:val="nil"/>
              <w:bottom w:val="single" w:sz="8" w:space="0" w:color="auto"/>
              <w:right w:val="single" w:sz="8" w:space="0" w:color="auto"/>
            </w:tcBorders>
            <w:vAlign w:val="center"/>
            <w:hideMark/>
          </w:tcPr>
          <w:p w14:paraId="7CA6ACBC" w14:textId="77777777" w:rsidR="00BA1FF3" w:rsidRPr="00BA1FF3" w:rsidRDefault="00BA1FF3" w:rsidP="00BA1FF3">
            <w:pPr>
              <w:suppressAutoHyphens w:val="0"/>
              <w:jc w:val="center"/>
              <w:rPr>
                <w:rFonts w:ascii="Calibri" w:hAnsi="Calibri" w:cs="Calibri"/>
                <w:b/>
                <w:bCs/>
                <w:color w:val="000000"/>
                <w:kern w:val="0"/>
                <w:sz w:val="16"/>
                <w:szCs w:val="16"/>
                <w:lang w:eastAsia="en-US"/>
              </w:rPr>
            </w:pPr>
            <w:r w:rsidRPr="00BA1FF3">
              <w:rPr>
                <w:rFonts w:ascii="Calibri" w:hAnsi="Calibri" w:cs="Calibri"/>
                <w:b/>
                <w:bCs/>
                <w:color w:val="000000"/>
                <w:kern w:val="0"/>
                <w:sz w:val="16"/>
                <w:szCs w:val="16"/>
                <w:lang w:eastAsia="en-US"/>
              </w:rPr>
              <w:t>116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9F2F29">
        <w:rPr>
          <w:rFonts w:ascii="Arial" w:hAnsi="Arial" w:cs="Arial"/>
          <w:b w:val="0"/>
          <w:i/>
          <w:iCs/>
          <w:color w:val="000000"/>
          <w:sz w:val="24"/>
          <w:szCs w:val="24"/>
          <w:lang w:val="ro-RO"/>
        </w:rPr>
        <w:lastRenderedPageBreak/>
        <w:t xml:space="preserve">Tab. </w:t>
      </w:r>
      <w:r w:rsidR="00077C13" w:rsidRPr="009F2F29">
        <w:rPr>
          <w:rFonts w:ascii="Arial" w:hAnsi="Arial" w:cs="Arial"/>
          <w:b w:val="0"/>
          <w:i/>
          <w:iCs/>
          <w:color w:val="000000"/>
          <w:sz w:val="24"/>
          <w:szCs w:val="24"/>
          <w:lang w:val="ro-RO"/>
        </w:rPr>
        <w:t>20</w:t>
      </w:r>
      <w:r w:rsidRPr="009F2F29">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7F400D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5D01C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9F2F29" w:rsidRPr="0038617C" w14:paraId="7B65A83D"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C059EFF" w14:textId="77777777" w:rsidR="009F2F29" w:rsidRPr="0038617C" w:rsidRDefault="009F2F29" w:rsidP="009F2F2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EB16DC9" w14:textId="77777777" w:rsidR="009F2F29" w:rsidRPr="0038617C" w:rsidRDefault="009F2F29" w:rsidP="009F2F2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Oradea</w:t>
            </w:r>
          </w:p>
        </w:tc>
        <w:tc>
          <w:tcPr>
            <w:tcW w:w="1760" w:type="dxa"/>
            <w:tcBorders>
              <w:top w:val="nil"/>
              <w:left w:val="nil"/>
              <w:bottom w:val="single" w:sz="4" w:space="0" w:color="auto"/>
              <w:right w:val="single" w:sz="4" w:space="0" w:color="auto"/>
            </w:tcBorders>
            <w:noWrap/>
            <w:vAlign w:val="center"/>
            <w:hideMark/>
          </w:tcPr>
          <w:p w14:paraId="37CD86FF" w14:textId="7FFCE45B" w:rsidR="009F2F29" w:rsidRPr="0038617C" w:rsidRDefault="009F2F29" w:rsidP="009F2F2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2C0A958" w14:textId="4DBDEB36" w:rsidR="009F2F29" w:rsidRPr="0038617C" w:rsidRDefault="009F2F29" w:rsidP="009F2F2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42D8477" w14:textId="77777777" w:rsidR="009F2F29" w:rsidRDefault="009F2F29" w:rsidP="009F2F2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313F877F" w14:textId="77777777" w:rsidR="009F2F29" w:rsidRPr="0038617C" w:rsidRDefault="009F2F29" w:rsidP="009F2F2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3DEACD" w14:textId="7B381049" w:rsidR="009F2F29" w:rsidRPr="0038617C" w:rsidRDefault="00F33019" w:rsidP="00F33019">
            <w:pPr>
              <w:suppressAutoHyphens w:val="0"/>
              <w:jc w:val="center"/>
              <w:rPr>
                <w:rFonts w:ascii="Arial" w:hAnsi="Arial" w:cs="Arial"/>
                <w:color w:val="000000"/>
                <w:kern w:val="0"/>
                <w:sz w:val="18"/>
                <w:szCs w:val="18"/>
                <w:lang w:val="ro-RO" w:eastAsia="ro-RO"/>
              </w:rPr>
            </w:pPr>
            <w:proofErr w:type="spellStart"/>
            <w:r w:rsidRPr="00F33019">
              <w:rPr>
                <w:rFonts w:ascii="Arial" w:hAnsi="Arial" w:cs="Arial"/>
                <w:color w:val="000000"/>
                <w:kern w:val="0"/>
                <w:sz w:val="18"/>
                <w:szCs w:val="18"/>
                <w:lang w:eastAsia="ro-RO"/>
              </w:rPr>
              <w:t>venituri</w:t>
            </w:r>
            <w:proofErr w:type="spellEnd"/>
            <w:r w:rsidRPr="00F33019">
              <w:rPr>
                <w:rFonts w:ascii="Arial" w:hAnsi="Arial" w:cs="Arial"/>
                <w:color w:val="000000"/>
                <w:kern w:val="0"/>
                <w:sz w:val="18"/>
                <w:szCs w:val="18"/>
                <w:lang w:eastAsia="ro-RO"/>
              </w:rPr>
              <w:t xml:space="preserve"> </w:t>
            </w:r>
            <w:proofErr w:type="spellStart"/>
            <w:r w:rsidRPr="00F33019">
              <w:rPr>
                <w:rFonts w:ascii="Arial" w:hAnsi="Arial" w:cs="Arial"/>
                <w:color w:val="000000"/>
                <w:kern w:val="0"/>
                <w:sz w:val="18"/>
                <w:szCs w:val="18"/>
                <w:lang w:eastAsia="ro-RO"/>
              </w:rPr>
              <w:t>proprii</w:t>
            </w:r>
            <w:proofErr w:type="spellEnd"/>
            <w:r w:rsidRPr="00F33019">
              <w:rPr>
                <w:rFonts w:ascii="Arial" w:hAnsi="Arial" w:cs="Arial"/>
                <w:color w:val="000000"/>
                <w:kern w:val="0"/>
                <w:sz w:val="18"/>
                <w:szCs w:val="18"/>
                <w:lang w:eastAsia="ro-RO"/>
              </w:rPr>
              <w:t>/</w:t>
            </w:r>
            <w:proofErr w:type="spellStart"/>
            <w:r w:rsidRPr="00F33019">
              <w:rPr>
                <w:rFonts w:ascii="Arial" w:hAnsi="Arial" w:cs="Arial"/>
                <w:color w:val="000000"/>
                <w:kern w:val="0"/>
                <w:sz w:val="18"/>
                <w:szCs w:val="18"/>
                <w:lang w:eastAsia="ro-RO"/>
              </w:rPr>
              <w:t>buget</w:t>
            </w:r>
            <w:proofErr w:type="spellEnd"/>
            <w:r w:rsidRPr="00F33019">
              <w:rPr>
                <w:rFonts w:ascii="Arial" w:hAnsi="Arial" w:cs="Arial"/>
                <w:color w:val="000000"/>
                <w:kern w:val="0"/>
                <w:sz w:val="18"/>
                <w:szCs w:val="18"/>
                <w:lang w:eastAsia="ro-RO"/>
              </w:rPr>
              <w:t xml:space="preserve"> de stat/</w:t>
            </w:r>
            <w:proofErr w:type="spellStart"/>
            <w:r w:rsidRPr="00F33019">
              <w:rPr>
                <w:rFonts w:ascii="Arial" w:hAnsi="Arial" w:cs="Arial"/>
                <w:color w:val="000000"/>
                <w:kern w:val="0"/>
                <w:sz w:val="18"/>
                <w:szCs w:val="18"/>
                <w:lang w:eastAsia="ro-RO"/>
              </w:rPr>
              <w:t>fonduri</w:t>
            </w:r>
            <w:proofErr w:type="spellEnd"/>
            <w:r w:rsidRPr="00F33019">
              <w:rPr>
                <w:rFonts w:ascii="Arial" w:hAnsi="Arial" w:cs="Arial"/>
                <w:color w:val="000000"/>
                <w:kern w:val="0"/>
                <w:sz w:val="18"/>
                <w:szCs w:val="18"/>
                <w:lang w:eastAsia="ro-RO"/>
              </w:rPr>
              <w:t xml:space="preserve"> </w:t>
            </w:r>
            <w:proofErr w:type="spellStart"/>
            <w:r w:rsidRPr="00F33019">
              <w:rPr>
                <w:rFonts w:ascii="Arial" w:hAnsi="Arial" w:cs="Arial"/>
                <w:color w:val="000000"/>
                <w:kern w:val="0"/>
                <w:sz w:val="18"/>
                <w:szCs w:val="18"/>
                <w:lang w:eastAsia="ro-RO"/>
              </w:rPr>
              <w:t>europene</w:t>
            </w:r>
            <w:proofErr w:type="spellEnd"/>
            <w:r w:rsidRPr="00F33019">
              <w:rPr>
                <w:rFonts w:ascii="Arial" w:hAnsi="Arial" w:cs="Arial"/>
                <w:color w:val="000000"/>
                <w:kern w:val="0"/>
                <w:sz w:val="18"/>
                <w:szCs w:val="18"/>
                <w:lang w:eastAsia="ro-RO"/>
              </w:rPr>
              <w:t>/</w:t>
            </w:r>
            <w:proofErr w:type="spellStart"/>
            <w:r w:rsidRPr="00F33019">
              <w:rPr>
                <w:rFonts w:ascii="Arial" w:hAnsi="Arial" w:cs="Arial"/>
                <w:color w:val="000000"/>
                <w:kern w:val="0"/>
                <w:sz w:val="18"/>
                <w:szCs w:val="18"/>
                <w:lang w:eastAsia="ro-RO"/>
              </w:rPr>
              <w:t>alte</w:t>
            </w:r>
            <w:proofErr w:type="spellEnd"/>
            <w:r w:rsidRPr="00F33019">
              <w:rPr>
                <w:rFonts w:ascii="Arial" w:hAnsi="Arial" w:cs="Arial"/>
                <w:color w:val="000000"/>
                <w:kern w:val="0"/>
                <w:sz w:val="18"/>
                <w:szCs w:val="18"/>
                <w:lang w:eastAsia="ro-RO"/>
              </w:rPr>
              <w:t xml:space="preserve"> </w:t>
            </w:r>
            <w:proofErr w:type="spellStart"/>
            <w:r w:rsidRPr="00F33019">
              <w:rPr>
                <w:rFonts w:ascii="Arial" w:hAnsi="Arial" w:cs="Arial"/>
                <w:color w:val="000000"/>
                <w:kern w:val="0"/>
                <w:sz w:val="18"/>
                <w:szCs w:val="18"/>
                <w:lang w:eastAsia="ro-RO"/>
              </w:rPr>
              <w:t>surse</w:t>
            </w:r>
            <w:proofErr w:type="spellEnd"/>
          </w:p>
        </w:tc>
      </w:tr>
      <w:tr w:rsidR="009F2F29" w:rsidRPr="0038617C" w14:paraId="17D80E3E"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5F4306A" w14:textId="77777777" w:rsidR="009F2F29" w:rsidRPr="0038617C" w:rsidRDefault="009F2F29" w:rsidP="009F2F2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3F1F68D" w14:textId="77777777" w:rsidR="009F2F29" w:rsidRPr="0038617C" w:rsidRDefault="009F2F29" w:rsidP="009F2F2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Biharia</w:t>
            </w:r>
          </w:p>
        </w:tc>
        <w:tc>
          <w:tcPr>
            <w:tcW w:w="1760" w:type="dxa"/>
            <w:tcBorders>
              <w:top w:val="nil"/>
              <w:left w:val="nil"/>
              <w:bottom w:val="single" w:sz="4" w:space="0" w:color="auto"/>
              <w:right w:val="single" w:sz="4" w:space="0" w:color="auto"/>
            </w:tcBorders>
            <w:noWrap/>
            <w:vAlign w:val="center"/>
            <w:hideMark/>
          </w:tcPr>
          <w:p w14:paraId="748C40DB" w14:textId="5C16A725" w:rsidR="009F2F29" w:rsidRPr="0038617C" w:rsidRDefault="009F2F29" w:rsidP="009F2F2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3A11642" w14:textId="54551000" w:rsidR="009F2F29" w:rsidRPr="0038617C" w:rsidRDefault="009F2F29" w:rsidP="009F2F2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5DFAFD4" w14:textId="77777777" w:rsidR="009F2F29" w:rsidRDefault="009F2F29" w:rsidP="009F2F2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Biharia</w:t>
            </w:r>
          </w:p>
          <w:p w14:paraId="4169274A" w14:textId="77777777" w:rsidR="009F2F29" w:rsidRPr="0038617C" w:rsidRDefault="009F2F29" w:rsidP="009F2F2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A152276" w14:textId="4551F238" w:rsidR="009F2F29" w:rsidRPr="0038617C" w:rsidRDefault="00F33019" w:rsidP="00F33019">
            <w:pPr>
              <w:suppressAutoHyphens w:val="0"/>
              <w:jc w:val="center"/>
              <w:rPr>
                <w:rFonts w:ascii="Arial" w:hAnsi="Arial" w:cs="Arial"/>
                <w:color w:val="000000"/>
                <w:kern w:val="0"/>
                <w:sz w:val="18"/>
                <w:szCs w:val="18"/>
                <w:lang w:val="ro-RO" w:eastAsia="ro-RO"/>
              </w:rPr>
            </w:pPr>
            <w:proofErr w:type="spellStart"/>
            <w:r w:rsidRPr="00F33019">
              <w:rPr>
                <w:rFonts w:ascii="Arial" w:hAnsi="Arial" w:cs="Arial"/>
                <w:color w:val="000000"/>
                <w:kern w:val="0"/>
                <w:sz w:val="18"/>
                <w:szCs w:val="18"/>
                <w:lang w:eastAsia="ro-RO"/>
              </w:rPr>
              <w:t>venituri</w:t>
            </w:r>
            <w:proofErr w:type="spellEnd"/>
            <w:r w:rsidRPr="00F33019">
              <w:rPr>
                <w:rFonts w:ascii="Arial" w:hAnsi="Arial" w:cs="Arial"/>
                <w:color w:val="000000"/>
                <w:kern w:val="0"/>
                <w:sz w:val="18"/>
                <w:szCs w:val="18"/>
                <w:lang w:eastAsia="ro-RO"/>
              </w:rPr>
              <w:t xml:space="preserve"> </w:t>
            </w:r>
            <w:proofErr w:type="spellStart"/>
            <w:r w:rsidRPr="00F33019">
              <w:rPr>
                <w:rFonts w:ascii="Arial" w:hAnsi="Arial" w:cs="Arial"/>
                <w:color w:val="000000"/>
                <w:kern w:val="0"/>
                <w:sz w:val="18"/>
                <w:szCs w:val="18"/>
                <w:lang w:eastAsia="ro-RO"/>
              </w:rPr>
              <w:t>proprii</w:t>
            </w:r>
            <w:proofErr w:type="spellEnd"/>
            <w:r w:rsidRPr="00F33019">
              <w:rPr>
                <w:rFonts w:ascii="Arial" w:hAnsi="Arial" w:cs="Arial"/>
                <w:color w:val="000000"/>
                <w:kern w:val="0"/>
                <w:sz w:val="18"/>
                <w:szCs w:val="18"/>
                <w:lang w:eastAsia="ro-RO"/>
              </w:rPr>
              <w:t>/</w:t>
            </w:r>
            <w:proofErr w:type="spellStart"/>
            <w:r w:rsidRPr="00F33019">
              <w:rPr>
                <w:rFonts w:ascii="Arial" w:hAnsi="Arial" w:cs="Arial"/>
                <w:color w:val="000000"/>
                <w:kern w:val="0"/>
                <w:sz w:val="18"/>
                <w:szCs w:val="18"/>
                <w:lang w:eastAsia="ro-RO"/>
              </w:rPr>
              <w:t>buget</w:t>
            </w:r>
            <w:proofErr w:type="spellEnd"/>
            <w:r w:rsidRPr="00F33019">
              <w:rPr>
                <w:rFonts w:ascii="Arial" w:hAnsi="Arial" w:cs="Arial"/>
                <w:color w:val="000000"/>
                <w:kern w:val="0"/>
                <w:sz w:val="18"/>
                <w:szCs w:val="18"/>
                <w:lang w:eastAsia="ro-RO"/>
              </w:rPr>
              <w:t xml:space="preserve"> de stat/</w:t>
            </w:r>
            <w:proofErr w:type="spellStart"/>
            <w:r w:rsidRPr="00F33019">
              <w:rPr>
                <w:rFonts w:ascii="Arial" w:hAnsi="Arial" w:cs="Arial"/>
                <w:color w:val="000000"/>
                <w:kern w:val="0"/>
                <w:sz w:val="18"/>
                <w:szCs w:val="18"/>
                <w:lang w:eastAsia="ro-RO"/>
              </w:rPr>
              <w:t>fonduri</w:t>
            </w:r>
            <w:proofErr w:type="spellEnd"/>
            <w:r w:rsidRPr="00F33019">
              <w:rPr>
                <w:rFonts w:ascii="Arial" w:hAnsi="Arial" w:cs="Arial"/>
                <w:color w:val="000000"/>
                <w:kern w:val="0"/>
                <w:sz w:val="18"/>
                <w:szCs w:val="18"/>
                <w:lang w:eastAsia="ro-RO"/>
              </w:rPr>
              <w:t xml:space="preserve"> </w:t>
            </w:r>
            <w:proofErr w:type="spellStart"/>
            <w:r w:rsidRPr="00F33019">
              <w:rPr>
                <w:rFonts w:ascii="Arial" w:hAnsi="Arial" w:cs="Arial"/>
                <w:color w:val="000000"/>
                <w:kern w:val="0"/>
                <w:sz w:val="18"/>
                <w:szCs w:val="18"/>
                <w:lang w:eastAsia="ro-RO"/>
              </w:rPr>
              <w:t>europene</w:t>
            </w:r>
            <w:proofErr w:type="spellEnd"/>
            <w:r w:rsidRPr="00F33019">
              <w:rPr>
                <w:rFonts w:ascii="Arial" w:hAnsi="Arial" w:cs="Arial"/>
                <w:color w:val="000000"/>
                <w:kern w:val="0"/>
                <w:sz w:val="18"/>
                <w:szCs w:val="18"/>
                <w:lang w:eastAsia="ro-RO"/>
              </w:rPr>
              <w:t>/</w:t>
            </w:r>
            <w:proofErr w:type="spellStart"/>
            <w:r w:rsidRPr="00F33019">
              <w:rPr>
                <w:rFonts w:ascii="Arial" w:hAnsi="Arial" w:cs="Arial"/>
                <w:color w:val="000000"/>
                <w:kern w:val="0"/>
                <w:sz w:val="18"/>
                <w:szCs w:val="18"/>
                <w:lang w:eastAsia="ro-RO"/>
              </w:rPr>
              <w:t>alte</w:t>
            </w:r>
            <w:proofErr w:type="spellEnd"/>
            <w:r w:rsidRPr="00F33019">
              <w:rPr>
                <w:rFonts w:ascii="Arial" w:hAnsi="Arial" w:cs="Arial"/>
                <w:color w:val="000000"/>
                <w:kern w:val="0"/>
                <w:sz w:val="18"/>
                <w:szCs w:val="18"/>
                <w:lang w:eastAsia="ro-RO"/>
              </w:rPr>
              <w:t xml:space="preserve"> </w:t>
            </w:r>
            <w:proofErr w:type="spellStart"/>
            <w:r w:rsidRPr="00F3301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ADB98C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5D01CA">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5818F44"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391ED2B3" w:rsidR="00760B50" w:rsidRPr="006117FF" w:rsidRDefault="009F2F29"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16DD0EA" w:rsidR="00760B50" w:rsidRDefault="009F2F29"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48D36E5" w:rsidR="00760B50" w:rsidRPr="002E2900" w:rsidRDefault="009F2F29"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1BFBA5B6" w:rsidR="00760B50" w:rsidRPr="002E2900" w:rsidRDefault="009F2F29"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7A648A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BA1FF3">
        <w:rPr>
          <w:rFonts w:ascii="Arial" w:hAnsi="Arial" w:cs="Arial"/>
          <w:lang w:val="ro-RO"/>
        </w:rPr>
        <w:t>346.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066216A6" w:rsidR="005D01CA" w:rsidRDefault="005D01CA">
      <w:pPr>
        <w:suppressAutoHyphens w:val="0"/>
        <w:rPr>
          <w:rFonts w:ascii="Arial" w:hAnsi="Arial" w:cs="Arial"/>
          <w:color w:val="FF0000"/>
          <w:lang w:val="ro-RO"/>
        </w:rPr>
      </w:pPr>
      <w:r>
        <w:rPr>
          <w:rFonts w:ascii="Arial" w:hAnsi="Arial" w:cs="Arial"/>
          <w:color w:val="FF0000"/>
          <w:lang w:val="ro-RO"/>
        </w:rPr>
        <w:br w:type="page"/>
      </w:r>
    </w:p>
    <w:p w14:paraId="7C0B83F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F4651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F4651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F4651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BA1FF3" w:rsidRPr="008A78C6" w14:paraId="61A947D4" w14:textId="118C673D" w:rsidTr="00F46513">
        <w:trPr>
          <w:jc w:val="center"/>
        </w:trPr>
        <w:tc>
          <w:tcPr>
            <w:tcW w:w="1178" w:type="dxa"/>
            <w:shd w:val="clear" w:color="auto" w:fill="D9D9D9" w:themeFill="background1" w:themeFillShade="D9"/>
          </w:tcPr>
          <w:p w14:paraId="2550DF8E" w14:textId="77777777" w:rsidR="00BA1FF3" w:rsidRPr="008A78C6"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8667027"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65E5054C" w14:textId="6CE97722"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54</w:t>
            </w:r>
          </w:p>
        </w:tc>
        <w:tc>
          <w:tcPr>
            <w:tcW w:w="920" w:type="dxa"/>
            <w:shd w:val="clear" w:color="auto" w:fill="FF0000"/>
            <w:vAlign w:val="center"/>
          </w:tcPr>
          <w:p w14:paraId="03AE00DA" w14:textId="538C53ED"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3</w:t>
            </w:r>
          </w:p>
        </w:tc>
        <w:tc>
          <w:tcPr>
            <w:tcW w:w="917" w:type="dxa"/>
            <w:shd w:val="clear" w:color="auto" w:fill="00B0F0"/>
            <w:vAlign w:val="center"/>
          </w:tcPr>
          <w:p w14:paraId="51C8F20A" w14:textId="7BB950DB"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402C77A0" w14:textId="0F5FE01E"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13</w:t>
            </w:r>
          </w:p>
        </w:tc>
        <w:tc>
          <w:tcPr>
            <w:tcW w:w="923" w:type="dxa"/>
            <w:shd w:val="clear" w:color="auto" w:fill="00B0F0"/>
            <w:vAlign w:val="center"/>
          </w:tcPr>
          <w:p w14:paraId="1E0930FE" w14:textId="6C258A6E"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2</w:t>
            </w:r>
          </w:p>
        </w:tc>
        <w:tc>
          <w:tcPr>
            <w:tcW w:w="924" w:type="dxa"/>
            <w:shd w:val="clear" w:color="auto" w:fill="00B050"/>
            <w:vAlign w:val="center"/>
          </w:tcPr>
          <w:p w14:paraId="178FDEA5" w14:textId="773C8C41"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7F655E4F" w14:textId="68DD81D6"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41</w:t>
            </w:r>
          </w:p>
        </w:tc>
        <w:tc>
          <w:tcPr>
            <w:tcW w:w="930" w:type="dxa"/>
            <w:shd w:val="clear" w:color="auto" w:fill="00B050"/>
            <w:vAlign w:val="center"/>
          </w:tcPr>
          <w:p w14:paraId="526143D5" w14:textId="14CAE20F"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w:t>
            </w:r>
          </w:p>
        </w:tc>
      </w:tr>
      <w:tr w:rsidR="00BA1FF3" w:rsidRPr="008A78C6" w14:paraId="408FE8AE" w14:textId="787436D0" w:rsidTr="00F46513">
        <w:trPr>
          <w:jc w:val="center"/>
        </w:trPr>
        <w:tc>
          <w:tcPr>
            <w:tcW w:w="1178" w:type="dxa"/>
            <w:shd w:val="clear" w:color="auto" w:fill="D9D9D9" w:themeFill="background1" w:themeFillShade="D9"/>
          </w:tcPr>
          <w:p w14:paraId="36357BC3" w14:textId="77777777" w:rsidR="00BA1FF3" w:rsidRPr="008A78C6"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97C9F9C"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0A0D34B2" w14:textId="4D040ED2"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48</w:t>
            </w:r>
          </w:p>
        </w:tc>
        <w:tc>
          <w:tcPr>
            <w:tcW w:w="920" w:type="dxa"/>
            <w:shd w:val="clear" w:color="auto" w:fill="FF0000"/>
            <w:vAlign w:val="center"/>
          </w:tcPr>
          <w:p w14:paraId="1075DB2F" w14:textId="2FB95E64"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2</w:t>
            </w:r>
          </w:p>
        </w:tc>
        <w:tc>
          <w:tcPr>
            <w:tcW w:w="917" w:type="dxa"/>
            <w:shd w:val="clear" w:color="auto" w:fill="00B0F0"/>
            <w:vAlign w:val="center"/>
          </w:tcPr>
          <w:p w14:paraId="319EF7C0" w14:textId="464F21D4"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6C980332" w14:textId="64D1ADB0"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11</w:t>
            </w:r>
          </w:p>
        </w:tc>
        <w:tc>
          <w:tcPr>
            <w:tcW w:w="923" w:type="dxa"/>
            <w:shd w:val="clear" w:color="auto" w:fill="00B0F0"/>
            <w:vAlign w:val="center"/>
          </w:tcPr>
          <w:p w14:paraId="37AB4557" w14:textId="5B011373"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2</w:t>
            </w:r>
          </w:p>
        </w:tc>
        <w:tc>
          <w:tcPr>
            <w:tcW w:w="924" w:type="dxa"/>
            <w:shd w:val="clear" w:color="auto" w:fill="00B050"/>
            <w:vAlign w:val="center"/>
          </w:tcPr>
          <w:p w14:paraId="5F799923" w14:textId="53540CCD"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200D51A7" w14:textId="5A7BEF22"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37</w:t>
            </w:r>
          </w:p>
        </w:tc>
        <w:tc>
          <w:tcPr>
            <w:tcW w:w="930" w:type="dxa"/>
            <w:shd w:val="clear" w:color="auto" w:fill="00B050"/>
            <w:vAlign w:val="center"/>
          </w:tcPr>
          <w:p w14:paraId="1D67D41B" w14:textId="5F91E34F"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r>
      <w:tr w:rsidR="00BA1FF3" w:rsidRPr="008A78C6" w14:paraId="0AE9F23C" w14:textId="3340E41B" w:rsidTr="00F46513">
        <w:trPr>
          <w:jc w:val="center"/>
        </w:trPr>
        <w:tc>
          <w:tcPr>
            <w:tcW w:w="1178" w:type="dxa"/>
            <w:shd w:val="clear" w:color="auto" w:fill="D9D9D9" w:themeFill="background1" w:themeFillShade="D9"/>
          </w:tcPr>
          <w:p w14:paraId="6BDE3F63" w14:textId="77777777" w:rsidR="00BA1FF3" w:rsidRPr="008A78C6"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566DC78"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5C1EE1FE" w14:textId="0624E600"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38</w:t>
            </w:r>
          </w:p>
        </w:tc>
        <w:tc>
          <w:tcPr>
            <w:tcW w:w="920" w:type="dxa"/>
            <w:shd w:val="clear" w:color="auto" w:fill="FF0000"/>
            <w:vAlign w:val="center"/>
          </w:tcPr>
          <w:p w14:paraId="36B3A9A0" w14:textId="509851F6"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2</w:t>
            </w:r>
          </w:p>
        </w:tc>
        <w:tc>
          <w:tcPr>
            <w:tcW w:w="917" w:type="dxa"/>
            <w:shd w:val="clear" w:color="auto" w:fill="00B0F0"/>
            <w:vAlign w:val="center"/>
          </w:tcPr>
          <w:p w14:paraId="3E07D291" w14:textId="7ACA467B"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3567D931" w14:textId="3CFED565"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7</w:t>
            </w:r>
          </w:p>
        </w:tc>
        <w:tc>
          <w:tcPr>
            <w:tcW w:w="923" w:type="dxa"/>
            <w:shd w:val="clear" w:color="auto" w:fill="00B0F0"/>
            <w:vAlign w:val="center"/>
          </w:tcPr>
          <w:p w14:paraId="27D0A8D6" w14:textId="174D4F26"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2</w:t>
            </w:r>
          </w:p>
        </w:tc>
        <w:tc>
          <w:tcPr>
            <w:tcW w:w="924" w:type="dxa"/>
            <w:shd w:val="clear" w:color="auto" w:fill="00B050"/>
            <w:vAlign w:val="center"/>
          </w:tcPr>
          <w:p w14:paraId="03BB91E0" w14:textId="0BE214EA"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0222AB68" w14:textId="7B48F9A5"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31</w:t>
            </w:r>
          </w:p>
        </w:tc>
        <w:tc>
          <w:tcPr>
            <w:tcW w:w="930" w:type="dxa"/>
            <w:shd w:val="clear" w:color="auto" w:fill="00B050"/>
            <w:vAlign w:val="center"/>
          </w:tcPr>
          <w:p w14:paraId="5B7BA08C" w14:textId="399E2853"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r>
      <w:tr w:rsidR="00BA1FF3" w:rsidRPr="008A78C6" w14:paraId="13E92DA2" w14:textId="30CAF24D" w:rsidTr="00F46513">
        <w:trPr>
          <w:jc w:val="center"/>
        </w:trPr>
        <w:tc>
          <w:tcPr>
            <w:tcW w:w="1178" w:type="dxa"/>
            <w:shd w:val="clear" w:color="auto" w:fill="D9D9D9" w:themeFill="background1" w:themeFillShade="D9"/>
          </w:tcPr>
          <w:p w14:paraId="4BFEAF21" w14:textId="77777777" w:rsidR="00BA1FF3" w:rsidRPr="008A78C6"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E8D1A89"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577CC1DC" w14:textId="0640079D"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20</w:t>
            </w:r>
          </w:p>
        </w:tc>
        <w:tc>
          <w:tcPr>
            <w:tcW w:w="920" w:type="dxa"/>
            <w:shd w:val="clear" w:color="auto" w:fill="FF0000"/>
            <w:vAlign w:val="center"/>
          </w:tcPr>
          <w:p w14:paraId="19F8ED17" w14:textId="6170BFAA"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2</w:t>
            </w:r>
          </w:p>
        </w:tc>
        <w:tc>
          <w:tcPr>
            <w:tcW w:w="917" w:type="dxa"/>
            <w:shd w:val="clear" w:color="auto" w:fill="00B0F0"/>
            <w:vAlign w:val="center"/>
          </w:tcPr>
          <w:p w14:paraId="4229705D" w14:textId="037DDBE3"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6FCD86C7" w14:textId="0E693DE1"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8</w:t>
            </w:r>
          </w:p>
        </w:tc>
        <w:tc>
          <w:tcPr>
            <w:tcW w:w="923" w:type="dxa"/>
            <w:shd w:val="clear" w:color="auto" w:fill="00B0F0"/>
            <w:vAlign w:val="center"/>
          </w:tcPr>
          <w:p w14:paraId="6825F9B3" w14:textId="76778CDE"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4</w:t>
            </w:r>
          </w:p>
        </w:tc>
        <w:tc>
          <w:tcPr>
            <w:tcW w:w="924" w:type="dxa"/>
            <w:shd w:val="clear" w:color="auto" w:fill="00B050"/>
            <w:vAlign w:val="center"/>
          </w:tcPr>
          <w:p w14:paraId="6E7A7FFB" w14:textId="63642053"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02797458" w14:textId="1338FDC7"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12</w:t>
            </w:r>
          </w:p>
        </w:tc>
        <w:tc>
          <w:tcPr>
            <w:tcW w:w="930" w:type="dxa"/>
            <w:shd w:val="clear" w:color="auto" w:fill="00B050"/>
            <w:vAlign w:val="center"/>
          </w:tcPr>
          <w:p w14:paraId="74BE4CD6" w14:textId="0C6C64CF"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-2</w:t>
            </w:r>
          </w:p>
        </w:tc>
      </w:tr>
      <w:tr w:rsidR="00BA1FF3" w:rsidRPr="008A78C6" w14:paraId="2737339F" w14:textId="439697EA" w:rsidTr="00F46513">
        <w:trPr>
          <w:jc w:val="center"/>
        </w:trPr>
        <w:tc>
          <w:tcPr>
            <w:tcW w:w="1178" w:type="dxa"/>
            <w:shd w:val="clear" w:color="auto" w:fill="D9D9D9" w:themeFill="background1" w:themeFillShade="D9"/>
          </w:tcPr>
          <w:p w14:paraId="73885F03"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D75CE59"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33F784EC" w14:textId="6B7A1441"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17</w:t>
            </w:r>
          </w:p>
        </w:tc>
        <w:tc>
          <w:tcPr>
            <w:tcW w:w="920" w:type="dxa"/>
            <w:shd w:val="clear" w:color="auto" w:fill="FF0000"/>
            <w:vAlign w:val="center"/>
          </w:tcPr>
          <w:p w14:paraId="55B68EBF" w14:textId="4567FF58"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w:t>
            </w:r>
          </w:p>
        </w:tc>
        <w:tc>
          <w:tcPr>
            <w:tcW w:w="917" w:type="dxa"/>
            <w:shd w:val="clear" w:color="auto" w:fill="00B0F0"/>
            <w:vAlign w:val="center"/>
          </w:tcPr>
          <w:p w14:paraId="09BAAC1C" w14:textId="3563FE71"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4E9D0E21" w14:textId="5824F317"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6</w:t>
            </w:r>
          </w:p>
        </w:tc>
        <w:tc>
          <w:tcPr>
            <w:tcW w:w="923" w:type="dxa"/>
            <w:shd w:val="clear" w:color="auto" w:fill="00B0F0"/>
            <w:vAlign w:val="center"/>
          </w:tcPr>
          <w:p w14:paraId="39B31B9D" w14:textId="1C8EA27B"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4</w:t>
            </w:r>
          </w:p>
        </w:tc>
        <w:tc>
          <w:tcPr>
            <w:tcW w:w="924" w:type="dxa"/>
            <w:shd w:val="clear" w:color="auto" w:fill="00B050"/>
            <w:vAlign w:val="center"/>
          </w:tcPr>
          <w:p w14:paraId="6B0BB255" w14:textId="26FC1C75"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725F7FCD" w14:textId="30DC6AD4"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11</w:t>
            </w:r>
          </w:p>
        </w:tc>
        <w:tc>
          <w:tcPr>
            <w:tcW w:w="930" w:type="dxa"/>
            <w:shd w:val="clear" w:color="auto" w:fill="00B050"/>
            <w:vAlign w:val="center"/>
          </w:tcPr>
          <w:p w14:paraId="034ED4B0" w14:textId="12FB14F2"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-3</w:t>
            </w:r>
          </w:p>
        </w:tc>
      </w:tr>
      <w:tr w:rsidR="00BA1FF3" w:rsidRPr="008A78C6" w14:paraId="40D4E717" w14:textId="02420DE7" w:rsidTr="00F46513">
        <w:trPr>
          <w:jc w:val="center"/>
        </w:trPr>
        <w:tc>
          <w:tcPr>
            <w:tcW w:w="1178" w:type="dxa"/>
            <w:shd w:val="clear" w:color="auto" w:fill="D9D9D9" w:themeFill="background1" w:themeFillShade="D9"/>
          </w:tcPr>
          <w:p w14:paraId="0BC42F96"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1BBA504"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522FD51D" w14:textId="56B66052"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16</w:t>
            </w:r>
          </w:p>
        </w:tc>
        <w:tc>
          <w:tcPr>
            <w:tcW w:w="920" w:type="dxa"/>
            <w:shd w:val="clear" w:color="auto" w:fill="FF0000"/>
            <w:vAlign w:val="center"/>
          </w:tcPr>
          <w:p w14:paraId="26FFED78" w14:textId="2D9A09C6"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3</w:t>
            </w:r>
          </w:p>
        </w:tc>
        <w:tc>
          <w:tcPr>
            <w:tcW w:w="917" w:type="dxa"/>
            <w:shd w:val="clear" w:color="auto" w:fill="00B0F0"/>
            <w:vAlign w:val="center"/>
          </w:tcPr>
          <w:p w14:paraId="39AEBC2B" w14:textId="455F37CB"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36AFCE0E" w14:textId="70EC4334"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4</w:t>
            </w:r>
          </w:p>
        </w:tc>
        <w:tc>
          <w:tcPr>
            <w:tcW w:w="923" w:type="dxa"/>
            <w:shd w:val="clear" w:color="auto" w:fill="00B0F0"/>
            <w:vAlign w:val="center"/>
          </w:tcPr>
          <w:p w14:paraId="100F9507" w14:textId="32DB27A4"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4</w:t>
            </w:r>
          </w:p>
        </w:tc>
        <w:tc>
          <w:tcPr>
            <w:tcW w:w="924" w:type="dxa"/>
            <w:shd w:val="clear" w:color="auto" w:fill="00B050"/>
            <w:vAlign w:val="center"/>
          </w:tcPr>
          <w:p w14:paraId="404FF68D" w14:textId="1C8C7AE6"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04D68401" w14:textId="5453857F"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12</w:t>
            </w:r>
          </w:p>
        </w:tc>
        <w:tc>
          <w:tcPr>
            <w:tcW w:w="930" w:type="dxa"/>
            <w:shd w:val="clear" w:color="auto" w:fill="00B050"/>
            <w:vAlign w:val="center"/>
          </w:tcPr>
          <w:p w14:paraId="3B1BFF9B" w14:textId="23353EF7"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w:t>
            </w:r>
          </w:p>
        </w:tc>
      </w:tr>
      <w:tr w:rsidR="00BA1FF3" w:rsidRPr="008A78C6" w14:paraId="56711E0E" w14:textId="3C29BFFC" w:rsidTr="00F46513">
        <w:trPr>
          <w:jc w:val="center"/>
        </w:trPr>
        <w:tc>
          <w:tcPr>
            <w:tcW w:w="1178" w:type="dxa"/>
            <w:shd w:val="clear" w:color="auto" w:fill="D9D9D9" w:themeFill="background1" w:themeFillShade="D9"/>
          </w:tcPr>
          <w:p w14:paraId="42B22403"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975BE8F"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2865E920" w14:textId="051C2E53"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12</w:t>
            </w:r>
          </w:p>
        </w:tc>
        <w:tc>
          <w:tcPr>
            <w:tcW w:w="920" w:type="dxa"/>
            <w:shd w:val="clear" w:color="auto" w:fill="FF0000"/>
            <w:vAlign w:val="center"/>
          </w:tcPr>
          <w:p w14:paraId="67BFE4B5" w14:textId="2529C660"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4</w:t>
            </w:r>
          </w:p>
        </w:tc>
        <w:tc>
          <w:tcPr>
            <w:tcW w:w="917" w:type="dxa"/>
            <w:shd w:val="clear" w:color="auto" w:fill="00B0F0"/>
            <w:vAlign w:val="center"/>
          </w:tcPr>
          <w:p w14:paraId="5CEFDF29" w14:textId="4CBD5DCD"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131C4F9F" w14:textId="17C453AC"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6</w:t>
            </w:r>
          </w:p>
        </w:tc>
        <w:tc>
          <w:tcPr>
            <w:tcW w:w="923" w:type="dxa"/>
            <w:shd w:val="clear" w:color="auto" w:fill="00B0F0"/>
            <w:vAlign w:val="center"/>
          </w:tcPr>
          <w:p w14:paraId="68AD2BAB" w14:textId="61CAAAED"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7</w:t>
            </w:r>
          </w:p>
        </w:tc>
        <w:tc>
          <w:tcPr>
            <w:tcW w:w="924" w:type="dxa"/>
            <w:shd w:val="clear" w:color="auto" w:fill="00B050"/>
            <w:vAlign w:val="center"/>
          </w:tcPr>
          <w:p w14:paraId="12A53146" w14:textId="370C1DD7"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7FE3D7C8" w14:textId="66E18F7A"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6</w:t>
            </w:r>
          </w:p>
        </w:tc>
        <w:tc>
          <w:tcPr>
            <w:tcW w:w="930" w:type="dxa"/>
            <w:shd w:val="clear" w:color="auto" w:fill="00B050"/>
            <w:vAlign w:val="center"/>
          </w:tcPr>
          <w:p w14:paraId="28B70136" w14:textId="764A3B5F"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-3</w:t>
            </w:r>
          </w:p>
        </w:tc>
      </w:tr>
      <w:tr w:rsidR="00BA1FF3" w:rsidRPr="008A78C6" w14:paraId="1AC27E63" w14:textId="0FB64638" w:rsidTr="00F46513">
        <w:trPr>
          <w:jc w:val="center"/>
        </w:trPr>
        <w:tc>
          <w:tcPr>
            <w:tcW w:w="1178" w:type="dxa"/>
            <w:shd w:val="clear" w:color="auto" w:fill="D9D9D9" w:themeFill="background1" w:themeFillShade="D9"/>
          </w:tcPr>
          <w:p w14:paraId="4C9ADE3F"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EAC0865"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5CEA3631" w14:textId="38CAFB62"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8</w:t>
            </w:r>
          </w:p>
        </w:tc>
        <w:tc>
          <w:tcPr>
            <w:tcW w:w="920" w:type="dxa"/>
            <w:shd w:val="clear" w:color="auto" w:fill="FF0000"/>
            <w:vAlign w:val="center"/>
          </w:tcPr>
          <w:p w14:paraId="28F85FB7" w14:textId="5E1ABFA2"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5</w:t>
            </w:r>
          </w:p>
        </w:tc>
        <w:tc>
          <w:tcPr>
            <w:tcW w:w="917" w:type="dxa"/>
            <w:shd w:val="clear" w:color="auto" w:fill="00B0F0"/>
            <w:vAlign w:val="center"/>
          </w:tcPr>
          <w:p w14:paraId="33BC5AF8" w14:textId="18D4959D"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3ADE143F" w14:textId="2E7C634E"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3</w:t>
            </w:r>
          </w:p>
        </w:tc>
        <w:tc>
          <w:tcPr>
            <w:tcW w:w="923" w:type="dxa"/>
            <w:shd w:val="clear" w:color="auto" w:fill="00B0F0"/>
            <w:vAlign w:val="center"/>
          </w:tcPr>
          <w:p w14:paraId="202DDEA1" w14:textId="74FA74CF"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10</w:t>
            </w:r>
          </w:p>
        </w:tc>
        <w:tc>
          <w:tcPr>
            <w:tcW w:w="924" w:type="dxa"/>
            <w:shd w:val="clear" w:color="auto" w:fill="00B050"/>
            <w:vAlign w:val="center"/>
          </w:tcPr>
          <w:p w14:paraId="0B65E16A" w14:textId="4760225C"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6266DA2F" w14:textId="4E12F252"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5</w:t>
            </w:r>
          </w:p>
        </w:tc>
        <w:tc>
          <w:tcPr>
            <w:tcW w:w="930" w:type="dxa"/>
            <w:shd w:val="clear" w:color="auto" w:fill="00B050"/>
            <w:vAlign w:val="center"/>
          </w:tcPr>
          <w:p w14:paraId="5EB07E66" w14:textId="47E717E5"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-5</w:t>
            </w:r>
          </w:p>
        </w:tc>
      </w:tr>
      <w:tr w:rsidR="00BA1FF3" w:rsidRPr="008A78C6" w14:paraId="416BAE27" w14:textId="33EE07C4" w:rsidTr="00F46513">
        <w:trPr>
          <w:jc w:val="center"/>
        </w:trPr>
        <w:tc>
          <w:tcPr>
            <w:tcW w:w="1178" w:type="dxa"/>
            <w:shd w:val="clear" w:color="auto" w:fill="D9D9D9" w:themeFill="background1" w:themeFillShade="D9"/>
          </w:tcPr>
          <w:p w14:paraId="327762C6"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3368C4F"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286E1164" w14:textId="1EB1801A"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11</w:t>
            </w:r>
          </w:p>
        </w:tc>
        <w:tc>
          <w:tcPr>
            <w:tcW w:w="920" w:type="dxa"/>
            <w:shd w:val="clear" w:color="auto" w:fill="FF0000"/>
            <w:vAlign w:val="center"/>
          </w:tcPr>
          <w:p w14:paraId="594A8E3E" w14:textId="1A8C3146"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6</w:t>
            </w:r>
          </w:p>
        </w:tc>
        <w:tc>
          <w:tcPr>
            <w:tcW w:w="917" w:type="dxa"/>
            <w:shd w:val="clear" w:color="auto" w:fill="00B0F0"/>
            <w:vAlign w:val="center"/>
          </w:tcPr>
          <w:p w14:paraId="3C16E404" w14:textId="078C7972"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5C19F353" w14:textId="331BC84E"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3</w:t>
            </w:r>
          </w:p>
        </w:tc>
        <w:tc>
          <w:tcPr>
            <w:tcW w:w="923" w:type="dxa"/>
            <w:shd w:val="clear" w:color="auto" w:fill="00B0F0"/>
            <w:vAlign w:val="center"/>
          </w:tcPr>
          <w:p w14:paraId="219DE520" w14:textId="4BE03386"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13</w:t>
            </w:r>
          </w:p>
        </w:tc>
        <w:tc>
          <w:tcPr>
            <w:tcW w:w="924" w:type="dxa"/>
            <w:shd w:val="clear" w:color="auto" w:fill="00B050"/>
            <w:vAlign w:val="center"/>
          </w:tcPr>
          <w:p w14:paraId="3BF87D48" w14:textId="732577B0"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3E1173E0" w14:textId="7F6D9D3C"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8</w:t>
            </w:r>
          </w:p>
        </w:tc>
        <w:tc>
          <w:tcPr>
            <w:tcW w:w="930" w:type="dxa"/>
            <w:shd w:val="clear" w:color="auto" w:fill="00B050"/>
            <w:vAlign w:val="center"/>
          </w:tcPr>
          <w:p w14:paraId="4DACB595" w14:textId="2B360235"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-7</w:t>
            </w:r>
          </w:p>
        </w:tc>
      </w:tr>
      <w:tr w:rsidR="00BA1FF3" w:rsidRPr="008A78C6" w14:paraId="74AA4981" w14:textId="75BEE4A0" w:rsidTr="00F46513">
        <w:trPr>
          <w:jc w:val="center"/>
        </w:trPr>
        <w:tc>
          <w:tcPr>
            <w:tcW w:w="1178" w:type="dxa"/>
            <w:shd w:val="clear" w:color="auto" w:fill="D9D9D9" w:themeFill="background1" w:themeFillShade="D9"/>
          </w:tcPr>
          <w:p w14:paraId="5B04EA7A"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F4B1D61"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4689D6D6" w14:textId="4FB2C8A3"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8</w:t>
            </w:r>
          </w:p>
        </w:tc>
        <w:tc>
          <w:tcPr>
            <w:tcW w:w="920" w:type="dxa"/>
            <w:shd w:val="clear" w:color="auto" w:fill="FF0000"/>
            <w:vAlign w:val="center"/>
          </w:tcPr>
          <w:p w14:paraId="53F4526C" w14:textId="18C7EA1C"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5</w:t>
            </w:r>
          </w:p>
        </w:tc>
        <w:tc>
          <w:tcPr>
            <w:tcW w:w="917" w:type="dxa"/>
            <w:shd w:val="clear" w:color="auto" w:fill="00B0F0"/>
            <w:vAlign w:val="center"/>
          </w:tcPr>
          <w:p w14:paraId="1B014076" w14:textId="51FF6506"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7C8E9475" w14:textId="4DD372BE"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5</w:t>
            </w:r>
          </w:p>
        </w:tc>
        <w:tc>
          <w:tcPr>
            <w:tcW w:w="923" w:type="dxa"/>
            <w:shd w:val="clear" w:color="auto" w:fill="00B0F0"/>
            <w:vAlign w:val="center"/>
          </w:tcPr>
          <w:p w14:paraId="3103AA55" w14:textId="43E5BB84"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15</w:t>
            </w:r>
          </w:p>
        </w:tc>
        <w:tc>
          <w:tcPr>
            <w:tcW w:w="924" w:type="dxa"/>
            <w:shd w:val="clear" w:color="auto" w:fill="00B050"/>
            <w:vAlign w:val="center"/>
          </w:tcPr>
          <w:p w14:paraId="3EC96D90" w14:textId="5F577E49"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4B76823E" w14:textId="3A948D5D"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3</w:t>
            </w:r>
          </w:p>
        </w:tc>
        <w:tc>
          <w:tcPr>
            <w:tcW w:w="930" w:type="dxa"/>
            <w:shd w:val="clear" w:color="auto" w:fill="00B050"/>
            <w:vAlign w:val="center"/>
          </w:tcPr>
          <w:p w14:paraId="3755C39D" w14:textId="6FFFF044"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-10</w:t>
            </w:r>
          </w:p>
        </w:tc>
      </w:tr>
      <w:tr w:rsidR="00BA1FF3" w:rsidRPr="008A78C6" w14:paraId="177C798C" w14:textId="703E30AE" w:rsidTr="00F46513">
        <w:trPr>
          <w:jc w:val="center"/>
        </w:trPr>
        <w:tc>
          <w:tcPr>
            <w:tcW w:w="1178" w:type="dxa"/>
            <w:shd w:val="clear" w:color="auto" w:fill="D9D9D9" w:themeFill="background1" w:themeFillShade="D9"/>
          </w:tcPr>
          <w:p w14:paraId="43D2D6C5"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86D064B"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54F7FDE7" w14:textId="19974816"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6</w:t>
            </w:r>
          </w:p>
        </w:tc>
        <w:tc>
          <w:tcPr>
            <w:tcW w:w="920" w:type="dxa"/>
            <w:shd w:val="clear" w:color="auto" w:fill="FF0000"/>
            <w:vAlign w:val="center"/>
          </w:tcPr>
          <w:p w14:paraId="3E0E090A" w14:textId="5BB5297D"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10</w:t>
            </w:r>
          </w:p>
        </w:tc>
        <w:tc>
          <w:tcPr>
            <w:tcW w:w="917" w:type="dxa"/>
            <w:shd w:val="clear" w:color="auto" w:fill="00B0F0"/>
            <w:vAlign w:val="center"/>
          </w:tcPr>
          <w:p w14:paraId="57EADBA4" w14:textId="48B1457B"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75BFEEDD" w14:textId="53C3655C"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9</w:t>
            </w:r>
          </w:p>
        </w:tc>
        <w:tc>
          <w:tcPr>
            <w:tcW w:w="923" w:type="dxa"/>
            <w:shd w:val="clear" w:color="auto" w:fill="00B0F0"/>
            <w:vAlign w:val="center"/>
          </w:tcPr>
          <w:p w14:paraId="48D466E7" w14:textId="0A1466EC"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8</w:t>
            </w:r>
          </w:p>
        </w:tc>
        <w:tc>
          <w:tcPr>
            <w:tcW w:w="924" w:type="dxa"/>
            <w:shd w:val="clear" w:color="auto" w:fill="00B050"/>
            <w:vAlign w:val="center"/>
          </w:tcPr>
          <w:p w14:paraId="6900C3E5" w14:textId="4BBD1FCF"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7AA5E35F" w14:textId="317A2B41"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-3</w:t>
            </w:r>
          </w:p>
        </w:tc>
        <w:tc>
          <w:tcPr>
            <w:tcW w:w="930" w:type="dxa"/>
            <w:shd w:val="clear" w:color="auto" w:fill="00B050"/>
            <w:vAlign w:val="center"/>
          </w:tcPr>
          <w:p w14:paraId="1CDE6A77" w14:textId="36DA3B66"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2</w:t>
            </w:r>
          </w:p>
        </w:tc>
      </w:tr>
      <w:tr w:rsidR="00BA1FF3" w:rsidRPr="008A78C6" w14:paraId="209DA7DC" w14:textId="1BA71666" w:rsidTr="00F46513">
        <w:trPr>
          <w:jc w:val="center"/>
        </w:trPr>
        <w:tc>
          <w:tcPr>
            <w:tcW w:w="1178" w:type="dxa"/>
            <w:shd w:val="clear" w:color="auto" w:fill="D9D9D9" w:themeFill="background1" w:themeFillShade="D9"/>
          </w:tcPr>
          <w:p w14:paraId="1D4FAA3B"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00594C6"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516A5756" w14:textId="01294D25"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4</w:t>
            </w:r>
          </w:p>
        </w:tc>
        <w:tc>
          <w:tcPr>
            <w:tcW w:w="920" w:type="dxa"/>
            <w:shd w:val="clear" w:color="auto" w:fill="FF0000"/>
            <w:vAlign w:val="center"/>
          </w:tcPr>
          <w:p w14:paraId="5C9FE05A" w14:textId="2881366C"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13</w:t>
            </w:r>
          </w:p>
        </w:tc>
        <w:tc>
          <w:tcPr>
            <w:tcW w:w="917" w:type="dxa"/>
            <w:shd w:val="clear" w:color="auto" w:fill="00B0F0"/>
            <w:vAlign w:val="center"/>
          </w:tcPr>
          <w:p w14:paraId="55E72751" w14:textId="6D258946"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0B12B8B7" w14:textId="54103EBC"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6</w:t>
            </w:r>
          </w:p>
        </w:tc>
        <w:tc>
          <w:tcPr>
            <w:tcW w:w="923" w:type="dxa"/>
            <w:shd w:val="clear" w:color="auto" w:fill="00B0F0"/>
            <w:vAlign w:val="center"/>
          </w:tcPr>
          <w:p w14:paraId="77A56EEE" w14:textId="0E439954"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6</w:t>
            </w:r>
          </w:p>
        </w:tc>
        <w:tc>
          <w:tcPr>
            <w:tcW w:w="924" w:type="dxa"/>
            <w:shd w:val="clear" w:color="auto" w:fill="00B050"/>
            <w:vAlign w:val="center"/>
          </w:tcPr>
          <w:p w14:paraId="7F66E1EC" w14:textId="525DD5A0"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20E523FE" w14:textId="74D9381C"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-2</w:t>
            </w:r>
          </w:p>
        </w:tc>
        <w:tc>
          <w:tcPr>
            <w:tcW w:w="930" w:type="dxa"/>
            <w:shd w:val="clear" w:color="auto" w:fill="00B050"/>
            <w:vAlign w:val="center"/>
          </w:tcPr>
          <w:p w14:paraId="7412FF40" w14:textId="4C4A73F8"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7</w:t>
            </w:r>
          </w:p>
        </w:tc>
      </w:tr>
      <w:tr w:rsidR="00BA1FF3" w:rsidRPr="008A78C6" w14:paraId="5BCC78C6" w14:textId="17D71CEF" w:rsidTr="00F46513">
        <w:trPr>
          <w:jc w:val="center"/>
        </w:trPr>
        <w:tc>
          <w:tcPr>
            <w:tcW w:w="1178" w:type="dxa"/>
            <w:shd w:val="clear" w:color="auto" w:fill="D9D9D9" w:themeFill="background1" w:themeFillShade="D9"/>
          </w:tcPr>
          <w:p w14:paraId="5B3D5F17"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01186A3"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2DC8AC47" w14:textId="3B66B913"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6</w:t>
            </w:r>
          </w:p>
        </w:tc>
        <w:tc>
          <w:tcPr>
            <w:tcW w:w="920" w:type="dxa"/>
            <w:shd w:val="clear" w:color="auto" w:fill="FF0000"/>
            <w:vAlign w:val="center"/>
          </w:tcPr>
          <w:p w14:paraId="41AA916B" w14:textId="6ED6E348"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20</w:t>
            </w:r>
          </w:p>
        </w:tc>
        <w:tc>
          <w:tcPr>
            <w:tcW w:w="917" w:type="dxa"/>
            <w:shd w:val="clear" w:color="auto" w:fill="00B0F0"/>
            <w:vAlign w:val="center"/>
          </w:tcPr>
          <w:p w14:paraId="5FA4E079" w14:textId="5F4FDD37"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3AC94E14" w14:textId="15E664F2"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14</w:t>
            </w:r>
          </w:p>
        </w:tc>
        <w:tc>
          <w:tcPr>
            <w:tcW w:w="923" w:type="dxa"/>
            <w:shd w:val="clear" w:color="auto" w:fill="00B0F0"/>
            <w:vAlign w:val="center"/>
          </w:tcPr>
          <w:p w14:paraId="0685F31E" w14:textId="42BB42D9"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16</w:t>
            </w:r>
          </w:p>
        </w:tc>
        <w:tc>
          <w:tcPr>
            <w:tcW w:w="924" w:type="dxa"/>
            <w:shd w:val="clear" w:color="auto" w:fill="00B050"/>
            <w:vAlign w:val="center"/>
          </w:tcPr>
          <w:p w14:paraId="02327502" w14:textId="25005BBF"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216B8800" w14:textId="19CC6ADB"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-8</w:t>
            </w:r>
          </w:p>
        </w:tc>
        <w:tc>
          <w:tcPr>
            <w:tcW w:w="930" w:type="dxa"/>
            <w:shd w:val="clear" w:color="auto" w:fill="00B050"/>
            <w:vAlign w:val="center"/>
          </w:tcPr>
          <w:p w14:paraId="327DB8D8" w14:textId="522C1D70"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4</w:t>
            </w:r>
          </w:p>
        </w:tc>
      </w:tr>
      <w:tr w:rsidR="00BA1FF3" w:rsidRPr="008A78C6" w14:paraId="1ED8BBA1" w14:textId="1C28FCE7" w:rsidTr="00F46513">
        <w:trPr>
          <w:jc w:val="center"/>
        </w:trPr>
        <w:tc>
          <w:tcPr>
            <w:tcW w:w="1178" w:type="dxa"/>
            <w:shd w:val="clear" w:color="auto" w:fill="D9D9D9" w:themeFill="background1" w:themeFillShade="D9"/>
          </w:tcPr>
          <w:p w14:paraId="4E422A95"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4DA3B11"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4FBC18DA" w14:textId="0318C309"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6</w:t>
            </w:r>
          </w:p>
        </w:tc>
        <w:tc>
          <w:tcPr>
            <w:tcW w:w="920" w:type="dxa"/>
            <w:shd w:val="clear" w:color="auto" w:fill="FF0000"/>
            <w:vAlign w:val="center"/>
          </w:tcPr>
          <w:p w14:paraId="6B80EFE3" w14:textId="67FEEB29"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18</w:t>
            </w:r>
          </w:p>
        </w:tc>
        <w:tc>
          <w:tcPr>
            <w:tcW w:w="917" w:type="dxa"/>
            <w:shd w:val="clear" w:color="auto" w:fill="00B0F0"/>
            <w:vAlign w:val="center"/>
          </w:tcPr>
          <w:p w14:paraId="0190A6A1" w14:textId="01722F47"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42F4CD3F" w14:textId="148C6540"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15</w:t>
            </w:r>
          </w:p>
        </w:tc>
        <w:tc>
          <w:tcPr>
            <w:tcW w:w="923" w:type="dxa"/>
            <w:shd w:val="clear" w:color="auto" w:fill="00B0F0"/>
            <w:vAlign w:val="center"/>
          </w:tcPr>
          <w:p w14:paraId="7E124B1E" w14:textId="69151367"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20</w:t>
            </w:r>
          </w:p>
        </w:tc>
        <w:tc>
          <w:tcPr>
            <w:tcW w:w="924" w:type="dxa"/>
            <w:shd w:val="clear" w:color="auto" w:fill="00B050"/>
            <w:vAlign w:val="center"/>
          </w:tcPr>
          <w:p w14:paraId="21791D51" w14:textId="689642E0"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6EC71394" w14:textId="67907579"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-9</w:t>
            </w:r>
          </w:p>
        </w:tc>
        <w:tc>
          <w:tcPr>
            <w:tcW w:w="930" w:type="dxa"/>
            <w:shd w:val="clear" w:color="auto" w:fill="00B050"/>
            <w:vAlign w:val="center"/>
          </w:tcPr>
          <w:p w14:paraId="6B7AF9DD" w14:textId="2BF78497"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-2</w:t>
            </w:r>
          </w:p>
        </w:tc>
      </w:tr>
      <w:tr w:rsidR="00BA1FF3" w:rsidRPr="008A78C6" w14:paraId="7BEAEDAE" w14:textId="67D08C38" w:rsidTr="00F46513">
        <w:trPr>
          <w:jc w:val="center"/>
        </w:trPr>
        <w:tc>
          <w:tcPr>
            <w:tcW w:w="1178" w:type="dxa"/>
            <w:shd w:val="clear" w:color="auto" w:fill="D9D9D9" w:themeFill="background1" w:themeFillShade="D9"/>
          </w:tcPr>
          <w:p w14:paraId="7BA2E188"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9907B42"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1C11BF5A" w14:textId="76D56B04"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11</w:t>
            </w:r>
          </w:p>
        </w:tc>
        <w:tc>
          <w:tcPr>
            <w:tcW w:w="920" w:type="dxa"/>
            <w:shd w:val="clear" w:color="auto" w:fill="FF0000"/>
            <w:vAlign w:val="center"/>
          </w:tcPr>
          <w:p w14:paraId="5D766467" w14:textId="747762B3"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12</w:t>
            </w:r>
          </w:p>
        </w:tc>
        <w:tc>
          <w:tcPr>
            <w:tcW w:w="917" w:type="dxa"/>
            <w:shd w:val="clear" w:color="auto" w:fill="00B0F0"/>
            <w:vAlign w:val="center"/>
          </w:tcPr>
          <w:p w14:paraId="4D63D9A5" w14:textId="51A66255"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03891433" w14:textId="771729AC"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13</w:t>
            </w:r>
          </w:p>
        </w:tc>
        <w:tc>
          <w:tcPr>
            <w:tcW w:w="923" w:type="dxa"/>
            <w:shd w:val="clear" w:color="auto" w:fill="00B0F0"/>
            <w:vAlign w:val="center"/>
          </w:tcPr>
          <w:p w14:paraId="6FE694E4" w14:textId="4EA6A0AC"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3</w:t>
            </w:r>
          </w:p>
        </w:tc>
        <w:tc>
          <w:tcPr>
            <w:tcW w:w="924" w:type="dxa"/>
            <w:shd w:val="clear" w:color="auto" w:fill="00B050"/>
            <w:vAlign w:val="center"/>
          </w:tcPr>
          <w:p w14:paraId="7C84C407" w14:textId="696EC39E"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4DD178E0" w14:textId="59537C22"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-2</w:t>
            </w:r>
          </w:p>
        </w:tc>
        <w:tc>
          <w:tcPr>
            <w:tcW w:w="930" w:type="dxa"/>
            <w:shd w:val="clear" w:color="auto" w:fill="00B050"/>
            <w:vAlign w:val="center"/>
          </w:tcPr>
          <w:p w14:paraId="46A020C7" w14:textId="72CE083A"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9</w:t>
            </w:r>
          </w:p>
        </w:tc>
      </w:tr>
      <w:tr w:rsidR="00BA1FF3" w:rsidRPr="008A78C6" w14:paraId="7DD7FC8E" w14:textId="0816435E" w:rsidTr="00F46513">
        <w:trPr>
          <w:jc w:val="center"/>
        </w:trPr>
        <w:tc>
          <w:tcPr>
            <w:tcW w:w="1178" w:type="dxa"/>
            <w:shd w:val="clear" w:color="auto" w:fill="D9D9D9" w:themeFill="background1" w:themeFillShade="D9"/>
          </w:tcPr>
          <w:p w14:paraId="7EAD19FA"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3125CBF"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6305CCF1" w14:textId="127CDEA3"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11</w:t>
            </w:r>
          </w:p>
        </w:tc>
        <w:tc>
          <w:tcPr>
            <w:tcW w:w="920" w:type="dxa"/>
            <w:shd w:val="clear" w:color="auto" w:fill="FF0000"/>
            <w:vAlign w:val="center"/>
          </w:tcPr>
          <w:p w14:paraId="11206EEE" w14:textId="5B75BF1F"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7</w:t>
            </w:r>
          </w:p>
        </w:tc>
        <w:tc>
          <w:tcPr>
            <w:tcW w:w="917" w:type="dxa"/>
            <w:shd w:val="clear" w:color="auto" w:fill="00B0F0"/>
            <w:vAlign w:val="center"/>
          </w:tcPr>
          <w:p w14:paraId="6EFC8E41" w14:textId="651E9E24"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5ED6EDA9" w14:textId="62A5BBB2"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22</w:t>
            </w:r>
          </w:p>
        </w:tc>
        <w:tc>
          <w:tcPr>
            <w:tcW w:w="923" w:type="dxa"/>
            <w:shd w:val="clear" w:color="auto" w:fill="00B0F0"/>
            <w:vAlign w:val="center"/>
          </w:tcPr>
          <w:p w14:paraId="7094218C" w14:textId="0B1E75BB"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4" w:type="dxa"/>
            <w:shd w:val="clear" w:color="auto" w:fill="00B050"/>
            <w:vAlign w:val="center"/>
          </w:tcPr>
          <w:p w14:paraId="0BCF5C30" w14:textId="2A974726"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265EC118" w14:textId="089149D6"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-11</w:t>
            </w:r>
          </w:p>
        </w:tc>
        <w:tc>
          <w:tcPr>
            <w:tcW w:w="930" w:type="dxa"/>
            <w:shd w:val="clear" w:color="auto" w:fill="00B050"/>
            <w:vAlign w:val="center"/>
          </w:tcPr>
          <w:p w14:paraId="59233527" w14:textId="48CA3FBA"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7</w:t>
            </w:r>
          </w:p>
        </w:tc>
      </w:tr>
      <w:tr w:rsidR="00BA1FF3" w:rsidRPr="008A78C6" w14:paraId="253D31DA" w14:textId="36BB085D" w:rsidTr="00F46513">
        <w:trPr>
          <w:jc w:val="center"/>
        </w:trPr>
        <w:tc>
          <w:tcPr>
            <w:tcW w:w="1178" w:type="dxa"/>
            <w:shd w:val="clear" w:color="auto" w:fill="D9D9D9" w:themeFill="background1" w:themeFillShade="D9"/>
          </w:tcPr>
          <w:p w14:paraId="6200C7CC"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F31F309"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w:t>
            </w:r>
          </w:p>
        </w:tc>
        <w:tc>
          <w:tcPr>
            <w:tcW w:w="960" w:type="dxa"/>
            <w:shd w:val="clear" w:color="auto" w:fill="FF0000"/>
            <w:vAlign w:val="center"/>
          </w:tcPr>
          <w:p w14:paraId="6E8DA9D6" w14:textId="4A4573E4"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18</w:t>
            </w:r>
          </w:p>
        </w:tc>
        <w:tc>
          <w:tcPr>
            <w:tcW w:w="920" w:type="dxa"/>
            <w:shd w:val="clear" w:color="auto" w:fill="FF0000"/>
            <w:vAlign w:val="center"/>
          </w:tcPr>
          <w:p w14:paraId="213F78B6" w14:textId="657BC093"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21</w:t>
            </w:r>
          </w:p>
        </w:tc>
        <w:tc>
          <w:tcPr>
            <w:tcW w:w="917" w:type="dxa"/>
            <w:shd w:val="clear" w:color="auto" w:fill="00B0F0"/>
            <w:vAlign w:val="center"/>
          </w:tcPr>
          <w:p w14:paraId="5A06740E" w14:textId="11FBAA20"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w:t>
            </w:r>
          </w:p>
        </w:tc>
        <w:tc>
          <w:tcPr>
            <w:tcW w:w="913" w:type="dxa"/>
            <w:shd w:val="clear" w:color="auto" w:fill="00B0F0"/>
            <w:vAlign w:val="center"/>
          </w:tcPr>
          <w:p w14:paraId="1BAE42B3" w14:textId="7EBA4225"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39</w:t>
            </w:r>
          </w:p>
        </w:tc>
        <w:tc>
          <w:tcPr>
            <w:tcW w:w="923" w:type="dxa"/>
            <w:shd w:val="clear" w:color="auto" w:fill="00B0F0"/>
            <w:vAlign w:val="center"/>
          </w:tcPr>
          <w:p w14:paraId="4BB977FE" w14:textId="4A88924E"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4" w:type="dxa"/>
            <w:shd w:val="clear" w:color="auto" w:fill="00B050"/>
            <w:vAlign w:val="center"/>
          </w:tcPr>
          <w:p w14:paraId="64A6E211" w14:textId="7461A6C1"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714C9C43" w14:textId="614733F2"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-21</w:t>
            </w:r>
          </w:p>
        </w:tc>
        <w:tc>
          <w:tcPr>
            <w:tcW w:w="930" w:type="dxa"/>
            <w:shd w:val="clear" w:color="auto" w:fill="00B050"/>
            <w:vAlign w:val="center"/>
          </w:tcPr>
          <w:p w14:paraId="403CA08A" w14:textId="03A0B23F"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21</w:t>
            </w:r>
          </w:p>
        </w:tc>
      </w:tr>
      <w:tr w:rsidR="00BA1FF3" w:rsidRPr="008A78C6" w14:paraId="68D70B05" w14:textId="70E7B648" w:rsidTr="00F46513">
        <w:trPr>
          <w:jc w:val="center"/>
        </w:trPr>
        <w:tc>
          <w:tcPr>
            <w:tcW w:w="1178" w:type="dxa"/>
            <w:shd w:val="clear" w:color="auto" w:fill="D9D9D9" w:themeFill="background1" w:themeFillShade="D9"/>
          </w:tcPr>
          <w:p w14:paraId="37AE4539"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797C3EF"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78F1DFA2" w14:textId="74447D51"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17</w:t>
            </w:r>
          </w:p>
        </w:tc>
        <w:tc>
          <w:tcPr>
            <w:tcW w:w="920" w:type="dxa"/>
            <w:shd w:val="clear" w:color="auto" w:fill="FF0000"/>
            <w:vAlign w:val="center"/>
          </w:tcPr>
          <w:p w14:paraId="6A6A7395" w14:textId="02886FEF"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22</w:t>
            </w:r>
          </w:p>
        </w:tc>
        <w:tc>
          <w:tcPr>
            <w:tcW w:w="917" w:type="dxa"/>
            <w:shd w:val="clear" w:color="auto" w:fill="00B0F0"/>
            <w:vAlign w:val="center"/>
          </w:tcPr>
          <w:p w14:paraId="29614FB0" w14:textId="46E2BA82"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7B41349D" w14:textId="0319D9BB"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44</w:t>
            </w:r>
          </w:p>
        </w:tc>
        <w:tc>
          <w:tcPr>
            <w:tcW w:w="923" w:type="dxa"/>
            <w:shd w:val="clear" w:color="auto" w:fill="00B0F0"/>
            <w:vAlign w:val="center"/>
          </w:tcPr>
          <w:p w14:paraId="721D4B1A" w14:textId="11C29FDF"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4" w:type="dxa"/>
            <w:shd w:val="clear" w:color="auto" w:fill="00B050"/>
            <w:vAlign w:val="center"/>
          </w:tcPr>
          <w:p w14:paraId="171A580B" w14:textId="727BE5AF"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43E1E02D" w14:textId="162759D8"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-27</w:t>
            </w:r>
          </w:p>
        </w:tc>
        <w:tc>
          <w:tcPr>
            <w:tcW w:w="930" w:type="dxa"/>
            <w:shd w:val="clear" w:color="auto" w:fill="00B050"/>
            <w:vAlign w:val="center"/>
          </w:tcPr>
          <w:p w14:paraId="0448D46E" w14:textId="7EAE8344"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22</w:t>
            </w:r>
          </w:p>
        </w:tc>
      </w:tr>
      <w:tr w:rsidR="00BA1FF3" w:rsidRPr="008A78C6" w14:paraId="484A4033" w14:textId="790A4591" w:rsidTr="00F46513">
        <w:trPr>
          <w:jc w:val="center"/>
        </w:trPr>
        <w:tc>
          <w:tcPr>
            <w:tcW w:w="1178" w:type="dxa"/>
            <w:shd w:val="clear" w:color="auto" w:fill="D9D9D9" w:themeFill="background1" w:themeFillShade="D9"/>
          </w:tcPr>
          <w:p w14:paraId="1CCEB249"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73ADFB1"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7A27E762" w14:textId="38A4682A"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19</w:t>
            </w:r>
          </w:p>
        </w:tc>
        <w:tc>
          <w:tcPr>
            <w:tcW w:w="920" w:type="dxa"/>
            <w:shd w:val="clear" w:color="auto" w:fill="FF0000"/>
            <w:vAlign w:val="center"/>
          </w:tcPr>
          <w:p w14:paraId="224AB272" w14:textId="163CDC17"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6</w:t>
            </w:r>
          </w:p>
        </w:tc>
        <w:tc>
          <w:tcPr>
            <w:tcW w:w="917" w:type="dxa"/>
            <w:shd w:val="clear" w:color="auto" w:fill="00B0F0"/>
            <w:vAlign w:val="center"/>
          </w:tcPr>
          <w:p w14:paraId="10B43ECE" w14:textId="07EEB2B4"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163D7477" w14:textId="6B4A658D"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37</w:t>
            </w:r>
          </w:p>
        </w:tc>
        <w:tc>
          <w:tcPr>
            <w:tcW w:w="923" w:type="dxa"/>
            <w:shd w:val="clear" w:color="auto" w:fill="00B0F0"/>
            <w:vAlign w:val="center"/>
          </w:tcPr>
          <w:p w14:paraId="67E49C3A" w14:textId="2026BAFA"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4" w:type="dxa"/>
            <w:shd w:val="clear" w:color="auto" w:fill="00B050"/>
            <w:vAlign w:val="center"/>
          </w:tcPr>
          <w:p w14:paraId="52687BA4" w14:textId="08DFB9E7"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0AA02269" w14:textId="09EB856C"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-18</w:t>
            </w:r>
          </w:p>
        </w:tc>
        <w:tc>
          <w:tcPr>
            <w:tcW w:w="930" w:type="dxa"/>
            <w:shd w:val="clear" w:color="auto" w:fill="00B050"/>
            <w:vAlign w:val="center"/>
          </w:tcPr>
          <w:p w14:paraId="1A1BC211" w14:textId="2B6A440C"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6</w:t>
            </w:r>
          </w:p>
        </w:tc>
      </w:tr>
      <w:tr w:rsidR="00BA1FF3" w:rsidRPr="008A78C6" w14:paraId="574A4F1C" w14:textId="35F0B95A" w:rsidTr="00F46513">
        <w:trPr>
          <w:jc w:val="center"/>
        </w:trPr>
        <w:tc>
          <w:tcPr>
            <w:tcW w:w="1178" w:type="dxa"/>
            <w:shd w:val="clear" w:color="auto" w:fill="D9D9D9" w:themeFill="background1" w:themeFillShade="D9"/>
          </w:tcPr>
          <w:p w14:paraId="638DCA47"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7D4271D"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01882F4C" w14:textId="60ED4552"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28</w:t>
            </w:r>
          </w:p>
        </w:tc>
        <w:tc>
          <w:tcPr>
            <w:tcW w:w="920" w:type="dxa"/>
            <w:shd w:val="clear" w:color="auto" w:fill="FF0000"/>
            <w:vAlign w:val="center"/>
          </w:tcPr>
          <w:p w14:paraId="46100954" w14:textId="09894710"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17" w:type="dxa"/>
            <w:shd w:val="clear" w:color="auto" w:fill="00B0F0"/>
            <w:vAlign w:val="center"/>
          </w:tcPr>
          <w:p w14:paraId="6303254F" w14:textId="26C14299"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6083F435" w14:textId="5F24B0EF"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15</w:t>
            </w:r>
          </w:p>
        </w:tc>
        <w:tc>
          <w:tcPr>
            <w:tcW w:w="923" w:type="dxa"/>
            <w:shd w:val="clear" w:color="auto" w:fill="00B0F0"/>
            <w:vAlign w:val="center"/>
          </w:tcPr>
          <w:p w14:paraId="608B33AD" w14:textId="1DA4BA5C"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4" w:type="dxa"/>
            <w:shd w:val="clear" w:color="auto" w:fill="00B050"/>
            <w:vAlign w:val="center"/>
          </w:tcPr>
          <w:p w14:paraId="2341F4F5" w14:textId="538E26B9"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1E7C6B45" w14:textId="0F70761B"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13</w:t>
            </w:r>
          </w:p>
        </w:tc>
        <w:tc>
          <w:tcPr>
            <w:tcW w:w="930" w:type="dxa"/>
            <w:shd w:val="clear" w:color="auto" w:fill="00B050"/>
            <w:vAlign w:val="center"/>
          </w:tcPr>
          <w:p w14:paraId="6F038DDB" w14:textId="686F96B0"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r>
      <w:tr w:rsidR="00BA1FF3" w:rsidRPr="008A78C6" w14:paraId="118ACFA0" w14:textId="7665F46E" w:rsidTr="00F46513">
        <w:trPr>
          <w:jc w:val="center"/>
        </w:trPr>
        <w:tc>
          <w:tcPr>
            <w:tcW w:w="1178" w:type="dxa"/>
            <w:shd w:val="clear" w:color="auto" w:fill="D9D9D9" w:themeFill="background1" w:themeFillShade="D9"/>
          </w:tcPr>
          <w:p w14:paraId="58C9D39D"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277F658"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06217D2A" w14:textId="7F327D62"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44</w:t>
            </w:r>
          </w:p>
        </w:tc>
        <w:tc>
          <w:tcPr>
            <w:tcW w:w="920" w:type="dxa"/>
            <w:shd w:val="clear" w:color="auto" w:fill="FF0000"/>
            <w:vAlign w:val="center"/>
          </w:tcPr>
          <w:p w14:paraId="4B39C9F6" w14:textId="4F011CB3"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17" w:type="dxa"/>
            <w:shd w:val="clear" w:color="auto" w:fill="00B0F0"/>
            <w:vAlign w:val="center"/>
          </w:tcPr>
          <w:p w14:paraId="4CA88743" w14:textId="1BF4D693"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46BB1AAD" w14:textId="1AD889D1"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38</w:t>
            </w:r>
          </w:p>
        </w:tc>
        <w:tc>
          <w:tcPr>
            <w:tcW w:w="923" w:type="dxa"/>
            <w:shd w:val="clear" w:color="auto" w:fill="00B0F0"/>
            <w:vAlign w:val="center"/>
          </w:tcPr>
          <w:p w14:paraId="4DCB766B" w14:textId="002BC430"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4" w:type="dxa"/>
            <w:shd w:val="clear" w:color="auto" w:fill="00B050"/>
            <w:vAlign w:val="center"/>
          </w:tcPr>
          <w:p w14:paraId="3FE8FD44" w14:textId="2A120DD3"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7E3DE492" w14:textId="11A92DD3"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6</w:t>
            </w:r>
          </w:p>
        </w:tc>
        <w:tc>
          <w:tcPr>
            <w:tcW w:w="930" w:type="dxa"/>
            <w:shd w:val="clear" w:color="auto" w:fill="00B050"/>
            <w:vAlign w:val="center"/>
          </w:tcPr>
          <w:p w14:paraId="405F1320" w14:textId="224FB52C"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r>
      <w:tr w:rsidR="00BA1FF3" w:rsidRPr="008A78C6" w14:paraId="798807E1" w14:textId="1A6D9383" w:rsidTr="00F46513">
        <w:trPr>
          <w:jc w:val="center"/>
        </w:trPr>
        <w:tc>
          <w:tcPr>
            <w:tcW w:w="1178" w:type="dxa"/>
            <w:shd w:val="clear" w:color="auto" w:fill="D9D9D9" w:themeFill="background1" w:themeFillShade="D9"/>
          </w:tcPr>
          <w:p w14:paraId="154BDE0E"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8B6E1DB"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w:t>
            </w:r>
          </w:p>
        </w:tc>
        <w:tc>
          <w:tcPr>
            <w:tcW w:w="960" w:type="dxa"/>
            <w:shd w:val="clear" w:color="auto" w:fill="FF0000"/>
            <w:vAlign w:val="center"/>
          </w:tcPr>
          <w:p w14:paraId="02C58782" w14:textId="1B037ECE"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59</w:t>
            </w:r>
          </w:p>
        </w:tc>
        <w:tc>
          <w:tcPr>
            <w:tcW w:w="920" w:type="dxa"/>
            <w:shd w:val="clear" w:color="auto" w:fill="FF0000"/>
            <w:vAlign w:val="center"/>
          </w:tcPr>
          <w:p w14:paraId="0F4E40B4" w14:textId="70245C35"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17" w:type="dxa"/>
            <w:shd w:val="clear" w:color="auto" w:fill="00B0F0"/>
            <w:vAlign w:val="center"/>
          </w:tcPr>
          <w:p w14:paraId="3030673E" w14:textId="66E61154"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w:t>
            </w:r>
          </w:p>
        </w:tc>
        <w:tc>
          <w:tcPr>
            <w:tcW w:w="913" w:type="dxa"/>
            <w:shd w:val="clear" w:color="auto" w:fill="00B0F0"/>
            <w:vAlign w:val="center"/>
          </w:tcPr>
          <w:p w14:paraId="4930BB54" w14:textId="2333B423"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49</w:t>
            </w:r>
          </w:p>
        </w:tc>
        <w:tc>
          <w:tcPr>
            <w:tcW w:w="923" w:type="dxa"/>
            <w:shd w:val="clear" w:color="auto" w:fill="00B0F0"/>
            <w:vAlign w:val="center"/>
          </w:tcPr>
          <w:p w14:paraId="6EEC47B6" w14:textId="1192566B"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4" w:type="dxa"/>
            <w:shd w:val="clear" w:color="auto" w:fill="00B050"/>
            <w:vAlign w:val="center"/>
          </w:tcPr>
          <w:p w14:paraId="528E6357" w14:textId="360A0716"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0D425DA9" w14:textId="39BEA405"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10</w:t>
            </w:r>
          </w:p>
        </w:tc>
        <w:tc>
          <w:tcPr>
            <w:tcW w:w="930" w:type="dxa"/>
            <w:shd w:val="clear" w:color="auto" w:fill="00B050"/>
            <w:vAlign w:val="center"/>
          </w:tcPr>
          <w:p w14:paraId="78C0B6BE" w14:textId="61A7232A"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r>
      <w:tr w:rsidR="00BA1FF3" w:rsidRPr="008A78C6" w14:paraId="26EB27F4" w14:textId="142F9308" w:rsidTr="00F46513">
        <w:trPr>
          <w:jc w:val="center"/>
        </w:trPr>
        <w:tc>
          <w:tcPr>
            <w:tcW w:w="1178" w:type="dxa"/>
            <w:shd w:val="clear" w:color="auto" w:fill="D9D9D9" w:themeFill="background1" w:themeFillShade="D9"/>
          </w:tcPr>
          <w:p w14:paraId="72A32FC2"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DF24003"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40D80508" w14:textId="118E7627"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59</w:t>
            </w:r>
          </w:p>
        </w:tc>
        <w:tc>
          <w:tcPr>
            <w:tcW w:w="920" w:type="dxa"/>
            <w:shd w:val="clear" w:color="auto" w:fill="FF0000"/>
            <w:vAlign w:val="center"/>
          </w:tcPr>
          <w:p w14:paraId="66CCDDF1" w14:textId="21577F73"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17" w:type="dxa"/>
            <w:shd w:val="clear" w:color="auto" w:fill="00B0F0"/>
            <w:vAlign w:val="center"/>
          </w:tcPr>
          <w:p w14:paraId="246D4CC6" w14:textId="63FCE9CF"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2E97EB43" w14:textId="78A28516"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38</w:t>
            </w:r>
          </w:p>
        </w:tc>
        <w:tc>
          <w:tcPr>
            <w:tcW w:w="923" w:type="dxa"/>
            <w:shd w:val="clear" w:color="auto" w:fill="00B0F0"/>
            <w:vAlign w:val="center"/>
          </w:tcPr>
          <w:p w14:paraId="3A45E83C" w14:textId="0DD8837F"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4" w:type="dxa"/>
            <w:shd w:val="clear" w:color="auto" w:fill="00B050"/>
            <w:vAlign w:val="center"/>
          </w:tcPr>
          <w:p w14:paraId="181764BA" w14:textId="46396532"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675E92EA" w14:textId="22EC02A3"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21</w:t>
            </w:r>
          </w:p>
        </w:tc>
        <w:tc>
          <w:tcPr>
            <w:tcW w:w="930" w:type="dxa"/>
            <w:shd w:val="clear" w:color="auto" w:fill="00B050"/>
            <w:vAlign w:val="center"/>
          </w:tcPr>
          <w:p w14:paraId="00286510" w14:textId="532DE807"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r>
      <w:tr w:rsidR="00BA1FF3" w:rsidRPr="008A78C6" w14:paraId="5864F5AC" w14:textId="28B9D168" w:rsidTr="00F46513">
        <w:trPr>
          <w:jc w:val="center"/>
        </w:trPr>
        <w:tc>
          <w:tcPr>
            <w:tcW w:w="1178" w:type="dxa"/>
            <w:shd w:val="clear" w:color="auto" w:fill="D9D9D9" w:themeFill="background1" w:themeFillShade="D9"/>
          </w:tcPr>
          <w:p w14:paraId="26689389"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4C12AFB"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6EEBF84A" w14:textId="719AAE9B"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23</w:t>
            </w:r>
          </w:p>
        </w:tc>
        <w:tc>
          <w:tcPr>
            <w:tcW w:w="920" w:type="dxa"/>
            <w:shd w:val="clear" w:color="auto" w:fill="FF0000"/>
            <w:vAlign w:val="center"/>
          </w:tcPr>
          <w:p w14:paraId="1B49DA37" w14:textId="56295ED4"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17" w:type="dxa"/>
            <w:shd w:val="clear" w:color="auto" w:fill="00B0F0"/>
            <w:vAlign w:val="center"/>
          </w:tcPr>
          <w:p w14:paraId="4395CA4C" w14:textId="232B32F4"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6679C1A1" w14:textId="4B4E8F62"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3" w:type="dxa"/>
            <w:shd w:val="clear" w:color="auto" w:fill="00B0F0"/>
            <w:vAlign w:val="center"/>
          </w:tcPr>
          <w:p w14:paraId="6DA119BA" w14:textId="1FDF8D27"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4" w:type="dxa"/>
            <w:shd w:val="clear" w:color="auto" w:fill="00B050"/>
            <w:vAlign w:val="center"/>
          </w:tcPr>
          <w:p w14:paraId="4D955D94" w14:textId="5E36CFE2"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053BADE4" w14:textId="77D1EC36"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23</w:t>
            </w:r>
          </w:p>
        </w:tc>
        <w:tc>
          <w:tcPr>
            <w:tcW w:w="930" w:type="dxa"/>
            <w:shd w:val="clear" w:color="auto" w:fill="00B050"/>
            <w:vAlign w:val="center"/>
          </w:tcPr>
          <w:p w14:paraId="7BA35E44" w14:textId="4B5FCF06"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r>
      <w:tr w:rsidR="00BA1FF3" w:rsidRPr="008A78C6" w14:paraId="6696D26D" w14:textId="45645CFA" w:rsidTr="00F46513">
        <w:trPr>
          <w:jc w:val="center"/>
        </w:trPr>
        <w:tc>
          <w:tcPr>
            <w:tcW w:w="1178" w:type="dxa"/>
            <w:shd w:val="clear" w:color="auto" w:fill="D9D9D9" w:themeFill="background1" w:themeFillShade="D9"/>
          </w:tcPr>
          <w:p w14:paraId="3431A020"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C27C1DC"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60" w:type="dxa"/>
            <w:shd w:val="clear" w:color="auto" w:fill="FF0000"/>
            <w:vAlign w:val="center"/>
          </w:tcPr>
          <w:p w14:paraId="0C6CDFCB" w14:textId="6C44DC67"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28</w:t>
            </w:r>
          </w:p>
        </w:tc>
        <w:tc>
          <w:tcPr>
            <w:tcW w:w="920" w:type="dxa"/>
            <w:shd w:val="clear" w:color="auto" w:fill="FF0000"/>
            <w:vAlign w:val="center"/>
          </w:tcPr>
          <w:p w14:paraId="299B8C94" w14:textId="28C84033"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17" w:type="dxa"/>
            <w:shd w:val="clear" w:color="auto" w:fill="00B0F0"/>
            <w:vAlign w:val="center"/>
          </w:tcPr>
          <w:p w14:paraId="6816D7B0" w14:textId="3595F950"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4EF2E995" w14:textId="558A4DA0"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3" w:type="dxa"/>
            <w:shd w:val="clear" w:color="auto" w:fill="00B0F0"/>
            <w:vAlign w:val="center"/>
          </w:tcPr>
          <w:p w14:paraId="47D2370D" w14:textId="35D0CB9E"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4" w:type="dxa"/>
            <w:shd w:val="clear" w:color="auto" w:fill="00B050"/>
            <w:vAlign w:val="center"/>
          </w:tcPr>
          <w:p w14:paraId="3C3B62F7" w14:textId="262033BB"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1" w:type="dxa"/>
            <w:shd w:val="clear" w:color="auto" w:fill="00B050"/>
            <w:vAlign w:val="center"/>
          </w:tcPr>
          <w:p w14:paraId="2D3CA1CB" w14:textId="3C6D63C7"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28</w:t>
            </w:r>
          </w:p>
        </w:tc>
        <w:tc>
          <w:tcPr>
            <w:tcW w:w="930" w:type="dxa"/>
            <w:shd w:val="clear" w:color="auto" w:fill="00B050"/>
            <w:vAlign w:val="center"/>
          </w:tcPr>
          <w:p w14:paraId="364FA97B" w14:textId="4B9990C6"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r>
      <w:tr w:rsidR="00BA1FF3" w:rsidRPr="008A78C6" w14:paraId="474C5AC0" w14:textId="2925922D" w:rsidTr="00F46513">
        <w:trPr>
          <w:jc w:val="center"/>
        </w:trPr>
        <w:tc>
          <w:tcPr>
            <w:tcW w:w="1178" w:type="dxa"/>
            <w:shd w:val="clear" w:color="auto" w:fill="D9D9D9" w:themeFill="background1" w:themeFillShade="D9"/>
          </w:tcPr>
          <w:p w14:paraId="43137E3B" w14:textId="77777777" w:rsidR="00BA1FF3" w:rsidRDefault="00BA1FF3" w:rsidP="00BA1FF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553A3D8"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w:t>
            </w:r>
          </w:p>
        </w:tc>
        <w:tc>
          <w:tcPr>
            <w:tcW w:w="960" w:type="dxa"/>
            <w:shd w:val="clear" w:color="auto" w:fill="FF0000"/>
            <w:vAlign w:val="center"/>
          </w:tcPr>
          <w:p w14:paraId="3CF10ED0" w14:textId="14C15B9B"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133</w:t>
            </w:r>
          </w:p>
        </w:tc>
        <w:tc>
          <w:tcPr>
            <w:tcW w:w="920" w:type="dxa"/>
            <w:shd w:val="clear" w:color="auto" w:fill="FF0000"/>
            <w:vAlign w:val="center"/>
          </w:tcPr>
          <w:p w14:paraId="1D08DE24" w14:textId="58E3FD62" w:rsidR="00BA1FF3" w:rsidRPr="00F46513" w:rsidRDefault="00BA1FF3" w:rsidP="00BA1FF3">
            <w:pPr>
              <w:pStyle w:val="BodyTextIndent"/>
              <w:ind w:left="0" w:firstLine="0"/>
              <w:jc w:val="center"/>
              <w:rPr>
                <w:rFonts w:ascii="Arial" w:hAnsi="Arial" w:cs="Arial"/>
                <w:b w:val="0"/>
                <w:bCs w:val="0"/>
                <w:iCs/>
                <w:color w:val="000000"/>
                <w:sz w:val="20"/>
                <w:szCs w:val="20"/>
                <w:lang w:val="ro-RO"/>
              </w:rPr>
            </w:pPr>
            <w:r w:rsidRPr="00F46513">
              <w:rPr>
                <w:rFonts w:ascii="Arial" w:hAnsi="Arial" w:cs="Arial"/>
                <w:b w:val="0"/>
                <w:bCs w:val="0"/>
                <w:color w:val="000000"/>
                <w:sz w:val="20"/>
                <w:szCs w:val="20"/>
              </w:rPr>
              <w:t>0</w:t>
            </w:r>
          </w:p>
        </w:tc>
        <w:tc>
          <w:tcPr>
            <w:tcW w:w="917" w:type="dxa"/>
            <w:shd w:val="clear" w:color="auto" w:fill="00B0F0"/>
            <w:vAlign w:val="center"/>
          </w:tcPr>
          <w:p w14:paraId="504FA57E" w14:textId="5D53E0B5"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13" w:type="dxa"/>
            <w:shd w:val="clear" w:color="auto" w:fill="00B0F0"/>
            <w:vAlign w:val="center"/>
          </w:tcPr>
          <w:p w14:paraId="57C75863" w14:textId="75E0655B"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3" w:type="dxa"/>
            <w:shd w:val="clear" w:color="auto" w:fill="00B0F0"/>
            <w:vAlign w:val="center"/>
          </w:tcPr>
          <w:p w14:paraId="06D227C5" w14:textId="3C9D3996"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c>
          <w:tcPr>
            <w:tcW w:w="924" w:type="dxa"/>
            <w:shd w:val="clear" w:color="auto" w:fill="00B050"/>
            <w:vAlign w:val="center"/>
          </w:tcPr>
          <w:p w14:paraId="21D17BAE" w14:textId="76B70E20"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w:t>
            </w:r>
          </w:p>
        </w:tc>
        <w:tc>
          <w:tcPr>
            <w:tcW w:w="921" w:type="dxa"/>
            <w:shd w:val="clear" w:color="auto" w:fill="00B050"/>
            <w:vAlign w:val="center"/>
          </w:tcPr>
          <w:p w14:paraId="4C5A289F" w14:textId="67A5CB46"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133</w:t>
            </w:r>
          </w:p>
        </w:tc>
        <w:tc>
          <w:tcPr>
            <w:tcW w:w="930" w:type="dxa"/>
            <w:shd w:val="clear" w:color="auto" w:fill="00B050"/>
            <w:vAlign w:val="center"/>
          </w:tcPr>
          <w:p w14:paraId="21658E8F" w14:textId="5E741AC3" w:rsidR="00BA1FF3" w:rsidRPr="00BA1FF3" w:rsidRDefault="00BA1FF3" w:rsidP="00BA1FF3">
            <w:pPr>
              <w:pStyle w:val="BodyTextIndent"/>
              <w:ind w:left="0" w:firstLine="0"/>
              <w:jc w:val="center"/>
              <w:rPr>
                <w:rFonts w:ascii="Arial" w:hAnsi="Arial" w:cs="Arial"/>
                <w:b w:val="0"/>
                <w:bCs w:val="0"/>
                <w:iCs/>
                <w:color w:val="000000"/>
                <w:sz w:val="20"/>
                <w:szCs w:val="20"/>
                <w:lang w:val="ro-RO"/>
              </w:rPr>
            </w:pPr>
            <w:r w:rsidRPr="00BA1FF3">
              <w:rPr>
                <w:rFonts w:ascii="Arial" w:hAnsi="Arial" w:cs="Arial"/>
                <w:b w:val="0"/>
                <w:bCs w:val="0"/>
                <w:color w:val="000000"/>
                <w:sz w:val="20"/>
                <w:szCs w:val="20"/>
              </w:rPr>
              <w:t>0</w:t>
            </w:r>
          </w:p>
        </w:tc>
      </w:tr>
      <w:tr w:rsidR="00BA1FF3" w:rsidRPr="0025054A" w14:paraId="317E3ECA" w14:textId="501ABEFE" w:rsidTr="00F46513">
        <w:trPr>
          <w:jc w:val="center"/>
        </w:trPr>
        <w:tc>
          <w:tcPr>
            <w:tcW w:w="1178" w:type="dxa"/>
            <w:shd w:val="clear" w:color="auto" w:fill="D9D9D9" w:themeFill="background1" w:themeFillShade="D9"/>
          </w:tcPr>
          <w:p w14:paraId="57425BB4" w14:textId="77777777" w:rsidR="00BA1FF3" w:rsidRPr="0025054A" w:rsidRDefault="00BA1FF3" w:rsidP="00BA1FF3">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D7C7BA8" w:rsidR="00BA1FF3" w:rsidRPr="00F46513" w:rsidRDefault="00BA1FF3" w:rsidP="00BA1FF3">
            <w:pPr>
              <w:pStyle w:val="BodyTextIndent"/>
              <w:ind w:left="0" w:firstLine="0"/>
              <w:jc w:val="center"/>
              <w:rPr>
                <w:rFonts w:ascii="Arial" w:hAnsi="Arial" w:cs="Arial"/>
                <w:iCs/>
                <w:color w:val="000000"/>
                <w:sz w:val="20"/>
                <w:szCs w:val="20"/>
                <w:lang w:val="ro-RO"/>
              </w:rPr>
            </w:pPr>
            <w:r w:rsidRPr="00F46513">
              <w:rPr>
                <w:rFonts w:ascii="Arial" w:hAnsi="Arial" w:cs="Arial"/>
                <w:color w:val="000000"/>
                <w:sz w:val="20"/>
                <w:szCs w:val="20"/>
              </w:rPr>
              <w:t>3</w:t>
            </w:r>
          </w:p>
        </w:tc>
        <w:tc>
          <w:tcPr>
            <w:tcW w:w="960" w:type="dxa"/>
            <w:shd w:val="clear" w:color="auto" w:fill="FF0000"/>
            <w:vAlign w:val="center"/>
          </w:tcPr>
          <w:p w14:paraId="48EDEEAC" w14:textId="6BA0BAD0" w:rsidR="00BA1FF3" w:rsidRPr="00F46513" w:rsidRDefault="00BA1FF3" w:rsidP="00BA1FF3">
            <w:pPr>
              <w:pStyle w:val="BodyTextIndent"/>
              <w:ind w:left="0" w:firstLine="0"/>
              <w:jc w:val="center"/>
              <w:rPr>
                <w:rFonts w:ascii="Arial" w:hAnsi="Arial" w:cs="Arial"/>
                <w:iCs/>
                <w:color w:val="000000"/>
                <w:sz w:val="20"/>
                <w:szCs w:val="20"/>
                <w:lang w:val="ro-RO"/>
              </w:rPr>
            </w:pPr>
            <w:r w:rsidRPr="00F46513">
              <w:rPr>
                <w:rFonts w:ascii="Arial" w:hAnsi="Arial" w:cs="Arial"/>
                <w:color w:val="000000"/>
                <w:sz w:val="20"/>
                <w:szCs w:val="20"/>
              </w:rPr>
              <w:t>704</w:t>
            </w:r>
          </w:p>
        </w:tc>
        <w:tc>
          <w:tcPr>
            <w:tcW w:w="920" w:type="dxa"/>
            <w:shd w:val="clear" w:color="auto" w:fill="FF0000"/>
            <w:vAlign w:val="center"/>
          </w:tcPr>
          <w:p w14:paraId="1D45FB0D" w14:textId="102BB527" w:rsidR="00BA1FF3" w:rsidRPr="00F46513" w:rsidRDefault="00BA1FF3" w:rsidP="00BA1FF3">
            <w:pPr>
              <w:pStyle w:val="BodyTextIndent"/>
              <w:ind w:left="0" w:firstLine="0"/>
              <w:jc w:val="center"/>
              <w:rPr>
                <w:rFonts w:ascii="Arial" w:hAnsi="Arial" w:cs="Arial"/>
                <w:iCs/>
                <w:color w:val="000000"/>
                <w:sz w:val="20"/>
                <w:szCs w:val="20"/>
                <w:lang w:val="ro-RO"/>
              </w:rPr>
            </w:pPr>
            <w:r w:rsidRPr="00F46513">
              <w:rPr>
                <w:rFonts w:ascii="Arial" w:hAnsi="Arial" w:cs="Arial"/>
                <w:color w:val="000000"/>
                <w:sz w:val="20"/>
                <w:szCs w:val="20"/>
              </w:rPr>
              <w:t>162</w:t>
            </w:r>
          </w:p>
        </w:tc>
        <w:tc>
          <w:tcPr>
            <w:tcW w:w="917" w:type="dxa"/>
            <w:shd w:val="clear" w:color="auto" w:fill="00B0F0"/>
            <w:vAlign w:val="center"/>
          </w:tcPr>
          <w:p w14:paraId="207963B6" w14:textId="27339EFB" w:rsidR="00BA1FF3" w:rsidRPr="00BA1FF3" w:rsidRDefault="00BA1FF3" w:rsidP="00BA1FF3">
            <w:pPr>
              <w:pStyle w:val="BodyTextIndent"/>
              <w:ind w:left="0" w:firstLine="0"/>
              <w:jc w:val="center"/>
              <w:rPr>
                <w:rFonts w:ascii="Arial" w:hAnsi="Arial" w:cs="Arial"/>
                <w:iCs/>
                <w:color w:val="000000"/>
                <w:sz w:val="20"/>
                <w:szCs w:val="20"/>
                <w:lang w:val="ro-RO"/>
              </w:rPr>
            </w:pPr>
            <w:r w:rsidRPr="00BA1FF3">
              <w:rPr>
                <w:rFonts w:ascii="Arial" w:hAnsi="Arial" w:cs="Arial"/>
                <w:color w:val="000000"/>
                <w:sz w:val="20"/>
                <w:szCs w:val="20"/>
              </w:rPr>
              <w:t>2</w:t>
            </w:r>
          </w:p>
        </w:tc>
        <w:tc>
          <w:tcPr>
            <w:tcW w:w="913" w:type="dxa"/>
            <w:shd w:val="clear" w:color="auto" w:fill="00B0F0"/>
            <w:vAlign w:val="center"/>
          </w:tcPr>
          <w:p w14:paraId="5250FD3F" w14:textId="0266CB7E" w:rsidR="00BA1FF3" w:rsidRPr="00BA1FF3" w:rsidRDefault="00BA1FF3" w:rsidP="00BA1FF3">
            <w:pPr>
              <w:pStyle w:val="BodyTextIndent"/>
              <w:ind w:left="0" w:firstLine="0"/>
              <w:jc w:val="center"/>
              <w:rPr>
                <w:rFonts w:ascii="Arial" w:hAnsi="Arial" w:cs="Arial"/>
                <w:iCs/>
                <w:color w:val="000000"/>
                <w:sz w:val="20"/>
                <w:szCs w:val="20"/>
                <w:lang w:val="ro-RO"/>
              </w:rPr>
            </w:pPr>
            <w:r w:rsidRPr="00BA1FF3">
              <w:rPr>
                <w:rFonts w:ascii="Arial" w:hAnsi="Arial" w:cs="Arial"/>
                <w:color w:val="000000"/>
                <w:sz w:val="20"/>
                <w:szCs w:val="20"/>
              </w:rPr>
              <w:t>405</w:t>
            </w:r>
          </w:p>
        </w:tc>
        <w:tc>
          <w:tcPr>
            <w:tcW w:w="923" w:type="dxa"/>
            <w:shd w:val="clear" w:color="auto" w:fill="00B0F0"/>
            <w:vAlign w:val="center"/>
          </w:tcPr>
          <w:p w14:paraId="6AEA16EC" w14:textId="3C995F1D" w:rsidR="00BA1FF3" w:rsidRPr="00BA1FF3" w:rsidRDefault="00BA1FF3" w:rsidP="00BA1FF3">
            <w:pPr>
              <w:pStyle w:val="BodyTextIndent"/>
              <w:ind w:left="0" w:firstLine="0"/>
              <w:jc w:val="center"/>
              <w:rPr>
                <w:rFonts w:ascii="Arial" w:hAnsi="Arial" w:cs="Arial"/>
                <w:iCs/>
                <w:color w:val="000000"/>
                <w:sz w:val="20"/>
                <w:szCs w:val="20"/>
                <w:lang w:val="ro-RO"/>
              </w:rPr>
            </w:pPr>
            <w:r w:rsidRPr="00BA1FF3">
              <w:rPr>
                <w:rFonts w:ascii="Arial" w:hAnsi="Arial" w:cs="Arial"/>
                <w:color w:val="000000"/>
                <w:sz w:val="20"/>
                <w:szCs w:val="20"/>
              </w:rPr>
              <w:t>116</w:t>
            </w:r>
          </w:p>
        </w:tc>
        <w:tc>
          <w:tcPr>
            <w:tcW w:w="924" w:type="dxa"/>
            <w:shd w:val="clear" w:color="auto" w:fill="00B050"/>
            <w:vAlign w:val="center"/>
          </w:tcPr>
          <w:p w14:paraId="374DCB8E" w14:textId="62E2BA2C" w:rsidR="00BA1FF3" w:rsidRPr="00BA1FF3" w:rsidRDefault="00BA1FF3" w:rsidP="00BA1FF3">
            <w:pPr>
              <w:pStyle w:val="BodyTextIndent"/>
              <w:ind w:left="0" w:firstLine="0"/>
              <w:jc w:val="center"/>
              <w:rPr>
                <w:rFonts w:ascii="Arial" w:hAnsi="Arial" w:cs="Arial"/>
                <w:iCs/>
                <w:color w:val="000000"/>
                <w:sz w:val="20"/>
                <w:szCs w:val="20"/>
                <w:lang w:val="ro-RO"/>
              </w:rPr>
            </w:pPr>
            <w:r w:rsidRPr="00BA1FF3">
              <w:rPr>
                <w:rFonts w:ascii="Arial" w:hAnsi="Arial" w:cs="Arial"/>
                <w:color w:val="000000"/>
                <w:sz w:val="20"/>
                <w:szCs w:val="20"/>
              </w:rPr>
              <w:t>1</w:t>
            </w:r>
          </w:p>
        </w:tc>
        <w:tc>
          <w:tcPr>
            <w:tcW w:w="921" w:type="dxa"/>
            <w:shd w:val="clear" w:color="auto" w:fill="00B050"/>
            <w:vAlign w:val="center"/>
          </w:tcPr>
          <w:p w14:paraId="43A144AD" w14:textId="2F0D0446" w:rsidR="00BA1FF3" w:rsidRPr="00BA1FF3" w:rsidRDefault="00BA1FF3" w:rsidP="00BA1FF3">
            <w:pPr>
              <w:pStyle w:val="BodyTextIndent"/>
              <w:ind w:left="0" w:firstLine="0"/>
              <w:jc w:val="center"/>
              <w:rPr>
                <w:rFonts w:ascii="Arial" w:hAnsi="Arial" w:cs="Arial"/>
                <w:iCs/>
                <w:color w:val="000000"/>
                <w:sz w:val="20"/>
                <w:szCs w:val="20"/>
                <w:lang w:val="ro-RO"/>
              </w:rPr>
            </w:pPr>
            <w:r w:rsidRPr="00BA1FF3">
              <w:rPr>
                <w:rFonts w:ascii="Arial" w:hAnsi="Arial" w:cs="Arial"/>
                <w:color w:val="000000"/>
                <w:sz w:val="20"/>
                <w:szCs w:val="20"/>
              </w:rPr>
              <w:t>299</w:t>
            </w:r>
          </w:p>
        </w:tc>
        <w:tc>
          <w:tcPr>
            <w:tcW w:w="930" w:type="dxa"/>
            <w:shd w:val="clear" w:color="auto" w:fill="00B050"/>
            <w:vAlign w:val="center"/>
          </w:tcPr>
          <w:p w14:paraId="2D1DF536" w14:textId="2169C68D" w:rsidR="00BA1FF3" w:rsidRPr="00BA1FF3" w:rsidRDefault="00BA1FF3" w:rsidP="00BA1FF3">
            <w:pPr>
              <w:pStyle w:val="BodyTextIndent"/>
              <w:ind w:left="0" w:firstLine="0"/>
              <w:jc w:val="center"/>
              <w:rPr>
                <w:rFonts w:ascii="Arial" w:hAnsi="Arial" w:cs="Arial"/>
                <w:iCs/>
                <w:color w:val="000000"/>
                <w:sz w:val="20"/>
                <w:szCs w:val="20"/>
                <w:lang w:val="ro-RO"/>
              </w:rPr>
            </w:pPr>
            <w:r w:rsidRPr="00BA1FF3">
              <w:rPr>
                <w:rFonts w:ascii="Arial" w:hAnsi="Arial" w:cs="Arial"/>
                <w:color w:val="000000"/>
                <w:sz w:val="20"/>
                <w:szCs w:val="20"/>
              </w:rPr>
              <w:t>46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20"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2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41141" w14:textId="77777777" w:rsidR="002372D1" w:rsidRDefault="002372D1">
      <w:r>
        <w:separator/>
      </w:r>
    </w:p>
  </w:endnote>
  <w:endnote w:type="continuationSeparator" w:id="0">
    <w:p w14:paraId="1D390EBA" w14:textId="77777777" w:rsidR="002372D1" w:rsidRDefault="00237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8"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8"/>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D1FC8" w14:textId="77777777" w:rsidR="002372D1" w:rsidRDefault="002372D1">
      <w:r>
        <w:separator/>
      </w:r>
    </w:p>
  </w:footnote>
  <w:footnote w:type="continuationSeparator" w:id="0">
    <w:p w14:paraId="2DA0D80A" w14:textId="77777777" w:rsidR="002372D1" w:rsidRDefault="002372D1">
      <w:r>
        <w:continuationSeparator/>
      </w:r>
    </w:p>
  </w:footnote>
  <w:footnote w:id="1">
    <w:p w14:paraId="52700178" w14:textId="77777777" w:rsidR="00C354D5" w:rsidRPr="00C9714F" w:rsidRDefault="00C354D5" w:rsidP="00C354D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0C6D"/>
    <w:rsid w:val="0005167A"/>
    <w:rsid w:val="00053F3F"/>
    <w:rsid w:val="000578CF"/>
    <w:rsid w:val="000579F4"/>
    <w:rsid w:val="000609E4"/>
    <w:rsid w:val="0006106D"/>
    <w:rsid w:val="000655FB"/>
    <w:rsid w:val="00067084"/>
    <w:rsid w:val="00067803"/>
    <w:rsid w:val="0006785E"/>
    <w:rsid w:val="00067DDC"/>
    <w:rsid w:val="00072601"/>
    <w:rsid w:val="00072952"/>
    <w:rsid w:val="00072C16"/>
    <w:rsid w:val="00073EF5"/>
    <w:rsid w:val="00074B5C"/>
    <w:rsid w:val="000752F3"/>
    <w:rsid w:val="00075395"/>
    <w:rsid w:val="00076484"/>
    <w:rsid w:val="00077C13"/>
    <w:rsid w:val="00081CD5"/>
    <w:rsid w:val="00082524"/>
    <w:rsid w:val="00083078"/>
    <w:rsid w:val="000832E4"/>
    <w:rsid w:val="00084CF0"/>
    <w:rsid w:val="00084DF2"/>
    <w:rsid w:val="00087511"/>
    <w:rsid w:val="00095EF2"/>
    <w:rsid w:val="000973E8"/>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25A"/>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2904"/>
    <w:rsid w:val="0015443E"/>
    <w:rsid w:val="00160010"/>
    <w:rsid w:val="0016032F"/>
    <w:rsid w:val="00161BC2"/>
    <w:rsid w:val="001620DE"/>
    <w:rsid w:val="00166455"/>
    <w:rsid w:val="00166F31"/>
    <w:rsid w:val="00170BDC"/>
    <w:rsid w:val="00170CD2"/>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06BA"/>
    <w:rsid w:val="002316FE"/>
    <w:rsid w:val="00231AD4"/>
    <w:rsid w:val="00231CC6"/>
    <w:rsid w:val="0023278D"/>
    <w:rsid w:val="0023307F"/>
    <w:rsid w:val="002372D1"/>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0235"/>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480"/>
    <w:rsid w:val="00335C79"/>
    <w:rsid w:val="0033639B"/>
    <w:rsid w:val="00336547"/>
    <w:rsid w:val="00345042"/>
    <w:rsid w:val="003520FB"/>
    <w:rsid w:val="003551C7"/>
    <w:rsid w:val="00356B74"/>
    <w:rsid w:val="003612D1"/>
    <w:rsid w:val="003622F5"/>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0EE"/>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48A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16790"/>
    <w:rsid w:val="0052045F"/>
    <w:rsid w:val="00520903"/>
    <w:rsid w:val="005209E7"/>
    <w:rsid w:val="00520F0B"/>
    <w:rsid w:val="0052391B"/>
    <w:rsid w:val="00523B74"/>
    <w:rsid w:val="00524F85"/>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23B"/>
    <w:rsid w:val="005466C8"/>
    <w:rsid w:val="00552F37"/>
    <w:rsid w:val="00555972"/>
    <w:rsid w:val="00556333"/>
    <w:rsid w:val="00556861"/>
    <w:rsid w:val="005568C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978AC"/>
    <w:rsid w:val="005A0301"/>
    <w:rsid w:val="005A0710"/>
    <w:rsid w:val="005A2DF3"/>
    <w:rsid w:val="005A579A"/>
    <w:rsid w:val="005B3DD5"/>
    <w:rsid w:val="005B4293"/>
    <w:rsid w:val="005C0094"/>
    <w:rsid w:val="005C0B77"/>
    <w:rsid w:val="005C26BD"/>
    <w:rsid w:val="005C2BD4"/>
    <w:rsid w:val="005C2CA7"/>
    <w:rsid w:val="005C5885"/>
    <w:rsid w:val="005C7520"/>
    <w:rsid w:val="005C7E29"/>
    <w:rsid w:val="005D01CA"/>
    <w:rsid w:val="005D0A9E"/>
    <w:rsid w:val="005D1610"/>
    <w:rsid w:val="005D2C58"/>
    <w:rsid w:val="005D314F"/>
    <w:rsid w:val="005D4222"/>
    <w:rsid w:val="005D6357"/>
    <w:rsid w:val="005D636C"/>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670B"/>
    <w:rsid w:val="0062740F"/>
    <w:rsid w:val="00630140"/>
    <w:rsid w:val="00632B3E"/>
    <w:rsid w:val="00636B28"/>
    <w:rsid w:val="00641384"/>
    <w:rsid w:val="00641F21"/>
    <w:rsid w:val="006446D5"/>
    <w:rsid w:val="00645372"/>
    <w:rsid w:val="00653C38"/>
    <w:rsid w:val="00654B87"/>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E8D"/>
    <w:rsid w:val="006D6F69"/>
    <w:rsid w:val="006D7E6D"/>
    <w:rsid w:val="006E0A2D"/>
    <w:rsid w:val="006E357A"/>
    <w:rsid w:val="006E5637"/>
    <w:rsid w:val="00700A83"/>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4247"/>
    <w:rsid w:val="00755351"/>
    <w:rsid w:val="00760B50"/>
    <w:rsid w:val="00762E0F"/>
    <w:rsid w:val="00762F78"/>
    <w:rsid w:val="00763B55"/>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2CE7"/>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456"/>
    <w:rsid w:val="008D4531"/>
    <w:rsid w:val="008E1609"/>
    <w:rsid w:val="008E3D73"/>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13A1"/>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0F0C"/>
    <w:rsid w:val="009A30A4"/>
    <w:rsid w:val="009A539F"/>
    <w:rsid w:val="009A55BB"/>
    <w:rsid w:val="009A5682"/>
    <w:rsid w:val="009A5A1D"/>
    <w:rsid w:val="009B033C"/>
    <w:rsid w:val="009B0BB1"/>
    <w:rsid w:val="009B3414"/>
    <w:rsid w:val="009B517C"/>
    <w:rsid w:val="009B6A66"/>
    <w:rsid w:val="009B7942"/>
    <w:rsid w:val="009C02FE"/>
    <w:rsid w:val="009C0E61"/>
    <w:rsid w:val="009C3880"/>
    <w:rsid w:val="009C49A8"/>
    <w:rsid w:val="009C742C"/>
    <w:rsid w:val="009C7711"/>
    <w:rsid w:val="009D2479"/>
    <w:rsid w:val="009E05F1"/>
    <w:rsid w:val="009E243D"/>
    <w:rsid w:val="009E7729"/>
    <w:rsid w:val="009E7FC9"/>
    <w:rsid w:val="009F0895"/>
    <w:rsid w:val="009F0B0C"/>
    <w:rsid w:val="009F231B"/>
    <w:rsid w:val="009F2F29"/>
    <w:rsid w:val="009F3DDB"/>
    <w:rsid w:val="009F710E"/>
    <w:rsid w:val="009F7F6A"/>
    <w:rsid w:val="00A00361"/>
    <w:rsid w:val="00A06093"/>
    <w:rsid w:val="00A0647B"/>
    <w:rsid w:val="00A06955"/>
    <w:rsid w:val="00A06C07"/>
    <w:rsid w:val="00A12200"/>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28A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302A6"/>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87F64"/>
    <w:rsid w:val="00B9287D"/>
    <w:rsid w:val="00B937E8"/>
    <w:rsid w:val="00B95EC8"/>
    <w:rsid w:val="00B9710A"/>
    <w:rsid w:val="00B97FAF"/>
    <w:rsid w:val="00BA1FF3"/>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8E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54D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674"/>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63B4"/>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193"/>
    <w:rsid w:val="00DB43C3"/>
    <w:rsid w:val="00DB5623"/>
    <w:rsid w:val="00DB66DB"/>
    <w:rsid w:val="00DB7862"/>
    <w:rsid w:val="00DC0E55"/>
    <w:rsid w:val="00DC25C0"/>
    <w:rsid w:val="00DC2787"/>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1618"/>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6EB"/>
    <w:rsid w:val="00EA39B1"/>
    <w:rsid w:val="00EA46A4"/>
    <w:rsid w:val="00EA5D65"/>
    <w:rsid w:val="00EB1571"/>
    <w:rsid w:val="00EB17D9"/>
    <w:rsid w:val="00EB4289"/>
    <w:rsid w:val="00EB4E47"/>
    <w:rsid w:val="00EB56A2"/>
    <w:rsid w:val="00EB65B6"/>
    <w:rsid w:val="00EB6B81"/>
    <w:rsid w:val="00EB6F2C"/>
    <w:rsid w:val="00EB7296"/>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44A4"/>
    <w:rsid w:val="00F16CBB"/>
    <w:rsid w:val="00F21793"/>
    <w:rsid w:val="00F24933"/>
    <w:rsid w:val="00F25EC4"/>
    <w:rsid w:val="00F2644A"/>
    <w:rsid w:val="00F274F5"/>
    <w:rsid w:val="00F27875"/>
    <w:rsid w:val="00F31F05"/>
    <w:rsid w:val="00F32C98"/>
    <w:rsid w:val="00F33019"/>
    <w:rsid w:val="00F35F15"/>
    <w:rsid w:val="00F367A0"/>
    <w:rsid w:val="00F41201"/>
    <w:rsid w:val="00F4290F"/>
    <w:rsid w:val="00F4437C"/>
    <w:rsid w:val="00F45BD7"/>
    <w:rsid w:val="00F46513"/>
    <w:rsid w:val="00F47403"/>
    <w:rsid w:val="00F552F8"/>
    <w:rsid w:val="00F55892"/>
    <w:rsid w:val="00F55943"/>
    <w:rsid w:val="00F624C2"/>
    <w:rsid w:val="00F63078"/>
    <w:rsid w:val="00F644A4"/>
    <w:rsid w:val="00F65523"/>
    <w:rsid w:val="00F66457"/>
    <w:rsid w:val="00F66936"/>
    <w:rsid w:val="00F714A4"/>
    <w:rsid w:val="00F7221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09B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1408</TotalTime>
  <Pages>26</Pages>
  <Words>6731</Words>
  <Characters>38368</Characters>
  <Application>Microsoft Office Word</Application>
  <DocSecurity>0</DocSecurity>
  <Lines>319</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110</cp:revision>
  <cp:lastPrinted>2019-05-27T06:53:00Z</cp:lastPrinted>
  <dcterms:created xsi:type="dcterms:W3CDTF">2025-05-05T11:18:00Z</dcterms:created>
  <dcterms:modified xsi:type="dcterms:W3CDTF">2026-05-27T17:55:00Z</dcterms:modified>
</cp:coreProperties>
</file>