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ED598A2" w14:textId="19E067F9" w:rsidR="00A80EE7" w:rsidRDefault="00A80EE7" w:rsidP="00A80EE7">
      <w:pPr>
        <w:pStyle w:val="Header"/>
        <w:jc w:val="center"/>
        <w:rPr>
          <w:rFonts w:ascii="Arial" w:hAnsi="Arial" w:cs="Arial"/>
          <w:b/>
          <w:sz w:val="40"/>
          <w:szCs w:val="40"/>
          <w:lang w:val="fr-FR"/>
        </w:rPr>
      </w:pPr>
      <w:bookmarkStart w:id="0" w:name="_Hlk201859545"/>
      <w:r w:rsidRPr="003F5B1A">
        <w:rPr>
          <w:rFonts w:ascii="Arial" w:hAnsi="Arial" w:cs="Arial"/>
          <w:b/>
          <w:noProof/>
          <w:sz w:val="40"/>
          <w:szCs w:val="40"/>
          <w:lang w:val="fr-FR"/>
        </w:rPr>
        <w:drawing>
          <wp:inline distT="0" distB="0" distL="0" distR="0" wp14:anchorId="5914678E" wp14:editId="446961F9">
            <wp:extent cx="6118860" cy="3791585"/>
            <wp:effectExtent l="0" t="0" r="0" b="0"/>
            <wp:docPr id="88714061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791585"/>
                    </a:xfrm>
                    <a:prstGeom prst="rect">
                      <a:avLst/>
                    </a:prstGeom>
                    <a:noFill/>
                    <a:ln>
                      <a:noFill/>
                    </a:ln>
                  </pic:spPr>
                </pic:pic>
              </a:graphicData>
            </a:graphic>
          </wp:inline>
        </w:drawing>
      </w:r>
    </w:p>
    <w:p w14:paraId="634D8E30" w14:textId="77777777" w:rsidR="00A80EE7" w:rsidRDefault="00A80EE7" w:rsidP="00A80EE7">
      <w:pPr>
        <w:pStyle w:val="DefaultText"/>
        <w:jc w:val="center"/>
        <w:rPr>
          <w:rFonts w:ascii="Arial" w:hAnsi="Arial" w:cs="Arial"/>
          <w:b/>
          <w:sz w:val="32"/>
          <w:szCs w:val="32"/>
          <w:lang w:val="ro-RO"/>
        </w:rPr>
      </w:pPr>
      <w:r>
        <w:rPr>
          <w:rFonts w:ascii="Arial" w:hAnsi="Arial" w:cs="Arial"/>
          <w:b/>
          <w:sz w:val="32"/>
          <w:szCs w:val="32"/>
          <w:lang w:val="ro-RO"/>
        </w:rPr>
        <w:t>DN1_km175+205-km179+700</w:t>
      </w:r>
    </w:p>
    <w:p w14:paraId="49A8F3D5" w14:textId="3154B3B6" w:rsidR="00CF0728" w:rsidRDefault="00A80EE7" w:rsidP="00A80EE7">
      <w:pPr>
        <w:pStyle w:val="Header"/>
        <w:ind w:left="180"/>
        <w:jc w:val="center"/>
        <w:rPr>
          <w:rFonts w:ascii="Arial" w:hAnsi="Arial" w:cs="Arial"/>
          <w:b/>
          <w:sz w:val="32"/>
          <w:szCs w:val="32"/>
        </w:rPr>
      </w:pPr>
      <w:r>
        <w:rPr>
          <w:rFonts w:ascii="Arial" w:hAnsi="Arial" w:cs="Arial"/>
          <w:b/>
          <w:sz w:val="32"/>
          <w:szCs w:val="32"/>
        </w:rPr>
        <w:t>RD_RO_00_1</w:t>
      </w:r>
      <w:bookmarkEnd w:id="0"/>
      <w:r>
        <w:rPr>
          <w:rFonts w:ascii="Arial" w:hAnsi="Arial" w:cs="Arial"/>
          <w:b/>
          <w:sz w:val="32"/>
          <w:szCs w:val="32"/>
        </w:rPr>
        <w:t>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6FFF944" w:rsidR="00BF22CA" w:rsidRPr="00CC511B" w:rsidRDefault="003D7BA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1" w:name="_Hlk176358561" w:displacedByCustomXml="next"/>
    <w:sdt>
      <w:sdtPr>
        <w:rPr>
          <w:rFonts w:ascii="Arial" w:hAnsi="Arial" w:cs="Arial"/>
          <w:color w:val="auto"/>
        </w:rPr>
        <w:id w:val="-544680797"/>
        <w:docPartObj>
          <w:docPartGallery w:val="Table of Contents"/>
          <w:docPartUnique/>
        </w:docPartObj>
      </w:sdtPr>
      <w:sdtEndPr>
        <w:rPr>
          <w:rFonts w:eastAsia="Times New Roman"/>
          <w:b/>
          <w:bCs/>
          <w:noProof/>
          <w:kern w:val="1"/>
          <w:sz w:val="24"/>
          <w:szCs w:val="24"/>
          <w:lang w:val="ro-RO" w:eastAsia="zh-CN"/>
        </w:rPr>
      </w:sdtEndPr>
      <w:sdtContent>
        <w:p w14:paraId="0E3E09EC" w14:textId="35EA4601" w:rsidR="007F106F" w:rsidRPr="007F106F" w:rsidRDefault="007F106F" w:rsidP="003E6258">
          <w:pPr>
            <w:pStyle w:val="TOCHeading"/>
            <w:spacing w:line="360" w:lineRule="auto"/>
            <w:rPr>
              <w:rFonts w:ascii="Arial" w:hAnsi="Arial" w:cs="Arial"/>
              <w:color w:val="auto"/>
            </w:rPr>
          </w:pPr>
          <w:proofErr w:type="spellStart"/>
          <w:r w:rsidRPr="007F106F">
            <w:rPr>
              <w:rFonts w:ascii="Arial" w:hAnsi="Arial" w:cs="Arial"/>
              <w:color w:val="auto"/>
            </w:rPr>
            <w:t>Cuprins</w:t>
          </w:r>
          <w:proofErr w:type="spellEnd"/>
        </w:p>
        <w:p w14:paraId="0A5E0E98" w14:textId="29697E48" w:rsidR="007F106F" w:rsidRPr="007F106F" w:rsidRDefault="007F106F">
          <w:pPr>
            <w:pStyle w:val="TOC1"/>
            <w:tabs>
              <w:tab w:val="right" w:leader="dot" w:pos="9626"/>
            </w:tabs>
            <w:rPr>
              <w:rFonts w:eastAsiaTheme="minorEastAsia" w:cs="Arial"/>
              <w:noProof/>
              <w:kern w:val="2"/>
              <w:lang w:eastAsia="en-US"/>
              <w14:ligatures w14:val="standardContextual"/>
            </w:rPr>
          </w:pPr>
          <w:r w:rsidRPr="007F106F">
            <w:rPr>
              <w:rFonts w:cs="Arial"/>
            </w:rPr>
            <w:fldChar w:fldCharType="begin"/>
          </w:r>
          <w:r w:rsidRPr="007F106F">
            <w:rPr>
              <w:rFonts w:cs="Arial"/>
            </w:rPr>
            <w:instrText xml:space="preserve"> TOC \o "1-3" \h \z \u </w:instrText>
          </w:r>
          <w:r w:rsidRPr="007F106F">
            <w:rPr>
              <w:rFonts w:cs="Arial"/>
            </w:rPr>
            <w:fldChar w:fldCharType="separate"/>
          </w:r>
          <w:hyperlink w:anchor="_Toc230966237" w:history="1">
            <w:r w:rsidRPr="007F106F">
              <w:rPr>
                <w:rStyle w:val="Hyperlink"/>
                <w:rFonts w:cs="Arial"/>
                <w:noProof/>
                <w:lang w:val="ro-RO"/>
              </w:rPr>
              <w:t>1. INTRODUCERE</w:t>
            </w:r>
            <w:r w:rsidRPr="007F106F">
              <w:rPr>
                <w:rFonts w:cs="Arial"/>
                <w:noProof/>
                <w:webHidden/>
              </w:rPr>
              <w:tab/>
            </w:r>
            <w:r w:rsidRPr="007F106F">
              <w:rPr>
                <w:rFonts w:cs="Arial"/>
                <w:noProof/>
                <w:webHidden/>
              </w:rPr>
              <w:fldChar w:fldCharType="begin"/>
            </w:r>
            <w:r w:rsidRPr="007F106F">
              <w:rPr>
                <w:rFonts w:cs="Arial"/>
                <w:noProof/>
                <w:webHidden/>
              </w:rPr>
              <w:instrText xml:space="preserve"> PAGEREF _Toc230966237 \h </w:instrText>
            </w:r>
            <w:r w:rsidRPr="007F106F">
              <w:rPr>
                <w:rFonts w:cs="Arial"/>
                <w:noProof/>
                <w:webHidden/>
              </w:rPr>
            </w:r>
            <w:r w:rsidRPr="007F106F">
              <w:rPr>
                <w:rFonts w:cs="Arial"/>
                <w:noProof/>
                <w:webHidden/>
              </w:rPr>
              <w:fldChar w:fldCharType="separate"/>
            </w:r>
            <w:r w:rsidRPr="007F106F">
              <w:rPr>
                <w:rFonts w:cs="Arial"/>
                <w:noProof/>
                <w:webHidden/>
              </w:rPr>
              <w:t>3</w:t>
            </w:r>
            <w:r w:rsidRPr="007F106F">
              <w:rPr>
                <w:rFonts w:cs="Arial"/>
                <w:noProof/>
                <w:webHidden/>
              </w:rPr>
              <w:fldChar w:fldCharType="end"/>
            </w:r>
          </w:hyperlink>
        </w:p>
        <w:p w14:paraId="55628168" w14:textId="59573587" w:rsidR="007F106F" w:rsidRPr="007F106F" w:rsidRDefault="007F106F">
          <w:pPr>
            <w:pStyle w:val="TOC1"/>
            <w:tabs>
              <w:tab w:val="right" w:leader="dot" w:pos="9626"/>
            </w:tabs>
            <w:rPr>
              <w:rFonts w:eastAsiaTheme="minorEastAsia" w:cs="Arial"/>
              <w:noProof/>
              <w:kern w:val="2"/>
              <w:lang w:eastAsia="en-US"/>
              <w14:ligatures w14:val="standardContextual"/>
            </w:rPr>
          </w:pPr>
          <w:hyperlink w:anchor="_Toc230966238" w:history="1">
            <w:r w:rsidRPr="007F106F">
              <w:rPr>
                <w:rStyle w:val="Hyperlink"/>
                <w:rFonts w:cs="Arial"/>
                <w:noProof/>
                <w:lang w:val="ro-RO"/>
              </w:rPr>
              <w:t>2. RAPORT</w:t>
            </w:r>
            <w:r w:rsidRPr="007F106F">
              <w:rPr>
                <w:rFonts w:cs="Arial"/>
                <w:noProof/>
                <w:webHidden/>
              </w:rPr>
              <w:tab/>
            </w:r>
            <w:r w:rsidRPr="007F106F">
              <w:rPr>
                <w:rFonts w:cs="Arial"/>
                <w:noProof/>
                <w:webHidden/>
              </w:rPr>
              <w:fldChar w:fldCharType="begin"/>
            </w:r>
            <w:r w:rsidRPr="007F106F">
              <w:rPr>
                <w:rFonts w:cs="Arial"/>
                <w:noProof/>
                <w:webHidden/>
              </w:rPr>
              <w:instrText xml:space="preserve"> PAGEREF _Toc230966238 \h </w:instrText>
            </w:r>
            <w:r w:rsidRPr="007F106F">
              <w:rPr>
                <w:rFonts w:cs="Arial"/>
                <w:noProof/>
                <w:webHidden/>
              </w:rPr>
            </w:r>
            <w:r w:rsidRPr="007F106F">
              <w:rPr>
                <w:rFonts w:cs="Arial"/>
                <w:noProof/>
                <w:webHidden/>
              </w:rPr>
              <w:fldChar w:fldCharType="separate"/>
            </w:r>
            <w:r w:rsidRPr="007F106F">
              <w:rPr>
                <w:rFonts w:cs="Arial"/>
                <w:noProof/>
                <w:webHidden/>
              </w:rPr>
              <w:t>3</w:t>
            </w:r>
            <w:r w:rsidRPr="007F106F">
              <w:rPr>
                <w:rFonts w:cs="Arial"/>
                <w:noProof/>
                <w:webHidden/>
              </w:rPr>
              <w:fldChar w:fldCharType="end"/>
            </w:r>
          </w:hyperlink>
        </w:p>
        <w:p w14:paraId="3F0B68B8" w14:textId="740C1684"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39" w:history="1">
            <w:r w:rsidRPr="007F106F">
              <w:rPr>
                <w:rStyle w:val="Hyperlink"/>
                <w:rFonts w:ascii="Arial" w:hAnsi="Arial" w:cs="Arial"/>
                <w:bCs/>
                <w:noProof/>
                <w:lang w:val="ro-RO"/>
              </w:rPr>
              <w:t xml:space="preserve">2.1. Descrierea </w:t>
            </w:r>
            <w:r w:rsidRPr="007F106F">
              <w:rPr>
                <w:rStyle w:val="Hyperlink"/>
                <w:rFonts w:ascii="Arial" w:hAnsi="Arial" w:cs="Arial"/>
                <w:noProof/>
                <w:lang w:eastAsia="en-US"/>
              </w:rPr>
              <w:t>drumului principal – DN1 km 175+205 – km 179+700</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_Toc230966239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3</w:t>
            </w:r>
            <w:r w:rsidRPr="007F106F">
              <w:rPr>
                <w:rFonts w:ascii="Arial" w:hAnsi="Arial" w:cs="Arial"/>
                <w:noProof/>
                <w:webHidden/>
              </w:rPr>
              <w:fldChar w:fldCharType="end"/>
            </w:r>
          </w:hyperlink>
        </w:p>
        <w:p w14:paraId="33BD30F0" w14:textId="48722941"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40" w:history="1">
            <w:r w:rsidRPr="007F106F">
              <w:rPr>
                <w:rStyle w:val="Hyperlink"/>
                <w:rFonts w:ascii="Arial" w:hAnsi="Arial" w:cs="Arial"/>
                <w:noProof/>
                <w:lang w:val="ro-RO"/>
              </w:rPr>
              <w:t>2.2. Autoritatea responsabilă</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_Toc230966240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5</w:t>
            </w:r>
            <w:r w:rsidRPr="007F106F">
              <w:rPr>
                <w:rFonts w:ascii="Arial" w:hAnsi="Arial" w:cs="Arial"/>
                <w:noProof/>
                <w:webHidden/>
              </w:rPr>
              <w:fldChar w:fldCharType="end"/>
            </w:r>
          </w:hyperlink>
        </w:p>
        <w:p w14:paraId="7C0B35B6" w14:textId="0D50E391"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41" w:history="1">
            <w:r w:rsidRPr="007F106F">
              <w:rPr>
                <w:rStyle w:val="Hyperlink"/>
                <w:rFonts w:ascii="Arial" w:hAnsi="Arial" w:cs="Arial"/>
                <w:noProof/>
                <w:lang w:val="ro-RO"/>
              </w:rPr>
              <w:t>2.3. Cadrul legal</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_Toc230966241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5</w:t>
            </w:r>
            <w:r w:rsidRPr="007F106F">
              <w:rPr>
                <w:rFonts w:ascii="Arial" w:hAnsi="Arial" w:cs="Arial"/>
                <w:noProof/>
                <w:webHidden/>
              </w:rPr>
              <w:fldChar w:fldCharType="end"/>
            </w:r>
          </w:hyperlink>
        </w:p>
        <w:p w14:paraId="55186EBE" w14:textId="1C9A33FD"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42" w:history="1">
            <w:r w:rsidRPr="007F106F">
              <w:rPr>
                <w:rStyle w:val="Hyperlink"/>
                <w:rFonts w:ascii="Arial" w:hAnsi="Arial" w:cs="Arial"/>
                <w:noProof/>
                <w:lang w:val="ro-RO"/>
              </w:rPr>
              <w:t>2.4. Valori limită în vigoare</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_Toc230966242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6</w:t>
            </w:r>
            <w:r w:rsidRPr="007F106F">
              <w:rPr>
                <w:rFonts w:ascii="Arial" w:hAnsi="Arial" w:cs="Arial"/>
                <w:noProof/>
                <w:webHidden/>
              </w:rPr>
              <w:fldChar w:fldCharType="end"/>
            </w:r>
          </w:hyperlink>
        </w:p>
        <w:p w14:paraId="255D50F5" w14:textId="5B3AA7FA"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43" w:history="1">
            <w:r w:rsidRPr="007F106F">
              <w:rPr>
                <w:rStyle w:val="Hyperlink"/>
                <w:rFonts w:ascii="Arial" w:hAnsi="Arial" w:cs="Arial"/>
                <w:noProof/>
                <w:lang w:val="ro-RO"/>
              </w:rPr>
              <w:t xml:space="preserve">2.5. Cartarea zgomotului pentru sectorul de drum principal </w:t>
            </w:r>
            <w:r w:rsidRPr="007F106F">
              <w:rPr>
                <w:rStyle w:val="Hyperlink"/>
                <w:rFonts w:ascii="Arial" w:hAnsi="Arial" w:cs="Arial"/>
                <w:noProof/>
                <w:lang w:eastAsia="en-US"/>
              </w:rPr>
              <w:t>DN1 km 175+205 – km 179+700</w:t>
            </w:r>
            <w:r w:rsidRPr="007F106F">
              <w:rPr>
                <w:rStyle w:val="Hyperlink"/>
                <w:rFonts w:ascii="Arial" w:hAnsi="Arial" w:cs="Arial"/>
                <w:noProof/>
                <w:lang w:val="ro-RO"/>
              </w:rPr>
              <w:t xml:space="preserve"> – sinteza rezultatelor</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_Toc230966243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7</w:t>
            </w:r>
            <w:r w:rsidRPr="007F106F">
              <w:rPr>
                <w:rFonts w:ascii="Arial" w:hAnsi="Arial" w:cs="Arial"/>
                <w:noProof/>
                <w:webHidden/>
              </w:rPr>
              <w:fldChar w:fldCharType="end"/>
            </w:r>
          </w:hyperlink>
        </w:p>
        <w:p w14:paraId="07F789FE" w14:textId="7F70E85A"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44" w:history="1">
            <w:r w:rsidRPr="007F106F">
              <w:rPr>
                <w:rStyle w:val="Hyperlink"/>
                <w:rFonts w:ascii="Arial" w:hAnsi="Arial" w:cs="Arial"/>
                <w:noProof/>
                <w:lang w:val="ro-RO"/>
              </w:rPr>
              <w:t>2.6. Evaluarea numărului de persoane estimate expuse la zgomot, identificarea problemelor şi situaţiilor care necesită îmbunătăţiri</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_Toc230966244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9</w:t>
            </w:r>
            <w:r w:rsidRPr="007F106F">
              <w:rPr>
                <w:rFonts w:ascii="Arial" w:hAnsi="Arial" w:cs="Arial"/>
                <w:noProof/>
                <w:webHidden/>
              </w:rPr>
              <w:fldChar w:fldCharType="end"/>
            </w:r>
          </w:hyperlink>
        </w:p>
        <w:p w14:paraId="3E759796" w14:textId="634D1282"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45" w:history="1">
            <w:r w:rsidRPr="007F106F">
              <w:rPr>
                <w:rStyle w:val="Hyperlink"/>
                <w:rFonts w:ascii="Arial" w:hAnsi="Arial" w:cs="Arial"/>
                <w:noProof/>
                <w:lang w:val="ro-RO"/>
              </w:rPr>
              <w:t>2.7. Efectele dăunătoare ale zgomotului</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_Toc230966245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10</w:t>
            </w:r>
            <w:r w:rsidRPr="007F106F">
              <w:rPr>
                <w:rFonts w:ascii="Arial" w:hAnsi="Arial" w:cs="Arial"/>
                <w:noProof/>
                <w:webHidden/>
              </w:rPr>
              <w:fldChar w:fldCharType="end"/>
            </w:r>
          </w:hyperlink>
        </w:p>
        <w:p w14:paraId="404525D1" w14:textId="12BFCCBB"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46" w:history="1">
            <w:r w:rsidRPr="007F106F">
              <w:rPr>
                <w:rStyle w:val="Hyperlink"/>
                <w:rFonts w:ascii="Arial" w:hAnsi="Arial" w:cs="Arial"/>
                <w:noProof/>
                <w:lang w:val="ro-RO"/>
              </w:rPr>
              <w:t>2.8. Sinteza oficială a consultărilor publice organizate potrivit prevederilor art. 36 și art.37 din Legea 121/2019, cu modificările și completările ulterioare</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_Toc230966246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13</w:t>
            </w:r>
            <w:r w:rsidRPr="007F106F">
              <w:rPr>
                <w:rFonts w:ascii="Arial" w:hAnsi="Arial" w:cs="Arial"/>
                <w:noProof/>
                <w:webHidden/>
              </w:rPr>
              <w:fldChar w:fldCharType="end"/>
            </w:r>
          </w:hyperlink>
        </w:p>
        <w:p w14:paraId="37C891FA" w14:textId="0E9320A6"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47" w:history="1">
            <w:r w:rsidRPr="007F106F">
              <w:rPr>
                <w:rStyle w:val="Hyperlink"/>
                <w:rFonts w:ascii="Arial" w:hAnsi="Arial" w:cs="Arial"/>
                <w:noProof/>
                <w:lang w:val="ro-RO"/>
              </w:rPr>
              <w:t>2.9. Măsuri de reducere a zgomotului deja în vigoare şi proiecte în curs de elaborare</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_Toc230966247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14</w:t>
            </w:r>
            <w:r w:rsidRPr="007F106F">
              <w:rPr>
                <w:rFonts w:ascii="Arial" w:hAnsi="Arial" w:cs="Arial"/>
                <w:noProof/>
                <w:webHidden/>
              </w:rPr>
              <w:fldChar w:fldCharType="end"/>
            </w:r>
          </w:hyperlink>
        </w:p>
        <w:p w14:paraId="2494EF80" w14:textId="7F734709"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48" w:history="1">
            <w:r w:rsidRPr="007F106F">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_Toc230966248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16</w:t>
            </w:r>
            <w:r w:rsidRPr="007F106F">
              <w:rPr>
                <w:rFonts w:ascii="Arial" w:hAnsi="Arial" w:cs="Arial"/>
                <w:noProof/>
                <w:webHidden/>
              </w:rPr>
              <w:fldChar w:fldCharType="end"/>
            </w:r>
          </w:hyperlink>
        </w:p>
        <w:p w14:paraId="00B4C683" w14:textId="35ACF0D0"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49" w:history="1">
            <w:r w:rsidRPr="007F106F">
              <w:rPr>
                <w:rStyle w:val="Hyperlink"/>
                <w:rFonts w:ascii="Arial" w:hAnsi="Arial" w:cs="Arial"/>
                <w:noProof/>
                <w:lang w:val="ro-RO"/>
              </w:rPr>
              <w:t>2.11. Strategii pe termen lung</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_Toc230966249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21</w:t>
            </w:r>
            <w:r w:rsidRPr="007F106F">
              <w:rPr>
                <w:rFonts w:ascii="Arial" w:hAnsi="Arial" w:cs="Arial"/>
                <w:noProof/>
                <w:webHidden/>
              </w:rPr>
              <w:fldChar w:fldCharType="end"/>
            </w:r>
          </w:hyperlink>
        </w:p>
        <w:p w14:paraId="32304E3B" w14:textId="629A3B91"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50" w:history="1">
            <w:r w:rsidRPr="007F106F">
              <w:rPr>
                <w:rStyle w:val="Hyperlink"/>
                <w:rFonts w:ascii="Arial" w:hAnsi="Arial" w:cs="Arial"/>
                <w:noProof/>
                <w:lang w:val="ro-RO"/>
              </w:rPr>
              <w:t>2.12. Informaţii financiare (dacă sunt disponibile): bugete, evaluarea cost-eficienţă, evaluare cost-profit</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_Toc230966250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24</w:t>
            </w:r>
            <w:r w:rsidRPr="007F106F">
              <w:rPr>
                <w:rFonts w:ascii="Arial" w:hAnsi="Arial" w:cs="Arial"/>
                <w:noProof/>
                <w:webHidden/>
              </w:rPr>
              <w:fldChar w:fldCharType="end"/>
            </w:r>
          </w:hyperlink>
        </w:p>
        <w:p w14:paraId="02360195" w14:textId="672D06AA"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51" w:history="1">
            <w:r w:rsidRPr="007F106F">
              <w:rPr>
                <w:rStyle w:val="Hyperlink"/>
                <w:rFonts w:ascii="Arial" w:hAnsi="Arial" w:cs="Arial"/>
                <w:noProof/>
                <w:lang w:val="ro-RO"/>
              </w:rPr>
              <w:t>2.13. Prevederi avute în vedere pentru evaluarea implementării şi rezultatelor planului de acţiune</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_Toc230966251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25</w:t>
            </w:r>
            <w:r w:rsidRPr="007F106F">
              <w:rPr>
                <w:rFonts w:ascii="Arial" w:hAnsi="Arial" w:cs="Arial"/>
                <w:noProof/>
                <w:webHidden/>
              </w:rPr>
              <w:fldChar w:fldCharType="end"/>
            </w:r>
          </w:hyperlink>
        </w:p>
        <w:p w14:paraId="6CE76F6E" w14:textId="66488CCA" w:rsidR="007F106F" w:rsidRPr="007F106F" w:rsidRDefault="007F106F">
          <w:pPr>
            <w:pStyle w:val="TOC2"/>
            <w:tabs>
              <w:tab w:val="right" w:leader="dot" w:pos="9626"/>
            </w:tabs>
            <w:rPr>
              <w:rFonts w:ascii="Arial" w:eastAsiaTheme="minorEastAsia" w:hAnsi="Arial" w:cs="Arial"/>
              <w:noProof/>
              <w:kern w:val="2"/>
              <w:lang w:eastAsia="en-US"/>
              <w14:ligatures w14:val="standardContextual"/>
            </w:rPr>
          </w:pPr>
          <w:hyperlink w:anchor="_Toc230966252" w:history="1">
            <w:r w:rsidRPr="007F106F">
              <w:rPr>
                <w:rStyle w:val="Hyperlink"/>
                <w:rFonts w:ascii="Arial" w:hAnsi="Arial" w:cs="Arial"/>
                <w:noProof/>
                <w:lang w:val="ro-RO"/>
              </w:rPr>
              <w:t>2.14. Cerințe pentru cartarea strategică de zgomot pentru anul de bază 2026</w:t>
            </w:r>
            <w:r w:rsidRPr="007F106F">
              <w:rPr>
                <w:rFonts w:ascii="Arial" w:hAnsi="Arial" w:cs="Arial"/>
                <w:noProof/>
                <w:webHidden/>
              </w:rPr>
              <w:tab/>
            </w:r>
            <w:r w:rsidRPr="007F106F">
              <w:rPr>
                <w:rFonts w:ascii="Arial" w:hAnsi="Arial" w:cs="Arial"/>
                <w:noProof/>
                <w:webHidden/>
              </w:rPr>
              <w:fldChar w:fldCharType="begin"/>
            </w:r>
            <w:r w:rsidRPr="007F106F">
              <w:rPr>
                <w:rFonts w:ascii="Arial" w:hAnsi="Arial" w:cs="Arial"/>
                <w:noProof/>
                <w:webHidden/>
              </w:rPr>
              <w:instrText xml:space="preserve"> PAGEREF _Toc230966252 \h </w:instrText>
            </w:r>
            <w:r w:rsidRPr="007F106F">
              <w:rPr>
                <w:rFonts w:ascii="Arial" w:hAnsi="Arial" w:cs="Arial"/>
                <w:noProof/>
                <w:webHidden/>
              </w:rPr>
            </w:r>
            <w:r w:rsidRPr="007F106F">
              <w:rPr>
                <w:rFonts w:ascii="Arial" w:hAnsi="Arial" w:cs="Arial"/>
                <w:noProof/>
                <w:webHidden/>
              </w:rPr>
              <w:fldChar w:fldCharType="separate"/>
            </w:r>
            <w:r w:rsidRPr="007F106F">
              <w:rPr>
                <w:rFonts w:ascii="Arial" w:hAnsi="Arial" w:cs="Arial"/>
                <w:noProof/>
                <w:webHidden/>
              </w:rPr>
              <w:t>26</w:t>
            </w:r>
            <w:r w:rsidRPr="007F106F">
              <w:rPr>
                <w:rFonts w:ascii="Arial" w:hAnsi="Arial" w:cs="Arial"/>
                <w:noProof/>
                <w:webHidden/>
              </w:rPr>
              <w:fldChar w:fldCharType="end"/>
            </w:r>
          </w:hyperlink>
        </w:p>
        <w:p w14:paraId="472E1C59" w14:textId="64D8B270" w:rsidR="00BF22CA" w:rsidRPr="00CC511B" w:rsidRDefault="007F106F" w:rsidP="007F106F">
          <w:pPr>
            <w:pStyle w:val="Header"/>
            <w:spacing w:line="360" w:lineRule="auto"/>
            <w:jc w:val="both"/>
            <w:rPr>
              <w:rFonts w:ascii="Arial" w:hAnsi="Arial" w:cs="Arial"/>
              <w:color w:val="000000"/>
            </w:rPr>
          </w:pPr>
          <w:r w:rsidRPr="007F106F">
            <w:rPr>
              <w:rFonts w:ascii="Arial" w:hAnsi="Arial" w:cs="Arial"/>
              <w:b/>
              <w:bCs/>
              <w:noProof/>
            </w:rPr>
            <w:fldChar w:fldCharType="end"/>
          </w:r>
        </w:p>
      </w:sdtContent>
    </w:sdt>
    <w:bookmarkEnd w:id="1"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12BF3E2F" w14:textId="4DC1435A" w:rsidR="007F106F" w:rsidRDefault="007F106F">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CC511B" w:rsidRDefault="00125C33" w:rsidP="007F106F">
      <w:pPr>
        <w:pStyle w:val="Heading1"/>
        <w:rPr>
          <w:lang w:val="ro-RO"/>
        </w:rPr>
      </w:pPr>
      <w:bookmarkStart w:id="2" w:name="_Toc230966237"/>
      <w:r w:rsidRPr="00CC511B">
        <w:rPr>
          <w:lang w:val="ro-RO"/>
        </w:rPr>
        <w:lastRenderedPageBreak/>
        <w:t>1. INTRODUCERE</w:t>
      </w:r>
      <w:bookmarkEnd w:id="2"/>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3"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3"/>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7F106F">
      <w:pPr>
        <w:pStyle w:val="Heading1"/>
        <w:rPr>
          <w:lang w:val="ro-RO"/>
        </w:rPr>
      </w:pPr>
      <w:bookmarkStart w:id="4" w:name="_Toc230966238"/>
      <w:r>
        <w:rPr>
          <w:lang w:val="ro-RO"/>
        </w:rPr>
        <w:t>2.</w:t>
      </w:r>
      <w:r w:rsidR="00125C33" w:rsidRPr="00CC511B">
        <w:rPr>
          <w:lang w:val="ro-RO"/>
        </w:rPr>
        <w:t xml:space="preserve"> RAPORT</w:t>
      </w:r>
      <w:bookmarkEnd w:id="4"/>
    </w:p>
    <w:p w14:paraId="39980297" w14:textId="01226B36" w:rsidR="00BF22CA" w:rsidRPr="0052391B" w:rsidRDefault="00125C33" w:rsidP="007F106F">
      <w:pPr>
        <w:pStyle w:val="Heading2"/>
        <w:rPr>
          <w:color w:val="000000"/>
          <w:lang w:val="ro-RO"/>
        </w:rPr>
      </w:pPr>
      <w:bookmarkStart w:id="5" w:name="_Toc230966239"/>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A80EE7">
        <w:rPr>
          <w:lang w:eastAsia="en-US"/>
        </w:rPr>
        <w:t>175</w:t>
      </w:r>
      <w:r w:rsidR="0052391B" w:rsidRPr="0052391B">
        <w:rPr>
          <w:lang w:eastAsia="en-US"/>
        </w:rPr>
        <w:t>+</w:t>
      </w:r>
      <w:r w:rsidR="00A80EE7">
        <w:rPr>
          <w:lang w:eastAsia="en-US"/>
        </w:rPr>
        <w:t>205</w:t>
      </w:r>
      <w:r w:rsidR="0052391B" w:rsidRPr="0052391B">
        <w:rPr>
          <w:lang w:eastAsia="en-US"/>
        </w:rPr>
        <w:t xml:space="preserve"> – km </w:t>
      </w:r>
      <w:r w:rsidR="00A80EE7">
        <w:rPr>
          <w:lang w:eastAsia="en-US"/>
        </w:rPr>
        <w:t>179</w:t>
      </w:r>
      <w:r w:rsidR="0052391B" w:rsidRPr="0052391B">
        <w:rPr>
          <w:lang w:eastAsia="en-US"/>
        </w:rPr>
        <w:t>+</w:t>
      </w:r>
      <w:r w:rsidR="00815BD9">
        <w:rPr>
          <w:lang w:eastAsia="en-US"/>
        </w:rPr>
        <w:t>7</w:t>
      </w:r>
      <w:r w:rsidR="00A80EE7">
        <w:rPr>
          <w:lang w:eastAsia="en-US"/>
        </w:rPr>
        <w:t>00</w:t>
      </w:r>
      <w:bookmarkEnd w:id="5"/>
    </w:p>
    <w:p w14:paraId="4A653D91" w14:textId="77777777" w:rsidR="00A80EE7" w:rsidRDefault="00A80EE7" w:rsidP="00A80EE7">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6" w:name="_Hlk201507665"/>
      <w:bookmarkStart w:id="7" w:name="_Hlk201859562"/>
      <w:r>
        <w:rPr>
          <w:rFonts w:ascii="Arial" w:hAnsi="Arial" w:cs="Arial"/>
          <w:color w:val="auto"/>
          <w:lang w:val="pt-BR"/>
        </w:rPr>
        <w:t>DN1_km175+205-km179+</w:t>
      </w:r>
      <w:bookmarkEnd w:id="6"/>
      <w:r>
        <w:rPr>
          <w:rFonts w:ascii="Arial" w:hAnsi="Arial" w:cs="Arial"/>
          <w:color w:val="auto"/>
          <w:lang w:val="pt-BR"/>
        </w:rPr>
        <w:t xml:space="preserve">700 </w:t>
      </w:r>
      <w:bookmarkEnd w:id="7"/>
      <w:r>
        <w:rPr>
          <w:rFonts w:ascii="Arial" w:hAnsi="Arial" w:cs="Arial"/>
          <w:color w:val="auto"/>
          <w:lang w:val="pt-BR"/>
        </w:rPr>
        <w:t>face parte din drumul național DN1 de 643,907 km care leagă localitățile București, Ploiești, Brașov, Sibiu, Sebeș, Alba Iulia, Cluj Napoca, Oradea și Borș (frontiera cu Ungaria). Este delimitat de intersecția cu DN73B și intrarea în Mun. Codlea.</w:t>
      </w:r>
    </w:p>
    <w:p w14:paraId="28F7B4D3" w14:textId="77777777" w:rsidR="00A80EE7" w:rsidRPr="0093612E" w:rsidRDefault="00A80EE7" w:rsidP="00A80EE7">
      <w:pPr>
        <w:pStyle w:val="WW-Default"/>
        <w:jc w:val="both"/>
        <w:rPr>
          <w:rFonts w:ascii="Arial" w:hAnsi="Arial" w:cs="Arial"/>
          <w:color w:val="auto"/>
          <w:lang w:val="pt-BR"/>
        </w:rPr>
      </w:pPr>
    </w:p>
    <w:p w14:paraId="41E0D1A1" w14:textId="77777777" w:rsidR="00A80EE7" w:rsidRDefault="00A80EE7" w:rsidP="00A80EE7">
      <w:pPr>
        <w:pStyle w:val="WW-Default"/>
        <w:jc w:val="both"/>
        <w:rPr>
          <w:rFonts w:ascii="Arial" w:hAnsi="Arial" w:cs="Arial"/>
          <w:color w:val="auto"/>
          <w:lang w:val="pt-BR"/>
        </w:rPr>
      </w:pPr>
      <w:r>
        <w:rPr>
          <w:rFonts w:ascii="Arial" w:hAnsi="Arial" w:cs="Arial"/>
          <w:b/>
          <w:bCs/>
          <w:color w:val="auto"/>
          <w:lang w:val="pt-BR"/>
        </w:rPr>
        <w:t xml:space="preserve">Lungime: </w:t>
      </w:r>
      <w:bookmarkStart w:id="8" w:name="_Hlk201859610"/>
      <w:r>
        <w:rPr>
          <w:rFonts w:ascii="Arial" w:hAnsi="Arial" w:cs="Arial"/>
          <w:color w:val="auto"/>
          <w:lang w:val="pt-BR"/>
        </w:rPr>
        <w:t>4,495</w:t>
      </w:r>
      <w:r w:rsidRPr="00B3746B">
        <w:rPr>
          <w:rFonts w:ascii="Arial" w:hAnsi="Arial" w:cs="Arial"/>
          <w:color w:val="auto"/>
          <w:lang w:val="pt-BR"/>
        </w:rPr>
        <w:t xml:space="preserve"> </w:t>
      </w:r>
      <w:bookmarkEnd w:id="8"/>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8D6D232" w14:textId="77777777" w:rsidR="00A80EE7" w:rsidRDefault="00A80EE7" w:rsidP="00A80EE7">
      <w:pPr>
        <w:pStyle w:val="WW-Default"/>
        <w:jc w:val="both"/>
        <w:rPr>
          <w:rFonts w:ascii="Arial" w:hAnsi="Arial" w:cs="Arial"/>
          <w:color w:val="auto"/>
          <w:lang w:val="pt-BR"/>
        </w:rPr>
      </w:pPr>
    </w:p>
    <w:p w14:paraId="144AB7A9" w14:textId="77777777" w:rsidR="00A80EE7" w:rsidRPr="00A46DA2" w:rsidRDefault="00A80EE7" w:rsidP="00A80EE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C66184">
        <w:rPr>
          <w:rFonts w:ascii="Arial" w:hAnsi="Arial" w:cs="Arial"/>
          <w:color w:val="auto"/>
          <w:lang w:val="pt-BR"/>
        </w:rPr>
        <w:t>4</w:t>
      </w:r>
      <w:r>
        <w:rPr>
          <w:rFonts w:ascii="Arial" w:hAnsi="Arial" w:cs="Arial"/>
          <w:color w:val="auto"/>
          <w:lang w:val="pt-BR"/>
        </w:rPr>
        <w:t>.</w:t>
      </w:r>
      <w:r w:rsidRPr="00C66184">
        <w:rPr>
          <w:rFonts w:ascii="Arial" w:hAnsi="Arial" w:cs="Arial"/>
          <w:color w:val="auto"/>
          <w:lang w:val="pt-BR"/>
        </w:rPr>
        <w:t>484</w:t>
      </w:r>
      <w:r>
        <w:rPr>
          <w:rFonts w:ascii="Arial" w:hAnsi="Arial" w:cs="Arial"/>
          <w:color w:val="auto"/>
          <w:lang w:val="pt-BR"/>
        </w:rPr>
        <w:t>.</w:t>
      </w:r>
      <w:r w:rsidRPr="00C66184">
        <w:rPr>
          <w:rFonts w:ascii="Arial" w:hAnsi="Arial" w:cs="Arial"/>
          <w:color w:val="auto"/>
          <w:lang w:val="pt-BR"/>
        </w:rPr>
        <w:t>390</w:t>
      </w:r>
    </w:p>
    <w:p w14:paraId="11748CAA" w14:textId="77777777" w:rsidR="00A80EE7" w:rsidRDefault="00A80EE7" w:rsidP="00A80EE7">
      <w:pPr>
        <w:pStyle w:val="NormalWeb"/>
        <w:shd w:val="clear" w:color="auto" w:fill="FFFFFF"/>
        <w:spacing w:before="0" w:after="0"/>
        <w:jc w:val="both"/>
        <w:rPr>
          <w:rFonts w:ascii="Arial" w:hAnsi="Arial" w:cs="Arial"/>
          <w:b/>
          <w:bCs/>
          <w:lang w:val="pt-BR"/>
        </w:rPr>
      </w:pPr>
    </w:p>
    <w:p w14:paraId="3F450710" w14:textId="77777777" w:rsidR="00A80EE7" w:rsidRDefault="00A80EE7" w:rsidP="00A80EE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62CB838" w14:textId="77777777" w:rsidR="00A80EE7" w:rsidRDefault="00A80EE7" w:rsidP="00A80EE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A80EE7" w14:paraId="11ACDC90" w14:textId="77777777" w:rsidTr="00E65A85">
        <w:trPr>
          <w:jc w:val="center"/>
        </w:trPr>
        <w:tc>
          <w:tcPr>
            <w:tcW w:w="1242" w:type="dxa"/>
            <w:vAlign w:val="center"/>
          </w:tcPr>
          <w:p w14:paraId="0CA41A28" w14:textId="77777777" w:rsidR="00A80EE7" w:rsidRDefault="00A80EE7" w:rsidP="00E65A85">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E8C33E5" w14:textId="77777777" w:rsidR="00A80EE7" w:rsidRDefault="00A80EE7" w:rsidP="00E65A85">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3AF96FB" w14:textId="77777777" w:rsidR="00A80EE7" w:rsidRDefault="00A80EE7" w:rsidP="00E65A85">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723FFD43" w14:textId="77777777" w:rsidR="00A80EE7" w:rsidRDefault="00A80EE7" w:rsidP="00E65A85">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1BE3EAA1" w14:textId="77777777" w:rsidR="00A80EE7" w:rsidRDefault="00A80EE7" w:rsidP="00E65A85">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A80EE7" w14:paraId="2001AAF6" w14:textId="77777777" w:rsidTr="00E65A85">
        <w:trPr>
          <w:jc w:val="center"/>
        </w:trPr>
        <w:tc>
          <w:tcPr>
            <w:tcW w:w="1242" w:type="dxa"/>
          </w:tcPr>
          <w:p w14:paraId="2F962B06"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FD4D30"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686F345"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175</w:t>
            </w:r>
          </w:p>
        </w:tc>
        <w:tc>
          <w:tcPr>
            <w:tcW w:w="567" w:type="dxa"/>
          </w:tcPr>
          <w:p w14:paraId="422F66D2"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205</w:t>
            </w:r>
          </w:p>
        </w:tc>
        <w:tc>
          <w:tcPr>
            <w:tcW w:w="6469" w:type="dxa"/>
          </w:tcPr>
          <w:p w14:paraId="2F886E71" w14:textId="77777777" w:rsidR="00A80EE7" w:rsidRPr="00E1681C" w:rsidRDefault="00A80EE7" w:rsidP="00E65A85">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 xml:space="preserve">DN73, </w:t>
            </w:r>
            <w:proofErr w:type="spellStart"/>
            <w:r>
              <w:rPr>
                <w:sz w:val="20"/>
                <w:szCs w:val="20"/>
              </w:rPr>
              <w:t>sens</w:t>
            </w:r>
            <w:proofErr w:type="spellEnd"/>
            <w:r>
              <w:rPr>
                <w:sz w:val="20"/>
                <w:szCs w:val="20"/>
              </w:rPr>
              <w:t xml:space="preserve"> </w:t>
            </w:r>
            <w:proofErr w:type="spellStart"/>
            <w:r>
              <w:rPr>
                <w:sz w:val="20"/>
                <w:szCs w:val="20"/>
              </w:rPr>
              <w:t>giratoriu</w:t>
            </w:r>
            <w:proofErr w:type="spellEnd"/>
          </w:p>
        </w:tc>
      </w:tr>
      <w:tr w:rsidR="00A80EE7" w14:paraId="334E535F" w14:textId="77777777" w:rsidTr="00E65A85">
        <w:trPr>
          <w:jc w:val="center"/>
        </w:trPr>
        <w:tc>
          <w:tcPr>
            <w:tcW w:w="1242" w:type="dxa"/>
          </w:tcPr>
          <w:p w14:paraId="7B0864E6"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C13BAFA"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BF8C031"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175</w:t>
            </w:r>
          </w:p>
        </w:tc>
        <w:tc>
          <w:tcPr>
            <w:tcW w:w="567" w:type="dxa"/>
          </w:tcPr>
          <w:p w14:paraId="40F1FA8E"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493</w:t>
            </w:r>
          </w:p>
        </w:tc>
        <w:tc>
          <w:tcPr>
            <w:tcW w:w="6469" w:type="dxa"/>
          </w:tcPr>
          <w:p w14:paraId="1E260303" w14:textId="77777777" w:rsidR="00A80EE7" w:rsidRPr="00E1681C" w:rsidRDefault="00A80EE7" w:rsidP="00E65A8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80EE7" w14:paraId="1FAEB23F" w14:textId="77777777" w:rsidTr="00E65A85">
        <w:trPr>
          <w:jc w:val="center"/>
        </w:trPr>
        <w:tc>
          <w:tcPr>
            <w:tcW w:w="1242" w:type="dxa"/>
          </w:tcPr>
          <w:p w14:paraId="5EE12FB6"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FF04EE7"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10FE270"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176</w:t>
            </w:r>
          </w:p>
        </w:tc>
        <w:tc>
          <w:tcPr>
            <w:tcW w:w="567" w:type="dxa"/>
          </w:tcPr>
          <w:p w14:paraId="196EB988"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910</w:t>
            </w:r>
          </w:p>
        </w:tc>
        <w:tc>
          <w:tcPr>
            <w:tcW w:w="6469" w:type="dxa"/>
          </w:tcPr>
          <w:p w14:paraId="47D05DE3" w14:textId="77777777" w:rsidR="00A80EE7" w:rsidRDefault="00A80EE7" w:rsidP="00E65A85">
            <w:pPr>
              <w:pStyle w:val="Default"/>
              <w:rPr>
                <w:sz w:val="20"/>
                <w:szCs w:val="20"/>
              </w:rPr>
            </w:pPr>
            <w:proofErr w:type="spellStart"/>
            <w:r>
              <w:rPr>
                <w:sz w:val="20"/>
                <w:szCs w:val="20"/>
              </w:rPr>
              <w:t>Ieșire</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Ghimbav</w:t>
            </w:r>
            <w:proofErr w:type="spellEnd"/>
          </w:p>
        </w:tc>
      </w:tr>
      <w:tr w:rsidR="00A80EE7" w14:paraId="712C5569" w14:textId="77777777" w:rsidTr="00E65A85">
        <w:trPr>
          <w:jc w:val="center"/>
        </w:trPr>
        <w:tc>
          <w:tcPr>
            <w:tcW w:w="1242" w:type="dxa"/>
          </w:tcPr>
          <w:p w14:paraId="0BF8DA21"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D4E327"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61B2DBA"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177</w:t>
            </w:r>
          </w:p>
        </w:tc>
        <w:tc>
          <w:tcPr>
            <w:tcW w:w="567" w:type="dxa"/>
          </w:tcPr>
          <w:p w14:paraId="6BB61B40"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788</w:t>
            </w:r>
          </w:p>
        </w:tc>
        <w:tc>
          <w:tcPr>
            <w:tcW w:w="6469" w:type="dxa"/>
          </w:tcPr>
          <w:p w14:paraId="4440488E" w14:textId="77777777" w:rsidR="00A80EE7" w:rsidRDefault="00A80EE7" w:rsidP="00E65A8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p>
        </w:tc>
      </w:tr>
      <w:tr w:rsidR="00A80EE7" w14:paraId="30A98B58" w14:textId="77777777" w:rsidTr="00E65A85">
        <w:trPr>
          <w:jc w:val="center"/>
        </w:trPr>
        <w:tc>
          <w:tcPr>
            <w:tcW w:w="1242" w:type="dxa"/>
          </w:tcPr>
          <w:p w14:paraId="4CD59794"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924DB1D"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5F6B2E9"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178</w:t>
            </w:r>
          </w:p>
        </w:tc>
        <w:tc>
          <w:tcPr>
            <w:tcW w:w="567" w:type="dxa"/>
          </w:tcPr>
          <w:p w14:paraId="743A8A81"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025</w:t>
            </w:r>
          </w:p>
        </w:tc>
        <w:tc>
          <w:tcPr>
            <w:tcW w:w="6469" w:type="dxa"/>
          </w:tcPr>
          <w:p w14:paraId="04E06C5B" w14:textId="77777777" w:rsidR="00A80EE7" w:rsidRPr="00BE0B46" w:rsidRDefault="00A80EE7" w:rsidP="00E65A8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A80EE7" w14:paraId="5C22E8FF" w14:textId="77777777" w:rsidTr="00E65A85">
        <w:trPr>
          <w:jc w:val="center"/>
        </w:trPr>
        <w:tc>
          <w:tcPr>
            <w:tcW w:w="1242" w:type="dxa"/>
          </w:tcPr>
          <w:p w14:paraId="73536FDB"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F709EF"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A450CE3"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178</w:t>
            </w:r>
          </w:p>
        </w:tc>
        <w:tc>
          <w:tcPr>
            <w:tcW w:w="567" w:type="dxa"/>
          </w:tcPr>
          <w:p w14:paraId="060C2BFF"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125</w:t>
            </w:r>
          </w:p>
        </w:tc>
        <w:tc>
          <w:tcPr>
            <w:tcW w:w="6469" w:type="dxa"/>
          </w:tcPr>
          <w:p w14:paraId="1C008CB6" w14:textId="77777777" w:rsidR="00A80EE7" w:rsidRPr="00BE0B46" w:rsidRDefault="00A80EE7" w:rsidP="00E65A8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A80EE7" w14:paraId="16BBCC19" w14:textId="77777777" w:rsidTr="00E65A85">
        <w:trPr>
          <w:jc w:val="center"/>
        </w:trPr>
        <w:tc>
          <w:tcPr>
            <w:tcW w:w="1242" w:type="dxa"/>
          </w:tcPr>
          <w:p w14:paraId="42517865"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A849AE6"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C374C16"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178</w:t>
            </w:r>
          </w:p>
        </w:tc>
        <w:tc>
          <w:tcPr>
            <w:tcW w:w="567" w:type="dxa"/>
          </w:tcPr>
          <w:p w14:paraId="506EBC5C"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535</w:t>
            </w:r>
          </w:p>
        </w:tc>
        <w:tc>
          <w:tcPr>
            <w:tcW w:w="6469" w:type="dxa"/>
          </w:tcPr>
          <w:p w14:paraId="433D037E" w14:textId="77777777" w:rsidR="00A80EE7" w:rsidRPr="00BE0B46" w:rsidRDefault="00A80EE7" w:rsidP="00E65A8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80EE7" w14:paraId="32CDDC24" w14:textId="77777777" w:rsidTr="00E65A85">
        <w:trPr>
          <w:jc w:val="center"/>
        </w:trPr>
        <w:tc>
          <w:tcPr>
            <w:tcW w:w="1242" w:type="dxa"/>
          </w:tcPr>
          <w:p w14:paraId="3D918DF5"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FFD6A9"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8DABF06"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179</w:t>
            </w:r>
          </w:p>
        </w:tc>
        <w:tc>
          <w:tcPr>
            <w:tcW w:w="567" w:type="dxa"/>
          </w:tcPr>
          <w:p w14:paraId="5ADF3AC5"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221</w:t>
            </w:r>
          </w:p>
        </w:tc>
        <w:tc>
          <w:tcPr>
            <w:tcW w:w="6469" w:type="dxa"/>
          </w:tcPr>
          <w:p w14:paraId="40DE7F7E" w14:textId="77777777" w:rsidR="00A80EE7" w:rsidRPr="00BE0B46" w:rsidRDefault="00A80EE7" w:rsidP="00E65A8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80EE7" w14:paraId="4CB1908E" w14:textId="77777777" w:rsidTr="00E65A85">
        <w:trPr>
          <w:jc w:val="center"/>
        </w:trPr>
        <w:tc>
          <w:tcPr>
            <w:tcW w:w="1242" w:type="dxa"/>
          </w:tcPr>
          <w:p w14:paraId="1E8322FA"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E198C1"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4ADE5FA"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179</w:t>
            </w:r>
          </w:p>
        </w:tc>
        <w:tc>
          <w:tcPr>
            <w:tcW w:w="567" w:type="dxa"/>
          </w:tcPr>
          <w:p w14:paraId="6E5C74B2"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022</w:t>
            </w:r>
          </w:p>
        </w:tc>
        <w:tc>
          <w:tcPr>
            <w:tcW w:w="6469" w:type="dxa"/>
          </w:tcPr>
          <w:p w14:paraId="6BF5B870" w14:textId="77777777" w:rsidR="00A80EE7" w:rsidRPr="00BE0B46" w:rsidRDefault="00A80EE7" w:rsidP="00E65A85">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80EE7" w14:paraId="3B139FC0" w14:textId="77777777" w:rsidTr="00E65A85">
        <w:trPr>
          <w:jc w:val="center"/>
        </w:trPr>
        <w:tc>
          <w:tcPr>
            <w:tcW w:w="1242" w:type="dxa"/>
          </w:tcPr>
          <w:p w14:paraId="530378C4"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3CE798" w14:textId="77777777" w:rsidR="00A80EE7"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68D9DBF"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179</w:t>
            </w:r>
          </w:p>
        </w:tc>
        <w:tc>
          <w:tcPr>
            <w:tcW w:w="567" w:type="dxa"/>
          </w:tcPr>
          <w:p w14:paraId="01E94E9B" w14:textId="77777777" w:rsidR="00A80EE7" w:rsidRPr="00E1681C" w:rsidRDefault="00A80EE7" w:rsidP="00E65A85">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6E7935D8" w14:textId="77777777" w:rsidR="00A80EE7" w:rsidRPr="00BE0B46" w:rsidRDefault="00A80EE7" w:rsidP="00E65A85">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Codlea</w:t>
            </w:r>
            <w:proofErr w:type="spellEnd"/>
          </w:p>
        </w:tc>
      </w:tr>
    </w:tbl>
    <w:p w14:paraId="7AE4521A" w14:textId="77777777" w:rsidR="00A80EE7" w:rsidRDefault="00A80EE7" w:rsidP="00A80EE7">
      <w:pPr>
        <w:jc w:val="center"/>
        <w:rPr>
          <w:rFonts w:ascii="Arial" w:hAnsi="Arial" w:cs="Arial"/>
          <w:b/>
          <w:noProof/>
          <w:sz w:val="40"/>
          <w:szCs w:val="40"/>
          <w:lang w:val="fr-FR"/>
        </w:rPr>
      </w:pPr>
    </w:p>
    <w:p w14:paraId="242EA8FB" w14:textId="36696C34" w:rsidR="00A80EE7" w:rsidRPr="00C11403" w:rsidRDefault="00A80EE7" w:rsidP="00A80EE7">
      <w:pPr>
        <w:jc w:val="center"/>
        <w:rPr>
          <w:noProof/>
        </w:rPr>
      </w:pPr>
      <w:r w:rsidRPr="003F5B1A">
        <w:rPr>
          <w:rFonts w:ascii="Arial" w:hAnsi="Arial" w:cs="Arial"/>
          <w:b/>
          <w:noProof/>
          <w:sz w:val="40"/>
          <w:szCs w:val="40"/>
          <w:lang w:val="fr-FR"/>
        </w:rPr>
        <w:drawing>
          <wp:inline distT="0" distB="0" distL="0" distR="0" wp14:anchorId="78D97B89" wp14:editId="6CE8B4B5">
            <wp:extent cx="6118860" cy="3791585"/>
            <wp:effectExtent l="0" t="0" r="0" b="0"/>
            <wp:docPr id="37284408"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791585"/>
                    </a:xfrm>
                    <a:prstGeom prst="rect">
                      <a:avLst/>
                    </a:prstGeom>
                    <a:noFill/>
                    <a:ln>
                      <a:noFill/>
                    </a:ln>
                  </pic:spPr>
                </pic:pic>
              </a:graphicData>
            </a:graphic>
          </wp:inline>
        </w:drawing>
      </w:r>
    </w:p>
    <w:p w14:paraId="2D1570A3" w14:textId="77777777" w:rsidR="00A80EE7" w:rsidRPr="004C4798" w:rsidRDefault="00A80EE7" w:rsidP="00A80EE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175+205 – km 179+700</w:t>
      </w:r>
    </w:p>
    <w:p w14:paraId="2A8EF3AF" w14:textId="77777777" w:rsidR="00A80EE7" w:rsidRDefault="00A80EE7" w:rsidP="00A80EE7">
      <w:pPr>
        <w:jc w:val="both"/>
        <w:rPr>
          <w:rFonts w:ascii="Arial" w:hAnsi="Arial" w:cs="Arial"/>
          <w:lang w:val="ro-RO"/>
        </w:rPr>
      </w:pPr>
    </w:p>
    <w:p w14:paraId="49274B94" w14:textId="77777777" w:rsidR="00A80EE7" w:rsidRPr="000171AB" w:rsidRDefault="00A80EE7" w:rsidP="00A80EE7">
      <w:pPr>
        <w:pStyle w:val="WW-Default"/>
        <w:jc w:val="both"/>
        <w:rPr>
          <w:rFonts w:ascii="Arial" w:hAnsi="Arial" w:cs="Arial"/>
          <w:b/>
          <w:bCs/>
          <w:color w:val="auto"/>
          <w:lang w:val="pt-BR"/>
        </w:rPr>
      </w:pPr>
      <w:bookmarkStart w:id="9" w:name="_Hlk201497727"/>
      <w:r w:rsidRPr="000171AB">
        <w:rPr>
          <w:rFonts w:ascii="Arial" w:hAnsi="Arial" w:cs="Arial"/>
          <w:b/>
          <w:bCs/>
          <w:color w:val="auto"/>
          <w:lang w:val="pt-BR"/>
        </w:rPr>
        <w:t xml:space="preserve">Populaţie: </w:t>
      </w:r>
      <w:r>
        <w:rPr>
          <w:rFonts w:ascii="Arial" w:hAnsi="Arial" w:cs="Arial"/>
          <w:color w:val="auto"/>
          <w:lang w:val="pt-BR"/>
        </w:rPr>
        <w:t>27.742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5.087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38B3FCA" w14:textId="77777777" w:rsidR="00A80EE7" w:rsidRDefault="00A80EE7" w:rsidP="00A80EE7">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12.212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val="pt-BR"/>
        </w:rPr>
        <w:t xml:space="preserve">2.623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9"/>
    </w:p>
    <w:p w14:paraId="101AE5C1" w14:textId="77777777" w:rsidR="00A80EE7" w:rsidRDefault="00A80EE7" w:rsidP="00A80EE7">
      <w:pPr>
        <w:pStyle w:val="NormalWeb"/>
        <w:shd w:val="clear" w:color="auto" w:fill="FFFFFF"/>
        <w:spacing w:before="0" w:after="0"/>
        <w:jc w:val="center"/>
        <w:rPr>
          <w:rFonts w:ascii="Arial" w:hAnsi="Arial" w:cs="Arial"/>
          <w:lang w:val="pt-BR"/>
        </w:rPr>
      </w:pPr>
    </w:p>
    <w:p w14:paraId="72ECC785" w14:textId="77777777" w:rsidR="00A80EE7" w:rsidRDefault="00A80EE7" w:rsidP="00A80EE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80EE7" w14:paraId="1CD55907" w14:textId="77777777" w:rsidTr="00E65A85">
        <w:trPr>
          <w:jc w:val="center"/>
        </w:trPr>
        <w:tc>
          <w:tcPr>
            <w:tcW w:w="2432" w:type="dxa"/>
            <w:vAlign w:val="center"/>
          </w:tcPr>
          <w:p w14:paraId="00AF322E" w14:textId="77777777" w:rsidR="00A80EE7" w:rsidRDefault="00A80EE7" w:rsidP="00E65A85">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C24C1BC" w14:textId="77777777" w:rsidR="00A80EE7" w:rsidRDefault="00A80EE7" w:rsidP="00E65A85">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9293DE4" w14:textId="77777777" w:rsidR="00A80EE7" w:rsidRDefault="00A80EE7" w:rsidP="00E65A85">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E3804AF" w14:textId="77777777" w:rsidR="00A80EE7" w:rsidRDefault="00A80EE7" w:rsidP="00E65A85">
            <w:pPr>
              <w:jc w:val="center"/>
              <w:rPr>
                <w:rFonts w:ascii="Arial" w:hAnsi="Arial" w:cs="Arial"/>
                <w:b/>
                <w:bCs/>
                <w:sz w:val="20"/>
                <w:szCs w:val="20"/>
                <w:lang w:val="ro-RO"/>
              </w:rPr>
            </w:pPr>
            <w:r>
              <w:rPr>
                <w:rFonts w:ascii="Arial" w:hAnsi="Arial" w:cs="Arial"/>
                <w:b/>
                <w:bCs/>
                <w:sz w:val="20"/>
                <w:szCs w:val="20"/>
                <w:lang w:val="ro-RO"/>
              </w:rPr>
              <w:t>Populație zonă impact</w:t>
            </w:r>
            <w:bookmarkStart w:id="10" w:name="_Hlk200717682"/>
            <w:r>
              <w:rPr>
                <w:rStyle w:val="FootnoteReference"/>
                <w:rFonts w:ascii="Arial" w:hAnsi="Arial" w:cs="Arial"/>
                <w:b/>
                <w:bCs/>
                <w:sz w:val="20"/>
                <w:szCs w:val="20"/>
                <w:lang w:val="ro-RO"/>
              </w:rPr>
              <w:footnoteReference w:id="1"/>
            </w:r>
            <w:bookmarkEnd w:id="10"/>
          </w:p>
        </w:tc>
        <w:tc>
          <w:tcPr>
            <w:tcW w:w="1701" w:type="dxa"/>
            <w:vAlign w:val="center"/>
          </w:tcPr>
          <w:p w14:paraId="16187189" w14:textId="77777777" w:rsidR="00A80EE7" w:rsidRDefault="00A80EE7" w:rsidP="00E65A85">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2C864F1" w14:textId="77777777" w:rsidR="00A80EE7" w:rsidRDefault="00A80EE7" w:rsidP="00E65A85">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80EE7" w14:paraId="1CD8289E" w14:textId="77777777" w:rsidTr="00E65A85">
        <w:trPr>
          <w:jc w:val="center"/>
        </w:trPr>
        <w:tc>
          <w:tcPr>
            <w:tcW w:w="2432" w:type="dxa"/>
            <w:vAlign w:val="bottom"/>
          </w:tcPr>
          <w:p w14:paraId="3FC53577" w14:textId="77777777" w:rsidR="00A80EE7" w:rsidRDefault="00A80EE7" w:rsidP="00E65A85">
            <w:pPr>
              <w:jc w:val="center"/>
              <w:rPr>
                <w:rFonts w:ascii="Arial" w:hAnsi="Arial" w:cs="Arial"/>
                <w:sz w:val="20"/>
                <w:szCs w:val="20"/>
                <w:lang w:val="ro-RO"/>
              </w:rPr>
            </w:pPr>
            <w:r>
              <w:rPr>
                <w:rFonts w:ascii="Arial" w:hAnsi="Arial" w:cs="Arial"/>
                <w:sz w:val="20"/>
                <w:szCs w:val="20"/>
              </w:rPr>
              <w:t>CODLEA</w:t>
            </w:r>
          </w:p>
        </w:tc>
        <w:tc>
          <w:tcPr>
            <w:tcW w:w="864" w:type="dxa"/>
            <w:vAlign w:val="bottom"/>
          </w:tcPr>
          <w:p w14:paraId="0BA0DA7E" w14:textId="77777777" w:rsidR="00A80EE7" w:rsidRDefault="00A80EE7" w:rsidP="00E65A85">
            <w:pPr>
              <w:jc w:val="center"/>
              <w:rPr>
                <w:rFonts w:ascii="Arial" w:hAnsi="Arial" w:cs="Arial"/>
                <w:sz w:val="20"/>
                <w:szCs w:val="20"/>
                <w:lang w:val="ro-RO"/>
              </w:rPr>
            </w:pPr>
            <w:r>
              <w:rPr>
                <w:rFonts w:ascii="Arial" w:hAnsi="Arial" w:cs="Arial"/>
                <w:sz w:val="20"/>
                <w:szCs w:val="20"/>
              </w:rPr>
              <w:t>BV</w:t>
            </w:r>
          </w:p>
        </w:tc>
        <w:tc>
          <w:tcPr>
            <w:tcW w:w="1370" w:type="dxa"/>
            <w:vAlign w:val="bottom"/>
          </w:tcPr>
          <w:p w14:paraId="34EAD975" w14:textId="77777777" w:rsidR="00A80EE7" w:rsidRDefault="00A80EE7" w:rsidP="00E65A85">
            <w:pPr>
              <w:jc w:val="center"/>
              <w:rPr>
                <w:rFonts w:ascii="Arial" w:hAnsi="Arial" w:cs="Arial"/>
                <w:sz w:val="20"/>
                <w:szCs w:val="20"/>
                <w:lang w:val="ro-RO"/>
              </w:rPr>
            </w:pPr>
            <w:r>
              <w:rPr>
                <w:rFonts w:ascii="Arial" w:hAnsi="Arial" w:cs="Arial"/>
                <w:sz w:val="20"/>
                <w:szCs w:val="20"/>
              </w:rPr>
              <w:t>20534</w:t>
            </w:r>
          </w:p>
        </w:tc>
        <w:tc>
          <w:tcPr>
            <w:tcW w:w="1356" w:type="dxa"/>
          </w:tcPr>
          <w:p w14:paraId="30A5347F" w14:textId="77777777" w:rsidR="00A80EE7" w:rsidRPr="005B61BE" w:rsidRDefault="00A80EE7" w:rsidP="00E65A85">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CDBC18E" w14:textId="77777777" w:rsidR="00A80EE7" w:rsidRDefault="00A80EE7" w:rsidP="00E65A85">
            <w:pPr>
              <w:suppressAutoHyphens w:val="0"/>
              <w:jc w:val="center"/>
              <w:rPr>
                <w:rFonts w:ascii="Arial" w:hAnsi="Arial" w:cs="Arial"/>
                <w:sz w:val="20"/>
                <w:szCs w:val="20"/>
                <w:lang w:val="ro-RO" w:eastAsia="ro-RO"/>
              </w:rPr>
            </w:pPr>
            <w:r>
              <w:rPr>
                <w:rFonts w:ascii="Arial" w:hAnsi="Arial" w:cs="Arial"/>
                <w:sz w:val="20"/>
                <w:szCs w:val="20"/>
              </w:rPr>
              <w:t>8490</w:t>
            </w:r>
          </w:p>
        </w:tc>
        <w:tc>
          <w:tcPr>
            <w:tcW w:w="1701" w:type="dxa"/>
            <w:vAlign w:val="bottom"/>
          </w:tcPr>
          <w:p w14:paraId="259D4120" w14:textId="77777777" w:rsidR="00A80EE7" w:rsidRPr="00492178" w:rsidRDefault="00A80EE7" w:rsidP="00E65A85">
            <w:pPr>
              <w:jc w:val="center"/>
              <w:rPr>
                <w:rFonts w:ascii="Arial" w:hAnsi="Arial" w:cs="Arial"/>
                <w:sz w:val="20"/>
                <w:szCs w:val="20"/>
                <w:lang w:val="ro-RO"/>
              </w:rPr>
            </w:pPr>
            <w:r>
              <w:rPr>
                <w:rFonts w:ascii="Arial" w:hAnsi="Arial" w:cs="Arial"/>
                <w:sz w:val="20"/>
                <w:szCs w:val="20"/>
                <w:lang w:val="ro-RO"/>
              </w:rPr>
              <w:t>0</w:t>
            </w:r>
          </w:p>
        </w:tc>
      </w:tr>
      <w:tr w:rsidR="00A80EE7" w14:paraId="19E25FA5" w14:textId="77777777" w:rsidTr="00E65A85">
        <w:trPr>
          <w:jc w:val="center"/>
        </w:trPr>
        <w:tc>
          <w:tcPr>
            <w:tcW w:w="2432" w:type="dxa"/>
            <w:vAlign w:val="bottom"/>
          </w:tcPr>
          <w:p w14:paraId="2B9AED85" w14:textId="77777777" w:rsidR="00A80EE7" w:rsidRDefault="00A80EE7" w:rsidP="00E65A85">
            <w:pPr>
              <w:jc w:val="center"/>
              <w:rPr>
                <w:rFonts w:ascii="Arial" w:hAnsi="Arial" w:cs="Arial"/>
                <w:sz w:val="20"/>
                <w:szCs w:val="20"/>
              </w:rPr>
            </w:pPr>
            <w:r>
              <w:rPr>
                <w:rFonts w:ascii="Arial" w:hAnsi="Arial" w:cs="Arial"/>
                <w:sz w:val="20"/>
                <w:szCs w:val="20"/>
              </w:rPr>
              <w:t>GHIMBAV</w:t>
            </w:r>
          </w:p>
        </w:tc>
        <w:tc>
          <w:tcPr>
            <w:tcW w:w="864" w:type="dxa"/>
            <w:vAlign w:val="bottom"/>
          </w:tcPr>
          <w:p w14:paraId="7196E307" w14:textId="77777777" w:rsidR="00A80EE7" w:rsidRDefault="00A80EE7" w:rsidP="00E65A85">
            <w:pPr>
              <w:jc w:val="center"/>
              <w:rPr>
                <w:rFonts w:ascii="Arial" w:hAnsi="Arial" w:cs="Arial"/>
                <w:sz w:val="20"/>
                <w:szCs w:val="20"/>
              </w:rPr>
            </w:pPr>
            <w:r>
              <w:rPr>
                <w:rFonts w:ascii="Arial" w:hAnsi="Arial" w:cs="Arial"/>
                <w:sz w:val="20"/>
                <w:szCs w:val="20"/>
              </w:rPr>
              <w:t>BV</w:t>
            </w:r>
          </w:p>
        </w:tc>
        <w:tc>
          <w:tcPr>
            <w:tcW w:w="1370" w:type="dxa"/>
            <w:vAlign w:val="bottom"/>
          </w:tcPr>
          <w:p w14:paraId="449069F8" w14:textId="77777777" w:rsidR="00A80EE7" w:rsidRDefault="00A80EE7" w:rsidP="00E65A85">
            <w:pPr>
              <w:jc w:val="center"/>
              <w:rPr>
                <w:rFonts w:ascii="Arial" w:hAnsi="Arial" w:cs="Arial"/>
                <w:sz w:val="20"/>
                <w:szCs w:val="20"/>
              </w:rPr>
            </w:pPr>
            <w:r>
              <w:rPr>
                <w:rFonts w:ascii="Arial" w:hAnsi="Arial" w:cs="Arial"/>
                <w:sz w:val="20"/>
                <w:szCs w:val="20"/>
              </w:rPr>
              <w:t>7208</w:t>
            </w:r>
          </w:p>
        </w:tc>
        <w:tc>
          <w:tcPr>
            <w:tcW w:w="1356" w:type="dxa"/>
          </w:tcPr>
          <w:p w14:paraId="733E349E" w14:textId="77777777" w:rsidR="00A80EE7" w:rsidRDefault="00A80EE7" w:rsidP="00E65A85">
            <w:pPr>
              <w:jc w:val="center"/>
              <w:rPr>
                <w:rFonts w:ascii="Arial" w:hAnsi="Arial" w:cs="Arial"/>
                <w:sz w:val="20"/>
                <w:szCs w:val="20"/>
                <w:lang w:val="ro-RO"/>
              </w:rPr>
            </w:pPr>
            <w:r>
              <w:rPr>
                <w:rFonts w:ascii="Arial" w:hAnsi="Arial" w:cs="Arial"/>
                <w:sz w:val="20"/>
                <w:szCs w:val="20"/>
                <w:lang w:val="ro-RO"/>
              </w:rPr>
              <w:t>5087</w:t>
            </w:r>
          </w:p>
        </w:tc>
        <w:tc>
          <w:tcPr>
            <w:tcW w:w="1701" w:type="dxa"/>
            <w:vAlign w:val="bottom"/>
          </w:tcPr>
          <w:p w14:paraId="34759653" w14:textId="77777777" w:rsidR="00A80EE7" w:rsidRDefault="00A80EE7" w:rsidP="00E65A85">
            <w:pPr>
              <w:suppressAutoHyphens w:val="0"/>
              <w:jc w:val="center"/>
              <w:rPr>
                <w:rFonts w:ascii="Arial" w:hAnsi="Arial" w:cs="Arial"/>
                <w:sz w:val="20"/>
                <w:szCs w:val="20"/>
              </w:rPr>
            </w:pPr>
            <w:r>
              <w:rPr>
                <w:rFonts w:ascii="Arial" w:hAnsi="Arial" w:cs="Arial"/>
                <w:sz w:val="20"/>
                <w:szCs w:val="20"/>
              </w:rPr>
              <w:t>3722</w:t>
            </w:r>
          </w:p>
        </w:tc>
        <w:tc>
          <w:tcPr>
            <w:tcW w:w="1701" w:type="dxa"/>
            <w:vAlign w:val="bottom"/>
          </w:tcPr>
          <w:p w14:paraId="1E14AA9F" w14:textId="77777777" w:rsidR="00A80EE7" w:rsidRPr="00492178" w:rsidRDefault="00A80EE7" w:rsidP="00E65A85">
            <w:pPr>
              <w:jc w:val="center"/>
              <w:rPr>
                <w:rFonts w:ascii="Arial" w:hAnsi="Arial" w:cs="Arial"/>
                <w:sz w:val="20"/>
                <w:szCs w:val="20"/>
                <w:lang w:val="ro-RO"/>
              </w:rPr>
            </w:pPr>
            <w:r>
              <w:rPr>
                <w:rFonts w:ascii="Arial" w:hAnsi="Arial" w:cs="Arial"/>
                <w:sz w:val="20"/>
                <w:szCs w:val="20"/>
                <w:lang w:val="ro-RO"/>
              </w:rPr>
              <w:t>2623</w:t>
            </w:r>
          </w:p>
        </w:tc>
      </w:tr>
      <w:tr w:rsidR="00A80EE7" w14:paraId="5CE8FA6B" w14:textId="77777777" w:rsidTr="00E65A85">
        <w:trPr>
          <w:jc w:val="center"/>
        </w:trPr>
        <w:tc>
          <w:tcPr>
            <w:tcW w:w="2432" w:type="dxa"/>
            <w:vAlign w:val="center"/>
          </w:tcPr>
          <w:p w14:paraId="1C7BF42B" w14:textId="77777777" w:rsidR="00A80EE7" w:rsidRDefault="00A80EE7" w:rsidP="00E65A85">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A52C413" w14:textId="77777777" w:rsidR="00A80EE7" w:rsidRDefault="00A80EE7" w:rsidP="00E65A85">
            <w:pPr>
              <w:jc w:val="center"/>
              <w:rPr>
                <w:rFonts w:ascii="Arial" w:hAnsi="Arial" w:cs="Arial"/>
                <w:b/>
                <w:bCs/>
                <w:sz w:val="20"/>
                <w:szCs w:val="20"/>
                <w:lang w:val="ro-RO"/>
              </w:rPr>
            </w:pPr>
          </w:p>
        </w:tc>
        <w:tc>
          <w:tcPr>
            <w:tcW w:w="1370" w:type="dxa"/>
            <w:vAlign w:val="center"/>
          </w:tcPr>
          <w:p w14:paraId="3438FE6B" w14:textId="77777777" w:rsidR="00A80EE7" w:rsidRDefault="00A80EE7" w:rsidP="00E65A85">
            <w:pPr>
              <w:jc w:val="center"/>
              <w:rPr>
                <w:rFonts w:ascii="Arial" w:hAnsi="Arial" w:cs="Arial"/>
                <w:b/>
                <w:bCs/>
                <w:sz w:val="20"/>
                <w:szCs w:val="20"/>
                <w:lang w:val="ro-RO"/>
              </w:rPr>
            </w:pPr>
            <w:r>
              <w:rPr>
                <w:rFonts w:ascii="Arial" w:hAnsi="Arial" w:cs="Arial"/>
                <w:b/>
                <w:bCs/>
                <w:sz w:val="20"/>
                <w:szCs w:val="20"/>
                <w:lang w:val="ro-RO"/>
              </w:rPr>
              <w:t>27742</w:t>
            </w:r>
          </w:p>
        </w:tc>
        <w:tc>
          <w:tcPr>
            <w:tcW w:w="1356" w:type="dxa"/>
          </w:tcPr>
          <w:p w14:paraId="09852FD5" w14:textId="77777777" w:rsidR="00A80EE7" w:rsidRPr="005B61BE" w:rsidRDefault="00A80EE7" w:rsidP="00E65A85">
            <w:pPr>
              <w:jc w:val="center"/>
              <w:rPr>
                <w:rFonts w:ascii="Arial" w:hAnsi="Arial" w:cs="Arial"/>
                <w:b/>
                <w:bCs/>
                <w:sz w:val="20"/>
                <w:szCs w:val="20"/>
                <w:lang w:val="ro-RO"/>
              </w:rPr>
            </w:pPr>
            <w:r>
              <w:rPr>
                <w:rFonts w:ascii="Arial" w:hAnsi="Arial" w:cs="Arial"/>
                <w:b/>
                <w:bCs/>
                <w:sz w:val="20"/>
                <w:szCs w:val="20"/>
                <w:lang w:val="ro-RO"/>
              </w:rPr>
              <w:t>5087</w:t>
            </w:r>
          </w:p>
        </w:tc>
        <w:tc>
          <w:tcPr>
            <w:tcW w:w="1701" w:type="dxa"/>
            <w:vAlign w:val="center"/>
          </w:tcPr>
          <w:p w14:paraId="5588B381" w14:textId="77777777" w:rsidR="00A80EE7" w:rsidRDefault="00A80EE7" w:rsidP="00E65A85">
            <w:pPr>
              <w:jc w:val="center"/>
              <w:rPr>
                <w:rFonts w:ascii="Arial" w:hAnsi="Arial" w:cs="Arial"/>
                <w:b/>
                <w:bCs/>
                <w:sz w:val="20"/>
                <w:szCs w:val="20"/>
                <w:lang w:val="ro-RO"/>
              </w:rPr>
            </w:pPr>
            <w:r>
              <w:rPr>
                <w:rFonts w:ascii="Arial" w:hAnsi="Arial" w:cs="Arial"/>
                <w:b/>
                <w:bCs/>
                <w:sz w:val="20"/>
                <w:szCs w:val="20"/>
                <w:lang w:val="ro-RO"/>
              </w:rPr>
              <w:t>12212</w:t>
            </w:r>
          </w:p>
        </w:tc>
        <w:tc>
          <w:tcPr>
            <w:tcW w:w="1701" w:type="dxa"/>
          </w:tcPr>
          <w:p w14:paraId="785B2D62" w14:textId="77777777" w:rsidR="00A80EE7" w:rsidRPr="005B61BE" w:rsidRDefault="00A80EE7" w:rsidP="00E65A85">
            <w:pPr>
              <w:jc w:val="center"/>
              <w:rPr>
                <w:rFonts w:ascii="Arial" w:hAnsi="Arial" w:cs="Arial"/>
                <w:b/>
                <w:bCs/>
                <w:sz w:val="20"/>
                <w:szCs w:val="20"/>
                <w:lang w:val="ro-RO"/>
              </w:rPr>
            </w:pPr>
            <w:r>
              <w:rPr>
                <w:rFonts w:ascii="Arial" w:hAnsi="Arial" w:cs="Arial"/>
                <w:b/>
                <w:bCs/>
                <w:sz w:val="20"/>
                <w:szCs w:val="20"/>
                <w:lang w:val="ro-RO"/>
              </w:rPr>
              <w:t>2623</w:t>
            </w:r>
          </w:p>
        </w:tc>
      </w:tr>
    </w:tbl>
    <w:p w14:paraId="70DBB169" w14:textId="77777777" w:rsidR="00A80EE7" w:rsidRDefault="00A80EE7" w:rsidP="00A80EE7">
      <w:pPr>
        <w:jc w:val="both"/>
        <w:rPr>
          <w:rFonts w:ascii="Arial" w:hAnsi="Arial" w:cs="Arial"/>
          <w:sz w:val="28"/>
          <w:szCs w:val="28"/>
          <w:lang w:val="ro-RO"/>
        </w:rPr>
      </w:pPr>
    </w:p>
    <w:p w14:paraId="3732017B" w14:textId="77777777" w:rsidR="00A80EE7" w:rsidRPr="004C4798" w:rsidRDefault="00A80EE7" w:rsidP="00A80EE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46F9ABC" w14:textId="77777777" w:rsidR="00A80EE7" w:rsidRDefault="00A80EE7" w:rsidP="00A80EE7">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88FE9FA" w14:textId="77777777" w:rsidR="00A80EE7" w:rsidRDefault="00A80EE7" w:rsidP="00A80EE7">
      <w:pPr>
        <w:suppressAutoHyphens w:val="0"/>
        <w:autoSpaceDE w:val="0"/>
        <w:autoSpaceDN w:val="0"/>
        <w:adjustRightInd w:val="0"/>
        <w:jc w:val="both"/>
        <w:rPr>
          <w:rFonts w:ascii="Arial" w:hAnsi="Arial" w:cs="Arial"/>
          <w:lang w:eastAsia="en-US"/>
        </w:rPr>
      </w:pPr>
    </w:p>
    <w:p w14:paraId="640FE0D4" w14:textId="77777777" w:rsidR="00A80EE7" w:rsidRDefault="00A80EE7" w:rsidP="00A80EE7">
      <w:pPr>
        <w:suppressAutoHyphens w:val="0"/>
        <w:autoSpaceDE w:val="0"/>
        <w:autoSpaceDN w:val="0"/>
        <w:adjustRightInd w:val="0"/>
        <w:jc w:val="both"/>
        <w:rPr>
          <w:rFonts w:ascii="Arial" w:hAnsi="Arial" w:cs="Arial"/>
          <w:lang w:eastAsia="en-US"/>
        </w:rPr>
      </w:pPr>
    </w:p>
    <w:p w14:paraId="50310A05" w14:textId="77777777" w:rsidR="00A80EE7" w:rsidRDefault="00A80EE7" w:rsidP="00A80EE7">
      <w:pPr>
        <w:suppressAutoHyphens w:val="0"/>
        <w:autoSpaceDE w:val="0"/>
        <w:autoSpaceDN w:val="0"/>
        <w:adjustRightInd w:val="0"/>
        <w:jc w:val="both"/>
        <w:rPr>
          <w:rFonts w:ascii="Arial" w:hAnsi="Arial" w:cs="Arial"/>
          <w:lang w:eastAsia="en-US"/>
        </w:rPr>
      </w:pPr>
    </w:p>
    <w:p w14:paraId="045A35F7" w14:textId="77777777" w:rsidR="00A80EE7" w:rsidRPr="004C4798" w:rsidRDefault="00A80EE7" w:rsidP="00A80EE7">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80EE7" w:rsidRPr="00E574C0" w14:paraId="7B5BD678" w14:textId="77777777" w:rsidTr="00E65A85">
        <w:trPr>
          <w:jc w:val="center"/>
        </w:trPr>
        <w:tc>
          <w:tcPr>
            <w:tcW w:w="3284" w:type="dxa"/>
          </w:tcPr>
          <w:p w14:paraId="13D4F789" w14:textId="77777777" w:rsidR="00A80EE7" w:rsidRPr="00E574C0" w:rsidRDefault="00A80EE7" w:rsidP="00E65A85">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C28FC16" w14:textId="77777777" w:rsidR="00A80EE7" w:rsidRPr="00E574C0" w:rsidRDefault="00A80EE7" w:rsidP="00E65A85">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80EE7" w:rsidRPr="00E574C0" w14:paraId="3D3D2FC9" w14:textId="77777777" w:rsidTr="00E65A85">
        <w:trPr>
          <w:jc w:val="center"/>
        </w:trPr>
        <w:tc>
          <w:tcPr>
            <w:tcW w:w="3284" w:type="dxa"/>
          </w:tcPr>
          <w:p w14:paraId="0D3FAAD0" w14:textId="77777777" w:rsidR="00A80EE7" w:rsidRPr="00E574C0" w:rsidRDefault="00A80EE7" w:rsidP="00E65A85">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E88B2B8" w14:textId="77777777" w:rsidR="00A80EE7" w:rsidRPr="00E574C0" w:rsidRDefault="00A80EE7" w:rsidP="00E65A85">
            <w:pPr>
              <w:jc w:val="center"/>
              <w:rPr>
                <w:rFonts w:ascii="Arial" w:hAnsi="Arial" w:cs="Arial"/>
                <w:sz w:val="20"/>
                <w:szCs w:val="20"/>
                <w:lang w:val="ro-RO"/>
              </w:rPr>
            </w:pPr>
            <w:r>
              <w:rPr>
                <w:rFonts w:ascii="Arial" w:hAnsi="Arial" w:cs="Arial"/>
                <w:sz w:val="20"/>
                <w:szCs w:val="20"/>
                <w:lang w:val="ro-RO"/>
              </w:rPr>
              <w:t>10</w:t>
            </w:r>
          </w:p>
        </w:tc>
      </w:tr>
      <w:tr w:rsidR="00A80EE7" w:rsidRPr="00E574C0" w14:paraId="793158F1" w14:textId="77777777" w:rsidTr="00E65A85">
        <w:trPr>
          <w:jc w:val="center"/>
        </w:trPr>
        <w:tc>
          <w:tcPr>
            <w:tcW w:w="3284" w:type="dxa"/>
          </w:tcPr>
          <w:p w14:paraId="6F5EFDEB" w14:textId="77777777" w:rsidR="00A80EE7" w:rsidRPr="00E574C0" w:rsidRDefault="00A80EE7" w:rsidP="00E65A85">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A4020A6" w14:textId="77777777" w:rsidR="00A80EE7" w:rsidRPr="00E574C0" w:rsidRDefault="00A80EE7" w:rsidP="00E65A85">
            <w:pPr>
              <w:jc w:val="center"/>
              <w:rPr>
                <w:rFonts w:ascii="Arial" w:hAnsi="Arial" w:cs="Arial"/>
                <w:sz w:val="20"/>
                <w:szCs w:val="20"/>
                <w:lang w:val="ro-RO"/>
              </w:rPr>
            </w:pPr>
            <w:r>
              <w:rPr>
                <w:rFonts w:ascii="Arial" w:hAnsi="Arial" w:cs="Arial"/>
                <w:sz w:val="20"/>
                <w:szCs w:val="20"/>
                <w:lang w:val="ro-RO"/>
              </w:rPr>
              <w:t>70</w:t>
            </w:r>
          </w:p>
        </w:tc>
      </w:tr>
      <w:tr w:rsidR="00A80EE7" w:rsidRPr="00E574C0" w14:paraId="1650A2E6" w14:textId="77777777" w:rsidTr="00E65A85">
        <w:trPr>
          <w:jc w:val="center"/>
        </w:trPr>
        <w:tc>
          <w:tcPr>
            <w:tcW w:w="3284" w:type="dxa"/>
          </w:tcPr>
          <w:p w14:paraId="752E112E" w14:textId="77777777" w:rsidR="00A80EE7" w:rsidRPr="00E574C0" w:rsidRDefault="00A80EE7" w:rsidP="00E65A85">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35606D4" w14:textId="77777777" w:rsidR="00A80EE7" w:rsidRPr="00E574C0" w:rsidRDefault="00A80EE7" w:rsidP="00E65A85">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E8607A8" w14:textId="77777777" w:rsidR="00A80EE7" w:rsidRPr="00FB2E1D" w:rsidRDefault="00A80EE7" w:rsidP="00A80EE7">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7F106F">
      <w:pPr>
        <w:pStyle w:val="Heading2"/>
        <w:rPr>
          <w:lang w:val="ro-RO"/>
        </w:rPr>
      </w:pPr>
      <w:bookmarkStart w:id="11" w:name="_Toc230966240"/>
      <w:r w:rsidRPr="009E243D">
        <w:rPr>
          <w:lang w:val="ro-RO"/>
        </w:rPr>
        <w:t>2.2. Autoritatea responsabilă</w:t>
      </w:r>
      <w:bookmarkEnd w:id="11"/>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7F106F">
      <w:pPr>
        <w:pStyle w:val="Heading2"/>
        <w:rPr>
          <w:lang w:val="ro-RO"/>
        </w:rPr>
      </w:pPr>
      <w:bookmarkStart w:id="12" w:name="_Toc230966241"/>
      <w:r w:rsidRPr="00CC511B">
        <w:rPr>
          <w:lang w:val="ro-RO"/>
        </w:rPr>
        <w:t xml:space="preserve">2.3. Cadrul </w:t>
      </w:r>
      <w:r w:rsidR="008A13F2">
        <w:rPr>
          <w:lang w:val="ro-RO"/>
        </w:rPr>
        <w:t>legal</w:t>
      </w:r>
      <w:bookmarkEnd w:id="12"/>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7F106F">
      <w:pPr>
        <w:pStyle w:val="Heading2"/>
        <w:rPr>
          <w:lang w:val="ro-RO"/>
        </w:rPr>
      </w:pPr>
      <w:bookmarkStart w:id="13" w:name="_Toc230966242"/>
      <w:r w:rsidRPr="00CC511B">
        <w:rPr>
          <w:lang w:val="ro-RO"/>
        </w:rPr>
        <w:t>2.4. Valori limită în vigoare</w:t>
      </w:r>
      <w:bookmarkEnd w:id="13"/>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96A87A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495C09E" w:rsidR="00BF22CA" w:rsidRPr="00CC511B" w:rsidRDefault="00125C33" w:rsidP="007F106F">
      <w:pPr>
        <w:pStyle w:val="Heading2"/>
        <w:rPr>
          <w:lang w:val="ro-RO"/>
        </w:rPr>
      </w:pPr>
      <w:bookmarkStart w:id="14" w:name="_Toc230966243"/>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A80EE7">
        <w:rPr>
          <w:lang w:eastAsia="en-US"/>
        </w:rPr>
        <w:t>175</w:t>
      </w:r>
      <w:r w:rsidR="00E8178C" w:rsidRPr="0052391B">
        <w:rPr>
          <w:lang w:eastAsia="en-US"/>
        </w:rPr>
        <w:t>+</w:t>
      </w:r>
      <w:r w:rsidR="00A80EE7">
        <w:rPr>
          <w:lang w:eastAsia="en-US"/>
        </w:rPr>
        <w:t>205</w:t>
      </w:r>
      <w:r w:rsidR="00E8178C" w:rsidRPr="0052391B">
        <w:rPr>
          <w:lang w:eastAsia="en-US"/>
        </w:rPr>
        <w:t xml:space="preserve"> – km </w:t>
      </w:r>
      <w:r w:rsidR="00A80EE7">
        <w:rPr>
          <w:lang w:eastAsia="en-US"/>
        </w:rPr>
        <w:t>179</w:t>
      </w:r>
      <w:r w:rsidR="00E8178C" w:rsidRPr="0052391B">
        <w:rPr>
          <w:lang w:eastAsia="en-US"/>
        </w:rPr>
        <w:t>+</w:t>
      </w:r>
      <w:r w:rsidR="00A80EE7">
        <w:rPr>
          <w:lang w:eastAsia="en-US"/>
        </w:rPr>
        <w:t>700</w:t>
      </w:r>
      <w:r w:rsidR="0051541F" w:rsidRPr="00802BC8">
        <w:rPr>
          <w:lang w:val="ro-RO"/>
        </w:rPr>
        <w:t xml:space="preserve"> </w:t>
      </w:r>
      <w:r w:rsidRPr="00802BC8">
        <w:rPr>
          <w:lang w:val="ro-RO"/>
        </w:rPr>
        <w:t>– sinteza rezultatelor</w:t>
      </w:r>
      <w:bookmarkEnd w:id="14"/>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3F0B5AF5" w14:textId="683F761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DB7862">
        <w:rPr>
          <w:rFonts w:ascii="Arial" w:hAnsi="Arial" w:cs="Arial"/>
          <w:b/>
          <w:lang w:val="it-IT"/>
        </w:rPr>
        <w:t>1</w:t>
      </w:r>
      <w:r w:rsidR="00A80EE7">
        <w:rPr>
          <w:rFonts w:ascii="Arial" w:hAnsi="Arial" w:cs="Arial"/>
          <w:b/>
          <w:lang w:val="it-IT"/>
        </w:rPr>
        <w:t>75</w:t>
      </w:r>
      <w:r w:rsidR="00E8178C">
        <w:rPr>
          <w:rFonts w:ascii="Arial" w:hAnsi="Arial" w:cs="Arial"/>
          <w:b/>
          <w:lang w:val="it-IT"/>
        </w:rPr>
        <w:t>.</w:t>
      </w:r>
      <w:r w:rsidR="00A80EE7">
        <w:rPr>
          <w:rFonts w:ascii="Arial" w:hAnsi="Arial" w:cs="Arial"/>
          <w:b/>
          <w:lang w:val="it-IT"/>
        </w:rPr>
        <w:t>205</w:t>
      </w:r>
      <w:r w:rsidR="00E8178C">
        <w:rPr>
          <w:rFonts w:ascii="Arial" w:hAnsi="Arial" w:cs="Arial"/>
          <w:b/>
          <w:lang w:val="it-IT"/>
        </w:rPr>
        <w:t>-km</w:t>
      </w:r>
      <w:r w:rsidR="00DB7862">
        <w:rPr>
          <w:rFonts w:ascii="Arial" w:hAnsi="Arial" w:cs="Arial"/>
          <w:b/>
          <w:lang w:val="it-IT"/>
        </w:rPr>
        <w:t>1</w:t>
      </w:r>
      <w:r w:rsidR="00A80EE7">
        <w:rPr>
          <w:rFonts w:ascii="Arial" w:hAnsi="Arial" w:cs="Arial"/>
          <w:b/>
          <w:lang w:val="it-IT"/>
        </w:rPr>
        <w:t>79</w:t>
      </w:r>
      <w:r w:rsidR="00E8178C">
        <w:rPr>
          <w:rFonts w:ascii="Arial" w:hAnsi="Arial" w:cs="Arial"/>
          <w:b/>
          <w:lang w:val="it-IT"/>
        </w:rPr>
        <w:t>.</w:t>
      </w:r>
      <w:r w:rsidR="00815BD9">
        <w:rPr>
          <w:rFonts w:ascii="Arial" w:hAnsi="Arial" w:cs="Arial"/>
          <w:b/>
          <w:lang w:val="it-IT"/>
        </w:rPr>
        <w:t>7</w:t>
      </w:r>
      <w:r w:rsidR="00A80EE7">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8482107"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80EE7">
        <w:rPr>
          <w:rFonts w:ascii="Arial" w:hAnsi="Arial" w:cs="Arial"/>
          <w:lang w:val="pt-BR"/>
        </w:rPr>
        <w:t>DN1_km175+205-km179+700</w:t>
      </w:r>
      <w:r w:rsidR="00E8178C" w:rsidRPr="00E8178C">
        <w:rPr>
          <w:rFonts w:ascii="Arial" w:hAnsi="Arial" w:cs="Arial"/>
          <w:lang w:val="it-IT"/>
        </w:rPr>
        <w:t>, cod identificare RD_RO_00_</w:t>
      </w:r>
      <w:r w:rsidR="00DB7862">
        <w:rPr>
          <w:rFonts w:ascii="Arial" w:hAnsi="Arial" w:cs="Arial"/>
          <w:lang w:val="it-IT"/>
        </w:rPr>
        <w:t>1</w:t>
      </w:r>
      <w:r w:rsidR="00A80EE7">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2B92BD2" w14:textId="77777777" w:rsidR="00067DDC" w:rsidRDefault="00067DDC"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80EE7" w:rsidRPr="00DD6050" w14:paraId="7BA036BD" w14:textId="77777777" w:rsidTr="00A80EE7">
        <w:trPr>
          <w:trHeight w:val="312"/>
          <w:jc w:val="center"/>
        </w:trPr>
        <w:tc>
          <w:tcPr>
            <w:tcW w:w="1580" w:type="dxa"/>
            <w:vMerge w:val="restart"/>
            <w:tcBorders>
              <w:right w:val="single" w:sz="4" w:space="0" w:color="auto"/>
            </w:tcBorders>
            <w:noWrap/>
            <w:vAlign w:val="center"/>
          </w:tcPr>
          <w:p w14:paraId="127F25CD" w14:textId="77777777" w:rsidR="00A80EE7" w:rsidRPr="00DD6050" w:rsidRDefault="00A80EE7" w:rsidP="00E65A8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2D9F2D4" w14:textId="77777777" w:rsidR="00A80EE7" w:rsidRPr="00DD6050" w:rsidRDefault="00A80EE7" w:rsidP="00E65A8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E45822F" w14:textId="77777777" w:rsidR="00A80EE7" w:rsidRPr="00DD6050" w:rsidRDefault="00A80EE7" w:rsidP="00E65A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80EE7" w:rsidRPr="00DD6050" w14:paraId="66B78660" w14:textId="77777777" w:rsidTr="00A80EE7">
        <w:trPr>
          <w:trHeight w:val="636"/>
          <w:jc w:val="center"/>
        </w:trPr>
        <w:tc>
          <w:tcPr>
            <w:tcW w:w="1580" w:type="dxa"/>
            <w:vMerge/>
            <w:tcBorders>
              <w:bottom w:val="single" w:sz="4" w:space="0" w:color="auto"/>
              <w:right w:val="single" w:sz="4" w:space="0" w:color="auto"/>
            </w:tcBorders>
            <w:vAlign w:val="center"/>
            <w:hideMark/>
          </w:tcPr>
          <w:p w14:paraId="4C60DFA1" w14:textId="77777777" w:rsidR="00A80EE7" w:rsidRPr="00DD6050" w:rsidRDefault="00A80EE7" w:rsidP="00E65A8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B6FFDC7" w14:textId="77777777" w:rsidR="00A80EE7" w:rsidRPr="00DD6050" w:rsidRDefault="00A80EE7" w:rsidP="00E65A8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2679069" w14:textId="77777777" w:rsidR="00A80EE7" w:rsidRPr="00DD6050" w:rsidRDefault="00A80EE7" w:rsidP="00E65A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A1BF32B" w14:textId="77777777" w:rsidR="00A80EE7" w:rsidRPr="00DD6050" w:rsidRDefault="00A80EE7" w:rsidP="00E65A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D4CAF75" w14:textId="77777777" w:rsidR="00A80EE7" w:rsidRPr="00DD6050" w:rsidRDefault="00A80EE7" w:rsidP="00E65A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1F3F87E" w14:textId="77777777" w:rsidR="00A80EE7" w:rsidRPr="00DD6050" w:rsidRDefault="00A80EE7" w:rsidP="00E65A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790BD35" w14:textId="77777777" w:rsidR="00A80EE7" w:rsidRPr="00DD6050" w:rsidRDefault="00A80EE7" w:rsidP="00E65A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176C6" w:rsidRPr="00DD6050" w14:paraId="2ACEE1F9" w14:textId="77777777" w:rsidTr="00A80EE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9AAEED6" w14:textId="77777777" w:rsidR="006176C6" w:rsidRPr="00DD6050" w:rsidRDefault="006176C6" w:rsidP="006176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99590B" w14:textId="162171D8"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EF9B18C"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015" w:type="dxa"/>
            <w:tcBorders>
              <w:top w:val="single" w:sz="8" w:space="0" w:color="auto"/>
              <w:left w:val="nil"/>
              <w:bottom w:val="single" w:sz="4" w:space="0" w:color="auto"/>
              <w:right w:val="single" w:sz="4" w:space="0" w:color="auto"/>
            </w:tcBorders>
            <w:noWrap/>
            <w:vAlign w:val="center"/>
          </w:tcPr>
          <w:p w14:paraId="6C1D045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274" w:type="dxa"/>
            <w:tcBorders>
              <w:top w:val="single" w:sz="8" w:space="0" w:color="auto"/>
              <w:left w:val="nil"/>
              <w:bottom w:val="single" w:sz="4" w:space="0" w:color="auto"/>
              <w:right w:val="single" w:sz="4" w:space="0" w:color="auto"/>
            </w:tcBorders>
            <w:vAlign w:val="center"/>
          </w:tcPr>
          <w:p w14:paraId="303BD465"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250046E"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C6AC5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6176C6" w:rsidRPr="00DD6050" w14:paraId="4E1C3D89" w14:textId="77777777" w:rsidTr="00A80EE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E520B0B" w14:textId="77777777" w:rsidR="006176C6" w:rsidRDefault="006176C6" w:rsidP="006176C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C7E6821" w14:textId="0E9EEF3B"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86DBC1B" w14:textId="6876DABC"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333</w:t>
            </w:r>
          </w:p>
        </w:tc>
        <w:tc>
          <w:tcPr>
            <w:tcW w:w="1015" w:type="dxa"/>
            <w:tcBorders>
              <w:top w:val="single" w:sz="8" w:space="0" w:color="auto"/>
              <w:left w:val="nil"/>
              <w:bottom w:val="single" w:sz="4" w:space="0" w:color="auto"/>
              <w:right w:val="single" w:sz="4" w:space="0" w:color="auto"/>
            </w:tcBorders>
            <w:noWrap/>
            <w:vAlign w:val="center"/>
          </w:tcPr>
          <w:p w14:paraId="44D6084A" w14:textId="32B255A9"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171</w:t>
            </w:r>
          </w:p>
        </w:tc>
        <w:tc>
          <w:tcPr>
            <w:tcW w:w="1274" w:type="dxa"/>
            <w:tcBorders>
              <w:top w:val="single" w:sz="8" w:space="0" w:color="auto"/>
              <w:left w:val="nil"/>
              <w:bottom w:val="single" w:sz="4" w:space="0" w:color="auto"/>
              <w:right w:val="single" w:sz="4" w:space="0" w:color="auto"/>
            </w:tcBorders>
            <w:vAlign w:val="center"/>
          </w:tcPr>
          <w:p w14:paraId="6208C65D" w14:textId="7E8CF56E"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AEC291" w14:textId="00B07048"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C6AF3EB" w14:textId="0BD01C41"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0,82</w:t>
            </w:r>
          </w:p>
        </w:tc>
      </w:tr>
      <w:tr w:rsidR="006176C6" w:rsidRPr="00DD6050" w14:paraId="44A9BA6A" w14:textId="77777777" w:rsidTr="00A80EE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DBFDFCD"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F9AD37" w14:textId="478D5BE0"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76E67B"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015" w:type="dxa"/>
            <w:tcBorders>
              <w:top w:val="nil"/>
              <w:left w:val="nil"/>
              <w:bottom w:val="single" w:sz="4" w:space="0" w:color="auto"/>
              <w:right w:val="single" w:sz="4" w:space="0" w:color="auto"/>
            </w:tcBorders>
            <w:noWrap/>
            <w:vAlign w:val="center"/>
          </w:tcPr>
          <w:p w14:paraId="0174CBD0"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78BB96D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96C3B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DF5AC2"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6176C6" w:rsidRPr="00DD6050" w14:paraId="43894B8D" w14:textId="77777777" w:rsidTr="00A80EE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614A9A"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77C479" w14:textId="4ED70EF5"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B9173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c>
          <w:tcPr>
            <w:tcW w:w="1015" w:type="dxa"/>
            <w:tcBorders>
              <w:top w:val="nil"/>
              <w:left w:val="nil"/>
              <w:bottom w:val="single" w:sz="4" w:space="0" w:color="auto"/>
              <w:right w:val="single" w:sz="4" w:space="0" w:color="auto"/>
            </w:tcBorders>
            <w:noWrap/>
            <w:vAlign w:val="center"/>
          </w:tcPr>
          <w:p w14:paraId="2DBCA134"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388103E9"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7FC814"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2B773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6176C6" w:rsidRPr="00DD6050" w14:paraId="315E61FF" w14:textId="77777777" w:rsidTr="00A80EE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244082"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CB7E5C" w14:textId="73FE1250"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BBB860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015" w:type="dxa"/>
            <w:tcBorders>
              <w:top w:val="nil"/>
              <w:left w:val="nil"/>
              <w:bottom w:val="single" w:sz="4" w:space="0" w:color="auto"/>
              <w:right w:val="single" w:sz="4" w:space="0" w:color="auto"/>
            </w:tcBorders>
            <w:noWrap/>
            <w:vAlign w:val="center"/>
          </w:tcPr>
          <w:p w14:paraId="7411CF59"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6A4C7F7E"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C3EFD9"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D520F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176C6" w:rsidRPr="00DD6050" w14:paraId="04A297A6" w14:textId="77777777" w:rsidTr="00A80EE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CE24B4E"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6FB6BE" w14:textId="3B095E43"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8C274D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1708F91B"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8" w:space="0" w:color="auto"/>
              <w:right w:val="single" w:sz="4" w:space="0" w:color="auto"/>
            </w:tcBorders>
            <w:vAlign w:val="center"/>
          </w:tcPr>
          <w:p w14:paraId="4E493F99"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19B2A9"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3E7F4AE"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176C6" w:rsidRPr="00DD6050" w14:paraId="19CBA09C" w14:textId="77777777" w:rsidTr="00A80EE7">
        <w:trPr>
          <w:trHeight w:val="315"/>
          <w:jc w:val="center"/>
        </w:trPr>
        <w:tc>
          <w:tcPr>
            <w:tcW w:w="1580" w:type="dxa"/>
            <w:vMerge w:val="restart"/>
            <w:tcBorders>
              <w:top w:val="nil"/>
              <w:left w:val="single" w:sz="8" w:space="0" w:color="auto"/>
              <w:bottom w:val="single" w:sz="8" w:space="0" w:color="000000"/>
              <w:right w:val="nil"/>
            </w:tcBorders>
            <w:vAlign w:val="center"/>
          </w:tcPr>
          <w:p w14:paraId="6CA06603" w14:textId="77777777" w:rsidR="006176C6" w:rsidRPr="00DD6050" w:rsidRDefault="006176C6" w:rsidP="006176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Ghimbav</w:t>
            </w:r>
          </w:p>
        </w:tc>
        <w:tc>
          <w:tcPr>
            <w:tcW w:w="2080" w:type="dxa"/>
            <w:tcBorders>
              <w:top w:val="nil"/>
              <w:left w:val="single" w:sz="8" w:space="0" w:color="auto"/>
              <w:bottom w:val="single" w:sz="4" w:space="0" w:color="auto"/>
              <w:right w:val="single" w:sz="8" w:space="0" w:color="auto"/>
            </w:tcBorders>
            <w:noWrap/>
            <w:vAlign w:val="center"/>
            <w:hideMark/>
          </w:tcPr>
          <w:p w14:paraId="60766F75" w14:textId="3FC68F55"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9ECAC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015" w:type="dxa"/>
            <w:tcBorders>
              <w:top w:val="nil"/>
              <w:left w:val="nil"/>
              <w:bottom w:val="single" w:sz="4" w:space="0" w:color="auto"/>
              <w:right w:val="single" w:sz="4" w:space="0" w:color="auto"/>
            </w:tcBorders>
            <w:noWrap/>
            <w:vAlign w:val="center"/>
          </w:tcPr>
          <w:p w14:paraId="78D5DDA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274" w:type="dxa"/>
            <w:tcBorders>
              <w:top w:val="nil"/>
              <w:left w:val="nil"/>
              <w:bottom w:val="single" w:sz="4" w:space="0" w:color="auto"/>
              <w:right w:val="single" w:sz="4" w:space="0" w:color="auto"/>
            </w:tcBorders>
            <w:vAlign w:val="center"/>
          </w:tcPr>
          <w:p w14:paraId="3FA533B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BD206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903EF2"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6176C6" w:rsidRPr="00DD6050" w14:paraId="3F8C6DD3" w14:textId="77777777" w:rsidTr="00A80EE7">
        <w:trPr>
          <w:trHeight w:val="315"/>
          <w:jc w:val="center"/>
        </w:trPr>
        <w:tc>
          <w:tcPr>
            <w:tcW w:w="1580" w:type="dxa"/>
            <w:vMerge/>
            <w:tcBorders>
              <w:top w:val="nil"/>
              <w:left w:val="single" w:sz="8" w:space="0" w:color="auto"/>
              <w:bottom w:val="single" w:sz="8" w:space="0" w:color="000000"/>
              <w:right w:val="nil"/>
            </w:tcBorders>
            <w:vAlign w:val="center"/>
          </w:tcPr>
          <w:p w14:paraId="4BE51E3A" w14:textId="77777777" w:rsidR="006176C6" w:rsidRDefault="006176C6" w:rsidP="006176C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FC587B0" w14:textId="18234CB2"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7F34500" w14:textId="3507F712"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333</w:t>
            </w:r>
          </w:p>
        </w:tc>
        <w:tc>
          <w:tcPr>
            <w:tcW w:w="1015" w:type="dxa"/>
            <w:tcBorders>
              <w:top w:val="nil"/>
              <w:left w:val="nil"/>
              <w:bottom w:val="single" w:sz="4" w:space="0" w:color="auto"/>
              <w:right w:val="single" w:sz="4" w:space="0" w:color="auto"/>
            </w:tcBorders>
            <w:noWrap/>
            <w:vAlign w:val="center"/>
          </w:tcPr>
          <w:p w14:paraId="5AAAF793" w14:textId="0D9E2FA1"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171</w:t>
            </w:r>
          </w:p>
        </w:tc>
        <w:tc>
          <w:tcPr>
            <w:tcW w:w="1274" w:type="dxa"/>
            <w:tcBorders>
              <w:top w:val="nil"/>
              <w:left w:val="nil"/>
              <w:bottom w:val="single" w:sz="4" w:space="0" w:color="auto"/>
              <w:right w:val="single" w:sz="4" w:space="0" w:color="auto"/>
            </w:tcBorders>
            <w:vAlign w:val="center"/>
          </w:tcPr>
          <w:p w14:paraId="6BE8B5CA" w14:textId="0895EEE9"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92FC18" w14:textId="7AFB15B1"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DE0C57" w14:textId="0D7C1839"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6176C6" w:rsidRPr="00DD6050" w14:paraId="4722E54B" w14:textId="77777777" w:rsidTr="00A80EE7">
        <w:trPr>
          <w:trHeight w:val="300"/>
          <w:jc w:val="center"/>
        </w:trPr>
        <w:tc>
          <w:tcPr>
            <w:tcW w:w="1580" w:type="dxa"/>
            <w:vMerge/>
            <w:tcBorders>
              <w:top w:val="nil"/>
              <w:left w:val="single" w:sz="8" w:space="0" w:color="auto"/>
              <w:bottom w:val="single" w:sz="8" w:space="0" w:color="000000"/>
              <w:right w:val="nil"/>
            </w:tcBorders>
            <w:vAlign w:val="center"/>
          </w:tcPr>
          <w:p w14:paraId="33DD3A38"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F3D00" w14:textId="08A3750C"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A40DD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015" w:type="dxa"/>
            <w:tcBorders>
              <w:top w:val="nil"/>
              <w:left w:val="nil"/>
              <w:bottom w:val="single" w:sz="4" w:space="0" w:color="auto"/>
              <w:right w:val="single" w:sz="4" w:space="0" w:color="auto"/>
            </w:tcBorders>
            <w:noWrap/>
            <w:vAlign w:val="center"/>
          </w:tcPr>
          <w:p w14:paraId="78B450C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388B509C"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A04F9B"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1ACC7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176C6" w:rsidRPr="00DD6050" w14:paraId="1FA6BA2B" w14:textId="77777777" w:rsidTr="00A80EE7">
        <w:trPr>
          <w:trHeight w:val="300"/>
          <w:jc w:val="center"/>
        </w:trPr>
        <w:tc>
          <w:tcPr>
            <w:tcW w:w="1580" w:type="dxa"/>
            <w:vMerge/>
            <w:tcBorders>
              <w:top w:val="nil"/>
              <w:left w:val="single" w:sz="8" w:space="0" w:color="auto"/>
              <w:bottom w:val="single" w:sz="8" w:space="0" w:color="000000"/>
              <w:right w:val="nil"/>
            </w:tcBorders>
            <w:vAlign w:val="center"/>
          </w:tcPr>
          <w:p w14:paraId="20C355F3"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C50DBE" w14:textId="54B87DCC"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ACE9EC"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c>
          <w:tcPr>
            <w:tcW w:w="1015" w:type="dxa"/>
            <w:tcBorders>
              <w:top w:val="nil"/>
              <w:left w:val="nil"/>
              <w:bottom w:val="single" w:sz="4" w:space="0" w:color="auto"/>
              <w:right w:val="single" w:sz="4" w:space="0" w:color="auto"/>
            </w:tcBorders>
            <w:noWrap/>
            <w:vAlign w:val="center"/>
          </w:tcPr>
          <w:p w14:paraId="5E96C98B"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tcPr>
          <w:p w14:paraId="59BEB16C"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A96F2E"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1ADD41"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176C6" w:rsidRPr="00DD6050" w14:paraId="1CE5F20F" w14:textId="77777777" w:rsidTr="00A80EE7">
        <w:trPr>
          <w:trHeight w:val="300"/>
          <w:jc w:val="center"/>
        </w:trPr>
        <w:tc>
          <w:tcPr>
            <w:tcW w:w="1580" w:type="dxa"/>
            <w:vMerge/>
            <w:tcBorders>
              <w:top w:val="nil"/>
              <w:left w:val="single" w:sz="8" w:space="0" w:color="auto"/>
              <w:bottom w:val="single" w:sz="8" w:space="0" w:color="000000"/>
              <w:right w:val="nil"/>
            </w:tcBorders>
            <w:vAlign w:val="center"/>
          </w:tcPr>
          <w:p w14:paraId="5A40B5E6"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8F0DD2" w14:textId="676C9D6B"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E122641"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015" w:type="dxa"/>
            <w:tcBorders>
              <w:top w:val="nil"/>
              <w:left w:val="nil"/>
              <w:bottom w:val="single" w:sz="4" w:space="0" w:color="auto"/>
              <w:right w:val="single" w:sz="4" w:space="0" w:color="auto"/>
            </w:tcBorders>
            <w:noWrap/>
            <w:vAlign w:val="center"/>
          </w:tcPr>
          <w:p w14:paraId="095253EC"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366A431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9C0E8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E6876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176C6" w:rsidRPr="00DD6050" w14:paraId="19989116" w14:textId="77777777" w:rsidTr="00A80EE7">
        <w:trPr>
          <w:trHeight w:val="312"/>
          <w:jc w:val="center"/>
        </w:trPr>
        <w:tc>
          <w:tcPr>
            <w:tcW w:w="1580" w:type="dxa"/>
            <w:vMerge/>
            <w:tcBorders>
              <w:top w:val="nil"/>
              <w:left w:val="single" w:sz="8" w:space="0" w:color="auto"/>
              <w:bottom w:val="single" w:sz="8" w:space="0" w:color="000000"/>
              <w:right w:val="nil"/>
            </w:tcBorders>
            <w:vAlign w:val="center"/>
          </w:tcPr>
          <w:p w14:paraId="3C83E95D"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9C6C4E" w14:textId="46178EA4"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AF3A5CF"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8" w:space="0" w:color="auto"/>
              <w:right w:val="single" w:sz="4" w:space="0" w:color="auto"/>
            </w:tcBorders>
            <w:noWrap/>
            <w:vAlign w:val="center"/>
          </w:tcPr>
          <w:p w14:paraId="602CB5E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8" w:space="0" w:color="auto"/>
              <w:right w:val="single" w:sz="4" w:space="0" w:color="auto"/>
            </w:tcBorders>
            <w:vAlign w:val="center"/>
          </w:tcPr>
          <w:p w14:paraId="2E4AAE71"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12EAE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C9C50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176C6" w:rsidRPr="00DD6050" w14:paraId="34B7F24A" w14:textId="77777777" w:rsidTr="00A80EE7">
        <w:trPr>
          <w:trHeight w:val="315"/>
          <w:jc w:val="center"/>
        </w:trPr>
        <w:tc>
          <w:tcPr>
            <w:tcW w:w="1580" w:type="dxa"/>
            <w:vMerge w:val="restart"/>
            <w:tcBorders>
              <w:top w:val="nil"/>
              <w:left w:val="single" w:sz="8" w:space="0" w:color="auto"/>
              <w:bottom w:val="single" w:sz="8" w:space="0" w:color="000000"/>
              <w:right w:val="nil"/>
            </w:tcBorders>
            <w:vAlign w:val="center"/>
          </w:tcPr>
          <w:p w14:paraId="0D02C6EC" w14:textId="77777777" w:rsidR="006176C6" w:rsidRPr="00DD6050" w:rsidRDefault="006176C6" w:rsidP="006176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Codlea</w:t>
            </w:r>
          </w:p>
        </w:tc>
        <w:tc>
          <w:tcPr>
            <w:tcW w:w="2080" w:type="dxa"/>
            <w:tcBorders>
              <w:top w:val="nil"/>
              <w:left w:val="single" w:sz="8" w:space="0" w:color="auto"/>
              <w:bottom w:val="single" w:sz="4" w:space="0" w:color="auto"/>
              <w:right w:val="single" w:sz="8" w:space="0" w:color="auto"/>
            </w:tcBorders>
            <w:noWrap/>
            <w:vAlign w:val="center"/>
            <w:hideMark/>
          </w:tcPr>
          <w:p w14:paraId="3E95FB9D" w14:textId="657CC2ED"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AE29280"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1AF18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1B05DE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100212"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2C61F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6176C6" w:rsidRPr="00DD6050" w14:paraId="2DD2B0FE" w14:textId="77777777" w:rsidTr="00A80EE7">
        <w:trPr>
          <w:trHeight w:val="315"/>
          <w:jc w:val="center"/>
        </w:trPr>
        <w:tc>
          <w:tcPr>
            <w:tcW w:w="1580" w:type="dxa"/>
            <w:vMerge/>
            <w:tcBorders>
              <w:top w:val="nil"/>
              <w:left w:val="single" w:sz="8" w:space="0" w:color="auto"/>
              <w:bottom w:val="single" w:sz="8" w:space="0" w:color="000000"/>
              <w:right w:val="nil"/>
            </w:tcBorders>
            <w:vAlign w:val="center"/>
          </w:tcPr>
          <w:p w14:paraId="1CC8B131" w14:textId="77777777" w:rsidR="006176C6" w:rsidRDefault="006176C6" w:rsidP="006176C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A42781F" w14:textId="36A14B9A"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3071680" w14:textId="578CC9C2"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F71328" w14:textId="4F2503AC"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EA69329" w14:textId="5A0AC269"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687D7D" w14:textId="69D129AF"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A2FD0C" w14:textId="1838FBDD" w:rsidR="006176C6" w:rsidRDefault="006176C6" w:rsidP="006176C6">
            <w:pPr>
              <w:suppressAutoHyphens w:val="0"/>
              <w:jc w:val="center"/>
              <w:rPr>
                <w:rFonts w:ascii="Open Sans" w:hAnsi="Open Sans" w:cs="Open Sans"/>
                <w:color w:val="000000"/>
                <w:sz w:val="20"/>
                <w:szCs w:val="20"/>
              </w:rPr>
            </w:pPr>
            <w:r>
              <w:rPr>
                <w:rFonts w:ascii="Open Sans" w:hAnsi="Open Sans" w:cs="Open Sans"/>
                <w:color w:val="000000"/>
                <w:sz w:val="20"/>
                <w:szCs w:val="20"/>
              </w:rPr>
              <w:t>0,29</w:t>
            </w:r>
          </w:p>
        </w:tc>
      </w:tr>
      <w:tr w:rsidR="006176C6" w:rsidRPr="00DD6050" w14:paraId="7B1BFE44" w14:textId="77777777" w:rsidTr="00A80EE7">
        <w:trPr>
          <w:trHeight w:val="300"/>
          <w:jc w:val="center"/>
        </w:trPr>
        <w:tc>
          <w:tcPr>
            <w:tcW w:w="1580" w:type="dxa"/>
            <w:vMerge/>
            <w:tcBorders>
              <w:top w:val="nil"/>
              <w:left w:val="single" w:sz="8" w:space="0" w:color="auto"/>
              <w:bottom w:val="single" w:sz="8" w:space="0" w:color="000000"/>
              <w:right w:val="nil"/>
            </w:tcBorders>
            <w:vAlign w:val="center"/>
          </w:tcPr>
          <w:p w14:paraId="0FD6D063"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050EBA" w14:textId="3BEA1B5D"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12C837"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97CD3C"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A935CF"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823D2F"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721EFE"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176C6" w:rsidRPr="00DD6050" w14:paraId="5F018E53" w14:textId="77777777" w:rsidTr="00A80EE7">
        <w:trPr>
          <w:trHeight w:val="300"/>
          <w:jc w:val="center"/>
        </w:trPr>
        <w:tc>
          <w:tcPr>
            <w:tcW w:w="1580" w:type="dxa"/>
            <w:vMerge/>
            <w:tcBorders>
              <w:top w:val="nil"/>
              <w:left w:val="single" w:sz="8" w:space="0" w:color="auto"/>
              <w:bottom w:val="single" w:sz="8" w:space="0" w:color="000000"/>
              <w:right w:val="nil"/>
            </w:tcBorders>
            <w:vAlign w:val="center"/>
          </w:tcPr>
          <w:p w14:paraId="7BF66A9D"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65093D" w14:textId="711E1EB2"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203AE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80B6A5"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1EB7BAF"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F4B4B5"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C53150"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176C6" w:rsidRPr="00DD6050" w14:paraId="14D5A49E" w14:textId="77777777" w:rsidTr="00A80EE7">
        <w:trPr>
          <w:trHeight w:val="300"/>
          <w:jc w:val="center"/>
        </w:trPr>
        <w:tc>
          <w:tcPr>
            <w:tcW w:w="1580" w:type="dxa"/>
            <w:vMerge/>
            <w:tcBorders>
              <w:top w:val="nil"/>
              <w:left w:val="single" w:sz="8" w:space="0" w:color="auto"/>
              <w:bottom w:val="single" w:sz="8" w:space="0" w:color="000000"/>
              <w:right w:val="nil"/>
            </w:tcBorders>
            <w:vAlign w:val="center"/>
          </w:tcPr>
          <w:p w14:paraId="59BDE2D6"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B42007" w14:textId="47140CA0"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3DA925"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8EF34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17573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7A896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F6819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176C6" w:rsidRPr="00DD6050" w14:paraId="7A719A6D" w14:textId="77777777" w:rsidTr="00A80EE7">
        <w:trPr>
          <w:trHeight w:val="312"/>
          <w:jc w:val="center"/>
        </w:trPr>
        <w:tc>
          <w:tcPr>
            <w:tcW w:w="1580" w:type="dxa"/>
            <w:vMerge/>
            <w:tcBorders>
              <w:top w:val="nil"/>
              <w:left w:val="single" w:sz="8" w:space="0" w:color="auto"/>
              <w:bottom w:val="single" w:sz="8" w:space="0" w:color="000000"/>
              <w:right w:val="nil"/>
            </w:tcBorders>
            <w:vAlign w:val="center"/>
          </w:tcPr>
          <w:p w14:paraId="63190E6C"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34B3AF2" w14:textId="7DF6CE7A"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213D7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3FD91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793A6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C2477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3CE6D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4C46C8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lastRenderedPageBreak/>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80EE7">
        <w:rPr>
          <w:rFonts w:ascii="Arial" w:hAnsi="Arial" w:cs="Arial"/>
          <w:lang w:val="pt-BR"/>
        </w:rPr>
        <w:t>DN1_km175+205-km179+700</w:t>
      </w:r>
      <w:r w:rsidR="00102916" w:rsidRPr="00E8178C">
        <w:rPr>
          <w:rFonts w:ascii="Arial" w:hAnsi="Arial" w:cs="Arial"/>
          <w:lang w:val="it-IT"/>
        </w:rPr>
        <w:t>, cod identificare RD_RO_00_</w:t>
      </w:r>
      <w:r w:rsidR="00DB7862">
        <w:rPr>
          <w:rFonts w:ascii="Arial" w:hAnsi="Arial" w:cs="Arial"/>
          <w:lang w:val="it-IT"/>
        </w:rPr>
        <w:t>1</w:t>
      </w:r>
      <w:r w:rsidR="00A80EE7">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80EE7" w:rsidRPr="00DD6050" w14:paraId="2C668B56" w14:textId="77777777" w:rsidTr="00E65A85">
        <w:trPr>
          <w:trHeight w:val="312"/>
          <w:jc w:val="center"/>
        </w:trPr>
        <w:tc>
          <w:tcPr>
            <w:tcW w:w="1580" w:type="dxa"/>
            <w:vMerge w:val="restart"/>
            <w:tcBorders>
              <w:right w:val="single" w:sz="4" w:space="0" w:color="auto"/>
            </w:tcBorders>
            <w:noWrap/>
            <w:vAlign w:val="center"/>
            <w:hideMark/>
          </w:tcPr>
          <w:p w14:paraId="331143EB" w14:textId="77777777" w:rsidR="00A80EE7" w:rsidRPr="00DD6050" w:rsidRDefault="00A80EE7" w:rsidP="00E65A85">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8674A04" w14:textId="77777777" w:rsidR="00A80EE7" w:rsidRPr="00DD6050" w:rsidRDefault="00A80EE7" w:rsidP="00E65A85">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D8F4568" w14:textId="77777777" w:rsidR="00A80EE7" w:rsidRPr="00DD6050" w:rsidRDefault="00A80EE7" w:rsidP="00E65A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80EE7" w:rsidRPr="00DD6050" w14:paraId="18B7AD94" w14:textId="77777777" w:rsidTr="00E65A85">
        <w:trPr>
          <w:trHeight w:val="636"/>
          <w:jc w:val="center"/>
        </w:trPr>
        <w:tc>
          <w:tcPr>
            <w:tcW w:w="1580" w:type="dxa"/>
            <w:vMerge/>
            <w:tcBorders>
              <w:bottom w:val="single" w:sz="4" w:space="0" w:color="auto"/>
              <w:right w:val="single" w:sz="4" w:space="0" w:color="auto"/>
            </w:tcBorders>
            <w:vAlign w:val="center"/>
            <w:hideMark/>
          </w:tcPr>
          <w:p w14:paraId="74FC3316" w14:textId="77777777" w:rsidR="00A80EE7" w:rsidRPr="00DD6050" w:rsidRDefault="00A80EE7" w:rsidP="00E65A85">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A40D2D3" w14:textId="77777777" w:rsidR="00A80EE7" w:rsidRPr="00DD6050" w:rsidRDefault="00A80EE7" w:rsidP="00E65A85">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3E497A1" w14:textId="77777777" w:rsidR="00A80EE7" w:rsidRPr="00DD6050" w:rsidRDefault="00A80EE7" w:rsidP="00E65A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399F76C" w14:textId="77777777" w:rsidR="00A80EE7" w:rsidRPr="00DD6050" w:rsidRDefault="00A80EE7" w:rsidP="00E65A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4B5AE7E" w14:textId="77777777" w:rsidR="00A80EE7" w:rsidRPr="00DD6050" w:rsidRDefault="00A80EE7" w:rsidP="00E65A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8F403D2" w14:textId="77777777" w:rsidR="00A80EE7" w:rsidRPr="00DD6050" w:rsidRDefault="00A80EE7" w:rsidP="00E65A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4436648" w14:textId="77777777" w:rsidR="00A80EE7" w:rsidRPr="00DD6050" w:rsidRDefault="00A80EE7" w:rsidP="00E65A85">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176C6" w:rsidRPr="00DD6050" w14:paraId="1CFEE7BA" w14:textId="77777777" w:rsidTr="00E65A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98ABCF0" w14:textId="77777777" w:rsidR="006176C6" w:rsidRPr="00DD6050" w:rsidRDefault="006176C6" w:rsidP="006176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7F298A" w14:textId="77EAEE44"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B69719E"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1185</w:t>
            </w:r>
          </w:p>
        </w:tc>
        <w:tc>
          <w:tcPr>
            <w:tcW w:w="1015" w:type="dxa"/>
            <w:tcBorders>
              <w:top w:val="single" w:sz="8" w:space="0" w:color="auto"/>
              <w:left w:val="nil"/>
              <w:bottom w:val="single" w:sz="4" w:space="0" w:color="auto"/>
              <w:right w:val="single" w:sz="4" w:space="0" w:color="auto"/>
            </w:tcBorders>
            <w:noWrap/>
            <w:vAlign w:val="center"/>
          </w:tcPr>
          <w:p w14:paraId="5738961C"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613</w:t>
            </w:r>
          </w:p>
        </w:tc>
        <w:tc>
          <w:tcPr>
            <w:tcW w:w="1274" w:type="dxa"/>
            <w:tcBorders>
              <w:top w:val="single" w:sz="8" w:space="0" w:color="auto"/>
              <w:left w:val="nil"/>
              <w:bottom w:val="single" w:sz="4" w:space="0" w:color="auto"/>
              <w:right w:val="single" w:sz="4" w:space="0" w:color="auto"/>
            </w:tcBorders>
            <w:vAlign w:val="center"/>
          </w:tcPr>
          <w:p w14:paraId="30E3969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6155109"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AD29DD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r>
      <w:tr w:rsidR="006176C6" w:rsidRPr="00DD6050" w14:paraId="6545B1E5" w14:textId="77777777" w:rsidTr="00E65A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0C8623"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82D610" w14:textId="0B632C96"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5B0CA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015" w:type="dxa"/>
            <w:tcBorders>
              <w:top w:val="nil"/>
              <w:left w:val="nil"/>
              <w:bottom w:val="single" w:sz="4" w:space="0" w:color="auto"/>
              <w:right w:val="single" w:sz="4" w:space="0" w:color="auto"/>
            </w:tcBorders>
            <w:noWrap/>
            <w:vAlign w:val="center"/>
          </w:tcPr>
          <w:p w14:paraId="5300A779"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5B25BA20"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62506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B3D6D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6176C6" w:rsidRPr="00DD6050" w14:paraId="7C9D6718" w14:textId="77777777" w:rsidTr="00E65A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C69C72"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6C9DBB" w14:textId="2BDB8273"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EBBA04"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015" w:type="dxa"/>
            <w:tcBorders>
              <w:top w:val="nil"/>
              <w:left w:val="nil"/>
              <w:bottom w:val="single" w:sz="4" w:space="0" w:color="auto"/>
              <w:right w:val="single" w:sz="4" w:space="0" w:color="auto"/>
            </w:tcBorders>
            <w:noWrap/>
            <w:vAlign w:val="center"/>
          </w:tcPr>
          <w:p w14:paraId="2A4C164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440062B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D7B8AE"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D4DFE0"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6176C6" w:rsidRPr="00DD6050" w14:paraId="10124695" w14:textId="77777777" w:rsidTr="00E65A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88F1F0"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B66585" w14:textId="64FC9AAD"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617747"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015" w:type="dxa"/>
            <w:tcBorders>
              <w:top w:val="nil"/>
              <w:left w:val="nil"/>
              <w:bottom w:val="single" w:sz="4" w:space="0" w:color="auto"/>
              <w:right w:val="single" w:sz="4" w:space="0" w:color="auto"/>
            </w:tcBorders>
            <w:noWrap/>
            <w:vAlign w:val="center"/>
          </w:tcPr>
          <w:p w14:paraId="3729E870"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5DC6DE1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42E42F"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38B204"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6176C6" w:rsidRPr="00DD6050" w14:paraId="2638949E" w14:textId="77777777" w:rsidTr="00E65A8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2A70D0"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369541" w14:textId="6BC9DA04"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08D991"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015" w:type="dxa"/>
            <w:tcBorders>
              <w:top w:val="nil"/>
              <w:left w:val="nil"/>
              <w:bottom w:val="single" w:sz="4" w:space="0" w:color="auto"/>
              <w:right w:val="single" w:sz="4" w:space="0" w:color="auto"/>
            </w:tcBorders>
            <w:noWrap/>
            <w:vAlign w:val="center"/>
          </w:tcPr>
          <w:p w14:paraId="2A8F92B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60FCB792"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1B3940"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702497"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176C6" w:rsidRPr="00DD6050" w14:paraId="6047689C" w14:textId="77777777" w:rsidTr="00E65A8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AA2A1E"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1EADFF" w14:textId="3E1BA1BB"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E05D51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CCE22C"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F0D6D67"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12AE3D5"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5733865"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176C6" w:rsidRPr="00DD6050" w14:paraId="401856BD" w14:textId="77777777" w:rsidTr="00E65A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E85147F" w14:textId="77777777" w:rsidR="006176C6" w:rsidRPr="00DD6050" w:rsidRDefault="006176C6" w:rsidP="006176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Ghimbav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700E39" w14:textId="52DCC767"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DE827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1185</w:t>
            </w:r>
          </w:p>
        </w:tc>
        <w:tc>
          <w:tcPr>
            <w:tcW w:w="1015" w:type="dxa"/>
            <w:tcBorders>
              <w:top w:val="single" w:sz="8" w:space="0" w:color="auto"/>
              <w:left w:val="nil"/>
              <w:bottom w:val="single" w:sz="4" w:space="0" w:color="auto"/>
              <w:right w:val="single" w:sz="4" w:space="0" w:color="auto"/>
            </w:tcBorders>
            <w:noWrap/>
            <w:vAlign w:val="center"/>
          </w:tcPr>
          <w:p w14:paraId="7640D0D2"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613</w:t>
            </w:r>
          </w:p>
        </w:tc>
        <w:tc>
          <w:tcPr>
            <w:tcW w:w="1274" w:type="dxa"/>
            <w:tcBorders>
              <w:top w:val="single" w:sz="8" w:space="0" w:color="auto"/>
              <w:left w:val="nil"/>
              <w:bottom w:val="single" w:sz="4" w:space="0" w:color="auto"/>
              <w:right w:val="single" w:sz="4" w:space="0" w:color="auto"/>
            </w:tcBorders>
            <w:vAlign w:val="center"/>
          </w:tcPr>
          <w:p w14:paraId="2F97F935"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4035E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E60BBF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r>
      <w:tr w:rsidR="006176C6" w:rsidRPr="00DD6050" w14:paraId="569E2AAF" w14:textId="77777777" w:rsidTr="00E65A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C4603D"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ACB3E5" w14:textId="2F650EEA"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7E005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015" w:type="dxa"/>
            <w:tcBorders>
              <w:top w:val="nil"/>
              <w:left w:val="nil"/>
              <w:bottom w:val="single" w:sz="4" w:space="0" w:color="auto"/>
              <w:right w:val="single" w:sz="4" w:space="0" w:color="auto"/>
            </w:tcBorders>
            <w:noWrap/>
            <w:vAlign w:val="center"/>
          </w:tcPr>
          <w:p w14:paraId="50E06FD2"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274" w:type="dxa"/>
            <w:tcBorders>
              <w:top w:val="nil"/>
              <w:left w:val="nil"/>
              <w:bottom w:val="single" w:sz="4" w:space="0" w:color="auto"/>
              <w:right w:val="single" w:sz="4" w:space="0" w:color="auto"/>
            </w:tcBorders>
            <w:vAlign w:val="center"/>
          </w:tcPr>
          <w:p w14:paraId="4D2EBBD5"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E8AD7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53E5A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6176C6" w:rsidRPr="00DD6050" w14:paraId="14591341" w14:textId="77777777" w:rsidTr="00E65A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D84E73"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464135" w14:textId="5C6C9197"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406744"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300</w:t>
            </w:r>
          </w:p>
        </w:tc>
        <w:tc>
          <w:tcPr>
            <w:tcW w:w="1015" w:type="dxa"/>
            <w:tcBorders>
              <w:top w:val="nil"/>
              <w:left w:val="nil"/>
              <w:bottom w:val="single" w:sz="4" w:space="0" w:color="auto"/>
              <w:right w:val="single" w:sz="4" w:space="0" w:color="auto"/>
            </w:tcBorders>
            <w:noWrap/>
            <w:vAlign w:val="center"/>
          </w:tcPr>
          <w:p w14:paraId="44C693D0"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112172EC"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4291D7"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E1B13B"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176C6" w:rsidRPr="00DD6050" w14:paraId="567F15D7" w14:textId="77777777" w:rsidTr="00E65A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4470E4"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ABB139" w14:textId="21E7AF8C"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BA9BBE"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015" w:type="dxa"/>
            <w:tcBorders>
              <w:top w:val="nil"/>
              <w:left w:val="nil"/>
              <w:bottom w:val="single" w:sz="4" w:space="0" w:color="auto"/>
              <w:right w:val="single" w:sz="4" w:space="0" w:color="auto"/>
            </w:tcBorders>
            <w:noWrap/>
            <w:vAlign w:val="center"/>
          </w:tcPr>
          <w:p w14:paraId="46F59F2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57E7F19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2CE854"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D9C59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176C6" w:rsidRPr="00DD6050" w14:paraId="0E5AD839" w14:textId="77777777" w:rsidTr="00E65A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75B20B"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3C4124" w14:textId="331A0858"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C9BC032"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015" w:type="dxa"/>
            <w:tcBorders>
              <w:top w:val="nil"/>
              <w:left w:val="nil"/>
              <w:bottom w:val="single" w:sz="4" w:space="0" w:color="auto"/>
              <w:right w:val="single" w:sz="4" w:space="0" w:color="auto"/>
            </w:tcBorders>
            <w:noWrap/>
            <w:vAlign w:val="center"/>
          </w:tcPr>
          <w:p w14:paraId="6E2907E4"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3720ABD7"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6D343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79FFE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176C6" w:rsidRPr="00DD6050" w14:paraId="5FBB47D7" w14:textId="77777777" w:rsidTr="00E65A8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E25C8FD"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9C7A4A" w14:textId="2088E149"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00C1D5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BCE2569"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7E1DB0"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45C9D2"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5C51CF"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176C6" w:rsidRPr="00DD6050" w14:paraId="7F77D1FA" w14:textId="77777777" w:rsidTr="00E65A8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EBFF48C" w14:textId="77777777" w:rsidR="006176C6" w:rsidRPr="00DD6050" w:rsidRDefault="006176C6" w:rsidP="006176C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Codlea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51578DA" w14:textId="7264F0B2"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3C9FC70"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6E64C3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C060F9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F906C72"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29D169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6176C6" w:rsidRPr="00DD6050" w14:paraId="7E32585A" w14:textId="77777777" w:rsidTr="00E65A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BF5616"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5663FA" w14:textId="41650FD8"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4673CB"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D503E5"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603372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683154"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395302"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6176C6" w:rsidRPr="00DD6050" w14:paraId="3659EAB9" w14:textId="77777777" w:rsidTr="00E65A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7472B9"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621120" w14:textId="5838D0BD"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37E473"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43D1DE"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D6ED11"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51809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BEEB6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176C6" w:rsidRPr="00DD6050" w14:paraId="457A1E53" w14:textId="77777777" w:rsidTr="00E65A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8E81EE"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1B6400" w14:textId="7CDF1FA0"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D813F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83AF65"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FEC916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9302D8"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E0FDED"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176C6" w:rsidRPr="00DD6050" w14:paraId="3F8C3E40" w14:textId="77777777" w:rsidTr="00E65A85">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EA3CF3"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313E92" w14:textId="583B4DEB"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53A507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2DAE82"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8CA3F1"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7A31E9"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D99DEC"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176C6" w:rsidRPr="00DD6050" w14:paraId="7B78DB6B" w14:textId="77777777" w:rsidTr="00E65A85">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23CFD16" w14:textId="77777777" w:rsidR="006176C6" w:rsidRPr="00DD6050" w:rsidRDefault="006176C6" w:rsidP="006176C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C5F4AE" w14:textId="2000A537" w:rsidR="006176C6" w:rsidRPr="00DD6050" w:rsidRDefault="006176C6" w:rsidP="006176C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D48A030"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6362E46"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9A0F4B"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497E3F"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7D141A" w14:textId="77777777" w:rsidR="006176C6" w:rsidRPr="00DD6050" w:rsidRDefault="006176C6" w:rsidP="006176C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Default="00335C79">
      <w:pPr>
        <w:autoSpaceDE w:val="0"/>
        <w:rPr>
          <w:rFonts w:ascii="Arial" w:hAnsi="Arial" w:cs="Arial"/>
          <w:b/>
          <w:bCs/>
          <w:color w:val="000000"/>
          <w:lang w:val="ro-RO"/>
        </w:rPr>
      </w:pPr>
    </w:p>
    <w:p w14:paraId="73BA8E7F" w14:textId="77777777" w:rsidR="00A80EE7" w:rsidRPr="00E43106" w:rsidRDefault="00A80EE7" w:rsidP="00A80EE7">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64CA98D" w14:textId="77777777" w:rsidR="00067DDC" w:rsidRDefault="00067DDC" w:rsidP="00D6126F">
      <w:pPr>
        <w:autoSpaceDE w:val="0"/>
        <w:jc w:val="both"/>
        <w:rPr>
          <w:rFonts w:ascii="Arial" w:hAnsi="Arial" w:cs="Arial"/>
          <w:b/>
          <w:bCs/>
          <w:color w:val="000000"/>
          <w:lang w:val="ro-RO"/>
        </w:rPr>
      </w:pPr>
    </w:p>
    <w:p w14:paraId="52EB930E" w14:textId="77777777" w:rsidR="00A80EE7" w:rsidRDefault="00A80EE7" w:rsidP="00D6126F">
      <w:pPr>
        <w:autoSpaceDE w:val="0"/>
        <w:jc w:val="both"/>
        <w:rPr>
          <w:rFonts w:ascii="Arial" w:hAnsi="Arial" w:cs="Arial"/>
          <w:b/>
          <w:bCs/>
          <w:color w:val="000000"/>
          <w:lang w:val="ro-RO"/>
        </w:rPr>
      </w:pPr>
    </w:p>
    <w:p w14:paraId="1CCBCAB6" w14:textId="1237EB5A" w:rsidR="00BF22CA" w:rsidRPr="00D6126F" w:rsidRDefault="00125C33" w:rsidP="007F106F">
      <w:pPr>
        <w:pStyle w:val="Heading2"/>
        <w:rPr>
          <w:lang w:val="ro-RO"/>
        </w:rPr>
      </w:pPr>
      <w:bookmarkStart w:id="15" w:name="_Toc230966244"/>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5"/>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B19D80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80EE7">
        <w:rPr>
          <w:rFonts w:ascii="Arial" w:hAnsi="Arial" w:cs="Arial"/>
          <w:lang w:val="ro-RO"/>
        </w:rPr>
        <w:t>390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80EE7">
        <w:rPr>
          <w:rFonts w:ascii="Arial" w:hAnsi="Arial" w:cs="Arial"/>
          <w:lang w:val="ro-RO"/>
        </w:rPr>
        <w:t>518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80EE7">
        <w:rPr>
          <w:rFonts w:ascii="Arial" w:hAnsi="Arial" w:cs="Arial"/>
          <w:lang w:val="ro-RO"/>
        </w:rPr>
        <w:t>1365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80EE7">
        <w:rPr>
          <w:rFonts w:ascii="Arial" w:hAnsi="Arial" w:cs="Arial"/>
          <w:lang w:val="ro-RO"/>
        </w:rPr>
        <w:t>1145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5615363"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80EE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80EE7">
        <w:rPr>
          <w:rFonts w:ascii="Arial" w:hAnsi="Arial" w:cs="Arial"/>
          <w:lang w:val="it-IT"/>
        </w:rPr>
        <w:t>514</w:t>
      </w:r>
      <w:r w:rsidR="00B424AA">
        <w:rPr>
          <w:rFonts w:ascii="Arial" w:hAnsi="Arial" w:cs="Arial"/>
          <w:lang w:val="it-IT"/>
        </w:rPr>
        <w:t xml:space="preserve"> persoane (</w:t>
      </w:r>
      <w:r w:rsidR="00A80EE7">
        <w:rPr>
          <w:rFonts w:ascii="Arial" w:hAnsi="Arial" w:cs="Arial"/>
          <w:lang w:val="it-IT"/>
        </w:rPr>
        <w:t>-25</w:t>
      </w:r>
      <w:r w:rsidR="00B424AA">
        <w:rPr>
          <w:rFonts w:ascii="Arial" w:hAnsi="Arial" w:cs="Arial"/>
          <w:lang w:val="it-IT"/>
        </w:rPr>
        <w:t>,</w:t>
      </w:r>
      <w:r w:rsidR="00A80EE7">
        <w:rPr>
          <w:rFonts w:ascii="Arial" w:hAnsi="Arial" w:cs="Arial"/>
          <w:lang w:val="it-IT"/>
        </w:rPr>
        <w:t>57</w:t>
      </w:r>
      <w:r w:rsidR="00B424AA">
        <w:rPr>
          <w:rFonts w:ascii="Arial" w:hAnsi="Arial" w:cs="Arial"/>
          <w:lang w:val="it-IT"/>
        </w:rPr>
        <w:t xml:space="preserve">%) </w:t>
      </w:r>
      <w:r w:rsidR="00B424AA" w:rsidRPr="00BA7A3C">
        <w:rPr>
          <w:rFonts w:ascii="Arial" w:hAnsi="Arial" w:cs="Arial"/>
          <w:lang w:val="it-IT"/>
        </w:rPr>
        <w:t xml:space="preserve">de la </w:t>
      </w:r>
      <w:r w:rsidR="00B424AA" w:rsidRPr="00BA7A3C">
        <w:rPr>
          <w:rFonts w:ascii="Arial" w:hAnsi="Arial" w:cs="Arial"/>
          <w:lang w:val="it-IT"/>
        </w:rPr>
        <w:lastRenderedPageBreak/>
        <w:t xml:space="preserve">precedenta cartare, </w:t>
      </w:r>
      <w:r w:rsidR="00375E25">
        <w:rPr>
          <w:rFonts w:ascii="Arial" w:hAnsi="Arial" w:cs="Arial"/>
          <w:lang w:val="it-IT"/>
        </w:rPr>
        <w:t xml:space="preserve">existând </w:t>
      </w:r>
      <w:r w:rsidR="00A80EE7">
        <w:rPr>
          <w:rFonts w:ascii="Arial" w:hAnsi="Arial" w:cs="Arial"/>
          <w:lang w:val="it-IT"/>
        </w:rPr>
        <w:t>reduceri</w:t>
      </w:r>
      <w:r w:rsidR="005D2C58">
        <w:rPr>
          <w:rFonts w:ascii="Arial" w:hAnsi="Arial" w:cs="Arial"/>
          <w:lang w:val="it-IT"/>
        </w:rPr>
        <w:t xml:space="preserve"> pentru </w:t>
      </w:r>
      <w:r w:rsidR="00815BD9">
        <w:rPr>
          <w:rFonts w:ascii="Arial" w:hAnsi="Arial" w:cs="Arial"/>
          <w:lang w:val="it-IT"/>
        </w:rPr>
        <w:t>toate intervalele de zgomot</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80EE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A80EE7">
        <w:rPr>
          <w:rFonts w:ascii="Arial" w:hAnsi="Arial" w:cs="Arial"/>
          <w:lang w:val="it-IT"/>
        </w:rPr>
        <w:t>75</w:t>
      </w:r>
      <w:r w:rsidR="00B424AA">
        <w:rPr>
          <w:rFonts w:ascii="Arial" w:hAnsi="Arial" w:cs="Arial"/>
          <w:lang w:val="it-IT"/>
        </w:rPr>
        <w:t xml:space="preserve"> persoane (</w:t>
      </w:r>
      <w:r w:rsidR="00A80EE7">
        <w:rPr>
          <w:rFonts w:ascii="Arial" w:hAnsi="Arial" w:cs="Arial"/>
          <w:lang w:val="it-IT"/>
        </w:rPr>
        <w:t>-3</w:t>
      </w:r>
      <w:r w:rsidR="00B424AA">
        <w:rPr>
          <w:rFonts w:ascii="Arial" w:hAnsi="Arial" w:cs="Arial"/>
          <w:lang w:val="it-IT"/>
        </w:rPr>
        <w:t>,</w:t>
      </w:r>
      <w:r w:rsidR="00A80EE7">
        <w:rPr>
          <w:rFonts w:ascii="Arial" w:hAnsi="Arial" w:cs="Arial"/>
          <w:lang w:val="it-IT"/>
        </w:rPr>
        <w:t>12</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 xml:space="preserve">existând </w:t>
      </w:r>
      <w:r w:rsidR="00A80EE7">
        <w:rPr>
          <w:rFonts w:ascii="Arial" w:hAnsi="Arial" w:cs="Arial"/>
          <w:lang w:val="it-IT"/>
        </w:rPr>
        <w:t xml:space="preserve">o creștere </w:t>
      </w:r>
      <w:r w:rsidR="00DB7862">
        <w:rPr>
          <w:rFonts w:ascii="Arial" w:hAnsi="Arial" w:cs="Arial"/>
          <w:lang w:val="it-IT"/>
        </w:rPr>
        <w:t>semnificativ</w:t>
      </w:r>
      <w:r w:rsidR="00A80EE7">
        <w:rPr>
          <w:rFonts w:ascii="Arial" w:hAnsi="Arial" w:cs="Arial"/>
          <w:lang w:val="it-IT"/>
        </w:rPr>
        <w:t>ă</w:t>
      </w:r>
      <w:r w:rsidR="00DB7862">
        <w:rPr>
          <w:rFonts w:ascii="Arial" w:hAnsi="Arial" w:cs="Arial"/>
          <w:lang w:val="it-IT"/>
        </w:rPr>
        <w:t xml:space="preserve"> </w:t>
      </w:r>
      <w:r w:rsidR="00A80EE7">
        <w:rPr>
          <w:rFonts w:ascii="Arial" w:hAnsi="Arial" w:cs="Arial"/>
          <w:lang w:val="it-IT"/>
        </w:rPr>
        <w:t xml:space="preserve">doar </w:t>
      </w:r>
      <w:r w:rsidR="00DB7862">
        <w:rPr>
          <w:rFonts w:ascii="Arial" w:hAnsi="Arial" w:cs="Arial"/>
          <w:lang w:val="it-IT"/>
        </w:rPr>
        <w:t xml:space="preserve">pentru </w:t>
      </w:r>
      <w:r w:rsidR="00815BD9">
        <w:rPr>
          <w:rFonts w:ascii="Arial" w:hAnsi="Arial" w:cs="Arial"/>
          <w:lang w:val="it-IT"/>
        </w:rPr>
        <w:t>interval</w:t>
      </w:r>
      <w:r w:rsidR="00A80EE7">
        <w:rPr>
          <w:rFonts w:ascii="Arial" w:hAnsi="Arial" w:cs="Arial"/>
          <w:lang w:val="it-IT"/>
        </w:rPr>
        <w:t>u</w:t>
      </w:r>
      <w:r w:rsidR="00815BD9">
        <w:rPr>
          <w:rFonts w:ascii="Arial" w:hAnsi="Arial" w:cs="Arial"/>
          <w:lang w:val="it-IT"/>
        </w:rPr>
        <w:t xml:space="preserve">l </w:t>
      </w:r>
      <w:r w:rsidR="00A80EE7">
        <w:rPr>
          <w:rFonts w:ascii="Arial" w:hAnsi="Arial" w:cs="Arial"/>
          <w:lang w:val="it-IT"/>
        </w:rPr>
        <w:t>65-69 dB</w:t>
      </w:r>
      <w:r w:rsidR="00DB7862"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A80EE7" w:rsidRPr="00BD3863" w14:paraId="59043561" w14:textId="77777777" w:rsidTr="00E65A85">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6C276A7" w14:textId="77777777" w:rsidR="00A80EE7" w:rsidRPr="00BD3863" w:rsidRDefault="00A80EE7" w:rsidP="00E65A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D4EA39C" w14:textId="77777777" w:rsidR="00A80EE7" w:rsidRPr="00BD3863" w:rsidRDefault="00A80EE7" w:rsidP="00E65A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CE76154" w14:textId="77777777" w:rsidR="00A80EE7" w:rsidRPr="00BD3863" w:rsidRDefault="00A80EE7" w:rsidP="00E65A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38D9C31" w14:textId="77777777" w:rsidR="00A80EE7" w:rsidRPr="00BD3863" w:rsidRDefault="00A80EE7" w:rsidP="00E65A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AAE0B59" w14:textId="77777777" w:rsidR="00A80EE7" w:rsidRPr="008537F4" w:rsidRDefault="00A80EE7" w:rsidP="00E65A8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1F61F70" w14:textId="77777777" w:rsidR="00A80EE7" w:rsidRPr="008537F4" w:rsidRDefault="00A80EE7" w:rsidP="00E65A8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A20D7D0" w14:textId="77777777" w:rsidR="00A80EE7" w:rsidRPr="008537F4" w:rsidRDefault="00A80EE7" w:rsidP="00E65A85">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80EE7" w:rsidRPr="00BD3863" w14:paraId="12741185" w14:textId="77777777" w:rsidTr="00E65A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180BCF5" w14:textId="77777777" w:rsidR="00A80EE7" w:rsidRPr="00BD3863" w:rsidRDefault="00A80EE7" w:rsidP="00E65A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2DDBA01" w14:textId="77777777" w:rsidR="00A80EE7" w:rsidRPr="00313645"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464</w:t>
            </w:r>
          </w:p>
        </w:tc>
        <w:tc>
          <w:tcPr>
            <w:tcW w:w="1117" w:type="dxa"/>
            <w:tcBorders>
              <w:top w:val="nil"/>
              <w:left w:val="nil"/>
              <w:bottom w:val="single" w:sz="4" w:space="0" w:color="auto"/>
              <w:right w:val="single" w:sz="4" w:space="0" w:color="auto"/>
            </w:tcBorders>
            <w:vAlign w:val="center"/>
          </w:tcPr>
          <w:p w14:paraId="5F357847" w14:textId="77777777" w:rsidR="00A80EE7" w:rsidRPr="00313645"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294</w:t>
            </w:r>
          </w:p>
        </w:tc>
        <w:tc>
          <w:tcPr>
            <w:tcW w:w="1134" w:type="dxa"/>
            <w:tcBorders>
              <w:top w:val="nil"/>
              <w:left w:val="nil"/>
              <w:bottom w:val="single" w:sz="4" w:space="0" w:color="auto"/>
              <w:right w:val="single" w:sz="4" w:space="0" w:color="auto"/>
            </w:tcBorders>
            <w:vAlign w:val="center"/>
          </w:tcPr>
          <w:p w14:paraId="21541350" w14:textId="77777777" w:rsidR="00A80EE7" w:rsidRPr="00313645"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348</w:t>
            </w:r>
          </w:p>
        </w:tc>
        <w:tc>
          <w:tcPr>
            <w:tcW w:w="1134" w:type="dxa"/>
            <w:tcBorders>
              <w:top w:val="nil"/>
              <w:left w:val="nil"/>
              <w:bottom w:val="single" w:sz="4" w:space="0" w:color="auto"/>
              <w:right w:val="single" w:sz="4" w:space="0" w:color="auto"/>
            </w:tcBorders>
            <w:vAlign w:val="center"/>
          </w:tcPr>
          <w:p w14:paraId="31759D89" w14:textId="77777777" w:rsidR="00A80EE7" w:rsidRPr="008537F4"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354</w:t>
            </w:r>
          </w:p>
        </w:tc>
        <w:tc>
          <w:tcPr>
            <w:tcW w:w="1022" w:type="dxa"/>
            <w:tcBorders>
              <w:top w:val="nil"/>
              <w:left w:val="nil"/>
              <w:bottom w:val="single" w:sz="4" w:space="0" w:color="auto"/>
              <w:right w:val="single" w:sz="4" w:space="0" w:color="auto"/>
            </w:tcBorders>
            <w:vAlign w:val="center"/>
          </w:tcPr>
          <w:p w14:paraId="08295076" w14:textId="77777777" w:rsidR="00A80EE7" w:rsidRPr="008537F4"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36</w:t>
            </w:r>
          </w:p>
        </w:tc>
        <w:tc>
          <w:tcPr>
            <w:tcW w:w="1006" w:type="dxa"/>
            <w:tcBorders>
              <w:top w:val="nil"/>
              <w:left w:val="nil"/>
              <w:bottom w:val="single" w:sz="4" w:space="0" w:color="auto"/>
              <w:right w:val="single" w:sz="4" w:space="0" w:color="auto"/>
            </w:tcBorders>
            <w:noWrap/>
            <w:vAlign w:val="bottom"/>
          </w:tcPr>
          <w:p w14:paraId="3400817B" w14:textId="77777777" w:rsidR="00A80EE7" w:rsidRPr="008537F4" w:rsidRDefault="00A80EE7" w:rsidP="00E65A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1496</w:t>
            </w:r>
          </w:p>
        </w:tc>
      </w:tr>
      <w:tr w:rsidR="00A80EE7" w:rsidRPr="00BD3863" w14:paraId="6571C1AD" w14:textId="77777777" w:rsidTr="00E65A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9D0D9E3" w14:textId="77777777" w:rsidR="00A80EE7" w:rsidRPr="00BD3863" w:rsidRDefault="00A80EE7" w:rsidP="00E65A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C438047" w14:textId="77777777" w:rsidR="00A80EE7" w:rsidRPr="00313645"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509</w:t>
            </w:r>
          </w:p>
        </w:tc>
        <w:tc>
          <w:tcPr>
            <w:tcW w:w="1117" w:type="dxa"/>
            <w:tcBorders>
              <w:top w:val="nil"/>
              <w:left w:val="nil"/>
              <w:bottom w:val="single" w:sz="4" w:space="0" w:color="auto"/>
              <w:right w:val="single" w:sz="4" w:space="0" w:color="auto"/>
            </w:tcBorders>
            <w:vAlign w:val="center"/>
          </w:tcPr>
          <w:p w14:paraId="349D0114" w14:textId="77777777" w:rsidR="00A80EE7" w:rsidRPr="00313645"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532</w:t>
            </w:r>
          </w:p>
        </w:tc>
        <w:tc>
          <w:tcPr>
            <w:tcW w:w="1134" w:type="dxa"/>
            <w:tcBorders>
              <w:top w:val="nil"/>
              <w:left w:val="nil"/>
              <w:bottom w:val="single" w:sz="4" w:space="0" w:color="auto"/>
              <w:right w:val="single" w:sz="4" w:space="0" w:color="auto"/>
            </w:tcBorders>
            <w:vAlign w:val="center"/>
          </w:tcPr>
          <w:p w14:paraId="063F3B94" w14:textId="77777777" w:rsidR="00A80EE7" w:rsidRPr="00313645"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519</w:t>
            </w:r>
          </w:p>
        </w:tc>
        <w:tc>
          <w:tcPr>
            <w:tcW w:w="1134" w:type="dxa"/>
            <w:tcBorders>
              <w:top w:val="nil"/>
              <w:left w:val="nil"/>
              <w:bottom w:val="single" w:sz="4" w:space="0" w:color="auto"/>
              <w:right w:val="single" w:sz="4" w:space="0" w:color="auto"/>
            </w:tcBorders>
            <w:vAlign w:val="center"/>
          </w:tcPr>
          <w:p w14:paraId="42DD520A" w14:textId="77777777" w:rsidR="00A80EE7" w:rsidRPr="008537F4"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392</w:t>
            </w:r>
          </w:p>
        </w:tc>
        <w:tc>
          <w:tcPr>
            <w:tcW w:w="1022" w:type="dxa"/>
            <w:tcBorders>
              <w:top w:val="nil"/>
              <w:left w:val="nil"/>
              <w:bottom w:val="single" w:sz="4" w:space="0" w:color="auto"/>
              <w:right w:val="single" w:sz="4" w:space="0" w:color="auto"/>
            </w:tcBorders>
            <w:vAlign w:val="center"/>
          </w:tcPr>
          <w:p w14:paraId="3FA12918" w14:textId="77777777" w:rsidR="00A80EE7" w:rsidRPr="008537F4"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006" w:type="dxa"/>
            <w:tcBorders>
              <w:top w:val="nil"/>
              <w:left w:val="nil"/>
              <w:bottom w:val="single" w:sz="4" w:space="0" w:color="auto"/>
              <w:right w:val="single" w:sz="4" w:space="0" w:color="auto"/>
            </w:tcBorders>
            <w:noWrap/>
            <w:vAlign w:val="bottom"/>
          </w:tcPr>
          <w:p w14:paraId="24B240EE" w14:textId="77777777" w:rsidR="00A80EE7" w:rsidRPr="008537F4" w:rsidRDefault="00A80EE7" w:rsidP="00E65A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2010</w:t>
            </w:r>
          </w:p>
        </w:tc>
      </w:tr>
      <w:tr w:rsidR="00A80EE7" w:rsidRPr="00BD3863" w14:paraId="7549C5EC" w14:textId="77777777" w:rsidTr="00E65A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81FF42B" w14:textId="77777777" w:rsidR="00A80EE7" w:rsidRPr="00BD3863" w:rsidRDefault="00A80EE7" w:rsidP="00E65A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CE70C28" w14:textId="77777777" w:rsidR="00A80EE7" w:rsidRPr="00313645"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-45</w:t>
            </w:r>
          </w:p>
        </w:tc>
        <w:tc>
          <w:tcPr>
            <w:tcW w:w="1117" w:type="dxa"/>
            <w:tcBorders>
              <w:top w:val="nil"/>
              <w:left w:val="nil"/>
              <w:bottom w:val="single" w:sz="4" w:space="0" w:color="auto"/>
              <w:right w:val="single" w:sz="4" w:space="0" w:color="auto"/>
            </w:tcBorders>
            <w:vAlign w:val="center"/>
          </w:tcPr>
          <w:p w14:paraId="26CA4202" w14:textId="77777777" w:rsidR="00A80EE7" w:rsidRPr="00313645"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-238</w:t>
            </w:r>
          </w:p>
        </w:tc>
        <w:tc>
          <w:tcPr>
            <w:tcW w:w="1134" w:type="dxa"/>
            <w:tcBorders>
              <w:top w:val="nil"/>
              <w:left w:val="nil"/>
              <w:bottom w:val="single" w:sz="4" w:space="0" w:color="auto"/>
              <w:right w:val="single" w:sz="4" w:space="0" w:color="auto"/>
            </w:tcBorders>
            <w:vAlign w:val="center"/>
          </w:tcPr>
          <w:p w14:paraId="38531AA6" w14:textId="77777777" w:rsidR="00A80EE7" w:rsidRPr="00313645"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-171</w:t>
            </w:r>
          </w:p>
        </w:tc>
        <w:tc>
          <w:tcPr>
            <w:tcW w:w="1134" w:type="dxa"/>
            <w:tcBorders>
              <w:top w:val="nil"/>
              <w:left w:val="nil"/>
              <w:bottom w:val="single" w:sz="4" w:space="0" w:color="auto"/>
              <w:right w:val="single" w:sz="4" w:space="0" w:color="auto"/>
            </w:tcBorders>
            <w:vAlign w:val="center"/>
          </w:tcPr>
          <w:p w14:paraId="67321690" w14:textId="77777777" w:rsidR="00A80EE7" w:rsidRPr="008537F4"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-38</w:t>
            </w:r>
          </w:p>
        </w:tc>
        <w:tc>
          <w:tcPr>
            <w:tcW w:w="1022" w:type="dxa"/>
            <w:tcBorders>
              <w:top w:val="nil"/>
              <w:left w:val="nil"/>
              <w:bottom w:val="single" w:sz="4" w:space="0" w:color="auto"/>
              <w:right w:val="single" w:sz="4" w:space="0" w:color="auto"/>
            </w:tcBorders>
            <w:vAlign w:val="center"/>
          </w:tcPr>
          <w:p w14:paraId="07987E5D" w14:textId="77777777" w:rsidR="00A80EE7" w:rsidRPr="008537F4"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-22</w:t>
            </w:r>
          </w:p>
        </w:tc>
        <w:tc>
          <w:tcPr>
            <w:tcW w:w="1006" w:type="dxa"/>
            <w:tcBorders>
              <w:top w:val="nil"/>
              <w:left w:val="nil"/>
              <w:bottom w:val="single" w:sz="4" w:space="0" w:color="auto"/>
              <w:right w:val="single" w:sz="4" w:space="0" w:color="auto"/>
            </w:tcBorders>
            <w:vAlign w:val="center"/>
          </w:tcPr>
          <w:p w14:paraId="0034666B" w14:textId="77777777" w:rsidR="00A80EE7" w:rsidRPr="008537F4" w:rsidRDefault="00A80EE7" w:rsidP="00E65A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-514</w:t>
            </w:r>
          </w:p>
        </w:tc>
      </w:tr>
      <w:tr w:rsidR="00A80EE7" w:rsidRPr="00BD3863" w14:paraId="32EDC03B" w14:textId="77777777" w:rsidTr="00E65A85">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A3AF1A3" w14:textId="77777777" w:rsidR="00A80EE7" w:rsidRPr="00BD3863" w:rsidRDefault="00A80EE7" w:rsidP="00E65A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254C8AA" w14:textId="77777777" w:rsidR="00A80EE7" w:rsidRPr="00313645"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-8,84%</w:t>
            </w:r>
          </w:p>
        </w:tc>
        <w:tc>
          <w:tcPr>
            <w:tcW w:w="1117" w:type="dxa"/>
            <w:tcBorders>
              <w:top w:val="nil"/>
              <w:left w:val="nil"/>
              <w:bottom w:val="single" w:sz="4" w:space="0" w:color="auto"/>
              <w:right w:val="single" w:sz="4" w:space="0" w:color="auto"/>
            </w:tcBorders>
            <w:vAlign w:val="center"/>
          </w:tcPr>
          <w:p w14:paraId="79A3026A" w14:textId="77777777" w:rsidR="00A80EE7" w:rsidRPr="00313645"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-44,74%</w:t>
            </w:r>
          </w:p>
        </w:tc>
        <w:tc>
          <w:tcPr>
            <w:tcW w:w="1134" w:type="dxa"/>
            <w:tcBorders>
              <w:top w:val="nil"/>
              <w:left w:val="nil"/>
              <w:bottom w:val="single" w:sz="4" w:space="0" w:color="auto"/>
              <w:right w:val="single" w:sz="4" w:space="0" w:color="auto"/>
            </w:tcBorders>
            <w:vAlign w:val="center"/>
          </w:tcPr>
          <w:p w14:paraId="7DA0827B" w14:textId="77777777" w:rsidR="00A80EE7" w:rsidRPr="00313645"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-32,95%</w:t>
            </w:r>
          </w:p>
        </w:tc>
        <w:tc>
          <w:tcPr>
            <w:tcW w:w="1134" w:type="dxa"/>
            <w:tcBorders>
              <w:top w:val="nil"/>
              <w:left w:val="nil"/>
              <w:bottom w:val="single" w:sz="4" w:space="0" w:color="auto"/>
              <w:right w:val="single" w:sz="4" w:space="0" w:color="auto"/>
            </w:tcBorders>
            <w:vAlign w:val="center"/>
          </w:tcPr>
          <w:p w14:paraId="11BAB122" w14:textId="77777777" w:rsidR="00A80EE7" w:rsidRPr="008537F4"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-9,69%</w:t>
            </w:r>
          </w:p>
        </w:tc>
        <w:tc>
          <w:tcPr>
            <w:tcW w:w="1022" w:type="dxa"/>
            <w:tcBorders>
              <w:top w:val="nil"/>
              <w:left w:val="nil"/>
              <w:bottom w:val="single" w:sz="4" w:space="0" w:color="auto"/>
              <w:right w:val="single" w:sz="4" w:space="0" w:color="auto"/>
            </w:tcBorders>
            <w:vAlign w:val="center"/>
          </w:tcPr>
          <w:p w14:paraId="422A0FFC" w14:textId="77777777" w:rsidR="00A80EE7" w:rsidRPr="008537F4" w:rsidRDefault="00A80EE7" w:rsidP="00E65A85">
            <w:pPr>
              <w:suppressAutoHyphens w:val="0"/>
              <w:jc w:val="center"/>
              <w:rPr>
                <w:rFonts w:ascii="Arial" w:hAnsi="Arial" w:cs="Arial"/>
                <w:color w:val="000000"/>
                <w:sz w:val="20"/>
                <w:szCs w:val="20"/>
                <w:lang w:val="ro-RO" w:eastAsia="ro-RO"/>
              </w:rPr>
            </w:pPr>
            <w:r>
              <w:rPr>
                <w:rFonts w:ascii="Arial" w:hAnsi="Arial" w:cs="Arial"/>
                <w:color w:val="000000"/>
                <w:sz w:val="20"/>
                <w:szCs w:val="20"/>
              </w:rPr>
              <w:t>-37,93%</w:t>
            </w:r>
          </w:p>
        </w:tc>
        <w:tc>
          <w:tcPr>
            <w:tcW w:w="1006" w:type="dxa"/>
            <w:tcBorders>
              <w:top w:val="nil"/>
              <w:left w:val="nil"/>
              <w:bottom w:val="single" w:sz="4" w:space="0" w:color="auto"/>
              <w:right w:val="single" w:sz="4" w:space="0" w:color="auto"/>
            </w:tcBorders>
            <w:vAlign w:val="center"/>
          </w:tcPr>
          <w:p w14:paraId="62B41DF2" w14:textId="77777777" w:rsidR="00A80EE7" w:rsidRPr="008537F4" w:rsidRDefault="00A80EE7" w:rsidP="00E65A85">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-25,57%</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134"/>
        <w:gridCol w:w="992"/>
        <w:gridCol w:w="992"/>
        <w:gridCol w:w="1083"/>
        <w:gridCol w:w="902"/>
        <w:gridCol w:w="1202"/>
        <w:gridCol w:w="1006"/>
      </w:tblGrid>
      <w:tr w:rsidR="00A80EE7" w:rsidRPr="00BD3863" w14:paraId="26120FA7" w14:textId="77777777" w:rsidTr="00E65A85">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791AD4CF" w14:textId="77777777" w:rsidR="00A80EE7" w:rsidRPr="00BD3863" w:rsidRDefault="00A80EE7" w:rsidP="00E65A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34" w:type="dxa"/>
            <w:tcBorders>
              <w:top w:val="single" w:sz="4" w:space="0" w:color="auto"/>
              <w:left w:val="nil"/>
              <w:bottom w:val="single" w:sz="4" w:space="0" w:color="auto"/>
              <w:right w:val="single" w:sz="4" w:space="0" w:color="auto"/>
            </w:tcBorders>
            <w:vAlign w:val="center"/>
            <w:hideMark/>
          </w:tcPr>
          <w:p w14:paraId="15631372" w14:textId="77777777" w:rsidR="00A80EE7" w:rsidRPr="00BD3863" w:rsidRDefault="00A80EE7" w:rsidP="00E65A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14EDB4D7" w14:textId="77777777" w:rsidR="00A80EE7" w:rsidRPr="00BD3863" w:rsidRDefault="00A80EE7" w:rsidP="00E65A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7E3F46F6" w14:textId="77777777" w:rsidR="00A80EE7" w:rsidRPr="00BD3863" w:rsidRDefault="00A80EE7" w:rsidP="00E65A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83" w:type="dxa"/>
            <w:tcBorders>
              <w:top w:val="single" w:sz="4" w:space="0" w:color="auto"/>
              <w:left w:val="nil"/>
              <w:bottom w:val="single" w:sz="4" w:space="0" w:color="auto"/>
              <w:right w:val="single" w:sz="4" w:space="0" w:color="auto"/>
            </w:tcBorders>
            <w:vAlign w:val="center"/>
            <w:hideMark/>
          </w:tcPr>
          <w:p w14:paraId="5C9247AC" w14:textId="77777777" w:rsidR="00A80EE7" w:rsidRPr="00BD3863" w:rsidRDefault="00A80EE7" w:rsidP="00E65A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02" w:type="dxa"/>
            <w:tcBorders>
              <w:top w:val="single" w:sz="4" w:space="0" w:color="auto"/>
              <w:left w:val="nil"/>
              <w:bottom w:val="single" w:sz="4" w:space="0" w:color="auto"/>
              <w:right w:val="single" w:sz="4" w:space="0" w:color="auto"/>
            </w:tcBorders>
            <w:vAlign w:val="center"/>
            <w:hideMark/>
          </w:tcPr>
          <w:p w14:paraId="72D47882" w14:textId="77777777" w:rsidR="00A80EE7" w:rsidRPr="00BD3863" w:rsidRDefault="00A80EE7" w:rsidP="00E65A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5C200A10" w14:textId="77777777" w:rsidR="00A80EE7" w:rsidRPr="00BD3863" w:rsidRDefault="00A80EE7" w:rsidP="00E65A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42EE4F3" w14:textId="77777777" w:rsidR="00A80EE7" w:rsidRPr="00BD3863" w:rsidRDefault="00A80EE7" w:rsidP="00E65A85">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80EE7" w:rsidRPr="00BD3863" w14:paraId="3A4FF6CE" w14:textId="77777777" w:rsidTr="00E65A85">
        <w:trPr>
          <w:trHeight w:val="288"/>
        </w:trPr>
        <w:tc>
          <w:tcPr>
            <w:tcW w:w="2978" w:type="dxa"/>
            <w:tcBorders>
              <w:top w:val="nil"/>
              <w:left w:val="single" w:sz="4" w:space="0" w:color="auto"/>
              <w:bottom w:val="single" w:sz="4" w:space="0" w:color="auto"/>
              <w:right w:val="single" w:sz="4" w:space="0" w:color="auto"/>
            </w:tcBorders>
            <w:vAlign w:val="center"/>
            <w:hideMark/>
          </w:tcPr>
          <w:p w14:paraId="1DEF3730" w14:textId="77777777" w:rsidR="00A80EE7" w:rsidRPr="00BD3863" w:rsidRDefault="00A80EE7" w:rsidP="00E65A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34" w:type="dxa"/>
            <w:tcBorders>
              <w:top w:val="nil"/>
              <w:left w:val="nil"/>
              <w:bottom w:val="single" w:sz="4" w:space="0" w:color="auto"/>
              <w:right w:val="single" w:sz="4" w:space="0" w:color="auto"/>
            </w:tcBorders>
            <w:vAlign w:val="center"/>
          </w:tcPr>
          <w:p w14:paraId="7D24E4C8"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1185</w:t>
            </w:r>
          </w:p>
        </w:tc>
        <w:tc>
          <w:tcPr>
            <w:tcW w:w="992" w:type="dxa"/>
            <w:tcBorders>
              <w:top w:val="nil"/>
              <w:left w:val="nil"/>
              <w:bottom w:val="single" w:sz="4" w:space="0" w:color="auto"/>
              <w:right w:val="single" w:sz="4" w:space="0" w:color="auto"/>
            </w:tcBorders>
            <w:vAlign w:val="center"/>
          </w:tcPr>
          <w:p w14:paraId="0B69BD47"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325</w:t>
            </w:r>
          </w:p>
        </w:tc>
        <w:tc>
          <w:tcPr>
            <w:tcW w:w="992" w:type="dxa"/>
            <w:tcBorders>
              <w:top w:val="nil"/>
              <w:left w:val="nil"/>
              <w:bottom w:val="single" w:sz="4" w:space="0" w:color="auto"/>
              <w:right w:val="single" w:sz="4" w:space="0" w:color="auto"/>
            </w:tcBorders>
            <w:vAlign w:val="center"/>
          </w:tcPr>
          <w:p w14:paraId="728F0091"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300</w:t>
            </w:r>
          </w:p>
        </w:tc>
        <w:tc>
          <w:tcPr>
            <w:tcW w:w="1083" w:type="dxa"/>
            <w:tcBorders>
              <w:top w:val="nil"/>
              <w:left w:val="nil"/>
              <w:bottom w:val="single" w:sz="4" w:space="0" w:color="auto"/>
              <w:right w:val="single" w:sz="4" w:space="0" w:color="auto"/>
            </w:tcBorders>
            <w:vAlign w:val="center"/>
          </w:tcPr>
          <w:p w14:paraId="7315A838"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234</w:t>
            </w:r>
          </w:p>
        </w:tc>
        <w:tc>
          <w:tcPr>
            <w:tcW w:w="902" w:type="dxa"/>
            <w:tcBorders>
              <w:top w:val="nil"/>
              <w:left w:val="nil"/>
              <w:bottom w:val="single" w:sz="4" w:space="0" w:color="auto"/>
              <w:right w:val="single" w:sz="4" w:space="0" w:color="auto"/>
            </w:tcBorders>
            <w:vAlign w:val="center"/>
          </w:tcPr>
          <w:p w14:paraId="20E35BC4"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286</w:t>
            </w:r>
          </w:p>
        </w:tc>
        <w:tc>
          <w:tcPr>
            <w:tcW w:w="1202" w:type="dxa"/>
            <w:tcBorders>
              <w:top w:val="nil"/>
              <w:left w:val="nil"/>
              <w:bottom w:val="single" w:sz="4" w:space="0" w:color="auto"/>
              <w:right w:val="single" w:sz="4" w:space="0" w:color="auto"/>
            </w:tcBorders>
            <w:vAlign w:val="center"/>
          </w:tcPr>
          <w:p w14:paraId="4D442593"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A625B28" w14:textId="77777777" w:rsidR="00A80EE7" w:rsidRPr="00BA7A3C" w:rsidRDefault="00A80EE7" w:rsidP="00E65A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2330</w:t>
            </w:r>
          </w:p>
        </w:tc>
      </w:tr>
      <w:tr w:rsidR="00A80EE7" w:rsidRPr="00BD3863" w14:paraId="12B64000" w14:textId="77777777" w:rsidTr="00E65A85">
        <w:trPr>
          <w:trHeight w:val="288"/>
        </w:trPr>
        <w:tc>
          <w:tcPr>
            <w:tcW w:w="2978" w:type="dxa"/>
            <w:tcBorders>
              <w:top w:val="nil"/>
              <w:left w:val="single" w:sz="4" w:space="0" w:color="auto"/>
              <w:bottom w:val="single" w:sz="4" w:space="0" w:color="auto"/>
              <w:right w:val="single" w:sz="4" w:space="0" w:color="auto"/>
            </w:tcBorders>
            <w:vAlign w:val="center"/>
            <w:hideMark/>
          </w:tcPr>
          <w:p w14:paraId="28BC1E8B" w14:textId="77777777" w:rsidR="00A80EE7" w:rsidRPr="00BD3863" w:rsidRDefault="00A80EE7" w:rsidP="00E65A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34" w:type="dxa"/>
            <w:tcBorders>
              <w:top w:val="nil"/>
              <w:left w:val="nil"/>
              <w:bottom w:val="single" w:sz="4" w:space="0" w:color="auto"/>
              <w:right w:val="single" w:sz="4" w:space="0" w:color="auto"/>
            </w:tcBorders>
            <w:vAlign w:val="center"/>
          </w:tcPr>
          <w:p w14:paraId="53EC8EF0"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624</w:t>
            </w:r>
          </w:p>
        </w:tc>
        <w:tc>
          <w:tcPr>
            <w:tcW w:w="992" w:type="dxa"/>
            <w:tcBorders>
              <w:top w:val="nil"/>
              <w:left w:val="nil"/>
              <w:bottom w:val="single" w:sz="4" w:space="0" w:color="auto"/>
              <w:right w:val="single" w:sz="4" w:space="0" w:color="auto"/>
            </w:tcBorders>
            <w:vAlign w:val="center"/>
          </w:tcPr>
          <w:p w14:paraId="3534823A"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588</w:t>
            </w:r>
          </w:p>
        </w:tc>
        <w:tc>
          <w:tcPr>
            <w:tcW w:w="992" w:type="dxa"/>
            <w:tcBorders>
              <w:top w:val="nil"/>
              <w:left w:val="nil"/>
              <w:bottom w:val="single" w:sz="4" w:space="0" w:color="auto"/>
              <w:right w:val="single" w:sz="4" w:space="0" w:color="auto"/>
            </w:tcBorders>
            <w:vAlign w:val="center"/>
          </w:tcPr>
          <w:p w14:paraId="3A74BA45"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516</w:t>
            </w:r>
          </w:p>
        </w:tc>
        <w:tc>
          <w:tcPr>
            <w:tcW w:w="1083" w:type="dxa"/>
            <w:tcBorders>
              <w:top w:val="nil"/>
              <w:left w:val="nil"/>
              <w:bottom w:val="single" w:sz="4" w:space="0" w:color="auto"/>
              <w:right w:val="single" w:sz="4" w:space="0" w:color="auto"/>
            </w:tcBorders>
            <w:vAlign w:val="center"/>
          </w:tcPr>
          <w:p w14:paraId="2B1AC2AF"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501</w:t>
            </w:r>
          </w:p>
        </w:tc>
        <w:tc>
          <w:tcPr>
            <w:tcW w:w="902" w:type="dxa"/>
            <w:tcBorders>
              <w:top w:val="nil"/>
              <w:left w:val="nil"/>
              <w:bottom w:val="single" w:sz="4" w:space="0" w:color="auto"/>
              <w:right w:val="single" w:sz="4" w:space="0" w:color="auto"/>
            </w:tcBorders>
            <w:vAlign w:val="center"/>
          </w:tcPr>
          <w:p w14:paraId="3CAB7057"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165</w:t>
            </w:r>
          </w:p>
        </w:tc>
        <w:tc>
          <w:tcPr>
            <w:tcW w:w="1202" w:type="dxa"/>
            <w:tcBorders>
              <w:top w:val="nil"/>
              <w:left w:val="nil"/>
              <w:bottom w:val="single" w:sz="4" w:space="0" w:color="auto"/>
              <w:right w:val="single" w:sz="4" w:space="0" w:color="auto"/>
            </w:tcBorders>
            <w:vAlign w:val="center"/>
          </w:tcPr>
          <w:p w14:paraId="18019F5C"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1006" w:type="dxa"/>
            <w:tcBorders>
              <w:top w:val="nil"/>
              <w:left w:val="nil"/>
              <w:bottom w:val="single" w:sz="4" w:space="0" w:color="auto"/>
              <w:right w:val="single" w:sz="4" w:space="0" w:color="auto"/>
            </w:tcBorders>
            <w:noWrap/>
            <w:vAlign w:val="bottom"/>
          </w:tcPr>
          <w:p w14:paraId="114B5987" w14:textId="77777777" w:rsidR="00A80EE7" w:rsidRPr="00BA7A3C" w:rsidRDefault="00A80EE7" w:rsidP="00E65A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2405</w:t>
            </w:r>
          </w:p>
        </w:tc>
      </w:tr>
      <w:tr w:rsidR="00A80EE7" w:rsidRPr="00BD3863" w14:paraId="117A3ABC" w14:textId="77777777" w:rsidTr="00E65A85">
        <w:trPr>
          <w:trHeight w:val="288"/>
        </w:trPr>
        <w:tc>
          <w:tcPr>
            <w:tcW w:w="2978" w:type="dxa"/>
            <w:tcBorders>
              <w:top w:val="nil"/>
              <w:left w:val="single" w:sz="4" w:space="0" w:color="auto"/>
              <w:bottom w:val="single" w:sz="4" w:space="0" w:color="auto"/>
              <w:right w:val="single" w:sz="4" w:space="0" w:color="auto"/>
            </w:tcBorders>
            <w:vAlign w:val="center"/>
            <w:hideMark/>
          </w:tcPr>
          <w:p w14:paraId="74C1FD10" w14:textId="77777777" w:rsidR="00A80EE7" w:rsidRPr="00BD3863" w:rsidRDefault="00A80EE7" w:rsidP="00E65A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51165070"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561</w:t>
            </w:r>
          </w:p>
        </w:tc>
        <w:tc>
          <w:tcPr>
            <w:tcW w:w="992" w:type="dxa"/>
            <w:tcBorders>
              <w:top w:val="nil"/>
              <w:left w:val="nil"/>
              <w:bottom w:val="single" w:sz="4" w:space="0" w:color="auto"/>
              <w:right w:val="single" w:sz="4" w:space="0" w:color="auto"/>
            </w:tcBorders>
            <w:vAlign w:val="center"/>
          </w:tcPr>
          <w:p w14:paraId="6018BBD1"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-263</w:t>
            </w:r>
          </w:p>
        </w:tc>
        <w:tc>
          <w:tcPr>
            <w:tcW w:w="992" w:type="dxa"/>
            <w:tcBorders>
              <w:top w:val="nil"/>
              <w:left w:val="nil"/>
              <w:bottom w:val="single" w:sz="4" w:space="0" w:color="auto"/>
              <w:right w:val="single" w:sz="4" w:space="0" w:color="auto"/>
            </w:tcBorders>
            <w:vAlign w:val="center"/>
          </w:tcPr>
          <w:p w14:paraId="2FEA26AE"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-216</w:t>
            </w:r>
          </w:p>
        </w:tc>
        <w:tc>
          <w:tcPr>
            <w:tcW w:w="1083" w:type="dxa"/>
            <w:tcBorders>
              <w:top w:val="nil"/>
              <w:left w:val="nil"/>
              <w:bottom w:val="single" w:sz="4" w:space="0" w:color="auto"/>
              <w:right w:val="single" w:sz="4" w:space="0" w:color="auto"/>
            </w:tcBorders>
            <w:vAlign w:val="center"/>
          </w:tcPr>
          <w:p w14:paraId="44DAAE50"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-267</w:t>
            </w:r>
          </w:p>
        </w:tc>
        <w:tc>
          <w:tcPr>
            <w:tcW w:w="902" w:type="dxa"/>
            <w:tcBorders>
              <w:top w:val="nil"/>
              <w:left w:val="nil"/>
              <w:bottom w:val="single" w:sz="4" w:space="0" w:color="auto"/>
              <w:right w:val="single" w:sz="4" w:space="0" w:color="auto"/>
            </w:tcBorders>
            <w:vAlign w:val="center"/>
          </w:tcPr>
          <w:p w14:paraId="145E0962"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121</w:t>
            </w:r>
          </w:p>
        </w:tc>
        <w:tc>
          <w:tcPr>
            <w:tcW w:w="1202" w:type="dxa"/>
            <w:tcBorders>
              <w:top w:val="nil"/>
              <w:left w:val="nil"/>
              <w:bottom w:val="single" w:sz="4" w:space="0" w:color="auto"/>
              <w:right w:val="single" w:sz="4" w:space="0" w:color="auto"/>
            </w:tcBorders>
            <w:vAlign w:val="center"/>
          </w:tcPr>
          <w:p w14:paraId="769AB1AA"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1006" w:type="dxa"/>
            <w:tcBorders>
              <w:top w:val="nil"/>
              <w:left w:val="nil"/>
              <w:bottom w:val="single" w:sz="4" w:space="0" w:color="auto"/>
              <w:right w:val="single" w:sz="4" w:space="0" w:color="auto"/>
            </w:tcBorders>
            <w:vAlign w:val="center"/>
          </w:tcPr>
          <w:p w14:paraId="279EC863" w14:textId="77777777" w:rsidR="00A80EE7" w:rsidRPr="00BA7A3C" w:rsidRDefault="00A80EE7" w:rsidP="00E65A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-75</w:t>
            </w:r>
          </w:p>
        </w:tc>
      </w:tr>
      <w:tr w:rsidR="00A80EE7" w:rsidRPr="00BD3863" w14:paraId="0035B2CF" w14:textId="77777777" w:rsidTr="00E65A85">
        <w:trPr>
          <w:trHeight w:val="288"/>
        </w:trPr>
        <w:tc>
          <w:tcPr>
            <w:tcW w:w="2978" w:type="dxa"/>
            <w:tcBorders>
              <w:top w:val="nil"/>
              <w:left w:val="single" w:sz="4" w:space="0" w:color="auto"/>
              <w:bottom w:val="single" w:sz="4" w:space="0" w:color="auto"/>
              <w:right w:val="single" w:sz="4" w:space="0" w:color="auto"/>
            </w:tcBorders>
            <w:vAlign w:val="center"/>
            <w:hideMark/>
          </w:tcPr>
          <w:p w14:paraId="192BFDB0" w14:textId="77777777" w:rsidR="00A80EE7" w:rsidRPr="00BD3863" w:rsidRDefault="00A80EE7" w:rsidP="00E65A85">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47B0160A"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89,90%</w:t>
            </w:r>
          </w:p>
        </w:tc>
        <w:tc>
          <w:tcPr>
            <w:tcW w:w="992" w:type="dxa"/>
            <w:tcBorders>
              <w:top w:val="nil"/>
              <w:left w:val="nil"/>
              <w:bottom w:val="single" w:sz="4" w:space="0" w:color="auto"/>
              <w:right w:val="single" w:sz="4" w:space="0" w:color="auto"/>
            </w:tcBorders>
            <w:vAlign w:val="center"/>
          </w:tcPr>
          <w:p w14:paraId="494A53F3"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-44,73%</w:t>
            </w:r>
          </w:p>
        </w:tc>
        <w:tc>
          <w:tcPr>
            <w:tcW w:w="992" w:type="dxa"/>
            <w:tcBorders>
              <w:top w:val="nil"/>
              <w:left w:val="nil"/>
              <w:bottom w:val="single" w:sz="4" w:space="0" w:color="auto"/>
              <w:right w:val="single" w:sz="4" w:space="0" w:color="auto"/>
            </w:tcBorders>
            <w:vAlign w:val="center"/>
          </w:tcPr>
          <w:p w14:paraId="438374B5"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-41,86%</w:t>
            </w:r>
          </w:p>
        </w:tc>
        <w:tc>
          <w:tcPr>
            <w:tcW w:w="1083" w:type="dxa"/>
            <w:tcBorders>
              <w:top w:val="nil"/>
              <w:left w:val="nil"/>
              <w:bottom w:val="single" w:sz="4" w:space="0" w:color="auto"/>
              <w:right w:val="single" w:sz="4" w:space="0" w:color="auto"/>
            </w:tcBorders>
            <w:vAlign w:val="center"/>
          </w:tcPr>
          <w:p w14:paraId="25211F05"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-53,29%</w:t>
            </w:r>
          </w:p>
        </w:tc>
        <w:tc>
          <w:tcPr>
            <w:tcW w:w="902" w:type="dxa"/>
            <w:tcBorders>
              <w:top w:val="nil"/>
              <w:left w:val="nil"/>
              <w:bottom w:val="single" w:sz="4" w:space="0" w:color="auto"/>
              <w:right w:val="single" w:sz="4" w:space="0" w:color="auto"/>
            </w:tcBorders>
            <w:vAlign w:val="center"/>
          </w:tcPr>
          <w:p w14:paraId="02AFBF70"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73,33%</w:t>
            </w:r>
          </w:p>
        </w:tc>
        <w:tc>
          <w:tcPr>
            <w:tcW w:w="1202" w:type="dxa"/>
            <w:tcBorders>
              <w:top w:val="nil"/>
              <w:left w:val="nil"/>
              <w:bottom w:val="single" w:sz="4" w:space="0" w:color="auto"/>
              <w:right w:val="single" w:sz="4" w:space="0" w:color="auto"/>
            </w:tcBorders>
            <w:vAlign w:val="center"/>
          </w:tcPr>
          <w:p w14:paraId="2B4FDD24" w14:textId="77777777" w:rsidR="00A80EE7" w:rsidRPr="00BA7A3C" w:rsidRDefault="00A80EE7" w:rsidP="00E65A85">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31E3836D" w14:textId="77777777" w:rsidR="00A80EE7" w:rsidRPr="00BA7A3C" w:rsidRDefault="00A80EE7" w:rsidP="00E65A85">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-3,12%</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152BC682" w:rsidR="00EA46A4" w:rsidRPr="00514532" w:rsidRDefault="007F106F" w:rsidP="007F106F">
      <w:pPr>
        <w:pStyle w:val="Heading2"/>
        <w:rPr>
          <w:lang w:val="ro-RO"/>
        </w:rPr>
      </w:pPr>
      <w:bookmarkStart w:id="16" w:name="_Toc230966245"/>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6"/>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F062822"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A80EE7">
        <w:rPr>
          <w:rFonts w:ascii="Arial" w:hAnsi="Arial" w:cs="Arial"/>
          <w:lang w:val="pt-BR"/>
        </w:rPr>
        <w:t>DN1_km175+205-km179+700</w:t>
      </w:r>
      <w:r w:rsidR="005268D7" w:rsidRPr="00FD1C6E">
        <w:rPr>
          <w:rFonts w:ascii="Arial" w:hAnsi="Arial" w:cs="Arial"/>
          <w:lang w:val="it-IT"/>
        </w:rPr>
        <w:t>, cod identificare RD_RO_00_</w:t>
      </w:r>
      <w:r w:rsidR="00DB7862">
        <w:rPr>
          <w:rFonts w:ascii="Arial" w:hAnsi="Arial" w:cs="Arial"/>
          <w:lang w:val="it-IT"/>
        </w:rPr>
        <w:t>1</w:t>
      </w:r>
      <w:r w:rsidR="00A80EE7">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29012F31"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2D4AE744" w14:textId="7FE3BB63"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971</w:t>
            </w:r>
            <w:r w:rsidR="00C23B40">
              <w:rPr>
                <w:rFonts w:ascii="Arial" w:hAnsi="Arial" w:cs="Arial"/>
                <w:sz w:val="20"/>
                <w:szCs w:val="20"/>
                <w:lang w:val="ro-RO" w:eastAsia="ro-RO"/>
              </w:rPr>
              <w:t>,</w:t>
            </w:r>
            <w:r>
              <w:rPr>
                <w:rFonts w:ascii="Arial" w:hAnsi="Arial" w:cs="Arial"/>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2C805A2"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0434C1">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41FDC8F" w:rsidR="00FC534B" w:rsidRPr="00FC534B" w:rsidRDefault="00067DDC" w:rsidP="00DF0BBF">
      <w:pPr>
        <w:suppressAutoHyphens w:val="0"/>
        <w:jc w:val="center"/>
        <w:rPr>
          <w:kern w:val="0"/>
          <w:lang w:val="ro-RO" w:eastAsia="ro-RO"/>
        </w:rPr>
      </w:pPr>
      <w:r>
        <w:rPr>
          <w:noProof/>
        </w:rPr>
        <w:drawing>
          <wp:inline distT="0" distB="0" distL="0" distR="0" wp14:anchorId="655D4E50" wp14:editId="47923046">
            <wp:extent cx="4895238" cy="700950"/>
            <wp:effectExtent l="0" t="0" r="635" b="4445"/>
            <wp:docPr id="103616882"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495618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EA2442" w:rsidRPr="00EA2442" w14:paraId="1AB6E33C" w14:textId="77777777" w:rsidTr="00EA244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1910C86"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eastAsia="en-US"/>
              </w:rPr>
              <w:t xml:space="preserve">Banda de </w:t>
            </w:r>
            <w:proofErr w:type="spellStart"/>
            <w:r w:rsidRPr="00EA2442">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9A4307"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proofErr w:type="spellStart"/>
            <w:r w:rsidRPr="00EA2442">
              <w:rPr>
                <w:rFonts w:ascii="Calibri" w:hAnsi="Calibri" w:cs="Calibri"/>
                <w:b/>
                <w:bCs/>
                <w:color w:val="000000"/>
                <w:kern w:val="0"/>
                <w:sz w:val="16"/>
                <w:szCs w:val="16"/>
                <w:lang w:eastAsia="en-US"/>
              </w:rPr>
              <w:t>Ghimbav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0A2EEC"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eastAsia="en-US"/>
              </w:rPr>
              <w:t>TOTAL</w:t>
            </w:r>
          </w:p>
        </w:tc>
      </w:tr>
      <w:tr w:rsidR="00EA2442" w:rsidRPr="00EA2442" w14:paraId="3A712FA9" w14:textId="77777777" w:rsidTr="00EA244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53843EB" w14:textId="77777777" w:rsidR="00EA2442" w:rsidRPr="00EA2442" w:rsidRDefault="00EA2442" w:rsidP="00EA2442">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A928762"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proofErr w:type="spellStart"/>
            <w:r w:rsidRPr="00EA2442">
              <w:rPr>
                <w:rFonts w:ascii="Calibri" w:hAnsi="Calibri" w:cs="Calibri"/>
                <w:b/>
                <w:bCs/>
                <w:color w:val="000000"/>
                <w:kern w:val="0"/>
                <w:sz w:val="16"/>
                <w:szCs w:val="16"/>
                <w:lang w:eastAsia="en-US"/>
              </w:rPr>
              <w:t>Efect</w:t>
            </w:r>
            <w:proofErr w:type="spellEnd"/>
            <w:r w:rsidRPr="00EA2442">
              <w:rPr>
                <w:rFonts w:ascii="Calibri" w:hAnsi="Calibri" w:cs="Calibri"/>
                <w:b/>
                <w:bCs/>
                <w:color w:val="000000"/>
                <w:kern w:val="0"/>
                <w:sz w:val="16"/>
                <w:szCs w:val="16"/>
                <w:lang w:eastAsia="en-US"/>
              </w:rPr>
              <w:t xml:space="preserve"> </w:t>
            </w:r>
            <w:proofErr w:type="spellStart"/>
            <w:r w:rsidRPr="00EA244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607B91"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proofErr w:type="spellStart"/>
            <w:r w:rsidRPr="00EA2442">
              <w:rPr>
                <w:rFonts w:ascii="Calibri" w:hAnsi="Calibri" w:cs="Calibri"/>
                <w:b/>
                <w:bCs/>
                <w:color w:val="000000"/>
                <w:kern w:val="0"/>
                <w:sz w:val="16"/>
                <w:szCs w:val="16"/>
                <w:lang w:eastAsia="en-US"/>
              </w:rPr>
              <w:t>Efect</w:t>
            </w:r>
            <w:proofErr w:type="spellEnd"/>
            <w:r w:rsidRPr="00EA2442">
              <w:rPr>
                <w:rFonts w:ascii="Calibri" w:hAnsi="Calibri" w:cs="Calibri"/>
                <w:b/>
                <w:bCs/>
                <w:color w:val="000000"/>
                <w:kern w:val="0"/>
                <w:sz w:val="16"/>
                <w:szCs w:val="16"/>
                <w:lang w:eastAsia="en-US"/>
              </w:rPr>
              <w:t xml:space="preserve"> </w:t>
            </w:r>
            <w:proofErr w:type="spellStart"/>
            <w:r w:rsidRPr="00EA2442">
              <w:rPr>
                <w:rFonts w:ascii="Calibri" w:hAnsi="Calibri" w:cs="Calibri"/>
                <w:b/>
                <w:bCs/>
                <w:color w:val="000000"/>
                <w:kern w:val="0"/>
                <w:sz w:val="16"/>
                <w:szCs w:val="16"/>
                <w:lang w:eastAsia="en-US"/>
              </w:rPr>
              <w:t>dăunător</w:t>
            </w:r>
            <w:proofErr w:type="spellEnd"/>
          </w:p>
        </w:tc>
      </w:tr>
      <w:tr w:rsidR="00EA2442" w:rsidRPr="00EA2442" w14:paraId="7CF7BA03" w14:textId="77777777" w:rsidTr="00EA244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33E32E6" w14:textId="77777777" w:rsidR="00EA2442" w:rsidRPr="00EA2442" w:rsidRDefault="00EA2442" w:rsidP="00EA244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433667E"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EFA771"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EF798AF"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BA92401"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2D6F735"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D6729C"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eastAsia="en-US"/>
              </w:rPr>
              <w:t>HSD</w:t>
            </w:r>
          </w:p>
        </w:tc>
      </w:tr>
      <w:tr w:rsidR="00EA2442" w:rsidRPr="00EA2442" w14:paraId="525D22F1"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A80225"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667256D"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3943A"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02A2F71"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6AC8A2"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9FCCBC"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17E38F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3</w:t>
            </w:r>
          </w:p>
        </w:tc>
      </w:tr>
      <w:tr w:rsidR="00EA2442" w:rsidRPr="00EA2442" w14:paraId="529964C4"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125A01"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D13CC22"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AD9D1"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28D2F9E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C8BCC6"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ECCD2"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D048CC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2</w:t>
            </w:r>
          </w:p>
        </w:tc>
      </w:tr>
      <w:tr w:rsidR="00EA2442" w:rsidRPr="00EA2442" w14:paraId="7200613B"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BB8F1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36C4D2C"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9949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62250A4A"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20898A4"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D4AAA9"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1FA4027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4</w:t>
            </w:r>
          </w:p>
        </w:tc>
      </w:tr>
      <w:tr w:rsidR="00EA2442" w:rsidRPr="00EA2442" w14:paraId="7D9B8B75"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9EFCE3"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5584C08"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9B842"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6DCE7E49"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CFAD35"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34994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BEA1104"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4</w:t>
            </w:r>
          </w:p>
        </w:tc>
      </w:tr>
      <w:tr w:rsidR="00EA2442" w:rsidRPr="00EA2442" w14:paraId="19A7A000"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4212D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8DAC928"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3DCB2"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E167859"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13C686"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B3D48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1EC19D4"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3</w:t>
            </w:r>
          </w:p>
        </w:tc>
      </w:tr>
      <w:tr w:rsidR="00EA2442" w:rsidRPr="00EA2442" w14:paraId="6AD56935"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B1EC8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ACAD5CD"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8D124"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FFC50B6"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B108B2"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A75F7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F05568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4</w:t>
            </w:r>
          </w:p>
        </w:tc>
      </w:tr>
      <w:tr w:rsidR="00EA2442" w:rsidRPr="00EA2442" w14:paraId="26DAF42F"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32133D"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418BDBC"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3C67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1509B2A"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5D8A59"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16E58"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543031A"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3</w:t>
            </w:r>
          </w:p>
        </w:tc>
      </w:tr>
      <w:tr w:rsidR="00EA2442" w:rsidRPr="00EA2442" w14:paraId="67C3A383"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D66CB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5167B4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547B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61CEBE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93E8F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5E48D1"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B1C4D05"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3</w:t>
            </w:r>
          </w:p>
        </w:tc>
      </w:tr>
      <w:tr w:rsidR="00EA2442" w:rsidRPr="00EA2442" w14:paraId="71D5B8AA"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64CB9B"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0E3CC2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1CD681"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35DEBE1"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2EE87D"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99BD6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C0408E2"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w:t>
            </w:r>
          </w:p>
        </w:tc>
      </w:tr>
      <w:tr w:rsidR="00EA2442" w:rsidRPr="00EA2442" w14:paraId="3C05595A"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1A479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E3A6DF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94FFB"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9E3351"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62369D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9F4406"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40196DD"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8</w:t>
            </w:r>
          </w:p>
        </w:tc>
      </w:tr>
      <w:tr w:rsidR="00EA2442" w:rsidRPr="00EA2442" w14:paraId="2EEC5C2F"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41ACF6"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69515FC"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93C5D"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60D9121"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185748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D5560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E535B9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8</w:t>
            </w:r>
          </w:p>
        </w:tc>
      </w:tr>
      <w:tr w:rsidR="00EA2442" w:rsidRPr="00EA2442" w14:paraId="564281FC"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994BB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FFB9B9A"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D4C25"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1AF022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1F37748"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33AD1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D84447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6</w:t>
            </w:r>
          </w:p>
        </w:tc>
      </w:tr>
      <w:tr w:rsidR="00EA2442" w:rsidRPr="00EA2442" w14:paraId="13F5A324"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817FC8"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30FF054"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8383BB"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618623"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63A118"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27C7EC"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32D8289"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5</w:t>
            </w:r>
          </w:p>
        </w:tc>
      </w:tr>
      <w:tr w:rsidR="00EA2442" w:rsidRPr="00EA2442" w14:paraId="355834CA"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80644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595086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16D15"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7728189"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E06CD6"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BC5418"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DF2C40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2</w:t>
            </w:r>
          </w:p>
        </w:tc>
      </w:tr>
      <w:tr w:rsidR="00EA2442" w:rsidRPr="00EA2442" w14:paraId="12337B40"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EE02DA"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CF0140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3D182D"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D542B2"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6CAA63"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17E64"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1EAA7C8"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2</w:t>
            </w:r>
          </w:p>
        </w:tc>
      </w:tr>
      <w:tr w:rsidR="00EA2442" w:rsidRPr="00EA2442" w14:paraId="7CE03B8F"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0C06B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4696FD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580F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4629F5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686907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60D4E3"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4D3D005"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3</w:t>
            </w:r>
          </w:p>
        </w:tc>
      </w:tr>
      <w:tr w:rsidR="00EA2442" w:rsidRPr="00EA2442" w14:paraId="3D815AC3"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59E4F2"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0B0E57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FDFF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221045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7B05B1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A45BC1"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360A406"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31</w:t>
            </w:r>
          </w:p>
        </w:tc>
      </w:tr>
      <w:tr w:rsidR="00EA2442" w:rsidRPr="00EA2442" w14:paraId="1CAA9D60"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83C9DA"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8E36FF6"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AF9F3"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F63A0F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3EF3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9CDAA3"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17C67E6"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r>
      <w:tr w:rsidR="00EA2442" w:rsidRPr="00EA2442" w14:paraId="4CB28102"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6435E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774D5F2"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059C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57C2638B"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71A363"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5E94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B231A3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w:t>
            </w:r>
          </w:p>
        </w:tc>
      </w:tr>
      <w:tr w:rsidR="00EA2442" w:rsidRPr="00EA2442" w14:paraId="49BB9903"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0C045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30E620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489A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9B0B775"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7AF8EB"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AC1B0C"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09686BC"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2</w:t>
            </w:r>
          </w:p>
        </w:tc>
      </w:tr>
      <w:tr w:rsidR="00EA2442" w:rsidRPr="00EA2442" w14:paraId="2424525D"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E9E334"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3BE16EE"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82AEE1"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67BE8D8"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09104"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E82B88"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1DADB84"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r>
      <w:tr w:rsidR="00EA2442" w:rsidRPr="00EA2442" w14:paraId="601DE185"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78737B"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7F30A4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E226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1DAB6BD"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14B06"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C80145"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FE5709C"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r>
      <w:tr w:rsidR="00EA2442" w:rsidRPr="00EA2442" w14:paraId="602513B8"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6184C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92FC1DA"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C8FE6"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99643D"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75166"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EA9CB4"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B8A9FE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r>
      <w:tr w:rsidR="00EA2442" w:rsidRPr="00EA2442" w14:paraId="19EEEA2A"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725988"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2E1682A"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5B7C0"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54705D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7BF5B"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34CD03"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8A9ECD2"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r>
      <w:tr w:rsidR="00EA2442" w:rsidRPr="00EA2442" w14:paraId="62454D04"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A17BC"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B8D7645"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EE8F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7A3D2D64"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33C5B"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2F3F9B"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62A80143"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r>
      <w:tr w:rsidR="00EA2442" w:rsidRPr="00EA2442" w14:paraId="6EEB6669"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A87EF4" w14:textId="77777777" w:rsidR="00EA2442" w:rsidRPr="00EA2442" w:rsidRDefault="00EA2442" w:rsidP="00EA2442">
            <w:pPr>
              <w:suppressAutoHyphens w:val="0"/>
              <w:jc w:val="center"/>
              <w:rPr>
                <w:rFonts w:ascii="Calibri" w:hAnsi="Calibri" w:cs="Calibri"/>
                <w:color w:val="000000"/>
                <w:kern w:val="0"/>
                <w:sz w:val="16"/>
                <w:szCs w:val="16"/>
                <w:lang w:eastAsia="en-US"/>
              </w:rPr>
            </w:pPr>
            <w:proofErr w:type="spellStart"/>
            <w:r w:rsidRPr="00EA2442">
              <w:rPr>
                <w:rFonts w:ascii="Calibri" w:hAnsi="Calibri" w:cs="Calibri"/>
                <w:color w:val="000000"/>
                <w:kern w:val="0"/>
                <w:sz w:val="16"/>
                <w:szCs w:val="16"/>
                <w:lang w:eastAsia="en-US"/>
              </w:rPr>
              <w:t>peste</w:t>
            </w:r>
            <w:proofErr w:type="spellEnd"/>
            <w:r w:rsidRPr="00EA244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61B0AB7"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6F189"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C1CF38D"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85FCF"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405E25"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1687208" w14:textId="77777777" w:rsidR="00EA2442" w:rsidRPr="00EA2442" w:rsidRDefault="00EA2442" w:rsidP="00EA2442">
            <w:pPr>
              <w:suppressAutoHyphens w:val="0"/>
              <w:jc w:val="center"/>
              <w:rPr>
                <w:rFonts w:ascii="Calibri" w:hAnsi="Calibri" w:cs="Calibri"/>
                <w:color w:val="000000"/>
                <w:kern w:val="0"/>
                <w:sz w:val="16"/>
                <w:szCs w:val="16"/>
                <w:lang w:eastAsia="en-US"/>
              </w:rPr>
            </w:pPr>
            <w:r w:rsidRPr="00EA2442">
              <w:rPr>
                <w:rFonts w:ascii="Calibri" w:hAnsi="Calibri" w:cs="Calibri"/>
                <w:color w:val="000000"/>
                <w:kern w:val="0"/>
                <w:sz w:val="16"/>
                <w:szCs w:val="16"/>
                <w:lang w:eastAsia="en-US"/>
              </w:rPr>
              <w:t>0</w:t>
            </w:r>
          </w:p>
        </w:tc>
      </w:tr>
      <w:tr w:rsidR="00EA2442" w:rsidRPr="00EA2442" w14:paraId="09E93AD3" w14:textId="77777777" w:rsidTr="00EA244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C4AB40"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EEA9FAD"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FC7920"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val="hu-HU" w:eastAsia="en-US"/>
              </w:rPr>
              <w:t>485</w:t>
            </w:r>
          </w:p>
        </w:tc>
        <w:tc>
          <w:tcPr>
            <w:tcW w:w="500" w:type="dxa"/>
            <w:tcBorders>
              <w:top w:val="nil"/>
              <w:left w:val="nil"/>
              <w:bottom w:val="single" w:sz="8" w:space="0" w:color="auto"/>
              <w:right w:val="single" w:sz="8" w:space="0" w:color="auto"/>
            </w:tcBorders>
            <w:vAlign w:val="center"/>
            <w:hideMark/>
          </w:tcPr>
          <w:p w14:paraId="65BFB330"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val="hu-HU" w:eastAsia="en-US"/>
              </w:rPr>
              <w:t>99</w:t>
            </w:r>
          </w:p>
        </w:tc>
        <w:tc>
          <w:tcPr>
            <w:tcW w:w="500" w:type="dxa"/>
            <w:tcBorders>
              <w:top w:val="nil"/>
              <w:left w:val="nil"/>
              <w:bottom w:val="single" w:sz="8" w:space="0" w:color="auto"/>
              <w:right w:val="single" w:sz="8" w:space="0" w:color="auto"/>
            </w:tcBorders>
            <w:vAlign w:val="center"/>
            <w:hideMark/>
          </w:tcPr>
          <w:p w14:paraId="064A2E4E"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6DF0F18"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eastAsia="en-US"/>
              </w:rPr>
              <w:t>485</w:t>
            </w:r>
          </w:p>
        </w:tc>
        <w:tc>
          <w:tcPr>
            <w:tcW w:w="500" w:type="dxa"/>
            <w:tcBorders>
              <w:top w:val="nil"/>
              <w:left w:val="nil"/>
              <w:bottom w:val="single" w:sz="8" w:space="0" w:color="auto"/>
              <w:right w:val="single" w:sz="8" w:space="0" w:color="auto"/>
            </w:tcBorders>
            <w:vAlign w:val="center"/>
            <w:hideMark/>
          </w:tcPr>
          <w:p w14:paraId="165304BB" w14:textId="77777777" w:rsidR="00EA2442" w:rsidRPr="00EA2442" w:rsidRDefault="00EA2442" w:rsidP="00EA2442">
            <w:pPr>
              <w:suppressAutoHyphens w:val="0"/>
              <w:jc w:val="center"/>
              <w:rPr>
                <w:rFonts w:ascii="Calibri" w:hAnsi="Calibri" w:cs="Calibri"/>
                <w:b/>
                <w:bCs/>
                <w:color w:val="000000"/>
                <w:kern w:val="0"/>
                <w:sz w:val="16"/>
                <w:szCs w:val="16"/>
                <w:lang w:eastAsia="en-US"/>
              </w:rPr>
            </w:pPr>
            <w:r w:rsidRPr="00EA2442">
              <w:rPr>
                <w:rFonts w:ascii="Calibri" w:hAnsi="Calibri" w:cs="Calibri"/>
                <w:b/>
                <w:bCs/>
                <w:color w:val="000000"/>
                <w:kern w:val="0"/>
                <w:sz w:val="16"/>
                <w:szCs w:val="16"/>
                <w:lang w:eastAsia="en-US"/>
              </w:rPr>
              <w:t>99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6ACBB71"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EA2442">
        <w:rPr>
          <w:rFonts w:ascii="Arial" w:hAnsi="Arial" w:cs="Arial"/>
          <w:iCs/>
          <w:color w:val="000000"/>
          <w:lang w:val="ro-RO"/>
        </w:rPr>
        <w:t>o</w:t>
      </w:r>
      <w:r>
        <w:rPr>
          <w:rFonts w:ascii="Arial" w:hAnsi="Arial" w:cs="Arial"/>
          <w:iCs/>
          <w:color w:val="000000"/>
          <w:lang w:val="ro-RO"/>
        </w:rPr>
        <w:t xml:space="preserve"> persoan</w:t>
      </w:r>
      <w:r w:rsidR="00EA2442">
        <w:rPr>
          <w:rFonts w:ascii="Arial" w:hAnsi="Arial" w:cs="Arial"/>
          <w:iCs/>
          <w:color w:val="000000"/>
          <w:lang w:val="ro-RO"/>
        </w:rPr>
        <w:t>ă</w:t>
      </w:r>
      <w:r>
        <w:rPr>
          <w:rFonts w:ascii="Arial" w:hAnsi="Arial" w:cs="Arial"/>
          <w:iCs/>
          <w:color w:val="000000"/>
          <w:lang w:val="ro-RO"/>
        </w:rPr>
        <w:t xml:space="preserve"> expus</w:t>
      </w:r>
      <w:r w:rsidR="00EA2442">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EA2442">
        <w:rPr>
          <w:rFonts w:ascii="Arial" w:hAnsi="Arial" w:cs="Arial"/>
          <w:iCs/>
          <w:color w:val="000000"/>
          <w:lang w:val="ro-RO"/>
        </w:rPr>
        <w:t>a</w:t>
      </w:r>
      <w:r>
        <w:rPr>
          <w:rFonts w:ascii="Arial" w:hAnsi="Arial" w:cs="Arial"/>
          <w:iCs/>
          <w:color w:val="000000"/>
          <w:lang w:val="ro-RO"/>
        </w:rPr>
        <w:t>t</w:t>
      </w:r>
      <w:r w:rsidR="00EA2442">
        <w:rPr>
          <w:rFonts w:ascii="Arial" w:hAnsi="Arial" w:cs="Arial"/>
          <w:iCs/>
          <w:color w:val="000000"/>
          <w:lang w:val="ro-RO"/>
        </w:rPr>
        <w:t>e</w:t>
      </w:r>
      <w:r>
        <w:rPr>
          <w:rFonts w:ascii="Arial" w:hAnsi="Arial" w:cs="Arial"/>
          <w:iCs/>
          <w:color w:val="000000"/>
          <w:lang w:val="ro-RO"/>
        </w:rPr>
        <w:t xml:space="preserve"> dezvolta boli ischemice. De asemenea, </w:t>
      </w:r>
      <w:r w:rsidR="00EA2442">
        <w:rPr>
          <w:rFonts w:ascii="Arial" w:hAnsi="Arial" w:cs="Arial"/>
          <w:iCs/>
          <w:color w:val="000000"/>
          <w:lang w:val="ro-RO"/>
        </w:rPr>
        <w:t>485</w:t>
      </w:r>
      <w:r>
        <w:rPr>
          <w:rFonts w:ascii="Arial" w:hAnsi="Arial" w:cs="Arial"/>
          <w:iCs/>
          <w:color w:val="000000"/>
          <w:lang w:val="ro-RO"/>
        </w:rPr>
        <w:t xml:space="preserve"> persoane prezintă un grad ridicat de disconfort, iar </w:t>
      </w:r>
      <w:r w:rsidR="00EA2442">
        <w:rPr>
          <w:rFonts w:ascii="Arial" w:hAnsi="Arial" w:cs="Arial"/>
          <w:iCs/>
          <w:color w:val="000000"/>
          <w:lang w:val="ro-RO"/>
        </w:rPr>
        <w:t>99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7F106F">
      <w:pPr>
        <w:pStyle w:val="Heading2"/>
        <w:rPr>
          <w:lang w:val="ro-RO"/>
        </w:rPr>
      </w:pPr>
      <w:bookmarkStart w:id="17" w:name="_Toc230966246"/>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7"/>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w:t>
      </w:r>
      <w:r w:rsidRPr="00CC511B">
        <w:rPr>
          <w:rFonts w:ascii="Arial" w:hAnsi="Arial" w:cs="Arial"/>
          <w:lang w:val="ro-RO"/>
        </w:rPr>
        <w:lastRenderedPageBreak/>
        <w:t>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7F106F">
      <w:pPr>
        <w:pStyle w:val="Heading2"/>
        <w:rPr>
          <w:lang w:val="ro-RO"/>
        </w:rPr>
      </w:pPr>
      <w:bookmarkStart w:id="18" w:name="_Toc230966247"/>
      <w:r w:rsidRPr="00CC511B">
        <w:rPr>
          <w:lang w:val="ro-RO"/>
        </w:rPr>
        <w:t>2.</w:t>
      </w:r>
      <w:r w:rsidR="00514532">
        <w:rPr>
          <w:lang w:val="ro-RO"/>
        </w:rPr>
        <w:t>9</w:t>
      </w:r>
      <w:r w:rsidRPr="00CC511B">
        <w:rPr>
          <w:lang w:val="ro-RO"/>
        </w:rPr>
        <w:t>. Măsuri de reducere a zgomotului deja în vigoare şi proiecte în curs de elaborare</w:t>
      </w:r>
      <w:bookmarkEnd w:id="18"/>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7338F2F" w:rsidR="00BF22CA" w:rsidRPr="00CC511B" w:rsidRDefault="0072220B"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9E86886" w:rsidR="00BF22CA" w:rsidRPr="00383CA1"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815BD9">
        <w:rPr>
          <w:rFonts w:ascii="Arial" w:hAnsi="Arial" w:cs="Arial"/>
          <w:b w:val="0"/>
          <w:color w:val="auto"/>
          <w:sz w:val="24"/>
          <w:szCs w:val="24"/>
          <w:lang w:val="ro-RO"/>
        </w:rPr>
        <w:t>i rutier</w:t>
      </w:r>
      <w:r w:rsidR="00CF343E" w:rsidRPr="00815BD9">
        <w:rPr>
          <w:rFonts w:ascii="Arial" w:hAnsi="Arial" w:cs="Arial"/>
          <w:b w:val="0"/>
          <w:color w:val="auto"/>
          <w:sz w:val="24"/>
          <w:szCs w:val="24"/>
          <w:lang w:val="ro-RO"/>
        </w:rPr>
        <w:t xml:space="preserve"> – </w:t>
      </w:r>
      <w:r w:rsidR="001E35C3" w:rsidRPr="00815BD9">
        <w:rPr>
          <w:rFonts w:ascii="Arial" w:hAnsi="Arial" w:cs="Arial"/>
          <w:b w:val="0"/>
          <w:color w:val="auto"/>
          <w:sz w:val="24"/>
          <w:szCs w:val="24"/>
          <w:lang w:val="ro-RO"/>
        </w:rPr>
        <w:t xml:space="preserve">drumul principal </w:t>
      </w:r>
      <w:r w:rsidR="00815BD9" w:rsidRPr="00815BD9">
        <w:rPr>
          <w:rFonts w:ascii="Arial" w:hAnsi="Arial" w:cs="Arial"/>
          <w:b w:val="0"/>
          <w:color w:val="auto"/>
          <w:sz w:val="24"/>
          <w:szCs w:val="24"/>
          <w:lang w:val="pt-BR"/>
        </w:rPr>
        <w:t>DN1_km1</w:t>
      </w:r>
      <w:r w:rsidR="003E4CC1">
        <w:rPr>
          <w:rFonts w:ascii="Arial" w:hAnsi="Arial" w:cs="Arial"/>
          <w:b w:val="0"/>
          <w:color w:val="auto"/>
          <w:sz w:val="24"/>
          <w:szCs w:val="24"/>
          <w:lang w:val="pt-BR"/>
        </w:rPr>
        <w:t>75</w:t>
      </w:r>
      <w:r w:rsidR="00815BD9" w:rsidRPr="00815BD9">
        <w:rPr>
          <w:rFonts w:ascii="Arial" w:hAnsi="Arial" w:cs="Arial"/>
          <w:b w:val="0"/>
          <w:color w:val="auto"/>
          <w:sz w:val="24"/>
          <w:szCs w:val="24"/>
          <w:lang w:val="pt-BR"/>
        </w:rPr>
        <w:t>+</w:t>
      </w:r>
      <w:r w:rsidR="003E4CC1">
        <w:rPr>
          <w:rFonts w:ascii="Arial" w:hAnsi="Arial" w:cs="Arial"/>
          <w:b w:val="0"/>
          <w:color w:val="auto"/>
          <w:sz w:val="24"/>
          <w:szCs w:val="24"/>
          <w:lang w:val="pt-BR"/>
        </w:rPr>
        <w:t>205</w:t>
      </w:r>
      <w:r w:rsidR="00815BD9" w:rsidRPr="00815BD9">
        <w:rPr>
          <w:rFonts w:ascii="Arial" w:hAnsi="Arial" w:cs="Arial"/>
          <w:b w:val="0"/>
          <w:color w:val="auto"/>
          <w:sz w:val="24"/>
          <w:szCs w:val="24"/>
          <w:lang w:val="pt-BR"/>
        </w:rPr>
        <w:t>-km1</w:t>
      </w:r>
      <w:r w:rsidR="003E4CC1">
        <w:rPr>
          <w:rFonts w:ascii="Arial" w:hAnsi="Arial" w:cs="Arial"/>
          <w:b w:val="0"/>
          <w:color w:val="auto"/>
          <w:sz w:val="24"/>
          <w:szCs w:val="24"/>
          <w:lang w:val="pt-BR"/>
        </w:rPr>
        <w:t>79</w:t>
      </w:r>
      <w:r w:rsidR="00815BD9" w:rsidRPr="00815BD9">
        <w:rPr>
          <w:rFonts w:ascii="Arial" w:hAnsi="Arial" w:cs="Arial"/>
          <w:b w:val="0"/>
          <w:color w:val="auto"/>
          <w:sz w:val="24"/>
          <w:szCs w:val="24"/>
          <w:lang w:val="pt-BR"/>
        </w:rPr>
        <w:t>+</w:t>
      </w:r>
      <w:r w:rsidR="003E4CC1">
        <w:rPr>
          <w:rFonts w:ascii="Arial" w:hAnsi="Arial" w:cs="Arial"/>
          <w:b w:val="0"/>
          <w:color w:val="auto"/>
          <w:sz w:val="24"/>
          <w:szCs w:val="24"/>
          <w:lang w:val="pt-BR"/>
        </w:rPr>
        <w:t>700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0434C1" w:rsidRPr="00CC511B" w14:paraId="78667618" w14:textId="77777777" w:rsidTr="00915D73">
        <w:trPr>
          <w:trHeight w:val="420"/>
        </w:trPr>
        <w:tc>
          <w:tcPr>
            <w:tcW w:w="2468" w:type="dxa"/>
            <w:tcBorders>
              <w:top w:val="single" w:sz="4" w:space="0" w:color="000000"/>
              <w:left w:val="single" w:sz="4" w:space="0" w:color="000000"/>
              <w:bottom w:val="single" w:sz="4" w:space="0" w:color="000000"/>
            </w:tcBorders>
            <w:vAlign w:val="center"/>
          </w:tcPr>
          <w:p w14:paraId="2608220B" w14:textId="7DC6BCD2" w:rsidR="000434C1" w:rsidRPr="001E35C3" w:rsidRDefault="000434C1" w:rsidP="000434C1">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15</w:t>
            </w:r>
          </w:p>
        </w:tc>
        <w:tc>
          <w:tcPr>
            <w:tcW w:w="7290" w:type="dxa"/>
            <w:tcBorders>
              <w:top w:val="single" w:sz="4" w:space="0" w:color="000000"/>
              <w:left w:val="single" w:sz="4" w:space="0" w:color="000000"/>
              <w:bottom w:val="single" w:sz="4" w:space="0" w:color="000000"/>
            </w:tcBorders>
            <w:vAlign w:val="center"/>
          </w:tcPr>
          <w:p w14:paraId="667937D4" w14:textId="00546246" w:rsidR="000434C1" w:rsidRPr="00C50EC8" w:rsidRDefault="000434C1" w:rsidP="000434C1">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0434C1" w:rsidRPr="00BB378F" w:rsidRDefault="000434C1" w:rsidP="000434C1">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0434C1" w:rsidRPr="00227EB1" w:rsidRDefault="000434C1" w:rsidP="000434C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0434C1" w:rsidRPr="00227EB1" w:rsidRDefault="000434C1" w:rsidP="000434C1">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7F106F">
      <w:pPr>
        <w:pStyle w:val="Heading2"/>
        <w:rPr>
          <w:lang w:val="ro-RO"/>
        </w:rPr>
      </w:pPr>
      <w:bookmarkStart w:id="20" w:name="_Toc230966248"/>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20"/>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50BFEB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E4CC1">
        <w:rPr>
          <w:rFonts w:ascii="Arial" w:hAnsi="Arial" w:cs="Arial"/>
          <w:lang w:val="pt-BR"/>
        </w:rPr>
        <w:t>DN1_km175+205-km179+700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7862">
        <w:rPr>
          <w:rFonts w:ascii="Arial" w:hAnsi="Arial" w:cs="Arial"/>
          <w:lang w:val="it-IT"/>
        </w:rPr>
        <w:t>1</w:t>
      </w:r>
      <w:r w:rsidR="003E4CC1">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32D08AD" w:rsidR="00BF22CA" w:rsidRPr="00CC511B" w:rsidRDefault="00125C33">
      <w:pPr>
        <w:pStyle w:val="BodyTextIndent"/>
        <w:tabs>
          <w:tab w:val="left" w:pos="0"/>
        </w:tabs>
        <w:ind w:left="0" w:firstLine="0"/>
        <w:rPr>
          <w:rFonts w:ascii="Arial" w:hAnsi="Arial" w:cs="Arial"/>
          <w:b w:val="0"/>
          <w:color w:val="000000"/>
          <w:sz w:val="24"/>
          <w:szCs w:val="24"/>
          <w:lang w:val="ro-RO"/>
        </w:rPr>
      </w:pPr>
      <w:r w:rsidRPr="003E4CC1">
        <w:rPr>
          <w:rFonts w:ascii="Arial" w:hAnsi="Arial" w:cs="Arial"/>
          <w:b w:val="0"/>
          <w:color w:val="auto"/>
          <w:sz w:val="24"/>
          <w:szCs w:val="24"/>
          <w:lang w:val="ro-RO"/>
        </w:rPr>
        <w:t xml:space="preserve">Pentru </w:t>
      </w:r>
      <w:r w:rsidR="00506A16" w:rsidRPr="003E4CC1">
        <w:rPr>
          <w:rFonts w:ascii="Arial" w:hAnsi="Arial" w:cs="Arial"/>
          <w:b w:val="0"/>
          <w:color w:val="auto"/>
          <w:sz w:val="24"/>
          <w:szCs w:val="24"/>
          <w:lang w:val="ro-RO"/>
        </w:rPr>
        <w:t xml:space="preserve">drumul principal </w:t>
      </w:r>
      <w:r w:rsidR="003E4CC1" w:rsidRPr="003E4CC1">
        <w:rPr>
          <w:rFonts w:ascii="Arial" w:hAnsi="Arial" w:cs="Arial"/>
          <w:b w:val="0"/>
          <w:color w:val="auto"/>
          <w:sz w:val="24"/>
          <w:szCs w:val="24"/>
          <w:lang w:val="pt-BR"/>
        </w:rPr>
        <w:t>DN1_km175+205-km179+700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7862">
        <w:rPr>
          <w:rFonts w:ascii="Arial" w:hAnsi="Arial" w:cs="Arial"/>
          <w:b w:val="0"/>
          <w:bCs w:val="0"/>
          <w:color w:val="auto"/>
          <w:sz w:val="24"/>
          <w:szCs w:val="24"/>
        </w:rPr>
        <w:t>1</w:t>
      </w:r>
      <w:r w:rsidR="003E4CC1">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5E1E83">
        <w:rPr>
          <w:rFonts w:ascii="Arial" w:hAnsi="Arial" w:cs="Arial"/>
          <w:bCs/>
          <w:lang w:val="ro-RO"/>
        </w:rPr>
        <w:t xml:space="preserve">Tab. </w:t>
      </w:r>
      <w:r w:rsidR="00E20A7E" w:rsidRPr="005E1E83">
        <w:rPr>
          <w:rFonts w:ascii="Arial" w:hAnsi="Arial" w:cs="Arial"/>
          <w:bCs/>
          <w:lang w:val="ro-RO"/>
        </w:rPr>
        <w:t>12</w:t>
      </w:r>
      <w:r w:rsidRPr="005E1E83">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1"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94CA1D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D388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BD3885" w:rsidRPr="0038617C" w14:paraId="3A0C968D"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9D3DF52" w14:textId="77777777" w:rsidR="00BD3885" w:rsidRPr="0038617C" w:rsidRDefault="00BD3885"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2B329E" w14:textId="490854E7" w:rsidR="00BD3885" w:rsidRPr="0038617C" w:rsidRDefault="00BD3885"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Ghimbav</w:t>
            </w:r>
          </w:p>
        </w:tc>
        <w:tc>
          <w:tcPr>
            <w:tcW w:w="1760" w:type="dxa"/>
            <w:tcBorders>
              <w:top w:val="nil"/>
              <w:left w:val="nil"/>
              <w:bottom w:val="single" w:sz="4" w:space="0" w:color="auto"/>
              <w:right w:val="single" w:sz="4" w:space="0" w:color="auto"/>
            </w:tcBorders>
            <w:noWrap/>
            <w:vAlign w:val="center"/>
            <w:hideMark/>
          </w:tcPr>
          <w:p w14:paraId="0441AB79" w14:textId="71B443C6" w:rsidR="00BD3885" w:rsidRPr="0038617C" w:rsidRDefault="005E1E83"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65BECCA" w14:textId="5B1604D6" w:rsidR="00BD3885" w:rsidRPr="0038617C" w:rsidRDefault="005E1E83"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F97E52F" w14:textId="31A62B6E" w:rsidR="00BD3885" w:rsidRDefault="00BD3885"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Ghimbav</w:t>
            </w:r>
          </w:p>
          <w:p w14:paraId="31403A2E" w14:textId="77777777" w:rsidR="00BD3885" w:rsidRPr="0038617C" w:rsidRDefault="00BD3885"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04C52A" w14:textId="34A0FDC2" w:rsidR="00BD3885" w:rsidRPr="0038617C" w:rsidRDefault="00155C6F" w:rsidP="00155C6F">
            <w:pPr>
              <w:suppressAutoHyphens w:val="0"/>
              <w:jc w:val="center"/>
              <w:rPr>
                <w:rFonts w:ascii="Arial" w:hAnsi="Arial" w:cs="Arial"/>
                <w:color w:val="000000"/>
                <w:kern w:val="0"/>
                <w:sz w:val="18"/>
                <w:szCs w:val="18"/>
                <w:lang w:val="ro-RO" w:eastAsia="ro-RO"/>
              </w:rPr>
            </w:pPr>
            <w:proofErr w:type="spellStart"/>
            <w:r w:rsidRPr="00155C6F">
              <w:rPr>
                <w:rFonts w:ascii="Arial" w:hAnsi="Arial" w:cs="Arial"/>
                <w:color w:val="000000"/>
                <w:kern w:val="0"/>
                <w:sz w:val="18"/>
                <w:szCs w:val="18"/>
                <w:lang w:eastAsia="ro-RO"/>
              </w:rPr>
              <w:t>venituri</w:t>
            </w:r>
            <w:proofErr w:type="spellEnd"/>
            <w:r w:rsidRPr="00155C6F">
              <w:rPr>
                <w:rFonts w:ascii="Arial" w:hAnsi="Arial" w:cs="Arial"/>
                <w:color w:val="000000"/>
                <w:kern w:val="0"/>
                <w:sz w:val="18"/>
                <w:szCs w:val="18"/>
                <w:lang w:eastAsia="ro-RO"/>
              </w:rPr>
              <w:t xml:space="preserve"> </w:t>
            </w:r>
            <w:proofErr w:type="spellStart"/>
            <w:r w:rsidRPr="00155C6F">
              <w:rPr>
                <w:rFonts w:ascii="Arial" w:hAnsi="Arial" w:cs="Arial"/>
                <w:color w:val="000000"/>
                <w:kern w:val="0"/>
                <w:sz w:val="18"/>
                <w:szCs w:val="18"/>
                <w:lang w:eastAsia="ro-RO"/>
              </w:rPr>
              <w:t>proprii</w:t>
            </w:r>
            <w:proofErr w:type="spellEnd"/>
            <w:r w:rsidRPr="00155C6F">
              <w:rPr>
                <w:rFonts w:ascii="Arial" w:hAnsi="Arial" w:cs="Arial"/>
                <w:color w:val="000000"/>
                <w:kern w:val="0"/>
                <w:sz w:val="18"/>
                <w:szCs w:val="18"/>
                <w:lang w:eastAsia="ro-RO"/>
              </w:rPr>
              <w:t>/</w:t>
            </w:r>
            <w:proofErr w:type="spellStart"/>
            <w:r w:rsidRPr="00155C6F">
              <w:rPr>
                <w:rFonts w:ascii="Arial" w:hAnsi="Arial" w:cs="Arial"/>
                <w:color w:val="000000"/>
                <w:kern w:val="0"/>
                <w:sz w:val="18"/>
                <w:szCs w:val="18"/>
                <w:lang w:eastAsia="ro-RO"/>
              </w:rPr>
              <w:t>buget</w:t>
            </w:r>
            <w:proofErr w:type="spellEnd"/>
            <w:r w:rsidRPr="00155C6F">
              <w:rPr>
                <w:rFonts w:ascii="Arial" w:hAnsi="Arial" w:cs="Arial"/>
                <w:color w:val="000000"/>
                <w:kern w:val="0"/>
                <w:sz w:val="18"/>
                <w:szCs w:val="18"/>
                <w:lang w:eastAsia="ro-RO"/>
              </w:rPr>
              <w:t xml:space="preserve"> de stat/</w:t>
            </w:r>
            <w:proofErr w:type="spellStart"/>
            <w:r w:rsidRPr="00155C6F">
              <w:rPr>
                <w:rFonts w:ascii="Arial" w:hAnsi="Arial" w:cs="Arial"/>
                <w:color w:val="000000"/>
                <w:kern w:val="0"/>
                <w:sz w:val="18"/>
                <w:szCs w:val="18"/>
                <w:lang w:eastAsia="ro-RO"/>
              </w:rPr>
              <w:t>fonduri</w:t>
            </w:r>
            <w:proofErr w:type="spellEnd"/>
            <w:r w:rsidRPr="00155C6F">
              <w:rPr>
                <w:rFonts w:ascii="Arial" w:hAnsi="Arial" w:cs="Arial"/>
                <w:color w:val="000000"/>
                <w:kern w:val="0"/>
                <w:sz w:val="18"/>
                <w:szCs w:val="18"/>
                <w:lang w:eastAsia="ro-RO"/>
              </w:rPr>
              <w:t xml:space="preserve"> </w:t>
            </w:r>
            <w:proofErr w:type="spellStart"/>
            <w:r w:rsidRPr="00155C6F">
              <w:rPr>
                <w:rFonts w:ascii="Arial" w:hAnsi="Arial" w:cs="Arial"/>
                <w:color w:val="000000"/>
                <w:kern w:val="0"/>
                <w:sz w:val="18"/>
                <w:szCs w:val="18"/>
                <w:lang w:eastAsia="ro-RO"/>
              </w:rPr>
              <w:t>europene</w:t>
            </w:r>
            <w:proofErr w:type="spellEnd"/>
            <w:r w:rsidRPr="00155C6F">
              <w:rPr>
                <w:rFonts w:ascii="Arial" w:hAnsi="Arial" w:cs="Arial"/>
                <w:color w:val="000000"/>
                <w:kern w:val="0"/>
                <w:sz w:val="18"/>
                <w:szCs w:val="18"/>
                <w:lang w:eastAsia="ro-RO"/>
              </w:rPr>
              <w:t>/</w:t>
            </w:r>
            <w:proofErr w:type="spellStart"/>
            <w:r w:rsidRPr="00155C6F">
              <w:rPr>
                <w:rFonts w:ascii="Arial" w:hAnsi="Arial" w:cs="Arial"/>
                <w:color w:val="000000"/>
                <w:kern w:val="0"/>
                <w:sz w:val="18"/>
                <w:szCs w:val="18"/>
                <w:lang w:eastAsia="ro-RO"/>
              </w:rPr>
              <w:t>alte</w:t>
            </w:r>
            <w:proofErr w:type="spellEnd"/>
            <w:r w:rsidRPr="00155C6F">
              <w:rPr>
                <w:rFonts w:ascii="Arial" w:hAnsi="Arial" w:cs="Arial"/>
                <w:color w:val="000000"/>
                <w:kern w:val="0"/>
                <w:sz w:val="18"/>
                <w:szCs w:val="18"/>
                <w:lang w:eastAsia="ro-RO"/>
              </w:rPr>
              <w:t xml:space="preserve"> </w:t>
            </w:r>
            <w:proofErr w:type="spellStart"/>
            <w:r w:rsidRPr="00155C6F">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1"/>
    <w:p w14:paraId="2E82F28B" w14:textId="77777777" w:rsidR="008C450D" w:rsidRPr="00CC511B" w:rsidRDefault="008C450D">
      <w:pPr>
        <w:autoSpaceDE w:val="0"/>
        <w:jc w:val="both"/>
        <w:rPr>
          <w:rFonts w:ascii="Arial" w:hAnsi="Arial" w:cs="Arial"/>
          <w:color w:val="000000"/>
          <w:lang w:val="ro-RO"/>
        </w:rPr>
      </w:pPr>
    </w:p>
    <w:p w14:paraId="709F85D3" w14:textId="3DBC54EE" w:rsidR="00BF22CA" w:rsidRPr="00CC511B" w:rsidRDefault="00125C33">
      <w:pPr>
        <w:autoSpaceDE w:val="0"/>
        <w:jc w:val="both"/>
        <w:rPr>
          <w:rFonts w:ascii="Arial" w:hAnsi="Arial" w:cs="Arial"/>
          <w:lang w:val="ro-RO"/>
        </w:rPr>
      </w:pPr>
      <w:r w:rsidRPr="005E1E83">
        <w:rPr>
          <w:rFonts w:ascii="Arial" w:hAnsi="Arial" w:cs="Arial"/>
          <w:lang w:val="ro-RO"/>
        </w:rPr>
        <w:t xml:space="preserve">Aplicarea combinată a </w:t>
      </w:r>
      <w:r w:rsidR="003E2CED" w:rsidRPr="005E1E83">
        <w:rPr>
          <w:rFonts w:ascii="Arial" w:hAnsi="Arial" w:cs="Arial"/>
          <w:lang w:val="ro-RO"/>
        </w:rPr>
        <w:t>acestor m</w:t>
      </w:r>
      <w:r w:rsidR="003E2CED" w:rsidRPr="005E1E83">
        <w:rPr>
          <w:rFonts w:ascii="Arial" w:hAnsi="Arial" w:cs="Arial"/>
          <w:color w:val="000000"/>
          <w:lang w:val="ro-RO"/>
        </w:rPr>
        <w:t>ă</w:t>
      </w:r>
      <w:r w:rsidR="003E2CED" w:rsidRPr="005E1E83">
        <w:rPr>
          <w:rFonts w:ascii="Arial" w:hAnsi="Arial" w:cs="Arial"/>
          <w:lang w:val="ro-RO"/>
        </w:rPr>
        <w:t>suri şi proiecte</w:t>
      </w:r>
      <w:r w:rsidRPr="005E1E83">
        <w:rPr>
          <w:rFonts w:ascii="Arial" w:hAnsi="Arial" w:cs="Arial"/>
          <w:lang w:val="ro-RO"/>
        </w:rPr>
        <w:t xml:space="preserve"> propuse reprezintă varianta recomandată de către elaboratorul acestui </w:t>
      </w:r>
      <w:r w:rsidR="003E2CED" w:rsidRPr="005E1E83">
        <w:rPr>
          <w:rFonts w:ascii="Arial" w:hAnsi="Arial" w:cs="Arial"/>
          <w:lang w:val="ro-RO"/>
        </w:rPr>
        <w:t>plan de acţiune</w:t>
      </w:r>
      <w:r w:rsidRPr="005E1E83">
        <w:rPr>
          <w:rFonts w:ascii="Arial" w:hAnsi="Arial" w:cs="Arial"/>
          <w:color w:val="000000"/>
          <w:lang w:val="ro-RO"/>
        </w:rPr>
        <w:t xml:space="preserve"> pentru maximizarea efectelor de reducere a zgomotului </w:t>
      </w:r>
      <w:r w:rsidR="0038617C" w:rsidRPr="005E1E83">
        <w:rPr>
          <w:rFonts w:ascii="Arial" w:hAnsi="Arial" w:cs="Arial"/>
          <w:color w:val="000000"/>
          <w:lang w:val="ro-RO"/>
        </w:rPr>
        <w:t xml:space="preserve">pentru sectorul de drum principal </w:t>
      </w:r>
      <w:r w:rsidR="003E4CC1" w:rsidRPr="005E1E83">
        <w:rPr>
          <w:rFonts w:ascii="Arial" w:hAnsi="Arial" w:cs="Arial"/>
          <w:lang w:val="pt-BR"/>
        </w:rPr>
        <w:t>DN1_km175+205-km179+700</w:t>
      </w:r>
      <w:r w:rsidRPr="005E1E83">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176C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176C6" w:rsidRPr="00CC511B" w:rsidRDefault="006176C6" w:rsidP="006176C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1FB62133" w:rsidR="006176C6" w:rsidRPr="00CC511B" w:rsidRDefault="006176C6" w:rsidP="006176C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1E398C6" w:rsidR="006176C6" w:rsidRPr="00CC511B" w:rsidRDefault="006176C6" w:rsidP="006176C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8B74D1A" w:rsidR="006176C6" w:rsidRPr="00CC511B" w:rsidRDefault="006176C6" w:rsidP="006176C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92C52A3" w:rsidR="006176C6" w:rsidRPr="00CC511B" w:rsidRDefault="006176C6" w:rsidP="006176C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666A6B4" w:rsidR="006176C6" w:rsidRPr="00CC511B" w:rsidRDefault="006176C6" w:rsidP="006176C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AEBC745" w:rsidR="006176C6" w:rsidRPr="00CC511B" w:rsidRDefault="006176C6" w:rsidP="006176C6">
            <w:pPr>
              <w:jc w:val="center"/>
              <w:rPr>
                <w:lang w:val="ro-RO"/>
              </w:rPr>
            </w:pPr>
            <w:r w:rsidRPr="00CC511B">
              <w:rPr>
                <w:rFonts w:ascii="Arial" w:hAnsi="Arial" w:cs="Arial"/>
                <w:b/>
                <w:bCs/>
                <w:sz w:val="20"/>
                <w:szCs w:val="20"/>
                <w:lang w:val="ro-RO"/>
              </w:rPr>
              <w:t>&gt; 75</w:t>
            </w:r>
          </w:p>
        </w:tc>
      </w:tr>
      <w:tr w:rsidR="00AA69E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AA69E9" w:rsidRPr="00CC511B" w:rsidRDefault="00AA69E9" w:rsidP="00AA69E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3AA6505"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167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AF277C3" w:rsidR="00AA69E9" w:rsidRDefault="00AA69E9" w:rsidP="00AA69E9">
            <w:pPr>
              <w:jc w:val="center"/>
              <w:rPr>
                <w:rFonts w:ascii="Arial" w:hAnsi="Arial" w:cs="Arial"/>
                <w:sz w:val="20"/>
                <w:szCs w:val="20"/>
                <w:lang w:val="ro-RO"/>
              </w:rPr>
            </w:pPr>
            <w:r>
              <w:rPr>
                <w:rFonts w:ascii="Arial" w:hAnsi="Arial" w:cs="Arial"/>
                <w:color w:val="000000"/>
                <w:sz w:val="20"/>
                <w:szCs w:val="20"/>
              </w:rPr>
              <w:t>122</w:t>
            </w:r>
          </w:p>
        </w:tc>
        <w:tc>
          <w:tcPr>
            <w:tcW w:w="1077" w:type="dxa"/>
            <w:tcBorders>
              <w:top w:val="single" w:sz="4" w:space="0" w:color="000000"/>
              <w:left w:val="single" w:sz="4" w:space="0" w:color="000000"/>
              <w:bottom w:val="single" w:sz="4" w:space="0" w:color="000000"/>
            </w:tcBorders>
            <w:vAlign w:val="center"/>
          </w:tcPr>
          <w:p w14:paraId="3A44181F" w14:textId="72E952EC"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331</w:t>
            </w:r>
          </w:p>
        </w:tc>
        <w:tc>
          <w:tcPr>
            <w:tcW w:w="1078" w:type="dxa"/>
            <w:tcBorders>
              <w:top w:val="single" w:sz="4" w:space="0" w:color="000000"/>
              <w:left w:val="single" w:sz="4" w:space="0" w:color="000000"/>
              <w:bottom w:val="single" w:sz="4" w:space="0" w:color="000000"/>
            </w:tcBorders>
            <w:vAlign w:val="center"/>
          </w:tcPr>
          <w:p w14:paraId="615E341A" w14:textId="7C1F14E7"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353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F71D4C8"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36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CFCE807"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176C6" w:rsidRPr="00CC511B" w14:paraId="3A0A6C2B" w14:textId="77777777" w:rsidTr="00BE76D1">
        <w:trPr>
          <w:jc w:val="center"/>
        </w:trPr>
        <w:tc>
          <w:tcPr>
            <w:tcW w:w="2088" w:type="dxa"/>
            <w:tcBorders>
              <w:top w:val="single" w:sz="4" w:space="0" w:color="000000"/>
              <w:left w:val="single" w:sz="4" w:space="0" w:color="000000"/>
              <w:bottom w:val="single" w:sz="4" w:space="0" w:color="000000"/>
            </w:tcBorders>
          </w:tcPr>
          <w:p w14:paraId="70B5B6C4" w14:textId="77777777" w:rsidR="006176C6" w:rsidRPr="00CC511B" w:rsidRDefault="006176C6" w:rsidP="006176C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CA52E4F" w:rsidR="006176C6" w:rsidRPr="00CC511B" w:rsidRDefault="006176C6" w:rsidP="006176C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F1D1699" w:rsidR="006176C6" w:rsidRPr="00CC511B" w:rsidRDefault="006176C6" w:rsidP="006176C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969BE94" w:rsidR="006176C6" w:rsidRPr="00CC511B" w:rsidRDefault="006176C6" w:rsidP="006176C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4746DF04" w:rsidR="006176C6" w:rsidRPr="00CC511B" w:rsidRDefault="006176C6" w:rsidP="006176C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79A1554" w:rsidR="006176C6" w:rsidRPr="00CC511B" w:rsidRDefault="006176C6" w:rsidP="006176C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888C5E3" w:rsidR="006176C6" w:rsidRPr="00CC511B" w:rsidRDefault="006176C6" w:rsidP="006176C6">
            <w:pPr>
              <w:jc w:val="center"/>
              <w:rPr>
                <w:lang w:val="ro-RO"/>
              </w:rPr>
            </w:pPr>
            <w:r w:rsidRPr="00CC511B">
              <w:rPr>
                <w:rFonts w:ascii="Arial" w:hAnsi="Arial" w:cs="Arial"/>
                <w:b/>
                <w:bCs/>
                <w:sz w:val="20"/>
                <w:szCs w:val="20"/>
                <w:lang w:val="ro-RO"/>
              </w:rPr>
              <w:t>&gt; 70</w:t>
            </w:r>
          </w:p>
        </w:tc>
      </w:tr>
      <w:tr w:rsidR="00AA69E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AA69E9" w:rsidRPr="00CC511B" w:rsidRDefault="00AA69E9" w:rsidP="00AA69E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621BB21" w:rsidR="00AA69E9" w:rsidRPr="00CC511B" w:rsidRDefault="00AA69E9" w:rsidP="00AA69E9">
            <w:pPr>
              <w:snapToGrid w:val="0"/>
              <w:jc w:val="center"/>
              <w:rPr>
                <w:rFonts w:ascii="Arial" w:hAnsi="Arial" w:cs="Arial"/>
                <w:sz w:val="20"/>
                <w:szCs w:val="20"/>
                <w:lang w:val="ro-RO"/>
              </w:rPr>
            </w:pPr>
            <w:r>
              <w:rPr>
                <w:rFonts w:ascii="Arial" w:hAnsi="Arial" w:cs="Arial"/>
                <w:color w:val="000000"/>
                <w:sz w:val="20"/>
                <w:szCs w:val="20"/>
              </w:rPr>
              <w:t>224</w:t>
            </w:r>
          </w:p>
        </w:tc>
        <w:tc>
          <w:tcPr>
            <w:tcW w:w="1077" w:type="dxa"/>
            <w:tcBorders>
              <w:top w:val="single" w:sz="4" w:space="0" w:color="000000"/>
              <w:left w:val="single" w:sz="4" w:space="0" w:color="000000"/>
              <w:bottom w:val="single" w:sz="4" w:space="0" w:color="000000"/>
            </w:tcBorders>
            <w:vAlign w:val="center"/>
          </w:tcPr>
          <w:p w14:paraId="4853F071" w14:textId="2714A5B3" w:rsidR="00AA69E9" w:rsidRPr="00CC511B" w:rsidRDefault="00AA69E9" w:rsidP="00AA69E9">
            <w:pPr>
              <w:snapToGrid w:val="0"/>
              <w:jc w:val="center"/>
              <w:rPr>
                <w:rFonts w:ascii="Arial" w:hAnsi="Arial" w:cs="Arial"/>
                <w:sz w:val="20"/>
                <w:szCs w:val="20"/>
                <w:lang w:val="ro-RO"/>
              </w:rPr>
            </w:pPr>
            <w:r>
              <w:rPr>
                <w:rFonts w:ascii="Arial" w:hAnsi="Arial" w:cs="Arial"/>
                <w:color w:val="000000"/>
                <w:sz w:val="20"/>
                <w:szCs w:val="20"/>
              </w:rPr>
              <w:t>250</w:t>
            </w:r>
          </w:p>
        </w:tc>
        <w:tc>
          <w:tcPr>
            <w:tcW w:w="1076" w:type="dxa"/>
            <w:tcBorders>
              <w:top w:val="single" w:sz="4" w:space="0" w:color="000000"/>
              <w:left w:val="single" w:sz="4" w:space="0" w:color="000000"/>
              <w:bottom w:val="single" w:sz="4" w:space="0" w:color="000000"/>
            </w:tcBorders>
            <w:vAlign w:val="center"/>
          </w:tcPr>
          <w:p w14:paraId="573BEACD" w14:textId="5E258D28" w:rsidR="00AA69E9" w:rsidRPr="00CC511B" w:rsidRDefault="00AA69E9" w:rsidP="00AA69E9">
            <w:pPr>
              <w:snapToGrid w:val="0"/>
              <w:jc w:val="center"/>
              <w:rPr>
                <w:rFonts w:ascii="Arial" w:hAnsi="Arial" w:cs="Arial"/>
                <w:sz w:val="20"/>
                <w:szCs w:val="20"/>
                <w:lang w:val="ro-RO"/>
              </w:rPr>
            </w:pPr>
            <w:r>
              <w:rPr>
                <w:rFonts w:ascii="Arial" w:hAnsi="Arial" w:cs="Arial"/>
                <w:color w:val="000000"/>
                <w:sz w:val="20"/>
                <w:szCs w:val="20"/>
              </w:rPr>
              <w:t>214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1A51C29" w:rsidR="00AA69E9" w:rsidRPr="00CC511B" w:rsidRDefault="00AA69E9" w:rsidP="00AA69E9">
            <w:pPr>
              <w:snapToGrid w:val="0"/>
              <w:jc w:val="center"/>
              <w:rPr>
                <w:rFonts w:ascii="Arial" w:hAnsi="Arial" w:cs="Arial"/>
                <w:sz w:val="20"/>
                <w:szCs w:val="20"/>
                <w:lang w:val="ro-RO"/>
              </w:rPr>
            </w:pPr>
            <w:r>
              <w:rPr>
                <w:rFonts w:ascii="Arial" w:hAnsi="Arial" w:cs="Arial"/>
                <w:color w:val="000000"/>
                <w:sz w:val="20"/>
                <w:szCs w:val="20"/>
              </w:rPr>
              <w:t>276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6362890" w:rsidR="00AA69E9" w:rsidRPr="00CC511B" w:rsidRDefault="00AA69E9" w:rsidP="00AA69E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6BEE3B8" w:rsidR="00AA69E9" w:rsidRPr="00CC511B" w:rsidRDefault="00AA69E9" w:rsidP="00AA69E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E4CC1"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E4CC1" w:rsidRPr="00CC511B" w:rsidRDefault="003E4CC1" w:rsidP="003E4CC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86F70EA" w:rsidR="003E4CC1" w:rsidRPr="00115A57" w:rsidRDefault="003E4CC1" w:rsidP="003E4CC1">
            <w:pPr>
              <w:suppressAutoHyphens w:val="0"/>
              <w:jc w:val="center"/>
              <w:rPr>
                <w:rFonts w:ascii="Arial" w:hAnsi="Arial" w:cs="Arial"/>
                <w:kern w:val="0"/>
                <w:sz w:val="20"/>
                <w:szCs w:val="20"/>
                <w:lang w:eastAsia="ro-RO"/>
              </w:rPr>
            </w:pPr>
            <w:r>
              <w:rPr>
                <w:rFonts w:ascii="Arial" w:hAnsi="Arial" w:cs="Arial"/>
                <w:color w:val="000000"/>
                <w:sz w:val="20"/>
                <w:szCs w:val="20"/>
              </w:rPr>
              <w:t>464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AECE561" w:rsidR="003E4CC1" w:rsidRDefault="003E4CC1" w:rsidP="003E4CC1">
            <w:pPr>
              <w:suppressAutoHyphens w:val="0"/>
              <w:jc w:val="center"/>
              <w:rPr>
                <w:rFonts w:ascii="Arial" w:hAnsi="Arial" w:cs="Arial"/>
                <w:color w:val="000000"/>
                <w:sz w:val="18"/>
                <w:szCs w:val="18"/>
              </w:rPr>
            </w:pPr>
            <w:r>
              <w:rPr>
                <w:rFonts w:ascii="Arial" w:hAnsi="Arial" w:cs="Arial"/>
                <w:color w:val="000000"/>
                <w:sz w:val="18"/>
                <w:szCs w:val="18"/>
              </w:rPr>
              <w:t>333</w:t>
            </w:r>
          </w:p>
        </w:tc>
        <w:tc>
          <w:tcPr>
            <w:tcW w:w="990" w:type="dxa"/>
            <w:tcBorders>
              <w:top w:val="single" w:sz="4" w:space="0" w:color="000000"/>
              <w:left w:val="single" w:sz="4" w:space="0" w:color="000000"/>
              <w:bottom w:val="single" w:sz="4" w:space="0" w:color="000000"/>
            </w:tcBorders>
            <w:vAlign w:val="center"/>
          </w:tcPr>
          <w:p w14:paraId="134D008D" w14:textId="3B088AF2" w:rsidR="003E4CC1" w:rsidRPr="00115A57" w:rsidRDefault="003E4CC1" w:rsidP="003E4CC1">
            <w:pPr>
              <w:suppressAutoHyphens w:val="0"/>
              <w:jc w:val="center"/>
              <w:rPr>
                <w:rFonts w:ascii="Arial" w:hAnsi="Arial" w:cs="Arial"/>
                <w:kern w:val="0"/>
                <w:sz w:val="20"/>
                <w:szCs w:val="20"/>
                <w:lang w:eastAsia="ro-RO"/>
              </w:rPr>
            </w:pPr>
            <w:r>
              <w:rPr>
                <w:rFonts w:ascii="Arial" w:hAnsi="Arial" w:cs="Arial"/>
                <w:color w:val="000000"/>
                <w:sz w:val="20"/>
                <w:szCs w:val="20"/>
              </w:rPr>
              <w:t>294</w:t>
            </w:r>
          </w:p>
        </w:tc>
        <w:tc>
          <w:tcPr>
            <w:tcW w:w="990" w:type="dxa"/>
            <w:tcBorders>
              <w:top w:val="single" w:sz="4" w:space="0" w:color="000000"/>
              <w:left w:val="single" w:sz="4" w:space="0" w:color="000000"/>
              <w:bottom w:val="single" w:sz="4" w:space="0" w:color="000000"/>
            </w:tcBorders>
            <w:vAlign w:val="center"/>
          </w:tcPr>
          <w:p w14:paraId="0C1ACFE8" w14:textId="6078E83A" w:rsidR="003E4CC1" w:rsidRPr="00115A57" w:rsidRDefault="003E4CC1" w:rsidP="003E4CC1">
            <w:pPr>
              <w:suppressAutoHyphens w:val="0"/>
              <w:jc w:val="center"/>
              <w:rPr>
                <w:rFonts w:ascii="Arial" w:hAnsi="Arial" w:cs="Arial"/>
                <w:kern w:val="0"/>
                <w:sz w:val="20"/>
                <w:szCs w:val="20"/>
                <w:lang w:eastAsia="ro-RO"/>
              </w:rPr>
            </w:pPr>
            <w:r>
              <w:rPr>
                <w:rFonts w:ascii="Arial" w:hAnsi="Arial" w:cs="Arial"/>
                <w:color w:val="000000"/>
                <w:sz w:val="20"/>
                <w:szCs w:val="20"/>
              </w:rPr>
              <w:t>348</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307B487" w:rsidR="003E4CC1" w:rsidRPr="00115A57" w:rsidRDefault="003E4CC1" w:rsidP="003E4CC1">
            <w:pPr>
              <w:suppressAutoHyphens w:val="0"/>
              <w:jc w:val="center"/>
              <w:rPr>
                <w:rFonts w:ascii="Arial" w:hAnsi="Arial" w:cs="Arial"/>
                <w:kern w:val="0"/>
                <w:sz w:val="20"/>
                <w:szCs w:val="20"/>
                <w:lang w:eastAsia="ro-RO"/>
              </w:rPr>
            </w:pPr>
            <w:r>
              <w:rPr>
                <w:rFonts w:ascii="Arial" w:hAnsi="Arial" w:cs="Arial"/>
                <w:color w:val="000000"/>
                <w:sz w:val="20"/>
                <w:szCs w:val="20"/>
              </w:rPr>
              <w:t>354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9FC0036" w:rsidR="003E4CC1" w:rsidRPr="00115A57" w:rsidRDefault="003E4CC1" w:rsidP="003E4CC1">
            <w:pPr>
              <w:suppressAutoHyphens w:val="0"/>
              <w:jc w:val="center"/>
              <w:rPr>
                <w:rFonts w:ascii="Arial" w:hAnsi="Arial" w:cs="Arial"/>
                <w:kern w:val="0"/>
                <w:sz w:val="20"/>
                <w:szCs w:val="20"/>
                <w:lang w:eastAsia="ro-RO"/>
              </w:rPr>
            </w:pPr>
            <w:r>
              <w:rPr>
                <w:rFonts w:ascii="Arial" w:hAnsi="Arial" w:cs="Arial"/>
                <w:color w:val="000000"/>
                <w:sz w:val="20"/>
                <w:szCs w:val="20"/>
              </w:rPr>
              <w:t>36</w:t>
            </w:r>
          </w:p>
        </w:tc>
      </w:tr>
      <w:tr w:rsidR="00AA69E9" w:rsidRPr="00CC511B" w14:paraId="090BDDDD" w14:textId="77777777" w:rsidTr="00624C0F">
        <w:trPr>
          <w:jc w:val="center"/>
        </w:trPr>
        <w:tc>
          <w:tcPr>
            <w:tcW w:w="4101" w:type="dxa"/>
            <w:tcBorders>
              <w:top w:val="single" w:sz="4" w:space="0" w:color="000000"/>
              <w:left w:val="single" w:sz="4" w:space="0" w:color="000000"/>
              <w:bottom w:val="single" w:sz="4" w:space="0" w:color="000000"/>
            </w:tcBorders>
          </w:tcPr>
          <w:p w14:paraId="5D7D0217" w14:textId="23CFA7D2" w:rsidR="00AA69E9" w:rsidRPr="00CC511B" w:rsidRDefault="00AA69E9" w:rsidP="00AA69E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EE935CF"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167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3C206DD" w:rsidR="00AA69E9" w:rsidRDefault="00AA69E9" w:rsidP="00AA69E9">
            <w:pPr>
              <w:jc w:val="center"/>
              <w:rPr>
                <w:rFonts w:ascii="Arial" w:hAnsi="Arial" w:cs="Arial"/>
                <w:color w:val="000000"/>
                <w:sz w:val="18"/>
                <w:szCs w:val="18"/>
              </w:rPr>
            </w:pPr>
            <w:r>
              <w:rPr>
                <w:rFonts w:ascii="Arial" w:hAnsi="Arial" w:cs="Arial"/>
                <w:color w:val="000000"/>
                <w:sz w:val="20"/>
                <w:szCs w:val="20"/>
              </w:rPr>
              <w:t>122</w:t>
            </w:r>
          </w:p>
        </w:tc>
        <w:tc>
          <w:tcPr>
            <w:tcW w:w="990" w:type="dxa"/>
            <w:tcBorders>
              <w:top w:val="single" w:sz="4" w:space="0" w:color="000000"/>
              <w:left w:val="single" w:sz="4" w:space="0" w:color="000000"/>
              <w:bottom w:val="single" w:sz="4" w:space="0" w:color="000000"/>
            </w:tcBorders>
            <w:vAlign w:val="center"/>
          </w:tcPr>
          <w:p w14:paraId="0A5E840C" w14:textId="058E1CC3"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331</w:t>
            </w:r>
          </w:p>
        </w:tc>
        <w:tc>
          <w:tcPr>
            <w:tcW w:w="990" w:type="dxa"/>
            <w:tcBorders>
              <w:top w:val="single" w:sz="4" w:space="0" w:color="000000"/>
              <w:left w:val="single" w:sz="4" w:space="0" w:color="000000"/>
              <w:bottom w:val="single" w:sz="4" w:space="0" w:color="000000"/>
            </w:tcBorders>
            <w:vAlign w:val="center"/>
          </w:tcPr>
          <w:p w14:paraId="66FC7961" w14:textId="37F21B77"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353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E1467AA"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36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FD9D0E1"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0</w:t>
            </w:r>
          </w:p>
        </w:tc>
      </w:tr>
      <w:tr w:rsidR="00AA69E9" w:rsidRPr="00CC511B" w14:paraId="1D1A56FD" w14:textId="77777777" w:rsidTr="00624C0F">
        <w:trPr>
          <w:jc w:val="center"/>
        </w:trPr>
        <w:tc>
          <w:tcPr>
            <w:tcW w:w="4101" w:type="dxa"/>
            <w:tcBorders>
              <w:top w:val="single" w:sz="4" w:space="0" w:color="000000"/>
              <w:left w:val="single" w:sz="4" w:space="0" w:color="000000"/>
              <w:bottom w:val="single" w:sz="4" w:space="0" w:color="000000"/>
            </w:tcBorders>
          </w:tcPr>
          <w:p w14:paraId="274B1B96" w14:textId="4F335991" w:rsidR="00AA69E9" w:rsidRPr="00CC511B" w:rsidRDefault="00AA69E9" w:rsidP="00AA69E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22F25B2"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-297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5C61554" w:rsidR="00AA69E9" w:rsidRDefault="00AA69E9" w:rsidP="00AA69E9">
            <w:pPr>
              <w:jc w:val="center"/>
              <w:rPr>
                <w:rFonts w:ascii="Arial" w:hAnsi="Arial" w:cs="Arial"/>
                <w:color w:val="000000"/>
                <w:sz w:val="18"/>
                <w:szCs w:val="18"/>
              </w:rPr>
            </w:pPr>
            <w:r>
              <w:rPr>
                <w:rFonts w:ascii="Arial" w:hAnsi="Arial" w:cs="Arial"/>
                <w:color w:val="000000"/>
                <w:sz w:val="20"/>
                <w:szCs w:val="20"/>
              </w:rPr>
              <w:t>-211</w:t>
            </w:r>
          </w:p>
        </w:tc>
        <w:tc>
          <w:tcPr>
            <w:tcW w:w="990" w:type="dxa"/>
            <w:tcBorders>
              <w:top w:val="single" w:sz="4" w:space="0" w:color="000000"/>
              <w:left w:val="single" w:sz="4" w:space="0" w:color="000000"/>
              <w:bottom w:val="single" w:sz="4" w:space="0" w:color="000000"/>
            </w:tcBorders>
            <w:vAlign w:val="center"/>
          </w:tcPr>
          <w:p w14:paraId="261213C7" w14:textId="6B2CEE23"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37</w:t>
            </w:r>
          </w:p>
        </w:tc>
        <w:tc>
          <w:tcPr>
            <w:tcW w:w="990" w:type="dxa"/>
            <w:tcBorders>
              <w:top w:val="single" w:sz="4" w:space="0" w:color="000000"/>
              <w:left w:val="single" w:sz="4" w:space="0" w:color="000000"/>
              <w:bottom w:val="single" w:sz="4" w:space="0" w:color="000000"/>
            </w:tcBorders>
            <w:vAlign w:val="center"/>
          </w:tcPr>
          <w:p w14:paraId="1E8D8BA4" w14:textId="35B89E84"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6A5F3B7"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-318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7836B14"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-36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3E4CC1">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7997E5E9"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3E4CC1">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8066D33"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E4CC1"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E4CC1" w:rsidRPr="00CC511B" w:rsidRDefault="003E4CC1" w:rsidP="003E4CC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B466E14" w:rsidR="003E4CC1" w:rsidRPr="00115A57" w:rsidRDefault="003E4CC1" w:rsidP="003E4CC1">
            <w:pPr>
              <w:suppressAutoHyphens w:val="0"/>
              <w:jc w:val="center"/>
              <w:rPr>
                <w:rFonts w:ascii="Arial" w:hAnsi="Arial" w:cs="Arial"/>
                <w:kern w:val="0"/>
                <w:sz w:val="20"/>
                <w:szCs w:val="20"/>
                <w:lang w:eastAsia="ro-RO"/>
              </w:rPr>
            </w:pPr>
            <w:r>
              <w:rPr>
                <w:rFonts w:ascii="Arial" w:hAnsi="Arial" w:cs="Arial"/>
                <w:color w:val="000000"/>
                <w:sz w:val="20"/>
                <w:szCs w:val="20"/>
              </w:rPr>
              <w:t>1185</w:t>
            </w:r>
          </w:p>
        </w:tc>
        <w:tc>
          <w:tcPr>
            <w:tcW w:w="810" w:type="dxa"/>
            <w:tcBorders>
              <w:top w:val="single" w:sz="4" w:space="0" w:color="000000"/>
              <w:left w:val="single" w:sz="4" w:space="0" w:color="000000"/>
              <w:bottom w:val="single" w:sz="4" w:space="0" w:color="000000"/>
            </w:tcBorders>
            <w:vAlign w:val="center"/>
          </w:tcPr>
          <w:p w14:paraId="4A774667" w14:textId="3271B42D" w:rsidR="003E4CC1" w:rsidRPr="00115A57" w:rsidRDefault="003E4CC1" w:rsidP="003E4CC1">
            <w:pPr>
              <w:suppressAutoHyphens w:val="0"/>
              <w:jc w:val="center"/>
              <w:rPr>
                <w:rFonts w:ascii="Arial" w:hAnsi="Arial" w:cs="Arial"/>
                <w:kern w:val="0"/>
                <w:sz w:val="20"/>
                <w:szCs w:val="20"/>
                <w:lang w:eastAsia="ro-RO"/>
              </w:rPr>
            </w:pPr>
            <w:r>
              <w:rPr>
                <w:rFonts w:ascii="Arial" w:hAnsi="Arial" w:cs="Arial"/>
                <w:color w:val="000000"/>
                <w:sz w:val="20"/>
                <w:szCs w:val="20"/>
              </w:rPr>
              <w:t>325</w:t>
            </w:r>
          </w:p>
        </w:tc>
        <w:tc>
          <w:tcPr>
            <w:tcW w:w="810" w:type="dxa"/>
            <w:tcBorders>
              <w:top w:val="single" w:sz="4" w:space="0" w:color="000000"/>
              <w:left w:val="single" w:sz="4" w:space="0" w:color="000000"/>
              <w:bottom w:val="single" w:sz="4" w:space="0" w:color="000000"/>
            </w:tcBorders>
            <w:vAlign w:val="center"/>
          </w:tcPr>
          <w:p w14:paraId="5CD4B169" w14:textId="30D5E72A" w:rsidR="003E4CC1" w:rsidRPr="00115A57" w:rsidRDefault="003E4CC1" w:rsidP="003E4CC1">
            <w:pPr>
              <w:suppressAutoHyphens w:val="0"/>
              <w:jc w:val="center"/>
              <w:rPr>
                <w:rFonts w:ascii="Arial" w:hAnsi="Arial" w:cs="Arial"/>
                <w:kern w:val="0"/>
                <w:sz w:val="20"/>
                <w:szCs w:val="20"/>
                <w:lang w:eastAsia="ro-RO"/>
              </w:rPr>
            </w:pPr>
            <w:r>
              <w:rPr>
                <w:rFonts w:ascii="Arial" w:hAnsi="Arial" w:cs="Arial"/>
                <w:color w:val="000000"/>
                <w:sz w:val="20"/>
                <w:szCs w:val="20"/>
              </w:rPr>
              <w:t>300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4D262D2" w:rsidR="003E4CC1" w:rsidRPr="00115A57" w:rsidRDefault="003E4CC1" w:rsidP="003E4CC1">
            <w:pPr>
              <w:suppressAutoHyphens w:val="0"/>
              <w:jc w:val="center"/>
              <w:rPr>
                <w:rFonts w:ascii="Arial" w:hAnsi="Arial" w:cs="Arial"/>
                <w:kern w:val="0"/>
                <w:sz w:val="20"/>
                <w:szCs w:val="20"/>
                <w:lang w:eastAsia="ro-RO"/>
              </w:rPr>
            </w:pPr>
            <w:r>
              <w:rPr>
                <w:rFonts w:ascii="Arial" w:hAnsi="Arial" w:cs="Arial"/>
                <w:color w:val="000000"/>
                <w:sz w:val="20"/>
                <w:szCs w:val="20"/>
              </w:rPr>
              <w:t>234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BF110D9" w:rsidR="003E4CC1" w:rsidRPr="00115A57" w:rsidRDefault="003E4CC1" w:rsidP="003E4CC1">
            <w:pPr>
              <w:suppressAutoHyphens w:val="0"/>
              <w:jc w:val="center"/>
              <w:rPr>
                <w:rFonts w:ascii="Arial" w:hAnsi="Arial" w:cs="Arial"/>
                <w:kern w:val="0"/>
                <w:sz w:val="20"/>
                <w:szCs w:val="20"/>
                <w:lang w:eastAsia="ro-RO"/>
              </w:rPr>
            </w:pPr>
            <w:r>
              <w:rPr>
                <w:rFonts w:ascii="Arial" w:hAnsi="Arial" w:cs="Arial"/>
                <w:color w:val="000000"/>
                <w:sz w:val="20"/>
                <w:szCs w:val="20"/>
              </w:rPr>
              <w:t>286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A8109A6" w:rsidR="003E4CC1" w:rsidRPr="00115A57" w:rsidRDefault="003E4CC1" w:rsidP="003E4CC1">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AA69E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AA69E9" w:rsidRPr="00CC511B" w:rsidRDefault="00AA69E9" w:rsidP="00AA69E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23375F6" w:rsidR="00AA69E9" w:rsidRPr="00CC511B" w:rsidRDefault="00AA69E9" w:rsidP="00AA69E9">
            <w:pPr>
              <w:snapToGrid w:val="0"/>
              <w:jc w:val="center"/>
              <w:rPr>
                <w:rFonts w:ascii="Arial" w:hAnsi="Arial" w:cs="Arial"/>
                <w:sz w:val="20"/>
                <w:szCs w:val="20"/>
                <w:lang w:val="ro-RO"/>
              </w:rPr>
            </w:pPr>
            <w:r>
              <w:rPr>
                <w:rFonts w:ascii="Arial" w:hAnsi="Arial" w:cs="Arial"/>
                <w:color w:val="000000"/>
                <w:sz w:val="20"/>
                <w:szCs w:val="20"/>
              </w:rPr>
              <w:t>224</w:t>
            </w:r>
          </w:p>
        </w:tc>
        <w:tc>
          <w:tcPr>
            <w:tcW w:w="810" w:type="dxa"/>
            <w:tcBorders>
              <w:top w:val="single" w:sz="4" w:space="0" w:color="000000"/>
              <w:left w:val="single" w:sz="4" w:space="0" w:color="000000"/>
              <w:bottom w:val="single" w:sz="4" w:space="0" w:color="000000"/>
            </w:tcBorders>
            <w:vAlign w:val="center"/>
          </w:tcPr>
          <w:p w14:paraId="5E704DB5" w14:textId="0B40FF1D" w:rsidR="00AA69E9" w:rsidRPr="00CC511B" w:rsidRDefault="00AA69E9" w:rsidP="00AA69E9">
            <w:pPr>
              <w:snapToGrid w:val="0"/>
              <w:jc w:val="center"/>
              <w:rPr>
                <w:rFonts w:ascii="Arial" w:hAnsi="Arial" w:cs="Arial"/>
                <w:sz w:val="20"/>
                <w:szCs w:val="20"/>
                <w:lang w:val="ro-RO"/>
              </w:rPr>
            </w:pPr>
            <w:r>
              <w:rPr>
                <w:rFonts w:ascii="Arial" w:hAnsi="Arial" w:cs="Arial"/>
                <w:color w:val="000000"/>
                <w:sz w:val="20"/>
                <w:szCs w:val="20"/>
              </w:rPr>
              <w:t>250</w:t>
            </w:r>
          </w:p>
        </w:tc>
        <w:tc>
          <w:tcPr>
            <w:tcW w:w="810" w:type="dxa"/>
            <w:tcBorders>
              <w:top w:val="single" w:sz="4" w:space="0" w:color="000000"/>
              <w:left w:val="single" w:sz="4" w:space="0" w:color="000000"/>
              <w:bottom w:val="single" w:sz="4" w:space="0" w:color="000000"/>
            </w:tcBorders>
            <w:vAlign w:val="center"/>
          </w:tcPr>
          <w:p w14:paraId="156200E8" w14:textId="5787BD79" w:rsidR="00AA69E9" w:rsidRPr="00CC511B" w:rsidRDefault="00AA69E9" w:rsidP="00AA69E9">
            <w:pPr>
              <w:snapToGrid w:val="0"/>
              <w:jc w:val="center"/>
              <w:rPr>
                <w:rFonts w:ascii="Arial" w:hAnsi="Arial" w:cs="Arial"/>
                <w:sz w:val="20"/>
                <w:szCs w:val="20"/>
                <w:lang w:val="ro-RO"/>
              </w:rPr>
            </w:pPr>
            <w:r>
              <w:rPr>
                <w:rFonts w:ascii="Arial" w:hAnsi="Arial" w:cs="Arial"/>
                <w:color w:val="000000"/>
                <w:sz w:val="20"/>
                <w:szCs w:val="20"/>
              </w:rPr>
              <w:t>214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D7CB5CC" w:rsidR="00AA69E9" w:rsidRPr="00CC511B" w:rsidRDefault="00AA69E9" w:rsidP="00AA69E9">
            <w:pPr>
              <w:snapToGrid w:val="0"/>
              <w:jc w:val="center"/>
              <w:rPr>
                <w:rFonts w:ascii="Arial" w:hAnsi="Arial" w:cs="Arial"/>
                <w:sz w:val="20"/>
                <w:szCs w:val="20"/>
                <w:lang w:val="ro-RO"/>
              </w:rPr>
            </w:pPr>
            <w:r>
              <w:rPr>
                <w:rFonts w:ascii="Arial" w:hAnsi="Arial" w:cs="Arial"/>
                <w:color w:val="000000"/>
                <w:sz w:val="20"/>
                <w:szCs w:val="20"/>
              </w:rPr>
              <w:t>276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4571E6B" w:rsidR="00AA69E9" w:rsidRPr="00CC511B" w:rsidRDefault="00AA69E9" w:rsidP="00AA69E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D36910A" w:rsidR="00AA69E9" w:rsidRPr="00CC511B" w:rsidRDefault="00AA69E9" w:rsidP="00AA69E9">
            <w:pPr>
              <w:snapToGrid w:val="0"/>
              <w:jc w:val="center"/>
              <w:rPr>
                <w:lang w:val="ro-RO"/>
              </w:rPr>
            </w:pPr>
            <w:r>
              <w:rPr>
                <w:rFonts w:ascii="Arial" w:hAnsi="Arial" w:cs="Arial"/>
                <w:color w:val="000000"/>
                <w:sz w:val="20"/>
                <w:szCs w:val="20"/>
              </w:rPr>
              <w:t>0</w:t>
            </w:r>
          </w:p>
        </w:tc>
      </w:tr>
      <w:tr w:rsidR="00AA69E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A4F003B" w:rsidR="00AA69E9" w:rsidRPr="00CC511B" w:rsidRDefault="00AA69E9" w:rsidP="00AA69E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166FFE1"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-961</w:t>
            </w:r>
          </w:p>
        </w:tc>
        <w:tc>
          <w:tcPr>
            <w:tcW w:w="810" w:type="dxa"/>
            <w:tcBorders>
              <w:top w:val="single" w:sz="4" w:space="0" w:color="000000"/>
              <w:left w:val="single" w:sz="4" w:space="0" w:color="000000"/>
              <w:bottom w:val="single" w:sz="4" w:space="0" w:color="000000"/>
            </w:tcBorders>
            <w:vAlign w:val="center"/>
          </w:tcPr>
          <w:p w14:paraId="7988002F" w14:textId="77732D02"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-75</w:t>
            </w:r>
          </w:p>
        </w:tc>
        <w:tc>
          <w:tcPr>
            <w:tcW w:w="810" w:type="dxa"/>
            <w:tcBorders>
              <w:top w:val="single" w:sz="4" w:space="0" w:color="000000"/>
              <w:left w:val="single" w:sz="4" w:space="0" w:color="000000"/>
              <w:bottom w:val="single" w:sz="4" w:space="0" w:color="000000"/>
            </w:tcBorders>
            <w:vAlign w:val="center"/>
          </w:tcPr>
          <w:p w14:paraId="717C0967" w14:textId="18929081"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-86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9BE5232"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42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5641DE2"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-286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CDB3927" w:rsidR="00AA69E9" w:rsidRPr="00CC511B" w:rsidRDefault="00AA69E9" w:rsidP="00AA69E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3E4CC1">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E9F63"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3E4CC1">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C954147"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E898E96"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AA69E9">
        <w:rPr>
          <w:rFonts w:ascii="Arial" w:hAnsi="Arial" w:cs="Arial"/>
          <w:lang w:val="ro-RO"/>
        </w:rPr>
        <w:t>354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AA69E9">
        <w:rPr>
          <w:rFonts w:ascii="Arial" w:hAnsi="Arial" w:cs="Arial"/>
          <w:lang w:val="ro-RO"/>
        </w:rPr>
        <w:t>244</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AA69E9">
        <w:rPr>
          <w:rFonts w:ascii="Arial" w:hAnsi="Arial" w:cs="Arial"/>
          <w:lang w:val="ro-RO"/>
        </w:rPr>
        <w:t>523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AA69E9">
        <w:rPr>
          <w:rFonts w:ascii="Arial" w:hAnsi="Arial" w:cs="Arial"/>
          <w:lang w:val="ro-RO"/>
        </w:rPr>
        <w:t>405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5FAB2EC" w:rsidR="0088109A" w:rsidRDefault="0088109A">
      <w:pPr>
        <w:suppressAutoHyphens w:val="0"/>
        <w:rPr>
          <w:rFonts w:ascii="Arial" w:hAnsi="Arial" w:cs="Arial"/>
          <w:lang w:val="ro-RO"/>
        </w:rPr>
      </w:pPr>
      <w:r>
        <w:rPr>
          <w:rFonts w:ascii="Arial" w:hAnsi="Arial" w:cs="Arial"/>
          <w:lang w:val="ro-RO"/>
        </w:rPr>
        <w:br w:type="page"/>
      </w:r>
    </w:p>
    <w:p w14:paraId="6DAEDDC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88109A" w:rsidRPr="0088109A" w14:paraId="1D74A632" w14:textId="77777777" w:rsidTr="0088109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E5A16E6"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 xml:space="preserve">Banda de </w:t>
            </w:r>
            <w:proofErr w:type="spellStart"/>
            <w:r w:rsidRPr="0088109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12D54DD"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proofErr w:type="spellStart"/>
            <w:r w:rsidRPr="0088109A">
              <w:rPr>
                <w:rFonts w:ascii="Calibri" w:hAnsi="Calibri" w:cs="Calibri"/>
                <w:b/>
                <w:bCs/>
                <w:color w:val="000000"/>
                <w:kern w:val="0"/>
                <w:sz w:val="16"/>
                <w:szCs w:val="16"/>
                <w:lang w:eastAsia="en-US"/>
              </w:rPr>
              <w:t>Ghimbav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1D7DED"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TOTAL</w:t>
            </w:r>
          </w:p>
        </w:tc>
      </w:tr>
      <w:tr w:rsidR="0088109A" w:rsidRPr="0088109A" w14:paraId="6C96A0D1" w14:textId="77777777" w:rsidTr="0088109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F188F61" w14:textId="77777777" w:rsidR="0088109A" w:rsidRPr="0088109A" w:rsidRDefault="0088109A" w:rsidP="0088109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C414419"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proofErr w:type="spellStart"/>
            <w:r w:rsidRPr="0088109A">
              <w:rPr>
                <w:rFonts w:ascii="Calibri" w:hAnsi="Calibri" w:cs="Calibri"/>
                <w:b/>
                <w:bCs/>
                <w:color w:val="000000"/>
                <w:kern w:val="0"/>
                <w:sz w:val="16"/>
                <w:szCs w:val="16"/>
                <w:lang w:eastAsia="en-US"/>
              </w:rPr>
              <w:t>Efect</w:t>
            </w:r>
            <w:proofErr w:type="spellEnd"/>
            <w:r w:rsidRPr="0088109A">
              <w:rPr>
                <w:rFonts w:ascii="Calibri" w:hAnsi="Calibri" w:cs="Calibri"/>
                <w:b/>
                <w:bCs/>
                <w:color w:val="000000"/>
                <w:kern w:val="0"/>
                <w:sz w:val="16"/>
                <w:szCs w:val="16"/>
                <w:lang w:eastAsia="en-US"/>
              </w:rPr>
              <w:t xml:space="preserve"> </w:t>
            </w:r>
            <w:proofErr w:type="spellStart"/>
            <w:r w:rsidRPr="0088109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DE2DFA"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proofErr w:type="spellStart"/>
            <w:r w:rsidRPr="0088109A">
              <w:rPr>
                <w:rFonts w:ascii="Calibri" w:hAnsi="Calibri" w:cs="Calibri"/>
                <w:b/>
                <w:bCs/>
                <w:color w:val="000000"/>
                <w:kern w:val="0"/>
                <w:sz w:val="16"/>
                <w:szCs w:val="16"/>
                <w:lang w:eastAsia="en-US"/>
              </w:rPr>
              <w:t>Efect</w:t>
            </w:r>
            <w:proofErr w:type="spellEnd"/>
            <w:r w:rsidRPr="0088109A">
              <w:rPr>
                <w:rFonts w:ascii="Calibri" w:hAnsi="Calibri" w:cs="Calibri"/>
                <w:b/>
                <w:bCs/>
                <w:color w:val="000000"/>
                <w:kern w:val="0"/>
                <w:sz w:val="16"/>
                <w:szCs w:val="16"/>
                <w:lang w:eastAsia="en-US"/>
              </w:rPr>
              <w:t xml:space="preserve"> </w:t>
            </w:r>
            <w:proofErr w:type="spellStart"/>
            <w:r w:rsidRPr="0088109A">
              <w:rPr>
                <w:rFonts w:ascii="Calibri" w:hAnsi="Calibri" w:cs="Calibri"/>
                <w:b/>
                <w:bCs/>
                <w:color w:val="000000"/>
                <w:kern w:val="0"/>
                <w:sz w:val="16"/>
                <w:szCs w:val="16"/>
                <w:lang w:eastAsia="en-US"/>
              </w:rPr>
              <w:t>dăunător</w:t>
            </w:r>
            <w:proofErr w:type="spellEnd"/>
          </w:p>
        </w:tc>
      </w:tr>
      <w:tr w:rsidR="0088109A" w:rsidRPr="0088109A" w14:paraId="0FE12392" w14:textId="77777777" w:rsidTr="0088109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9A45953" w14:textId="77777777" w:rsidR="0088109A" w:rsidRPr="0088109A" w:rsidRDefault="0088109A" w:rsidP="0088109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103B877"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6C89BF9"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9148B21"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2A4B80"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59F5786"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CED8A59"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HSD</w:t>
            </w:r>
          </w:p>
        </w:tc>
      </w:tr>
      <w:tr w:rsidR="0088109A" w:rsidRPr="0088109A" w14:paraId="3EF68C0D"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1E4419"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327456D"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F585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00CD11B"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BEC80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0BCE58"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FF7C2B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w:t>
            </w:r>
          </w:p>
        </w:tc>
      </w:tr>
      <w:tr w:rsidR="0088109A" w:rsidRPr="0088109A" w14:paraId="4B318C5F"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67A97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ADCEC7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72CA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0927C8D9"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50F4B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C7E531"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1B08029"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w:t>
            </w:r>
          </w:p>
        </w:tc>
      </w:tr>
      <w:tr w:rsidR="0088109A" w:rsidRPr="0088109A" w14:paraId="208177DE"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E2EC6E"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A95229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C9A2E"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993875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BBEA0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0DC4B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24086D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w:t>
            </w:r>
          </w:p>
        </w:tc>
      </w:tr>
      <w:tr w:rsidR="0088109A" w:rsidRPr="0088109A" w14:paraId="58EF724F"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E0350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15E0111"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BA843"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D53104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6A4F42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363229"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72F342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4</w:t>
            </w:r>
          </w:p>
        </w:tc>
      </w:tr>
      <w:tr w:rsidR="0088109A" w:rsidRPr="0088109A" w14:paraId="43EA40BC"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0133D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A2F8618"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8144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E6E74D5"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84DA15"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AF3524"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19673EE"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2</w:t>
            </w:r>
          </w:p>
        </w:tc>
      </w:tr>
      <w:tr w:rsidR="0088109A" w:rsidRPr="0088109A" w14:paraId="57CDF03F"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C24CE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50C32C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3AF84"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8712488"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935D7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761D0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D45BF6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w:t>
            </w:r>
          </w:p>
        </w:tc>
      </w:tr>
      <w:tr w:rsidR="0088109A" w:rsidRPr="0088109A" w14:paraId="15B30B87"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86827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D4715E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0D5A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75B1361D"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75FD8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8D16B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EAD340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3</w:t>
            </w:r>
          </w:p>
        </w:tc>
      </w:tr>
      <w:tr w:rsidR="0088109A" w:rsidRPr="0088109A" w14:paraId="32FF0D8D"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CDF8F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8D5A534"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F849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4FDB63A"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4472BD"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F281D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26B21DE"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4</w:t>
            </w:r>
          </w:p>
        </w:tc>
      </w:tr>
      <w:tr w:rsidR="0088109A" w:rsidRPr="0088109A" w14:paraId="744F3C70"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B7B42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B867B5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7276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BEF6FF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A8010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3BFB0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3191535"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2</w:t>
            </w:r>
          </w:p>
        </w:tc>
      </w:tr>
      <w:tr w:rsidR="0088109A" w:rsidRPr="0088109A" w14:paraId="21B647AD"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CE78A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1F72855"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32F4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DC98DF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56ED2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5D20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AE6577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2</w:t>
            </w:r>
          </w:p>
        </w:tc>
      </w:tr>
      <w:tr w:rsidR="0088109A" w:rsidRPr="0088109A" w14:paraId="1DE37D24"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E86A6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747A26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D215A"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286569CA"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5983A08"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F721F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62DEF17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8</w:t>
            </w:r>
          </w:p>
        </w:tc>
      </w:tr>
      <w:tr w:rsidR="0088109A" w:rsidRPr="0088109A" w14:paraId="77362770"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44860D"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ED76E7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6ECCE"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39A77F8A"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9D4AFC4"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67DBDB"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E6A1861"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16</w:t>
            </w:r>
          </w:p>
        </w:tc>
      </w:tr>
      <w:tr w:rsidR="0088109A" w:rsidRPr="0088109A" w14:paraId="5B39CBB4"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93EA99"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C9BD39D"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1F464"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8D98FA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69902E"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CCEE4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1DD20A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w:t>
            </w:r>
          </w:p>
        </w:tc>
      </w:tr>
      <w:tr w:rsidR="0088109A" w:rsidRPr="0088109A" w14:paraId="71D34005"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48A4F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4ED52C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8D54DD"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BFD817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5BC01E"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E6003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3A3E69E"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w:t>
            </w:r>
          </w:p>
        </w:tc>
      </w:tr>
      <w:tr w:rsidR="0088109A" w:rsidRPr="0088109A" w14:paraId="4B544059"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4BED23"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BD53228"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1E53A"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36F39A7E"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7AA4F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18A095"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1D534B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r>
      <w:tr w:rsidR="0088109A" w:rsidRPr="0088109A" w14:paraId="3FE794D5"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35777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033ED1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C3AE5"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3D0C1013"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17B2D"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6F31C3"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9D4B31A"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r>
      <w:tr w:rsidR="0088109A" w:rsidRPr="0088109A" w14:paraId="636D9A33"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45858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021215B"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95D34"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C494FC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5A45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FE667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2AC9F71"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r>
      <w:tr w:rsidR="0088109A" w:rsidRPr="0088109A" w14:paraId="767771DB"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C182F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0C977B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3C1B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72B4F7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454BB"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83753B"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A353678"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r>
      <w:tr w:rsidR="0088109A" w:rsidRPr="0088109A" w14:paraId="469FCB81"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57DDB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8E1726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E806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7BFF47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229EE"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DF923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CF8FA1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r>
      <w:tr w:rsidR="0088109A" w:rsidRPr="0088109A" w14:paraId="571DBA22"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4EEAB4"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D8EE93D"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9687BB"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61</w:t>
            </w:r>
          </w:p>
        </w:tc>
        <w:tc>
          <w:tcPr>
            <w:tcW w:w="580" w:type="dxa"/>
            <w:tcBorders>
              <w:top w:val="nil"/>
              <w:left w:val="nil"/>
              <w:bottom w:val="single" w:sz="8" w:space="0" w:color="auto"/>
              <w:right w:val="single" w:sz="8" w:space="0" w:color="auto"/>
            </w:tcBorders>
            <w:vAlign w:val="center"/>
            <w:hideMark/>
          </w:tcPr>
          <w:p w14:paraId="3FE1B7B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2F7A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460CA"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18322763"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r>
      <w:tr w:rsidR="0088109A" w:rsidRPr="0088109A" w14:paraId="6DD5D020"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7A9AE5"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C95164A"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4D938"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98E060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8DA8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38305"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4362FD5"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r>
      <w:tr w:rsidR="0088109A" w:rsidRPr="0088109A" w14:paraId="15B3DDFE"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9E3BF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76FFCCD"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21E88"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9A5459"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2A76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E23A4"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AA2E0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r>
      <w:tr w:rsidR="0088109A" w:rsidRPr="0088109A" w14:paraId="6290E1C6"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5815E4"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E4CA3A5"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EC64A"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679B41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E9A78"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8A55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66BD9D7"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r>
      <w:tr w:rsidR="0088109A" w:rsidRPr="0088109A" w14:paraId="35204292"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324C8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3AE006E"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33056"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722BC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7727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C06B39"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DE3191"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r>
      <w:tr w:rsidR="0088109A" w:rsidRPr="0088109A" w14:paraId="3EB4BE03"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A6AC0A"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222BCAB"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CDF6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049412"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13BD9"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51CE58"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65EFFF"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r>
      <w:tr w:rsidR="0088109A" w:rsidRPr="0088109A" w14:paraId="531CC8DE"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EA51A8" w14:textId="77777777" w:rsidR="0088109A" w:rsidRPr="0088109A" w:rsidRDefault="0088109A" w:rsidP="0088109A">
            <w:pPr>
              <w:suppressAutoHyphens w:val="0"/>
              <w:jc w:val="center"/>
              <w:rPr>
                <w:rFonts w:ascii="Calibri" w:hAnsi="Calibri" w:cs="Calibri"/>
                <w:color w:val="000000"/>
                <w:kern w:val="0"/>
                <w:sz w:val="16"/>
                <w:szCs w:val="16"/>
                <w:lang w:eastAsia="en-US"/>
              </w:rPr>
            </w:pPr>
            <w:proofErr w:type="spellStart"/>
            <w:r w:rsidRPr="0088109A">
              <w:rPr>
                <w:rFonts w:ascii="Calibri" w:hAnsi="Calibri" w:cs="Calibri"/>
                <w:color w:val="000000"/>
                <w:kern w:val="0"/>
                <w:sz w:val="16"/>
                <w:szCs w:val="16"/>
                <w:lang w:eastAsia="en-US"/>
              </w:rPr>
              <w:t>peste</w:t>
            </w:r>
            <w:proofErr w:type="spellEnd"/>
            <w:r w:rsidRPr="0088109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64B73CB"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623D1"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B8C013"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D66C0"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4BC963"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79BB8C" w14:textId="77777777" w:rsidR="0088109A" w:rsidRPr="0088109A" w:rsidRDefault="0088109A" w:rsidP="0088109A">
            <w:pPr>
              <w:suppressAutoHyphens w:val="0"/>
              <w:jc w:val="center"/>
              <w:rPr>
                <w:rFonts w:ascii="Calibri" w:hAnsi="Calibri" w:cs="Calibri"/>
                <w:color w:val="000000"/>
                <w:kern w:val="0"/>
                <w:sz w:val="16"/>
                <w:szCs w:val="16"/>
                <w:lang w:eastAsia="en-US"/>
              </w:rPr>
            </w:pPr>
            <w:r w:rsidRPr="0088109A">
              <w:rPr>
                <w:rFonts w:ascii="Calibri" w:hAnsi="Calibri" w:cs="Calibri"/>
                <w:color w:val="000000"/>
                <w:kern w:val="0"/>
                <w:sz w:val="16"/>
                <w:szCs w:val="16"/>
                <w:lang w:eastAsia="en-US"/>
              </w:rPr>
              <w:t>0</w:t>
            </w:r>
          </w:p>
        </w:tc>
      </w:tr>
      <w:tr w:rsidR="0088109A" w:rsidRPr="0088109A" w14:paraId="7DF6CC7B" w14:textId="77777777" w:rsidTr="0088109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52D2C7"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E6CE5E0"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2BB8417"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217</w:t>
            </w:r>
          </w:p>
        </w:tc>
        <w:tc>
          <w:tcPr>
            <w:tcW w:w="580" w:type="dxa"/>
            <w:tcBorders>
              <w:top w:val="nil"/>
              <w:left w:val="nil"/>
              <w:bottom w:val="single" w:sz="8" w:space="0" w:color="auto"/>
              <w:right w:val="single" w:sz="8" w:space="0" w:color="auto"/>
            </w:tcBorders>
            <w:vAlign w:val="center"/>
            <w:hideMark/>
          </w:tcPr>
          <w:p w14:paraId="6EC7254B"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68EE9E44"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3A7663"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217</w:t>
            </w:r>
          </w:p>
        </w:tc>
        <w:tc>
          <w:tcPr>
            <w:tcW w:w="500" w:type="dxa"/>
            <w:tcBorders>
              <w:top w:val="nil"/>
              <w:left w:val="nil"/>
              <w:bottom w:val="single" w:sz="8" w:space="0" w:color="auto"/>
              <w:right w:val="single" w:sz="8" w:space="0" w:color="auto"/>
            </w:tcBorders>
            <w:vAlign w:val="center"/>
            <w:hideMark/>
          </w:tcPr>
          <w:p w14:paraId="4EDC8C14" w14:textId="77777777" w:rsidR="0088109A" w:rsidRPr="0088109A" w:rsidRDefault="0088109A" w:rsidP="0088109A">
            <w:pPr>
              <w:suppressAutoHyphens w:val="0"/>
              <w:jc w:val="center"/>
              <w:rPr>
                <w:rFonts w:ascii="Calibri" w:hAnsi="Calibri" w:cs="Calibri"/>
                <w:b/>
                <w:bCs/>
                <w:color w:val="000000"/>
                <w:kern w:val="0"/>
                <w:sz w:val="16"/>
                <w:szCs w:val="16"/>
                <w:lang w:eastAsia="en-US"/>
              </w:rPr>
            </w:pPr>
            <w:r w:rsidRPr="0088109A">
              <w:rPr>
                <w:rFonts w:ascii="Calibri" w:hAnsi="Calibri" w:cs="Calibri"/>
                <w:b/>
                <w:bCs/>
                <w:color w:val="000000"/>
                <w:kern w:val="0"/>
                <w:sz w:val="16"/>
                <w:szCs w:val="16"/>
                <w:lang w:eastAsia="en-US"/>
              </w:rPr>
              <w:t>55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7F106F">
      <w:pPr>
        <w:pStyle w:val="Heading2"/>
        <w:rPr>
          <w:lang w:val="ro-RO"/>
        </w:rPr>
      </w:pPr>
      <w:bookmarkStart w:id="22" w:name="_Toc230966249"/>
      <w:r w:rsidRPr="00C13506">
        <w:rPr>
          <w:lang w:val="ro-RO"/>
        </w:rPr>
        <w:t>2.1</w:t>
      </w:r>
      <w:r w:rsidR="00B66ACE">
        <w:rPr>
          <w:lang w:val="ro-RO"/>
        </w:rPr>
        <w:t>1</w:t>
      </w:r>
      <w:r w:rsidRPr="00C13506">
        <w:rPr>
          <w:lang w:val="ro-RO"/>
        </w:rPr>
        <w:t>. Strategii pe termen lung</w:t>
      </w:r>
      <w:bookmarkEnd w:id="22"/>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5E1E83">
        <w:rPr>
          <w:rFonts w:ascii="Arial" w:hAnsi="Arial" w:cs="Arial"/>
          <w:b w:val="0"/>
          <w:i/>
          <w:iCs/>
          <w:color w:val="000000"/>
          <w:sz w:val="24"/>
          <w:szCs w:val="24"/>
          <w:lang w:val="ro-RO"/>
        </w:rPr>
        <w:lastRenderedPageBreak/>
        <w:t xml:space="preserve">Tab. </w:t>
      </w:r>
      <w:r w:rsidR="00077C13" w:rsidRPr="005E1E83">
        <w:rPr>
          <w:rFonts w:ascii="Arial" w:hAnsi="Arial" w:cs="Arial"/>
          <w:b w:val="0"/>
          <w:i/>
          <w:iCs/>
          <w:color w:val="000000"/>
          <w:sz w:val="24"/>
          <w:szCs w:val="24"/>
          <w:lang w:val="ro-RO"/>
        </w:rPr>
        <w:t>20</w:t>
      </w:r>
      <w:r w:rsidRPr="005E1E83">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262A30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D388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C2713C" w:rsidRPr="00C2713C" w14:paraId="3E289940" w14:textId="77777777" w:rsidTr="00C2713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5B0E963" w14:textId="76C90DC5"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sidR="00BD3885">
              <w:rPr>
                <w:rFonts w:ascii="Arial" w:hAnsi="Arial" w:cs="Arial"/>
                <w:color w:val="000000"/>
                <w:kern w:val="0"/>
                <w:sz w:val="18"/>
                <w:szCs w:val="18"/>
                <w:lang w:val="ro-RO" w:eastAsia="ro-RO"/>
              </w:rPr>
              <w:t>autostrăzii Sibiu – Brașov, lot Făgăraș - Brașov</w:t>
            </w:r>
          </w:p>
        </w:tc>
        <w:tc>
          <w:tcPr>
            <w:tcW w:w="1760" w:type="dxa"/>
            <w:tcBorders>
              <w:top w:val="nil"/>
              <w:left w:val="nil"/>
              <w:bottom w:val="single" w:sz="4" w:space="0" w:color="auto"/>
              <w:right w:val="single" w:sz="4" w:space="0" w:color="auto"/>
            </w:tcBorders>
            <w:noWrap/>
            <w:vAlign w:val="center"/>
            <w:hideMark/>
          </w:tcPr>
          <w:p w14:paraId="2EF64E96" w14:textId="363012F1" w:rsidR="00C2713C" w:rsidRPr="00C2713C" w:rsidRDefault="00BD3885" w:rsidP="00BD388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18,17*</w:t>
            </w:r>
          </w:p>
        </w:tc>
        <w:tc>
          <w:tcPr>
            <w:tcW w:w="1800" w:type="dxa"/>
            <w:tcBorders>
              <w:top w:val="nil"/>
              <w:left w:val="nil"/>
              <w:bottom w:val="single" w:sz="4" w:space="0" w:color="auto"/>
              <w:right w:val="single" w:sz="4" w:space="0" w:color="auto"/>
            </w:tcBorders>
            <w:noWrap/>
            <w:vAlign w:val="center"/>
            <w:hideMark/>
          </w:tcPr>
          <w:p w14:paraId="3A319F3E" w14:textId="35C1B5B0" w:rsidR="00C2713C" w:rsidRPr="00C2713C" w:rsidRDefault="00BD3885" w:rsidP="00BD388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1CB6E3B2" w14:textId="77777777" w:rsidR="00C2713C" w:rsidRPr="00C2713C" w:rsidRDefault="00C2713C" w:rsidP="00C2713C">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F49D2CC" w14:textId="42F2D01E" w:rsidR="00C2713C" w:rsidRPr="00C2713C" w:rsidRDefault="00155C6F" w:rsidP="00155C6F">
            <w:pPr>
              <w:suppressAutoHyphens w:val="0"/>
              <w:jc w:val="center"/>
              <w:rPr>
                <w:rFonts w:ascii="Arial" w:hAnsi="Arial" w:cs="Arial"/>
                <w:color w:val="000000"/>
                <w:kern w:val="0"/>
                <w:sz w:val="18"/>
                <w:szCs w:val="18"/>
                <w:lang w:val="ro-RO" w:eastAsia="ro-RO"/>
              </w:rPr>
            </w:pPr>
            <w:proofErr w:type="spellStart"/>
            <w:r w:rsidRPr="00155C6F">
              <w:rPr>
                <w:rFonts w:ascii="Arial" w:hAnsi="Arial" w:cs="Arial"/>
                <w:color w:val="000000"/>
                <w:kern w:val="0"/>
                <w:sz w:val="18"/>
                <w:szCs w:val="18"/>
                <w:lang w:eastAsia="ro-RO"/>
              </w:rPr>
              <w:t>venituri</w:t>
            </w:r>
            <w:proofErr w:type="spellEnd"/>
            <w:r w:rsidRPr="00155C6F">
              <w:rPr>
                <w:rFonts w:ascii="Arial" w:hAnsi="Arial" w:cs="Arial"/>
                <w:color w:val="000000"/>
                <w:kern w:val="0"/>
                <w:sz w:val="18"/>
                <w:szCs w:val="18"/>
                <w:lang w:eastAsia="ro-RO"/>
              </w:rPr>
              <w:t xml:space="preserve"> </w:t>
            </w:r>
            <w:proofErr w:type="spellStart"/>
            <w:r w:rsidRPr="00155C6F">
              <w:rPr>
                <w:rFonts w:ascii="Arial" w:hAnsi="Arial" w:cs="Arial"/>
                <w:color w:val="000000"/>
                <w:kern w:val="0"/>
                <w:sz w:val="18"/>
                <w:szCs w:val="18"/>
                <w:lang w:eastAsia="ro-RO"/>
              </w:rPr>
              <w:t>proprii</w:t>
            </w:r>
            <w:proofErr w:type="spellEnd"/>
            <w:r w:rsidRPr="00155C6F">
              <w:rPr>
                <w:rFonts w:ascii="Arial" w:hAnsi="Arial" w:cs="Arial"/>
                <w:color w:val="000000"/>
                <w:kern w:val="0"/>
                <w:sz w:val="18"/>
                <w:szCs w:val="18"/>
                <w:lang w:eastAsia="ro-RO"/>
              </w:rPr>
              <w:t>/</w:t>
            </w:r>
            <w:proofErr w:type="spellStart"/>
            <w:r w:rsidRPr="00155C6F">
              <w:rPr>
                <w:rFonts w:ascii="Arial" w:hAnsi="Arial" w:cs="Arial"/>
                <w:color w:val="000000"/>
                <w:kern w:val="0"/>
                <w:sz w:val="18"/>
                <w:szCs w:val="18"/>
                <w:lang w:eastAsia="ro-RO"/>
              </w:rPr>
              <w:t>buget</w:t>
            </w:r>
            <w:proofErr w:type="spellEnd"/>
            <w:r w:rsidRPr="00155C6F">
              <w:rPr>
                <w:rFonts w:ascii="Arial" w:hAnsi="Arial" w:cs="Arial"/>
                <w:color w:val="000000"/>
                <w:kern w:val="0"/>
                <w:sz w:val="18"/>
                <w:szCs w:val="18"/>
                <w:lang w:eastAsia="ro-RO"/>
              </w:rPr>
              <w:t xml:space="preserve"> de stat/</w:t>
            </w:r>
            <w:proofErr w:type="spellStart"/>
            <w:r w:rsidRPr="00155C6F">
              <w:rPr>
                <w:rFonts w:ascii="Arial" w:hAnsi="Arial" w:cs="Arial"/>
                <w:color w:val="000000"/>
                <w:kern w:val="0"/>
                <w:sz w:val="18"/>
                <w:szCs w:val="18"/>
                <w:lang w:eastAsia="ro-RO"/>
              </w:rPr>
              <w:t>fonduri</w:t>
            </w:r>
            <w:proofErr w:type="spellEnd"/>
            <w:r w:rsidRPr="00155C6F">
              <w:rPr>
                <w:rFonts w:ascii="Arial" w:hAnsi="Arial" w:cs="Arial"/>
                <w:color w:val="000000"/>
                <w:kern w:val="0"/>
                <w:sz w:val="18"/>
                <w:szCs w:val="18"/>
                <w:lang w:eastAsia="ro-RO"/>
              </w:rPr>
              <w:t xml:space="preserve"> </w:t>
            </w:r>
            <w:proofErr w:type="spellStart"/>
            <w:r w:rsidRPr="00155C6F">
              <w:rPr>
                <w:rFonts w:ascii="Arial" w:hAnsi="Arial" w:cs="Arial"/>
                <w:color w:val="000000"/>
                <w:kern w:val="0"/>
                <w:sz w:val="18"/>
                <w:szCs w:val="18"/>
                <w:lang w:eastAsia="ro-RO"/>
              </w:rPr>
              <w:t>europene</w:t>
            </w:r>
            <w:proofErr w:type="spellEnd"/>
            <w:r w:rsidRPr="00155C6F">
              <w:rPr>
                <w:rFonts w:ascii="Arial" w:hAnsi="Arial" w:cs="Arial"/>
                <w:color w:val="000000"/>
                <w:kern w:val="0"/>
                <w:sz w:val="18"/>
                <w:szCs w:val="18"/>
                <w:lang w:eastAsia="ro-RO"/>
              </w:rPr>
              <w:t>/</w:t>
            </w:r>
            <w:proofErr w:type="spellStart"/>
            <w:r w:rsidRPr="00155C6F">
              <w:rPr>
                <w:rFonts w:ascii="Arial" w:hAnsi="Arial" w:cs="Arial"/>
                <w:color w:val="000000"/>
                <w:kern w:val="0"/>
                <w:sz w:val="18"/>
                <w:szCs w:val="18"/>
                <w:lang w:eastAsia="ro-RO"/>
              </w:rPr>
              <w:t>alte</w:t>
            </w:r>
            <w:proofErr w:type="spellEnd"/>
            <w:r w:rsidRPr="00155C6F">
              <w:rPr>
                <w:rFonts w:ascii="Arial" w:hAnsi="Arial" w:cs="Arial"/>
                <w:color w:val="000000"/>
                <w:kern w:val="0"/>
                <w:sz w:val="18"/>
                <w:szCs w:val="18"/>
                <w:lang w:eastAsia="ro-RO"/>
              </w:rPr>
              <w:t xml:space="preserve"> </w:t>
            </w:r>
            <w:proofErr w:type="spellStart"/>
            <w:r w:rsidRPr="00155C6F">
              <w:rPr>
                <w:rFonts w:ascii="Arial" w:hAnsi="Arial" w:cs="Arial"/>
                <w:color w:val="000000"/>
                <w:kern w:val="0"/>
                <w:sz w:val="18"/>
                <w:szCs w:val="18"/>
                <w:lang w:eastAsia="ro-RO"/>
              </w:rPr>
              <w:t>surse</w:t>
            </w:r>
            <w:proofErr w:type="spellEnd"/>
          </w:p>
        </w:tc>
      </w:tr>
      <w:tr w:rsidR="00BD3885" w:rsidRPr="0038617C" w14:paraId="35F14C96"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AB63FC0" w14:textId="77777777" w:rsidR="00BD3885" w:rsidRPr="0038617C" w:rsidRDefault="00BD3885"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CB8A188" w14:textId="257E4A75" w:rsidR="00BD3885" w:rsidRPr="0038617C" w:rsidRDefault="00BD3885"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Ghimbav</w:t>
            </w:r>
          </w:p>
        </w:tc>
        <w:tc>
          <w:tcPr>
            <w:tcW w:w="1760" w:type="dxa"/>
            <w:tcBorders>
              <w:top w:val="nil"/>
              <w:left w:val="nil"/>
              <w:bottom w:val="single" w:sz="4" w:space="0" w:color="auto"/>
              <w:right w:val="single" w:sz="4" w:space="0" w:color="auto"/>
            </w:tcBorders>
            <w:noWrap/>
            <w:vAlign w:val="center"/>
            <w:hideMark/>
          </w:tcPr>
          <w:p w14:paraId="0219D71F" w14:textId="67CF33CF" w:rsidR="00BD3885" w:rsidRPr="0038617C" w:rsidRDefault="005E1E83"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45E655A" w14:textId="7D376188" w:rsidR="00BD3885" w:rsidRPr="0038617C" w:rsidRDefault="005E1E83"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463042B" w14:textId="4E0F4B87" w:rsidR="00BD3885" w:rsidRDefault="00BD3885"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Ghimbav</w:t>
            </w:r>
          </w:p>
          <w:p w14:paraId="05A3A145" w14:textId="77777777" w:rsidR="00BD3885" w:rsidRPr="0038617C" w:rsidRDefault="00BD3885"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16E77A8" w14:textId="6B8073D1" w:rsidR="00BD3885" w:rsidRPr="0038617C" w:rsidRDefault="00155C6F" w:rsidP="00155C6F">
            <w:pPr>
              <w:suppressAutoHyphens w:val="0"/>
              <w:jc w:val="center"/>
              <w:rPr>
                <w:rFonts w:ascii="Arial" w:hAnsi="Arial" w:cs="Arial"/>
                <w:color w:val="000000"/>
                <w:kern w:val="0"/>
                <w:sz w:val="18"/>
                <w:szCs w:val="18"/>
                <w:lang w:val="ro-RO" w:eastAsia="ro-RO"/>
              </w:rPr>
            </w:pPr>
            <w:proofErr w:type="spellStart"/>
            <w:r w:rsidRPr="00155C6F">
              <w:rPr>
                <w:rFonts w:ascii="Arial" w:hAnsi="Arial" w:cs="Arial"/>
                <w:color w:val="000000"/>
                <w:kern w:val="0"/>
                <w:sz w:val="18"/>
                <w:szCs w:val="18"/>
                <w:lang w:eastAsia="ro-RO"/>
              </w:rPr>
              <w:t>venituri</w:t>
            </w:r>
            <w:proofErr w:type="spellEnd"/>
            <w:r w:rsidRPr="00155C6F">
              <w:rPr>
                <w:rFonts w:ascii="Arial" w:hAnsi="Arial" w:cs="Arial"/>
                <w:color w:val="000000"/>
                <w:kern w:val="0"/>
                <w:sz w:val="18"/>
                <w:szCs w:val="18"/>
                <w:lang w:eastAsia="ro-RO"/>
              </w:rPr>
              <w:t xml:space="preserve"> </w:t>
            </w:r>
            <w:proofErr w:type="spellStart"/>
            <w:r w:rsidRPr="00155C6F">
              <w:rPr>
                <w:rFonts w:ascii="Arial" w:hAnsi="Arial" w:cs="Arial"/>
                <w:color w:val="000000"/>
                <w:kern w:val="0"/>
                <w:sz w:val="18"/>
                <w:szCs w:val="18"/>
                <w:lang w:eastAsia="ro-RO"/>
              </w:rPr>
              <w:t>proprii</w:t>
            </w:r>
            <w:proofErr w:type="spellEnd"/>
            <w:r w:rsidRPr="00155C6F">
              <w:rPr>
                <w:rFonts w:ascii="Arial" w:hAnsi="Arial" w:cs="Arial"/>
                <w:color w:val="000000"/>
                <w:kern w:val="0"/>
                <w:sz w:val="18"/>
                <w:szCs w:val="18"/>
                <w:lang w:eastAsia="ro-RO"/>
              </w:rPr>
              <w:t>/</w:t>
            </w:r>
            <w:proofErr w:type="spellStart"/>
            <w:r w:rsidRPr="00155C6F">
              <w:rPr>
                <w:rFonts w:ascii="Arial" w:hAnsi="Arial" w:cs="Arial"/>
                <w:color w:val="000000"/>
                <w:kern w:val="0"/>
                <w:sz w:val="18"/>
                <w:szCs w:val="18"/>
                <w:lang w:eastAsia="ro-RO"/>
              </w:rPr>
              <w:t>buget</w:t>
            </w:r>
            <w:proofErr w:type="spellEnd"/>
            <w:r w:rsidRPr="00155C6F">
              <w:rPr>
                <w:rFonts w:ascii="Arial" w:hAnsi="Arial" w:cs="Arial"/>
                <w:color w:val="000000"/>
                <w:kern w:val="0"/>
                <w:sz w:val="18"/>
                <w:szCs w:val="18"/>
                <w:lang w:eastAsia="ro-RO"/>
              </w:rPr>
              <w:t xml:space="preserve"> de stat/</w:t>
            </w:r>
            <w:proofErr w:type="spellStart"/>
            <w:r w:rsidRPr="00155C6F">
              <w:rPr>
                <w:rFonts w:ascii="Arial" w:hAnsi="Arial" w:cs="Arial"/>
                <w:color w:val="000000"/>
                <w:kern w:val="0"/>
                <w:sz w:val="18"/>
                <w:szCs w:val="18"/>
                <w:lang w:eastAsia="ro-RO"/>
              </w:rPr>
              <w:t>fonduri</w:t>
            </w:r>
            <w:proofErr w:type="spellEnd"/>
            <w:r w:rsidRPr="00155C6F">
              <w:rPr>
                <w:rFonts w:ascii="Arial" w:hAnsi="Arial" w:cs="Arial"/>
                <w:color w:val="000000"/>
                <w:kern w:val="0"/>
                <w:sz w:val="18"/>
                <w:szCs w:val="18"/>
                <w:lang w:eastAsia="ro-RO"/>
              </w:rPr>
              <w:t xml:space="preserve"> </w:t>
            </w:r>
            <w:proofErr w:type="spellStart"/>
            <w:r w:rsidRPr="00155C6F">
              <w:rPr>
                <w:rFonts w:ascii="Arial" w:hAnsi="Arial" w:cs="Arial"/>
                <w:color w:val="000000"/>
                <w:kern w:val="0"/>
                <w:sz w:val="18"/>
                <w:szCs w:val="18"/>
                <w:lang w:eastAsia="ro-RO"/>
              </w:rPr>
              <w:t>europene</w:t>
            </w:r>
            <w:proofErr w:type="spellEnd"/>
            <w:r w:rsidRPr="00155C6F">
              <w:rPr>
                <w:rFonts w:ascii="Arial" w:hAnsi="Arial" w:cs="Arial"/>
                <w:color w:val="000000"/>
                <w:kern w:val="0"/>
                <w:sz w:val="18"/>
                <w:szCs w:val="18"/>
                <w:lang w:eastAsia="ro-RO"/>
              </w:rPr>
              <w:t>/</w:t>
            </w:r>
            <w:proofErr w:type="spellStart"/>
            <w:r w:rsidRPr="00155C6F">
              <w:rPr>
                <w:rFonts w:ascii="Arial" w:hAnsi="Arial" w:cs="Arial"/>
                <w:color w:val="000000"/>
                <w:kern w:val="0"/>
                <w:sz w:val="18"/>
                <w:szCs w:val="18"/>
                <w:lang w:eastAsia="ro-RO"/>
              </w:rPr>
              <w:t>alte</w:t>
            </w:r>
            <w:proofErr w:type="spellEnd"/>
            <w:r w:rsidRPr="00155C6F">
              <w:rPr>
                <w:rFonts w:ascii="Arial" w:hAnsi="Arial" w:cs="Arial"/>
                <w:color w:val="000000"/>
                <w:kern w:val="0"/>
                <w:sz w:val="18"/>
                <w:szCs w:val="18"/>
                <w:lang w:eastAsia="ro-RO"/>
              </w:rPr>
              <w:t xml:space="preserve"> </w:t>
            </w:r>
            <w:proofErr w:type="spellStart"/>
            <w:r w:rsidRPr="00155C6F">
              <w:rPr>
                <w:rFonts w:ascii="Arial" w:hAnsi="Arial" w:cs="Arial"/>
                <w:color w:val="000000"/>
                <w:kern w:val="0"/>
                <w:sz w:val="18"/>
                <w:szCs w:val="18"/>
                <w:lang w:eastAsia="ro-RO"/>
              </w:rPr>
              <w:t>surse</w:t>
            </w:r>
            <w:proofErr w:type="spellEnd"/>
          </w:p>
        </w:tc>
      </w:tr>
    </w:tbl>
    <w:p w14:paraId="1426175F" w14:textId="2FA9FAEC" w:rsidR="00C2713C" w:rsidRPr="00BD3885" w:rsidRDefault="00BD3885" w:rsidP="00BD3885">
      <w:pPr>
        <w:autoSpaceDE w:val="0"/>
        <w:rPr>
          <w:rFonts w:ascii="Arial" w:hAnsi="Arial" w:cs="Arial"/>
          <w:sz w:val="18"/>
          <w:szCs w:val="18"/>
          <w:lang w:val="ro-RO"/>
        </w:rPr>
        <w:sectPr w:rsidR="00C2713C" w:rsidRPr="00BD3885" w:rsidSect="00CC10EB">
          <w:pgSz w:w="16838" w:h="11906" w:orient="landscape"/>
          <w:pgMar w:top="2552" w:right="2410" w:bottom="1134" w:left="1140" w:header="709" w:footer="618" w:gutter="0"/>
          <w:cols w:space="720"/>
          <w:docGrid w:linePitch="326"/>
        </w:sectPr>
      </w:pPr>
      <w:r w:rsidRPr="00BD3885">
        <w:rPr>
          <w:rFonts w:ascii="Arial" w:hAnsi="Arial" w:cs="Arial"/>
          <w:sz w:val="18"/>
          <w:szCs w:val="18"/>
          <w:lang w:val="ro-RO"/>
        </w:rPr>
        <w:t>* doar proiectare</w:t>
      </w: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7F106F">
      <w:pPr>
        <w:pStyle w:val="Heading2"/>
        <w:rPr>
          <w:lang w:val="ro-RO"/>
        </w:rPr>
      </w:pPr>
      <w:bookmarkStart w:id="23" w:name="_Toc230966250"/>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3"/>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D7BE2D3"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D388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5956CAC5"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BD3885">
              <w:rPr>
                <w:rFonts w:ascii="Arial" w:hAnsi="Arial" w:cs="Arial"/>
                <w:iCs/>
                <w:sz w:val="20"/>
                <w:szCs w:val="20"/>
                <w:lang w:val="ro-RO"/>
              </w:rPr>
              <w:t>autostrăzii Sibiu - Brașov</w:t>
            </w:r>
          </w:p>
        </w:tc>
        <w:tc>
          <w:tcPr>
            <w:tcW w:w="2250" w:type="dxa"/>
            <w:tcBorders>
              <w:left w:val="single" w:sz="4" w:space="0" w:color="000000"/>
              <w:bottom w:val="single" w:sz="4" w:space="0" w:color="000000"/>
              <w:right w:val="single" w:sz="4" w:space="0" w:color="auto"/>
            </w:tcBorders>
            <w:vAlign w:val="center"/>
          </w:tcPr>
          <w:p w14:paraId="664BC3B6" w14:textId="50A597DD" w:rsidR="00760B50" w:rsidRPr="002E2900" w:rsidRDefault="005E1E83"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3120BA02" w:rsidR="00760B50" w:rsidRPr="002E2900" w:rsidRDefault="00BD3885" w:rsidP="002A1E9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F8CAD1A"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D596C4B" w:rsidR="00760B50" w:rsidRPr="006117FF" w:rsidRDefault="005E1E83"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704FA7C" w:rsidR="00760B50" w:rsidRDefault="005E1E83"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020A116" w:rsidR="00760B50" w:rsidRPr="002E2900" w:rsidRDefault="005E1E83"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63F46A02" w:rsidR="00760B50" w:rsidRPr="002E2900" w:rsidRDefault="005E1E83"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6AA0CC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88109A">
        <w:rPr>
          <w:rFonts w:ascii="Arial" w:hAnsi="Arial" w:cs="Arial"/>
          <w:lang w:val="ro-RO"/>
        </w:rPr>
        <w:t>312.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A2442">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A2442">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A2442">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88109A" w:rsidRPr="008A78C6" w14:paraId="61A947D4" w14:textId="118C673D" w:rsidTr="00EA2442">
        <w:trPr>
          <w:jc w:val="center"/>
        </w:trPr>
        <w:tc>
          <w:tcPr>
            <w:tcW w:w="1178" w:type="dxa"/>
            <w:shd w:val="clear" w:color="auto" w:fill="D9D9D9" w:themeFill="background1" w:themeFillShade="D9"/>
          </w:tcPr>
          <w:p w14:paraId="2550DF8E" w14:textId="77777777" w:rsidR="0088109A" w:rsidRPr="008A78C6"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863C826"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65E5054C" w14:textId="47021513"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24</w:t>
            </w:r>
          </w:p>
        </w:tc>
        <w:tc>
          <w:tcPr>
            <w:tcW w:w="920" w:type="dxa"/>
            <w:shd w:val="clear" w:color="auto" w:fill="FF0000"/>
            <w:vAlign w:val="center"/>
          </w:tcPr>
          <w:p w14:paraId="03AE00DA" w14:textId="35EF4761"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3</w:t>
            </w:r>
          </w:p>
        </w:tc>
        <w:tc>
          <w:tcPr>
            <w:tcW w:w="917" w:type="dxa"/>
            <w:shd w:val="clear" w:color="auto" w:fill="00B0F0"/>
            <w:vAlign w:val="center"/>
          </w:tcPr>
          <w:p w14:paraId="51C8F20A" w14:textId="415CCD47"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402C77A0" w14:textId="203BE6E6"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7</w:t>
            </w:r>
          </w:p>
        </w:tc>
        <w:tc>
          <w:tcPr>
            <w:tcW w:w="923" w:type="dxa"/>
            <w:shd w:val="clear" w:color="auto" w:fill="00B0F0"/>
            <w:vAlign w:val="center"/>
          </w:tcPr>
          <w:p w14:paraId="1E0930FE" w14:textId="3515D1AF"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c>
          <w:tcPr>
            <w:tcW w:w="924" w:type="dxa"/>
            <w:shd w:val="clear" w:color="auto" w:fill="00B050"/>
            <w:vAlign w:val="center"/>
          </w:tcPr>
          <w:p w14:paraId="178FDEA5" w14:textId="2119EF08"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7F655E4F" w14:textId="7AF3D22E"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17</w:t>
            </w:r>
          </w:p>
        </w:tc>
        <w:tc>
          <w:tcPr>
            <w:tcW w:w="930" w:type="dxa"/>
            <w:shd w:val="clear" w:color="auto" w:fill="00B050"/>
            <w:vAlign w:val="center"/>
          </w:tcPr>
          <w:p w14:paraId="526143D5" w14:textId="76D32B77"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2</w:t>
            </w:r>
          </w:p>
        </w:tc>
      </w:tr>
      <w:tr w:rsidR="0088109A" w:rsidRPr="008A78C6" w14:paraId="408FE8AE" w14:textId="787436D0" w:rsidTr="00EA2442">
        <w:trPr>
          <w:jc w:val="center"/>
        </w:trPr>
        <w:tc>
          <w:tcPr>
            <w:tcW w:w="1178" w:type="dxa"/>
            <w:shd w:val="clear" w:color="auto" w:fill="D9D9D9" w:themeFill="background1" w:themeFillShade="D9"/>
          </w:tcPr>
          <w:p w14:paraId="36357BC3" w14:textId="77777777" w:rsidR="0088109A" w:rsidRPr="008A78C6"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7922709"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0A0D34B2" w14:textId="7CF05317"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26</w:t>
            </w:r>
          </w:p>
        </w:tc>
        <w:tc>
          <w:tcPr>
            <w:tcW w:w="920" w:type="dxa"/>
            <w:shd w:val="clear" w:color="auto" w:fill="FF0000"/>
            <w:vAlign w:val="center"/>
          </w:tcPr>
          <w:p w14:paraId="1075DB2F" w14:textId="2AB09CDB"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2</w:t>
            </w:r>
          </w:p>
        </w:tc>
        <w:tc>
          <w:tcPr>
            <w:tcW w:w="917" w:type="dxa"/>
            <w:shd w:val="clear" w:color="auto" w:fill="00B0F0"/>
            <w:vAlign w:val="center"/>
          </w:tcPr>
          <w:p w14:paraId="319EF7C0" w14:textId="1E375EB5"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6C980332" w14:textId="4D38FD93"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16</w:t>
            </w:r>
          </w:p>
        </w:tc>
        <w:tc>
          <w:tcPr>
            <w:tcW w:w="923" w:type="dxa"/>
            <w:shd w:val="clear" w:color="auto" w:fill="00B0F0"/>
            <w:vAlign w:val="center"/>
          </w:tcPr>
          <w:p w14:paraId="37AB4557" w14:textId="1E64D69B"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c>
          <w:tcPr>
            <w:tcW w:w="924" w:type="dxa"/>
            <w:shd w:val="clear" w:color="auto" w:fill="00B050"/>
            <w:vAlign w:val="center"/>
          </w:tcPr>
          <w:p w14:paraId="5F799923" w14:textId="1D89C8D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200D51A7" w14:textId="49EB5D83"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10</w:t>
            </w:r>
          </w:p>
        </w:tc>
        <w:tc>
          <w:tcPr>
            <w:tcW w:w="930" w:type="dxa"/>
            <w:shd w:val="clear" w:color="auto" w:fill="00B050"/>
            <w:vAlign w:val="center"/>
          </w:tcPr>
          <w:p w14:paraId="1D67D41B" w14:textId="656F5044"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r>
      <w:tr w:rsidR="0088109A" w:rsidRPr="008A78C6" w14:paraId="0AE9F23C" w14:textId="3340E41B" w:rsidTr="00EA2442">
        <w:trPr>
          <w:jc w:val="center"/>
        </w:trPr>
        <w:tc>
          <w:tcPr>
            <w:tcW w:w="1178" w:type="dxa"/>
            <w:shd w:val="clear" w:color="auto" w:fill="D9D9D9" w:themeFill="background1" w:themeFillShade="D9"/>
          </w:tcPr>
          <w:p w14:paraId="6BDE3F63" w14:textId="77777777" w:rsidR="0088109A" w:rsidRPr="008A78C6"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47E4F01"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5C1EE1FE" w14:textId="0CA9C437"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43</w:t>
            </w:r>
          </w:p>
        </w:tc>
        <w:tc>
          <w:tcPr>
            <w:tcW w:w="920" w:type="dxa"/>
            <w:shd w:val="clear" w:color="auto" w:fill="FF0000"/>
            <w:vAlign w:val="center"/>
          </w:tcPr>
          <w:p w14:paraId="36B3A9A0" w14:textId="67D92634"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4</w:t>
            </w:r>
          </w:p>
        </w:tc>
        <w:tc>
          <w:tcPr>
            <w:tcW w:w="917" w:type="dxa"/>
            <w:shd w:val="clear" w:color="auto" w:fill="00B0F0"/>
            <w:vAlign w:val="center"/>
          </w:tcPr>
          <w:p w14:paraId="3E07D291" w14:textId="7A672D3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3567D931" w14:textId="633DD7F7"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6</w:t>
            </w:r>
          </w:p>
        </w:tc>
        <w:tc>
          <w:tcPr>
            <w:tcW w:w="923" w:type="dxa"/>
            <w:shd w:val="clear" w:color="auto" w:fill="00B0F0"/>
            <w:vAlign w:val="center"/>
          </w:tcPr>
          <w:p w14:paraId="27D0A8D6" w14:textId="569301D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5</w:t>
            </w:r>
          </w:p>
        </w:tc>
        <w:tc>
          <w:tcPr>
            <w:tcW w:w="924" w:type="dxa"/>
            <w:shd w:val="clear" w:color="auto" w:fill="00B050"/>
            <w:vAlign w:val="center"/>
          </w:tcPr>
          <w:p w14:paraId="03BB91E0" w14:textId="60BB3AA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0222AB68" w14:textId="09C6CBF4"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37</w:t>
            </w:r>
          </w:p>
        </w:tc>
        <w:tc>
          <w:tcPr>
            <w:tcW w:w="930" w:type="dxa"/>
            <w:shd w:val="clear" w:color="auto" w:fill="00B050"/>
            <w:vAlign w:val="center"/>
          </w:tcPr>
          <w:p w14:paraId="5B7BA08C" w14:textId="2A8AFF9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r>
      <w:tr w:rsidR="0088109A" w:rsidRPr="008A78C6" w14:paraId="13E92DA2" w14:textId="30CAF24D" w:rsidTr="00EA2442">
        <w:trPr>
          <w:jc w:val="center"/>
        </w:trPr>
        <w:tc>
          <w:tcPr>
            <w:tcW w:w="1178" w:type="dxa"/>
            <w:shd w:val="clear" w:color="auto" w:fill="D9D9D9" w:themeFill="background1" w:themeFillShade="D9"/>
          </w:tcPr>
          <w:p w14:paraId="4BFEAF21" w14:textId="77777777" w:rsidR="0088109A" w:rsidRPr="008A78C6"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09B89E3"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577CC1DC" w14:textId="3A0579A5"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30</w:t>
            </w:r>
          </w:p>
        </w:tc>
        <w:tc>
          <w:tcPr>
            <w:tcW w:w="920" w:type="dxa"/>
            <w:shd w:val="clear" w:color="auto" w:fill="FF0000"/>
            <w:vAlign w:val="center"/>
          </w:tcPr>
          <w:p w14:paraId="19F8ED17" w14:textId="7F1880E9"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4</w:t>
            </w:r>
          </w:p>
        </w:tc>
        <w:tc>
          <w:tcPr>
            <w:tcW w:w="917" w:type="dxa"/>
            <w:shd w:val="clear" w:color="auto" w:fill="00B0F0"/>
            <w:vAlign w:val="center"/>
          </w:tcPr>
          <w:p w14:paraId="4229705D" w14:textId="317C4DA6"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6FCD86C7" w14:textId="08BBB49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4</w:t>
            </w:r>
          </w:p>
        </w:tc>
        <w:tc>
          <w:tcPr>
            <w:tcW w:w="923" w:type="dxa"/>
            <w:shd w:val="clear" w:color="auto" w:fill="00B0F0"/>
            <w:vAlign w:val="center"/>
          </w:tcPr>
          <w:p w14:paraId="6825F9B3" w14:textId="240B01A8"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4</w:t>
            </w:r>
          </w:p>
        </w:tc>
        <w:tc>
          <w:tcPr>
            <w:tcW w:w="924" w:type="dxa"/>
            <w:shd w:val="clear" w:color="auto" w:fill="00B050"/>
            <w:vAlign w:val="center"/>
          </w:tcPr>
          <w:p w14:paraId="6E7A7FFB" w14:textId="554B61D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02797458" w14:textId="47F5972D"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26</w:t>
            </w:r>
          </w:p>
        </w:tc>
        <w:tc>
          <w:tcPr>
            <w:tcW w:w="930" w:type="dxa"/>
            <w:shd w:val="clear" w:color="auto" w:fill="00B050"/>
            <w:vAlign w:val="center"/>
          </w:tcPr>
          <w:p w14:paraId="74BE4CD6" w14:textId="33B56EEB"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r>
      <w:tr w:rsidR="0088109A" w:rsidRPr="008A78C6" w14:paraId="2737339F" w14:textId="439697EA" w:rsidTr="00EA2442">
        <w:trPr>
          <w:jc w:val="center"/>
        </w:trPr>
        <w:tc>
          <w:tcPr>
            <w:tcW w:w="1178" w:type="dxa"/>
            <w:shd w:val="clear" w:color="auto" w:fill="D9D9D9" w:themeFill="background1" w:themeFillShade="D9"/>
          </w:tcPr>
          <w:p w14:paraId="73885F03"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A165FE8"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33F784EC" w14:textId="776A2B75"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28</w:t>
            </w:r>
          </w:p>
        </w:tc>
        <w:tc>
          <w:tcPr>
            <w:tcW w:w="920" w:type="dxa"/>
            <w:shd w:val="clear" w:color="auto" w:fill="FF0000"/>
            <w:vAlign w:val="center"/>
          </w:tcPr>
          <w:p w14:paraId="55B68EBF" w14:textId="3F122216"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3</w:t>
            </w:r>
          </w:p>
        </w:tc>
        <w:tc>
          <w:tcPr>
            <w:tcW w:w="917" w:type="dxa"/>
            <w:shd w:val="clear" w:color="auto" w:fill="00B0F0"/>
            <w:vAlign w:val="center"/>
          </w:tcPr>
          <w:p w14:paraId="09BAAC1C" w14:textId="526CF17B"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4E9D0E21" w14:textId="3878D9CB"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3</w:t>
            </w:r>
          </w:p>
        </w:tc>
        <w:tc>
          <w:tcPr>
            <w:tcW w:w="923" w:type="dxa"/>
            <w:shd w:val="clear" w:color="auto" w:fill="00B0F0"/>
            <w:vAlign w:val="center"/>
          </w:tcPr>
          <w:p w14:paraId="39B31B9D" w14:textId="0F481FF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2</w:t>
            </w:r>
          </w:p>
        </w:tc>
        <w:tc>
          <w:tcPr>
            <w:tcW w:w="924" w:type="dxa"/>
            <w:shd w:val="clear" w:color="auto" w:fill="00B050"/>
            <w:vAlign w:val="center"/>
          </w:tcPr>
          <w:p w14:paraId="6B0BB255" w14:textId="5CFFB4D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725F7FCD" w14:textId="58C9F2C6"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25</w:t>
            </w:r>
          </w:p>
        </w:tc>
        <w:tc>
          <w:tcPr>
            <w:tcW w:w="930" w:type="dxa"/>
            <w:shd w:val="clear" w:color="auto" w:fill="00B050"/>
            <w:vAlign w:val="center"/>
          </w:tcPr>
          <w:p w14:paraId="034ED4B0" w14:textId="56737F21"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r>
      <w:tr w:rsidR="0088109A" w:rsidRPr="008A78C6" w14:paraId="40D4E717" w14:textId="02420DE7" w:rsidTr="00EA2442">
        <w:trPr>
          <w:jc w:val="center"/>
        </w:trPr>
        <w:tc>
          <w:tcPr>
            <w:tcW w:w="1178" w:type="dxa"/>
            <w:shd w:val="clear" w:color="auto" w:fill="D9D9D9" w:themeFill="background1" w:themeFillShade="D9"/>
          </w:tcPr>
          <w:p w14:paraId="0BC42F96"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5B28620"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522FD51D" w14:textId="1CD05531"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15</w:t>
            </w:r>
          </w:p>
        </w:tc>
        <w:tc>
          <w:tcPr>
            <w:tcW w:w="920" w:type="dxa"/>
            <w:shd w:val="clear" w:color="auto" w:fill="FF0000"/>
            <w:vAlign w:val="center"/>
          </w:tcPr>
          <w:p w14:paraId="26FFED78" w14:textId="7F60EAED"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4</w:t>
            </w:r>
          </w:p>
        </w:tc>
        <w:tc>
          <w:tcPr>
            <w:tcW w:w="917" w:type="dxa"/>
            <w:shd w:val="clear" w:color="auto" w:fill="00B0F0"/>
            <w:vAlign w:val="center"/>
          </w:tcPr>
          <w:p w14:paraId="39AEBC2B" w14:textId="27E0EFB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36AFCE0E" w14:textId="7B598B2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5</w:t>
            </w:r>
          </w:p>
        </w:tc>
        <w:tc>
          <w:tcPr>
            <w:tcW w:w="923" w:type="dxa"/>
            <w:shd w:val="clear" w:color="auto" w:fill="00B0F0"/>
            <w:vAlign w:val="center"/>
          </w:tcPr>
          <w:p w14:paraId="100F9507" w14:textId="353B8C04"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5</w:t>
            </w:r>
          </w:p>
        </w:tc>
        <w:tc>
          <w:tcPr>
            <w:tcW w:w="924" w:type="dxa"/>
            <w:shd w:val="clear" w:color="auto" w:fill="00B050"/>
            <w:vAlign w:val="center"/>
          </w:tcPr>
          <w:p w14:paraId="404FF68D" w14:textId="48774840"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04D68401" w14:textId="231B8E14"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10</w:t>
            </w:r>
          </w:p>
        </w:tc>
        <w:tc>
          <w:tcPr>
            <w:tcW w:w="930" w:type="dxa"/>
            <w:shd w:val="clear" w:color="auto" w:fill="00B050"/>
            <w:vAlign w:val="center"/>
          </w:tcPr>
          <w:p w14:paraId="3B1BFF9B" w14:textId="73264C0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r>
      <w:tr w:rsidR="0088109A" w:rsidRPr="008A78C6" w14:paraId="56711E0E" w14:textId="3C29BFFC" w:rsidTr="00EA2442">
        <w:trPr>
          <w:jc w:val="center"/>
        </w:trPr>
        <w:tc>
          <w:tcPr>
            <w:tcW w:w="1178" w:type="dxa"/>
            <w:shd w:val="clear" w:color="auto" w:fill="D9D9D9" w:themeFill="background1" w:themeFillShade="D9"/>
          </w:tcPr>
          <w:p w14:paraId="42B22403"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42173CB"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2865E920" w14:textId="52640996"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17</w:t>
            </w:r>
          </w:p>
        </w:tc>
        <w:tc>
          <w:tcPr>
            <w:tcW w:w="920" w:type="dxa"/>
            <w:shd w:val="clear" w:color="auto" w:fill="FF0000"/>
            <w:vAlign w:val="center"/>
          </w:tcPr>
          <w:p w14:paraId="67BFE4B5" w14:textId="62D0AD56"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3</w:t>
            </w:r>
          </w:p>
        </w:tc>
        <w:tc>
          <w:tcPr>
            <w:tcW w:w="917" w:type="dxa"/>
            <w:shd w:val="clear" w:color="auto" w:fill="00B0F0"/>
            <w:vAlign w:val="center"/>
          </w:tcPr>
          <w:p w14:paraId="5CEFDF29" w14:textId="1F3FED0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131C4F9F" w14:textId="72742364"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6</w:t>
            </w:r>
          </w:p>
        </w:tc>
        <w:tc>
          <w:tcPr>
            <w:tcW w:w="923" w:type="dxa"/>
            <w:shd w:val="clear" w:color="auto" w:fill="00B0F0"/>
            <w:vAlign w:val="center"/>
          </w:tcPr>
          <w:p w14:paraId="68AD2BAB" w14:textId="6C7E9FF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3</w:t>
            </w:r>
          </w:p>
        </w:tc>
        <w:tc>
          <w:tcPr>
            <w:tcW w:w="924" w:type="dxa"/>
            <w:shd w:val="clear" w:color="auto" w:fill="00B050"/>
            <w:vAlign w:val="center"/>
          </w:tcPr>
          <w:p w14:paraId="12A53146" w14:textId="50CBFBFB"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7FE3D7C8" w14:textId="3C8EB50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11</w:t>
            </w:r>
          </w:p>
        </w:tc>
        <w:tc>
          <w:tcPr>
            <w:tcW w:w="930" w:type="dxa"/>
            <w:shd w:val="clear" w:color="auto" w:fill="00B050"/>
            <w:vAlign w:val="center"/>
          </w:tcPr>
          <w:p w14:paraId="28B70136" w14:textId="49C2EBF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r>
      <w:tr w:rsidR="0088109A" w:rsidRPr="008A78C6" w14:paraId="1AC27E63" w14:textId="0FB64638" w:rsidTr="00EA2442">
        <w:trPr>
          <w:jc w:val="center"/>
        </w:trPr>
        <w:tc>
          <w:tcPr>
            <w:tcW w:w="1178" w:type="dxa"/>
            <w:shd w:val="clear" w:color="auto" w:fill="D9D9D9" w:themeFill="background1" w:themeFillShade="D9"/>
          </w:tcPr>
          <w:p w14:paraId="4C9ADE3F"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A96A104"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5CEA3631" w14:textId="7FAC226A"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13</w:t>
            </w:r>
          </w:p>
        </w:tc>
        <w:tc>
          <w:tcPr>
            <w:tcW w:w="920" w:type="dxa"/>
            <w:shd w:val="clear" w:color="auto" w:fill="FF0000"/>
            <w:vAlign w:val="center"/>
          </w:tcPr>
          <w:p w14:paraId="28F85FB7" w14:textId="09B14867"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3</w:t>
            </w:r>
          </w:p>
        </w:tc>
        <w:tc>
          <w:tcPr>
            <w:tcW w:w="917" w:type="dxa"/>
            <w:shd w:val="clear" w:color="auto" w:fill="00B0F0"/>
            <w:vAlign w:val="center"/>
          </w:tcPr>
          <w:p w14:paraId="33BC5AF8" w14:textId="55E40FB7"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3ADE143F" w14:textId="293BD246"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6</w:t>
            </w:r>
          </w:p>
        </w:tc>
        <w:tc>
          <w:tcPr>
            <w:tcW w:w="923" w:type="dxa"/>
            <w:shd w:val="clear" w:color="auto" w:fill="00B0F0"/>
            <w:vAlign w:val="center"/>
          </w:tcPr>
          <w:p w14:paraId="202DDEA1" w14:textId="76FE8564"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4</w:t>
            </w:r>
          </w:p>
        </w:tc>
        <w:tc>
          <w:tcPr>
            <w:tcW w:w="924" w:type="dxa"/>
            <w:shd w:val="clear" w:color="auto" w:fill="00B050"/>
            <w:vAlign w:val="center"/>
          </w:tcPr>
          <w:p w14:paraId="0B65E16A" w14:textId="1D5055D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6266DA2F" w14:textId="2DFA3DE0"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7</w:t>
            </w:r>
          </w:p>
        </w:tc>
        <w:tc>
          <w:tcPr>
            <w:tcW w:w="930" w:type="dxa"/>
            <w:shd w:val="clear" w:color="auto" w:fill="00B050"/>
            <w:vAlign w:val="center"/>
          </w:tcPr>
          <w:p w14:paraId="5EB07E66" w14:textId="74247E4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r>
      <w:tr w:rsidR="0088109A" w:rsidRPr="008A78C6" w14:paraId="416BAE27" w14:textId="33EE07C4" w:rsidTr="00EA2442">
        <w:trPr>
          <w:jc w:val="center"/>
        </w:trPr>
        <w:tc>
          <w:tcPr>
            <w:tcW w:w="1178" w:type="dxa"/>
            <w:shd w:val="clear" w:color="auto" w:fill="D9D9D9" w:themeFill="background1" w:themeFillShade="D9"/>
          </w:tcPr>
          <w:p w14:paraId="327762C6"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1334FB0"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286E1164" w14:textId="5884FC96"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8</w:t>
            </w:r>
          </w:p>
        </w:tc>
        <w:tc>
          <w:tcPr>
            <w:tcW w:w="920" w:type="dxa"/>
            <w:shd w:val="clear" w:color="auto" w:fill="FF0000"/>
            <w:vAlign w:val="center"/>
          </w:tcPr>
          <w:p w14:paraId="594A8E3E" w14:textId="00DAE4D5"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5</w:t>
            </w:r>
          </w:p>
        </w:tc>
        <w:tc>
          <w:tcPr>
            <w:tcW w:w="917" w:type="dxa"/>
            <w:shd w:val="clear" w:color="auto" w:fill="00B0F0"/>
            <w:vAlign w:val="center"/>
          </w:tcPr>
          <w:p w14:paraId="3C16E404" w14:textId="370C998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5C19F353" w14:textId="796B552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c>
          <w:tcPr>
            <w:tcW w:w="923" w:type="dxa"/>
            <w:shd w:val="clear" w:color="auto" w:fill="00B0F0"/>
            <w:vAlign w:val="center"/>
          </w:tcPr>
          <w:p w14:paraId="219DE520" w14:textId="25AF2D23"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2</w:t>
            </w:r>
          </w:p>
        </w:tc>
        <w:tc>
          <w:tcPr>
            <w:tcW w:w="924" w:type="dxa"/>
            <w:shd w:val="clear" w:color="auto" w:fill="00B050"/>
            <w:vAlign w:val="center"/>
          </w:tcPr>
          <w:p w14:paraId="3BF87D48" w14:textId="4C635B60"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3E1173E0" w14:textId="1AB54C8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7</w:t>
            </w:r>
          </w:p>
        </w:tc>
        <w:tc>
          <w:tcPr>
            <w:tcW w:w="930" w:type="dxa"/>
            <w:shd w:val="clear" w:color="auto" w:fill="00B050"/>
            <w:vAlign w:val="center"/>
          </w:tcPr>
          <w:p w14:paraId="4DACB595" w14:textId="38461BBB"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3</w:t>
            </w:r>
          </w:p>
        </w:tc>
      </w:tr>
      <w:tr w:rsidR="0088109A" w:rsidRPr="008A78C6" w14:paraId="74AA4981" w14:textId="75BEE4A0" w:rsidTr="00EA2442">
        <w:trPr>
          <w:jc w:val="center"/>
        </w:trPr>
        <w:tc>
          <w:tcPr>
            <w:tcW w:w="1178" w:type="dxa"/>
            <w:shd w:val="clear" w:color="auto" w:fill="D9D9D9" w:themeFill="background1" w:themeFillShade="D9"/>
          </w:tcPr>
          <w:p w14:paraId="5B04EA7A"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88966CA"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4689D6D6" w14:textId="7A39420D"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5</w:t>
            </w:r>
          </w:p>
        </w:tc>
        <w:tc>
          <w:tcPr>
            <w:tcW w:w="920" w:type="dxa"/>
            <w:shd w:val="clear" w:color="auto" w:fill="FF0000"/>
            <w:vAlign w:val="center"/>
          </w:tcPr>
          <w:p w14:paraId="53F4526C" w14:textId="01A7DCE5"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8</w:t>
            </w:r>
          </w:p>
        </w:tc>
        <w:tc>
          <w:tcPr>
            <w:tcW w:w="917" w:type="dxa"/>
            <w:shd w:val="clear" w:color="auto" w:fill="00B0F0"/>
            <w:vAlign w:val="center"/>
          </w:tcPr>
          <w:p w14:paraId="1B014076" w14:textId="74A2A75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7C8E9475" w14:textId="1EFB2068"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2</w:t>
            </w:r>
          </w:p>
        </w:tc>
        <w:tc>
          <w:tcPr>
            <w:tcW w:w="923" w:type="dxa"/>
            <w:shd w:val="clear" w:color="auto" w:fill="00B0F0"/>
            <w:vAlign w:val="center"/>
          </w:tcPr>
          <w:p w14:paraId="3103AA55" w14:textId="2317013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2</w:t>
            </w:r>
          </w:p>
        </w:tc>
        <w:tc>
          <w:tcPr>
            <w:tcW w:w="924" w:type="dxa"/>
            <w:shd w:val="clear" w:color="auto" w:fill="00B050"/>
            <w:vAlign w:val="center"/>
          </w:tcPr>
          <w:p w14:paraId="3EC96D90" w14:textId="44973144"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4B76823E" w14:textId="7749C8B4"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3</w:t>
            </w:r>
          </w:p>
        </w:tc>
        <w:tc>
          <w:tcPr>
            <w:tcW w:w="930" w:type="dxa"/>
            <w:shd w:val="clear" w:color="auto" w:fill="00B050"/>
            <w:vAlign w:val="center"/>
          </w:tcPr>
          <w:p w14:paraId="3755C39D" w14:textId="64A59AC6"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6</w:t>
            </w:r>
          </w:p>
        </w:tc>
      </w:tr>
      <w:tr w:rsidR="0088109A" w:rsidRPr="008A78C6" w14:paraId="177C798C" w14:textId="703E30AE" w:rsidTr="00EA2442">
        <w:trPr>
          <w:jc w:val="center"/>
        </w:trPr>
        <w:tc>
          <w:tcPr>
            <w:tcW w:w="1178" w:type="dxa"/>
            <w:shd w:val="clear" w:color="auto" w:fill="D9D9D9" w:themeFill="background1" w:themeFillShade="D9"/>
          </w:tcPr>
          <w:p w14:paraId="43D2D6C5"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FD1ED86"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54F7FDE7" w14:textId="5391E73A"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11</w:t>
            </w:r>
          </w:p>
        </w:tc>
        <w:tc>
          <w:tcPr>
            <w:tcW w:w="920" w:type="dxa"/>
            <w:shd w:val="clear" w:color="auto" w:fill="FF0000"/>
            <w:vAlign w:val="center"/>
          </w:tcPr>
          <w:p w14:paraId="3E0E090A" w14:textId="1F606E3B"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8</w:t>
            </w:r>
          </w:p>
        </w:tc>
        <w:tc>
          <w:tcPr>
            <w:tcW w:w="917" w:type="dxa"/>
            <w:shd w:val="clear" w:color="auto" w:fill="00B0F0"/>
            <w:vAlign w:val="center"/>
          </w:tcPr>
          <w:p w14:paraId="57EADBA4" w14:textId="402F81A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75BFEEDD" w14:textId="798E012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13</w:t>
            </w:r>
          </w:p>
        </w:tc>
        <w:tc>
          <w:tcPr>
            <w:tcW w:w="923" w:type="dxa"/>
            <w:shd w:val="clear" w:color="auto" w:fill="00B0F0"/>
            <w:vAlign w:val="center"/>
          </w:tcPr>
          <w:p w14:paraId="48D466E7" w14:textId="57CFA11E"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8</w:t>
            </w:r>
          </w:p>
        </w:tc>
        <w:tc>
          <w:tcPr>
            <w:tcW w:w="924" w:type="dxa"/>
            <w:shd w:val="clear" w:color="auto" w:fill="00B050"/>
            <w:vAlign w:val="center"/>
          </w:tcPr>
          <w:p w14:paraId="6900C3E5" w14:textId="5364D54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7AA5E35F" w14:textId="5E57461B"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-2</w:t>
            </w:r>
          </w:p>
        </w:tc>
        <w:tc>
          <w:tcPr>
            <w:tcW w:w="930" w:type="dxa"/>
            <w:shd w:val="clear" w:color="auto" w:fill="00B050"/>
            <w:vAlign w:val="center"/>
          </w:tcPr>
          <w:p w14:paraId="1CDE6A77" w14:textId="55296BE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r>
      <w:tr w:rsidR="0088109A" w:rsidRPr="008A78C6" w14:paraId="209DA7DC" w14:textId="1BA71666" w:rsidTr="00EA2442">
        <w:trPr>
          <w:jc w:val="center"/>
        </w:trPr>
        <w:tc>
          <w:tcPr>
            <w:tcW w:w="1178" w:type="dxa"/>
            <w:shd w:val="clear" w:color="auto" w:fill="D9D9D9" w:themeFill="background1" w:themeFillShade="D9"/>
          </w:tcPr>
          <w:p w14:paraId="1D4FAA3B"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1719A9C"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516A5756" w14:textId="0E452FF6"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12</w:t>
            </w:r>
          </w:p>
        </w:tc>
        <w:tc>
          <w:tcPr>
            <w:tcW w:w="920" w:type="dxa"/>
            <w:shd w:val="clear" w:color="auto" w:fill="FF0000"/>
            <w:vAlign w:val="center"/>
          </w:tcPr>
          <w:p w14:paraId="5C9FE05A" w14:textId="0F4DA951"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6</w:t>
            </w:r>
          </w:p>
        </w:tc>
        <w:tc>
          <w:tcPr>
            <w:tcW w:w="917" w:type="dxa"/>
            <w:shd w:val="clear" w:color="auto" w:fill="00B0F0"/>
            <w:vAlign w:val="center"/>
          </w:tcPr>
          <w:p w14:paraId="55E72751" w14:textId="311E2F14"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0B12B8B7" w14:textId="6E00CCC8"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10</w:t>
            </w:r>
          </w:p>
        </w:tc>
        <w:tc>
          <w:tcPr>
            <w:tcW w:w="923" w:type="dxa"/>
            <w:shd w:val="clear" w:color="auto" w:fill="00B0F0"/>
            <w:vAlign w:val="center"/>
          </w:tcPr>
          <w:p w14:paraId="77A56EEE" w14:textId="2FBD0F8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16</w:t>
            </w:r>
          </w:p>
        </w:tc>
        <w:tc>
          <w:tcPr>
            <w:tcW w:w="924" w:type="dxa"/>
            <w:shd w:val="clear" w:color="auto" w:fill="00B050"/>
            <w:vAlign w:val="center"/>
          </w:tcPr>
          <w:p w14:paraId="7F66E1EC" w14:textId="0309F6C8"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20E523FE" w14:textId="304CFB5F"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2</w:t>
            </w:r>
          </w:p>
        </w:tc>
        <w:tc>
          <w:tcPr>
            <w:tcW w:w="930" w:type="dxa"/>
            <w:shd w:val="clear" w:color="auto" w:fill="00B050"/>
            <w:vAlign w:val="center"/>
          </w:tcPr>
          <w:p w14:paraId="7412FF40" w14:textId="1454458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-10</w:t>
            </w:r>
          </w:p>
        </w:tc>
      </w:tr>
      <w:tr w:rsidR="0088109A" w:rsidRPr="008A78C6" w14:paraId="5BCC78C6" w14:textId="17D71CEF" w:rsidTr="00EA2442">
        <w:trPr>
          <w:jc w:val="center"/>
        </w:trPr>
        <w:tc>
          <w:tcPr>
            <w:tcW w:w="1178" w:type="dxa"/>
            <w:shd w:val="clear" w:color="auto" w:fill="D9D9D9" w:themeFill="background1" w:themeFillShade="D9"/>
          </w:tcPr>
          <w:p w14:paraId="5B3D5F17"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1653DB3"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2DC8AC47" w14:textId="13FCDB7D"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7</w:t>
            </w:r>
          </w:p>
        </w:tc>
        <w:tc>
          <w:tcPr>
            <w:tcW w:w="920" w:type="dxa"/>
            <w:shd w:val="clear" w:color="auto" w:fill="FF0000"/>
            <w:vAlign w:val="center"/>
          </w:tcPr>
          <w:p w14:paraId="41AA916B" w14:textId="667D0D9E"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5</w:t>
            </w:r>
          </w:p>
        </w:tc>
        <w:tc>
          <w:tcPr>
            <w:tcW w:w="917" w:type="dxa"/>
            <w:shd w:val="clear" w:color="auto" w:fill="00B0F0"/>
            <w:vAlign w:val="center"/>
          </w:tcPr>
          <w:p w14:paraId="5FA4E079" w14:textId="7FFB361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3AC94E14" w14:textId="6357BE9D"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14</w:t>
            </w:r>
          </w:p>
        </w:tc>
        <w:tc>
          <w:tcPr>
            <w:tcW w:w="923" w:type="dxa"/>
            <w:shd w:val="clear" w:color="auto" w:fill="00B0F0"/>
            <w:vAlign w:val="center"/>
          </w:tcPr>
          <w:p w14:paraId="0685F31E" w14:textId="3838835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c>
          <w:tcPr>
            <w:tcW w:w="924" w:type="dxa"/>
            <w:shd w:val="clear" w:color="auto" w:fill="00B050"/>
            <w:vAlign w:val="center"/>
          </w:tcPr>
          <w:p w14:paraId="02327502" w14:textId="6B13BFE7"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216B8800" w14:textId="6FB5E133"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-7</w:t>
            </w:r>
          </w:p>
        </w:tc>
        <w:tc>
          <w:tcPr>
            <w:tcW w:w="930" w:type="dxa"/>
            <w:shd w:val="clear" w:color="auto" w:fill="00B050"/>
            <w:vAlign w:val="center"/>
          </w:tcPr>
          <w:p w14:paraId="327DB8D8" w14:textId="2F8D4B1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4</w:t>
            </w:r>
          </w:p>
        </w:tc>
      </w:tr>
      <w:tr w:rsidR="0088109A" w:rsidRPr="008A78C6" w14:paraId="1ED8BBA1" w14:textId="1C28FCE7" w:rsidTr="00EA2442">
        <w:trPr>
          <w:jc w:val="center"/>
        </w:trPr>
        <w:tc>
          <w:tcPr>
            <w:tcW w:w="1178" w:type="dxa"/>
            <w:shd w:val="clear" w:color="auto" w:fill="D9D9D9" w:themeFill="background1" w:themeFillShade="D9"/>
          </w:tcPr>
          <w:p w14:paraId="4E422A95"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68063FA"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4FBC18DA" w14:textId="66885824"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17</w:t>
            </w:r>
          </w:p>
        </w:tc>
        <w:tc>
          <w:tcPr>
            <w:tcW w:w="920" w:type="dxa"/>
            <w:shd w:val="clear" w:color="auto" w:fill="FF0000"/>
            <w:vAlign w:val="center"/>
          </w:tcPr>
          <w:p w14:paraId="6B80EFE3" w14:textId="17AA539E"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2</w:t>
            </w:r>
          </w:p>
        </w:tc>
        <w:tc>
          <w:tcPr>
            <w:tcW w:w="917" w:type="dxa"/>
            <w:shd w:val="clear" w:color="auto" w:fill="00B0F0"/>
            <w:vAlign w:val="center"/>
          </w:tcPr>
          <w:p w14:paraId="0190A6A1" w14:textId="5A86FBB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c>
          <w:tcPr>
            <w:tcW w:w="913" w:type="dxa"/>
            <w:shd w:val="clear" w:color="auto" w:fill="00B0F0"/>
            <w:vAlign w:val="center"/>
          </w:tcPr>
          <w:p w14:paraId="42F4CD3F" w14:textId="07744C98"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10</w:t>
            </w:r>
          </w:p>
        </w:tc>
        <w:tc>
          <w:tcPr>
            <w:tcW w:w="923" w:type="dxa"/>
            <w:shd w:val="clear" w:color="auto" w:fill="00B0F0"/>
            <w:vAlign w:val="center"/>
          </w:tcPr>
          <w:p w14:paraId="7E124B1E" w14:textId="13AB08E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c>
          <w:tcPr>
            <w:tcW w:w="924" w:type="dxa"/>
            <w:shd w:val="clear" w:color="auto" w:fill="00B050"/>
            <w:vAlign w:val="center"/>
          </w:tcPr>
          <w:p w14:paraId="21791D51" w14:textId="2381942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c>
          <w:tcPr>
            <w:tcW w:w="921" w:type="dxa"/>
            <w:shd w:val="clear" w:color="auto" w:fill="00B050"/>
            <w:vAlign w:val="center"/>
          </w:tcPr>
          <w:p w14:paraId="6EC71394" w14:textId="3D1CACC0"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7</w:t>
            </w:r>
          </w:p>
        </w:tc>
        <w:tc>
          <w:tcPr>
            <w:tcW w:w="930" w:type="dxa"/>
            <w:shd w:val="clear" w:color="auto" w:fill="00B050"/>
            <w:vAlign w:val="center"/>
          </w:tcPr>
          <w:p w14:paraId="6B7AF9DD" w14:textId="101C17C5"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r>
      <w:tr w:rsidR="0088109A" w:rsidRPr="008A78C6" w14:paraId="7BEAEDAE" w14:textId="67D08C38" w:rsidTr="00EA2442">
        <w:trPr>
          <w:jc w:val="center"/>
        </w:trPr>
        <w:tc>
          <w:tcPr>
            <w:tcW w:w="1178" w:type="dxa"/>
            <w:shd w:val="clear" w:color="auto" w:fill="D9D9D9" w:themeFill="background1" w:themeFillShade="D9"/>
          </w:tcPr>
          <w:p w14:paraId="7BA2E188"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C569582"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1C11BF5A" w14:textId="20B29683"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4</w:t>
            </w:r>
          </w:p>
        </w:tc>
        <w:tc>
          <w:tcPr>
            <w:tcW w:w="920" w:type="dxa"/>
            <w:shd w:val="clear" w:color="auto" w:fill="FF0000"/>
            <w:vAlign w:val="center"/>
          </w:tcPr>
          <w:p w14:paraId="5D766467" w14:textId="7E44E3D9"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2</w:t>
            </w:r>
          </w:p>
        </w:tc>
        <w:tc>
          <w:tcPr>
            <w:tcW w:w="917" w:type="dxa"/>
            <w:shd w:val="clear" w:color="auto" w:fill="00B0F0"/>
            <w:vAlign w:val="center"/>
          </w:tcPr>
          <w:p w14:paraId="4D63D9A5" w14:textId="20C8A820"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03891433" w14:textId="4CE6990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11</w:t>
            </w:r>
          </w:p>
        </w:tc>
        <w:tc>
          <w:tcPr>
            <w:tcW w:w="923" w:type="dxa"/>
            <w:shd w:val="clear" w:color="auto" w:fill="00B0F0"/>
            <w:vAlign w:val="center"/>
          </w:tcPr>
          <w:p w14:paraId="6FE694E4" w14:textId="4588C335"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4" w:type="dxa"/>
            <w:shd w:val="clear" w:color="auto" w:fill="00B050"/>
            <w:vAlign w:val="center"/>
          </w:tcPr>
          <w:p w14:paraId="7C84C407" w14:textId="2AB5AE28"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4DD178E0" w14:textId="16E70F9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-7</w:t>
            </w:r>
          </w:p>
        </w:tc>
        <w:tc>
          <w:tcPr>
            <w:tcW w:w="930" w:type="dxa"/>
            <w:shd w:val="clear" w:color="auto" w:fill="00B050"/>
            <w:vAlign w:val="center"/>
          </w:tcPr>
          <w:p w14:paraId="46A020C7" w14:textId="394D221D"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2</w:t>
            </w:r>
          </w:p>
        </w:tc>
      </w:tr>
      <w:tr w:rsidR="0088109A" w:rsidRPr="008A78C6" w14:paraId="7DD7FC8E" w14:textId="0816435E" w:rsidTr="00EA2442">
        <w:trPr>
          <w:jc w:val="center"/>
        </w:trPr>
        <w:tc>
          <w:tcPr>
            <w:tcW w:w="1178" w:type="dxa"/>
            <w:shd w:val="clear" w:color="auto" w:fill="D9D9D9" w:themeFill="background1" w:themeFillShade="D9"/>
          </w:tcPr>
          <w:p w14:paraId="7EAD19FA"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3E5E7E1"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6305CCF1" w14:textId="15FD79E2"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9</w:t>
            </w:r>
          </w:p>
        </w:tc>
        <w:tc>
          <w:tcPr>
            <w:tcW w:w="920" w:type="dxa"/>
            <w:shd w:val="clear" w:color="auto" w:fill="FF0000"/>
            <w:vAlign w:val="center"/>
          </w:tcPr>
          <w:p w14:paraId="11206EEE" w14:textId="38399018"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3</w:t>
            </w:r>
          </w:p>
        </w:tc>
        <w:tc>
          <w:tcPr>
            <w:tcW w:w="917" w:type="dxa"/>
            <w:shd w:val="clear" w:color="auto" w:fill="00B0F0"/>
            <w:vAlign w:val="center"/>
          </w:tcPr>
          <w:p w14:paraId="6EFC8E41" w14:textId="5F2296B6"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5ED6EDA9" w14:textId="4CFCBEB3"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14</w:t>
            </w:r>
          </w:p>
        </w:tc>
        <w:tc>
          <w:tcPr>
            <w:tcW w:w="923" w:type="dxa"/>
            <w:shd w:val="clear" w:color="auto" w:fill="00B0F0"/>
            <w:vAlign w:val="center"/>
          </w:tcPr>
          <w:p w14:paraId="7094218C" w14:textId="172CB92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4" w:type="dxa"/>
            <w:shd w:val="clear" w:color="auto" w:fill="00B050"/>
            <w:vAlign w:val="center"/>
          </w:tcPr>
          <w:p w14:paraId="0BCF5C30" w14:textId="29C83575"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265EC118" w14:textId="00B7A200"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-5</w:t>
            </w:r>
          </w:p>
        </w:tc>
        <w:tc>
          <w:tcPr>
            <w:tcW w:w="930" w:type="dxa"/>
            <w:shd w:val="clear" w:color="auto" w:fill="00B050"/>
            <w:vAlign w:val="center"/>
          </w:tcPr>
          <w:p w14:paraId="59233527" w14:textId="1FCE7AF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3</w:t>
            </w:r>
          </w:p>
        </w:tc>
      </w:tr>
      <w:tr w:rsidR="0088109A" w:rsidRPr="008A78C6" w14:paraId="253D31DA" w14:textId="36BB085D" w:rsidTr="00EA2442">
        <w:trPr>
          <w:jc w:val="center"/>
        </w:trPr>
        <w:tc>
          <w:tcPr>
            <w:tcW w:w="1178" w:type="dxa"/>
            <w:shd w:val="clear" w:color="auto" w:fill="D9D9D9" w:themeFill="background1" w:themeFillShade="D9"/>
          </w:tcPr>
          <w:p w14:paraId="6200C7CC"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359BD04"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6E8DA9D6" w14:textId="74B50330"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15</w:t>
            </w:r>
          </w:p>
        </w:tc>
        <w:tc>
          <w:tcPr>
            <w:tcW w:w="920" w:type="dxa"/>
            <w:shd w:val="clear" w:color="auto" w:fill="FF0000"/>
            <w:vAlign w:val="center"/>
          </w:tcPr>
          <w:p w14:paraId="213F78B6" w14:textId="5F48463E"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31</w:t>
            </w:r>
          </w:p>
        </w:tc>
        <w:tc>
          <w:tcPr>
            <w:tcW w:w="917" w:type="dxa"/>
            <w:shd w:val="clear" w:color="auto" w:fill="00B0F0"/>
            <w:vAlign w:val="center"/>
          </w:tcPr>
          <w:p w14:paraId="5A06740E" w14:textId="4F5052F0"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1BAE42B3" w14:textId="578A942B"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5</w:t>
            </w:r>
          </w:p>
        </w:tc>
        <w:tc>
          <w:tcPr>
            <w:tcW w:w="923" w:type="dxa"/>
            <w:shd w:val="clear" w:color="auto" w:fill="00B0F0"/>
            <w:vAlign w:val="center"/>
          </w:tcPr>
          <w:p w14:paraId="4BB977FE" w14:textId="7A63290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4" w:type="dxa"/>
            <w:shd w:val="clear" w:color="auto" w:fill="00B050"/>
            <w:vAlign w:val="center"/>
          </w:tcPr>
          <w:p w14:paraId="64A6E211" w14:textId="49292770"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714C9C43" w14:textId="4ADADB50"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10</w:t>
            </w:r>
          </w:p>
        </w:tc>
        <w:tc>
          <w:tcPr>
            <w:tcW w:w="930" w:type="dxa"/>
            <w:shd w:val="clear" w:color="auto" w:fill="00B050"/>
            <w:vAlign w:val="center"/>
          </w:tcPr>
          <w:p w14:paraId="403CA08A" w14:textId="491C6DEB"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31</w:t>
            </w:r>
          </w:p>
        </w:tc>
      </w:tr>
      <w:tr w:rsidR="0088109A" w:rsidRPr="008A78C6" w14:paraId="68D70B05" w14:textId="70E7B648" w:rsidTr="00EA2442">
        <w:trPr>
          <w:jc w:val="center"/>
        </w:trPr>
        <w:tc>
          <w:tcPr>
            <w:tcW w:w="1178" w:type="dxa"/>
            <w:shd w:val="clear" w:color="auto" w:fill="D9D9D9" w:themeFill="background1" w:themeFillShade="D9"/>
          </w:tcPr>
          <w:p w14:paraId="37AE4539"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2BB9176"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78F1DFA2" w14:textId="20C84D03"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16</w:t>
            </w:r>
          </w:p>
        </w:tc>
        <w:tc>
          <w:tcPr>
            <w:tcW w:w="920" w:type="dxa"/>
            <w:shd w:val="clear" w:color="auto" w:fill="FF0000"/>
            <w:vAlign w:val="center"/>
          </w:tcPr>
          <w:p w14:paraId="6A6A7395" w14:textId="3F3F2A5B"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17" w:type="dxa"/>
            <w:shd w:val="clear" w:color="auto" w:fill="00B0F0"/>
            <w:vAlign w:val="center"/>
          </w:tcPr>
          <w:p w14:paraId="29614FB0" w14:textId="62B1B2C0"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7B41349D" w14:textId="56235C8B"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4</w:t>
            </w:r>
          </w:p>
        </w:tc>
        <w:tc>
          <w:tcPr>
            <w:tcW w:w="923" w:type="dxa"/>
            <w:shd w:val="clear" w:color="auto" w:fill="00B0F0"/>
            <w:vAlign w:val="center"/>
          </w:tcPr>
          <w:p w14:paraId="721D4B1A" w14:textId="25A236CF"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4" w:type="dxa"/>
            <w:shd w:val="clear" w:color="auto" w:fill="00B050"/>
            <w:vAlign w:val="center"/>
          </w:tcPr>
          <w:p w14:paraId="171A580B" w14:textId="5B1D75C5"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43E1E02D" w14:textId="143BE6D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12</w:t>
            </w:r>
          </w:p>
        </w:tc>
        <w:tc>
          <w:tcPr>
            <w:tcW w:w="930" w:type="dxa"/>
            <w:shd w:val="clear" w:color="auto" w:fill="00B050"/>
            <w:vAlign w:val="center"/>
          </w:tcPr>
          <w:p w14:paraId="0448D46E" w14:textId="5913FC54"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r>
      <w:tr w:rsidR="0088109A" w:rsidRPr="008A78C6" w14:paraId="484A4033" w14:textId="790A4591" w:rsidTr="00EA2442">
        <w:trPr>
          <w:jc w:val="center"/>
        </w:trPr>
        <w:tc>
          <w:tcPr>
            <w:tcW w:w="1178" w:type="dxa"/>
            <w:shd w:val="clear" w:color="auto" w:fill="D9D9D9" w:themeFill="background1" w:themeFillShade="D9"/>
          </w:tcPr>
          <w:p w14:paraId="1CCEB249"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548BCB9"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7A27E762" w14:textId="027CF2FB"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32</w:t>
            </w:r>
          </w:p>
        </w:tc>
        <w:tc>
          <w:tcPr>
            <w:tcW w:w="920" w:type="dxa"/>
            <w:shd w:val="clear" w:color="auto" w:fill="FF0000"/>
            <w:vAlign w:val="center"/>
          </w:tcPr>
          <w:p w14:paraId="224AB272" w14:textId="0E823EB5"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w:t>
            </w:r>
          </w:p>
        </w:tc>
        <w:tc>
          <w:tcPr>
            <w:tcW w:w="917" w:type="dxa"/>
            <w:shd w:val="clear" w:color="auto" w:fill="00B0F0"/>
            <w:vAlign w:val="center"/>
          </w:tcPr>
          <w:p w14:paraId="10B43ECE" w14:textId="6EC41920"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163D7477" w14:textId="7404CF11"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8</w:t>
            </w:r>
          </w:p>
        </w:tc>
        <w:tc>
          <w:tcPr>
            <w:tcW w:w="923" w:type="dxa"/>
            <w:shd w:val="clear" w:color="auto" w:fill="00B0F0"/>
            <w:vAlign w:val="center"/>
          </w:tcPr>
          <w:p w14:paraId="67E49C3A" w14:textId="7788B57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4" w:type="dxa"/>
            <w:shd w:val="clear" w:color="auto" w:fill="00B050"/>
            <w:vAlign w:val="center"/>
          </w:tcPr>
          <w:p w14:paraId="52687BA4" w14:textId="52A74F0E"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0AA02269" w14:textId="7790B36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24</w:t>
            </w:r>
          </w:p>
        </w:tc>
        <w:tc>
          <w:tcPr>
            <w:tcW w:w="930" w:type="dxa"/>
            <w:shd w:val="clear" w:color="auto" w:fill="00B050"/>
            <w:vAlign w:val="center"/>
          </w:tcPr>
          <w:p w14:paraId="1A1BC211" w14:textId="053FAF7F"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r>
      <w:tr w:rsidR="0088109A" w:rsidRPr="008A78C6" w14:paraId="574A4F1C" w14:textId="35F0B95A" w:rsidTr="00EA2442">
        <w:trPr>
          <w:jc w:val="center"/>
        </w:trPr>
        <w:tc>
          <w:tcPr>
            <w:tcW w:w="1178" w:type="dxa"/>
            <w:shd w:val="clear" w:color="auto" w:fill="D9D9D9" w:themeFill="background1" w:themeFillShade="D9"/>
          </w:tcPr>
          <w:p w14:paraId="638DCA47"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5AC7016"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01882F4C" w14:textId="3354CDAA"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15</w:t>
            </w:r>
          </w:p>
        </w:tc>
        <w:tc>
          <w:tcPr>
            <w:tcW w:w="920" w:type="dxa"/>
            <w:shd w:val="clear" w:color="auto" w:fill="FF0000"/>
            <w:vAlign w:val="center"/>
          </w:tcPr>
          <w:p w14:paraId="46100954" w14:textId="5762CC25"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2</w:t>
            </w:r>
          </w:p>
        </w:tc>
        <w:tc>
          <w:tcPr>
            <w:tcW w:w="917" w:type="dxa"/>
            <w:shd w:val="clear" w:color="auto" w:fill="00B0F0"/>
            <w:vAlign w:val="center"/>
          </w:tcPr>
          <w:p w14:paraId="6303254F" w14:textId="773C416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6083F435" w14:textId="5DA6C578"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61</w:t>
            </w:r>
          </w:p>
        </w:tc>
        <w:tc>
          <w:tcPr>
            <w:tcW w:w="923" w:type="dxa"/>
            <w:shd w:val="clear" w:color="auto" w:fill="00B0F0"/>
            <w:vAlign w:val="center"/>
          </w:tcPr>
          <w:p w14:paraId="608B33AD" w14:textId="61F2628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4" w:type="dxa"/>
            <w:shd w:val="clear" w:color="auto" w:fill="00B050"/>
            <w:vAlign w:val="center"/>
          </w:tcPr>
          <w:p w14:paraId="2341F4F5" w14:textId="2ABB08B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1E7C6B45" w14:textId="644A6AB6"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-46</w:t>
            </w:r>
          </w:p>
        </w:tc>
        <w:tc>
          <w:tcPr>
            <w:tcW w:w="930" w:type="dxa"/>
            <w:shd w:val="clear" w:color="auto" w:fill="00B050"/>
            <w:vAlign w:val="center"/>
          </w:tcPr>
          <w:p w14:paraId="6F038DDB" w14:textId="15ECA93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2</w:t>
            </w:r>
          </w:p>
        </w:tc>
      </w:tr>
      <w:tr w:rsidR="0088109A" w:rsidRPr="008A78C6" w14:paraId="118ACFA0" w14:textId="7665F46E" w:rsidTr="00EA2442">
        <w:trPr>
          <w:jc w:val="center"/>
        </w:trPr>
        <w:tc>
          <w:tcPr>
            <w:tcW w:w="1178" w:type="dxa"/>
            <w:shd w:val="clear" w:color="auto" w:fill="D9D9D9" w:themeFill="background1" w:themeFillShade="D9"/>
          </w:tcPr>
          <w:p w14:paraId="58C9D39D"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43E9C09"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w:t>
            </w:r>
          </w:p>
        </w:tc>
        <w:tc>
          <w:tcPr>
            <w:tcW w:w="960" w:type="dxa"/>
            <w:shd w:val="clear" w:color="auto" w:fill="FF0000"/>
            <w:vAlign w:val="center"/>
          </w:tcPr>
          <w:p w14:paraId="06217D2A" w14:textId="70F4AAA8"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17</w:t>
            </w:r>
          </w:p>
        </w:tc>
        <w:tc>
          <w:tcPr>
            <w:tcW w:w="920" w:type="dxa"/>
            <w:shd w:val="clear" w:color="auto" w:fill="FF0000"/>
            <w:vAlign w:val="center"/>
          </w:tcPr>
          <w:p w14:paraId="4B39C9F6" w14:textId="7543E15E"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17" w:type="dxa"/>
            <w:shd w:val="clear" w:color="auto" w:fill="00B0F0"/>
            <w:vAlign w:val="center"/>
          </w:tcPr>
          <w:p w14:paraId="4CA88743" w14:textId="3324D92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46BB1AAD" w14:textId="27AAB6A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7</w:t>
            </w:r>
          </w:p>
        </w:tc>
        <w:tc>
          <w:tcPr>
            <w:tcW w:w="923" w:type="dxa"/>
            <w:shd w:val="clear" w:color="auto" w:fill="00B0F0"/>
            <w:vAlign w:val="center"/>
          </w:tcPr>
          <w:p w14:paraId="4DCB766B" w14:textId="5B2D310D"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4" w:type="dxa"/>
            <w:shd w:val="clear" w:color="auto" w:fill="00B050"/>
            <w:vAlign w:val="center"/>
          </w:tcPr>
          <w:p w14:paraId="3FE8FD44" w14:textId="6FBFB58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w:t>
            </w:r>
          </w:p>
        </w:tc>
        <w:tc>
          <w:tcPr>
            <w:tcW w:w="921" w:type="dxa"/>
            <w:shd w:val="clear" w:color="auto" w:fill="00B050"/>
            <w:vAlign w:val="center"/>
          </w:tcPr>
          <w:p w14:paraId="7E3DE492" w14:textId="28A32ABF"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10</w:t>
            </w:r>
          </w:p>
        </w:tc>
        <w:tc>
          <w:tcPr>
            <w:tcW w:w="930" w:type="dxa"/>
            <w:shd w:val="clear" w:color="auto" w:fill="00B050"/>
            <w:vAlign w:val="center"/>
          </w:tcPr>
          <w:p w14:paraId="405F1320" w14:textId="16ABB83B"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r>
      <w:tr w:rsidR="0088109A" w:rsidRPr="008A78C6" w14:paraId="798807E1" w14:textId="1A6D9383" w:rsidTr="00EA2442">
        <w:trPr>
          <w:jc w:val="center"/>
        </w:trPr>
        <w:tc>
          <w:tcPr>
            <w:tcW w:w="1178" w:type="dxa"/>
            <w:shd w:val="clear" w:color="auto" w:fill="D9D9D9" w:themeFill="background1" w:themeFillShade="D9"/>
          </w:tcPr>
          <w:p w14:paraId="154BDE0E"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829DA8B"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02C58782" w14:textId="08B1E908"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7</w:t>
            </w:r>
          </w:p>
        </w:tc>
        <w:tc>
          <w:tcPr>
            <w:tcW w:w="920" w:type="dxa"/>
            <w:shd w:val="clear" w:color="auto" w:fill="FF0000"/>
            <w:vAlign w:val="center"/>
          </w:tcPr>
          <w:p w14:paraId="0F4E40B4" w14:textId="2C4585EA"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17" w:type="dxa"/>
            <w:shd w:val="clear" w:color="auto" w:fill="00B0F0"/>
            <w:vAlign w:val="center"/>
          </w:tcPr>
          <w:p w14:paraId="3030673E" w14:textId="54C776E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4930BB54" w14:textId="0329D3C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3" w:type="dxa"/>
            <w:shd w:val="clear" w:color="auto" w:fill="00B0F0"/>
            <w:vAlign w:val="center"/>
          </w:tcPr>
          <w:p w14:paraId="6EEC47B6" w14:textId="76AEAB9F"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4" w:type="dxa"/>
            <w:shd w:val="clear" w:color="auto" w:fill="00B050"/>
            <w:vAlign w:val="center"/>
          </w:tcPr>
          <w:p w14:paraId="528E6357" w14:textId="25FAD84B"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0D425DA9" w14:textId="23488473"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7</w:t>
            </w:r>
          </w:p>
        </w:tc>
        <w:tc>
          <w:tcPr>
            <w:tcW w:w="930" w:type="dxa"/>
            <w:shd w:val="clear" w:color="auto" w:fill="00B050"/>
            <w:vAlign w:val="center"/>
          </w:tcPr>
          <w:p w14:paraId="78C0B6BE" w14:textId="300DE308"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r>
      <w:tr w:rsidR="0088109A" w:rsidRPr="008A78C6" w14:paraId="26EB27F4" w14:textId="142F9308" w:rsidTr="00EA2442">
        <w:trPr>
          <w:jc w:val="center"/>
        </w:trPr>
        <w:tc>
          <w:tcPr>
            <w:tcW w:w="1178" w:type="dxa"/>
            <w:shd w:val="clear" w:color="auto" w:fill="D9D9D9" w:themeFill="background1" w:themeFillShade="D9"/>
          </w:tcPr>
          <w:p w14:paraId="72A32FC2"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22F29B8"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40D80508" w14:textId="666024CC"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4</w:t>
            </w:r>
          </w:p>
        </w:tc>
        <w:tc>
          <w:tcPr>
            <w:tcW w:w="920" w:type="dxa"/>
            <w:shd w:val="clear" w:color="auto" w:fill="FF0000"/>
            <w:vAlign w:val="center"/>
          </w:tcPr>
          <w:p w14:paraId="66CCDDF1" w14:textId="1170A5B8"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17" w:type="dxa"/>
            <w:shd w:val="clear" w:color="auto" w:fill="00B0F0"/>
            <w:vAlign w:val="center"/>
          </w:tcPr>
          <w:p w14:paraId="246D4CC6" w14:textId="1FCB66AD"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2E97EB43" w14:textId="592EBA3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4</w:t>
            </w:r>
          </w:p>
        </w:tc>
        <w:tc>
          <w:tcPr>
            <w:tcW w:w="923" w:type="dxa"/>
            <w:shd w:val="clear" w:color="auto" w:fill="00B0F0"/>
            <w:vAlign w:val="center"/>
          </w:tcPr>
          <w:p w14:paraId="3A45E83C" w14:textId="70AB834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4" w:type="dxa"/>
            <w:shd w:val="clear" w:color="auto" w:fill="00B050"/>
            <w:vAlign w:val="center"/>
          </w:tcPr>
          <w:p w14:paraId="181764BA" w14:textId="7ED777A7"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675E92EA" w14:textId="2B164B76"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30" w:type="dxa"/>
            <w:shd w:val="clear" w:color="auto" w:fill="00B050"/>
            <w:vAlign w:val="center"/>
          </w:tcPr>
          <w:p w14:paraId="00286510" w14:textId="1159C935"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r>
      <w:tr w:rsidR="0088109A" w:rsidRPr="008A78C6" w14:paraId="5864F5AC" w14:textId="28B9D168" w:rsidTr="00EA2442">
        <w:trPr>
          <w:jc w:val="center"/>
        </w:trPr>
        <w:tc>
          <w:tcPr>
            <w:tcW w:w="1178" w:type="dxa"/>
            <w:shd w:val="clear" w:color="auto" w:fill="D9D9D9" w:themeFill="background1" w:themeFillShade="D9"/>
          </w:tcPr>
          <w:p w14:paraId="26689389"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99234C6"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6EEBF84A" w14:textId="68FF5ADB"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13</w:t>
            </w:r>
          </w:p>
        </w:tc>
        <w:tc>
          <w:tcPr>
            <w:tcW w:w="920" w:type="dxa"/>
            <w:shd w:val="clear" w:color="auto" w:fill="FF0000"/>
            <w:vAlign w:val="center"/>
          </w:tcPr>
          <w:p w14:paraId="1B49DA37" w14:textId="274D75FA"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17" w:type="dxa"/>
            <w:shd w:val="clear" w:color="auto" w:fill="00B0F0"/>
            <w:vAlign w:val="center"/>
          </w:tcPr>
          <w:p w14:paraId="4395CA4C" w14:textId="3C88B9D7"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6679C1A1" w14:textId="644E40C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3" w:type="dxa"/>
            <w:shd w:val="clear" w:color="auto" w:fill="00B0F0"/>
            <w:vAlign w:val="center"/>
          </w:tcPr>
          <w:p w14:paraId="6DA119BA" w14:textId="2918CE31"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4" w:type="dxa"/>
            <w:shd w:val="clear" w:color="auto" w:fill="00B050"/>
            <w:vAlign w:val="center"/>
          </w:tcPr>
          <w:p w14:paraId="4D955D94" w14:textId="37AAFFD9"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053BADE4" w14:textId="3625FDB3"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13</w:t>
            </w:r>
          </w:p>
        </w:tc>
        <w:tc>
          <w:tcPr>
            <w:tcW w:w="930" w:type="dxa"/>
            <w:shd w:val="clear" w:color="auto" w:fill="00B050"/>
            <w:vAlign w:val="center"/>
          </w:tcPr>
          <w:p w14:paraId="7BA35E44" w14:textId="6A829C02"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r>
      <w:tr w:rsidR="0088109A" w:rsidRPr="008A78C6" w14:paraId="6696D26D" w14:textId="45645CFA" w:rsidTr="00EA2442">
        <w:trPr>
          <w:jc w:val="center"/>
        </w:trPr>
        <w:tc>
          <w:tcPr>
            <w:tcW w:w="1178" w:type="dxa"/>
            <w:shd w:val="clear" w:color="auto" w:fill="D9D9D9" w:themeFill="background1" w:themeFillShade="D9"/>
          </w:tcPr>
          <w:p w14:paraId="3431A020"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1B3B94E"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0C6CDFCB" w14:textId="46D8DC19"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82</w:t>
            </w:r>
          </w:p>
        </w:tc>
        <w:tc>
          <w:tcPr>
            <w:tcW w:w="920" w:type="dxa"/>
            <w:shd w:val="clear" w:color="auto" w:fill="FF0000"/>
            <w:vAlign w:val="center"/>
          </w:tcPr>
          <w:p w14:paraId="299B8C94" w14:textId="0880811A"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17" w:type="dxa"/>
            <w:shd w:val="clear" w:color="auto" w:fill="00B0F0"/>
            <w:vAlign w:val="center"/>
          </w:tcPr>
          <w:p w14:paraId="6816D7B0" w14:textId="2FA7ECB8"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4EF2E995" w14:textId="58310936"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3" w:type="dxa"/>
            <w:shd w:val="clear" w:color="auto" w:fill="00B0F0"/>
            <w:vAlign w:val="center"/>
          </w:tcPr>
          <w:p w14:paraId="47D2370D" w14:textId="6C3B4990"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4" w:type="dxa"/>
            <w:shd w:val="clear" w:color="auto" w:fill="00B050"/>
            <w:vAlign w:val="center"/>
          </w:tcPr>
          <w:p w14:paraId="3C3B62F7" w14:textId="3981F733"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2D3CA1CB" w14:textId="49F529EE"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82</w:t>
            </w:r>
          </w:p>
        </w:tc>
        <w:tc>
          <w:tcPr>
            <w:tcW w:w="930" w:type="dxa"/>
            <w:shd w:val="clear" w:color="auto" w:fill="00B050"/>
            <w:vAlign w:val="center"/>
          </w:tcPr>
          <w:p w14:paraId="364FA97B" w14:textId="5D567776"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r>
      <w:tr w:rsidR="0088109A" w:rsidRPr="008A78C6" w14:paraId="474C5AC0" w14:textId="2925922D" w:rsidTr="00EA2442">
        <w:trPr>
          <w:jc w:val="center"/>
        </w:trPr>
        <w:tc>
          <w:tcPr>
            <w:tcW w:w="1178" w:type="dxa"/>
            <w:shd w:val="clear" w:color="auto" w:fill="D9D9D9" w:themeFill="background1" w:themeFillShade="D9"/>
          </w:tcPr>
          <w:p w14:paraId="43137E3B" w14:textId="77777777" w:rsidR="0088109A" w:rsidRDefault="0088109A" w:rsidP="0088109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4E58A00"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60" w:type="dxa"/>
            <w:shd w:val="clear" w:color="auto" w:fill="FF0000"/>
            <w:vAlign w:val="center"/>
          </w:tcPr>
          <w:p w14:paraId="3CF10ED0" w14:textId="34EC0DBF"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15</w:t>
            </w:r>
          </w:p>
        </w:tc>
        <w:tc>
          <w:tcPr>
            <w:tcW w:w="920" w:type="dxa"/>
            <w:shd w:val="clear" w:color="auto" w:fill="FF0000"/>
            <w:vAlign w:val="center"/>
          </w:tcPr>
          <w:p w14:paraId="1D08DE24" w14:textId="5ED839DE" w:rsidR="0088109A" w:rsidRPr="00EA2442" w:rsidRDefault="0088109A" w:rsidP="0088109A">
            <w:pPr>
              <w:pStyle w:val="BodyTextIndent"/>
              <w:ind w:left="0" w:firstLine="0"/>
              <w:jc w:val="center"/>
              <w:rPr>
                <w:rFonts w:ascii="Arial" w:hAnsi="Arial" w:cs="Arial"/>
                <w:b w:val="0"/>
                <w:bCs w:val="0"/>
                <w:iCs/>
                <w:color w:val="000000"/>
                <w:sz w:val="20"/>
                <w:szCs w:val="20"/>
                <w:lang w:val="ro-RO"/>
              </w:rPr>
            </w:pPr>
            <w:r w:rsidRPr="00EA2442">
              <w:rPr>
                <w:rFonts w:ascii="Arial" w:hAnsi="Arial" w:cs="Arial"/>
                <w:b w:val="0"/>
                <w:bCs w:val="0"/>
                <w:color w:val="000000"/>
                <w:sz w:val="20"/>
                <w:szCs w:val="20"/>
              </w:rPr>
              <w:t>0</w:t>
            </w:r>
          </w:p>
        </w:tc>
        <w:tc>
          <w:tcPr>
            <w:tcW w:w="917" w:type="dxa"/>
            <w:shd w:val="clear" w:color="auto" w:fill="00B0F0"/>
            <w:vAlign w:val="center"/>
          </w:tcPr>
          <w:p w14:paraId="504FA57E" w14:textId="5931C833"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13" w:type="dxa"/>
            <w:shd w:val="clear" w:color="auto" w:fill="00B0F0"/>
            <w:vAlign w:val="center"/>
          </w:tcPr>
          <w:p w14:paraId="57C75863" w14:textId="65DA40AA"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3" w:type="dxa"/>
            <w:shd w:val="clear" w:color="auto" w:fill="00B0F0"/>
            <w:vAlign w:val="center"/>
          </w:tcPr>
          <w:p w14:paraId="06D227C5" w14:textId="00EFA86E"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4" w:type="dxa"/>
            <w:shd w:val="clear" w:color="auto" w:fill="00B050"/>
            <w:vAlign w:val="center"/>
          </w:tcPr>
          <w:p w14:paraId="21D17BAE" w14:textId="051D424E"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c>
          <w:tcPr>
            <w:tcW w:w="921" w:type="dxa"/>
            <w:shd w:val="clear" w:color="auto" w:fill="00B050"/>
            <w:vAlign w:val="center"/>
          </w:tcPr>
          <w:p w14:paraId="4C5A289F" w14:textId="4E85629C"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15</w:t>
            </w:r>
          </w:p>
        </w:tc>
        <w:tc>
          <w:tcPr>
            <w:tcW w:w="930" w:type="dxa"/>
            <w:shd w:val="clear" w:color="auto" w:fill="00B050"/>
            <w:vAlign w:val="center"/>
          </w:tcPr>
          <w:p w14:paraId="21658E8F" w14:textId="6E24C974" w:rsidR="0088109A" w:rsidRPr="0088109A" w:rsidRDefault="0088109A" w:rsidP="0088109A">
            <w:pPr>
              <w:pStyle w:val="BodyTextIndent"/>
              <w:ind w:left="0" w:firstLine="0"/>
              <w:jc w:val="center"/>
              <w:rPr>
                <w:rFonts w:ascii="Arial" w:hAnsi="Arial" w:cs="Arial"/>
                <w:b w:val="0"/>
                <w:bCs w:val="0"/>
                <w:iCs/>
                <w:color w:val="000000"/>
                <w:sz w:val="20"/>
                <w:szCs w:val="20"/>
                <w:lang w:val="ro-RO"/>
              </w:rPr>
            </w:pPr>
            <w:r w:rsidRPr="0088109A">
              <w:rPr>
                <w:rFonts w:ascii="Arial" w:hAnsi="Arial" w:cs="Arial"/>
                <w:b w:val="0"/>
                <w:bCs w:val="0"/>
                <w:color w:val="000000"/>
                <w:sz w:val="20"/>
                <w:szCs w:val="20"/>
              </w:rPr>
              <w:t>0</w:t>
            </w:r>
          </w:p>
        </w:tc>
      </w:tr>
      <w:tr w:rsidR="0088109A" w:rsidRPr="0025054A" w14:paraId="317E3ECA" w14:textId="501ABEFE" w:rsidTr="00EA2442">
        <w:trPr>
          <w:jc w:val="center"/>
        </w:trPr>
        <w:tc>
          <w:tcPr>
            <w:tcW w:w="1178" w:type="dxa"/>
            <w:shd w:val="clear" w:color="auto" w:fill="D9D9D9" w:themeFill="background1" w:themeFillShade="D9"/>
          </w:tcPr>
          <w:p w14:paraId="57425BB4" w14:textId="77777777" w:rsidR="0088109A" w:rsidRPr="0025054A" w:rsidRDefault="0088109A" w:rsidP="0088109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830DF8D" w:rsidR="0088109A" w:rsidRPr="00EA2442" w:rsidRDefault="0088109A" w:rsidP="0088109A">
            <w:pPr>
              <w:pStyle w:val="BodyTextIndent"/>
              <w:ind w:left="0" w:firstLine="0"/>
              <w:jc w:val="center"/>
              <w:rPr>
                <w:rFonts w:ascii="Arial" w:hAnsi="Arial" w:cs="Arial"/>
                <w:iCs/>
                <w:color w:val="000000"/>
                <w:sz w:val="20"/>
                <w:szCs w:val="20"/>
                <w:lang w:val="ro-RO"/>
              </w:rPr>
            </w:pPr>
            <w:r w:rsidRPr="00EA2442">
              <w:rPr>
                <w:rFonts w:ascii="Arial" w:hAnsi="Arial" w:cs="Arial"/>
                <w:color w:val="000000"/>
                <w:sz w:val="20"/>
                <w:szCs w:val="20"/>
              </w:rPr>
              <w:t>1</w:t>
            </w:r>
          </w:p>
        </w:tc>
        <w:tc>
          <w:tcPr>
            <w:tcW w:w="960" w:type="dxa"/>
            <w:shd w:val="clear" w:color="auto" w:fill="FF0000"/>
            <w:vAlign w:val="center"/>
          </w:tcPr>
          <w:p w14:paraId="48EDEEAC" w14:textId="75FCFF42" w:rsidR="0088109A" w:rsidRPr="00EA2442" w:rsidRDefault="0088109A" w:rsidP="0088109A">
            <w:pPr>
              <w:pStyle w:val="BodyTextIndent"/>
              <w:ind w:left="0" w:firstLine="0"/>
              <w:jc w:val="center"/>
              <w:rPr>
                <w:rFonts w:ascii="Arial" w:hAnsi="Arial" w:cs="Arial"/>
                <w:iCs/>
                <w:color w:val="000000"/>
                <w:sz w:val="20"/>
                <w:szCs w:val="20"/>
                <w:lang w:val="ro-RO"/>
              </w:rPr>
            </w:pPr>
            <w:r w:rsidRPr="00EA2442">
              <w:rPr>
                <w:rFonts w:ascii="Arial" w:hAnsi="Arial" w:cs="Arial"/>
                <w:color w:val="000000"/>
                <w:sz w:val="20"/>
                <w:szCs w:val="20"/>
              </w:rPr>
              <w:t>485</w:t>
            </w:r>
          </w:p>
        </w:tc>
        <w:tc>
          <w:tcPr>
            <w:tcW w:w="920" w:type="dxa"/>
            <w:shd w:val="clear" w:color="auto" w:fill="FF0000"/>
            <w:vAlign w:val="center"/>
          </w:tcPr>
          <w:p w14:paraId="1D45FB0D" w14:textId="05D97B6B" w:rsidR="0088109A" w:rsidRPr="00EA2442" w:rsidRDefault="0088109A" w:rsidP="0088109A">
            <w:pPr>
              <w:pStyle w:val="BodyTextIndent"/>
              <w:ind w:left="0" w:firstLine="0"/>
              <w:jc w:val="center"/>
              <w:rPr>
                <w:rFonts w:ascii="Arial" w:hAnsi="Arial" w:cs="Arial"/>
                <w:iCs/>
                <w:color w:val="000000"/>
                <w:sz w:val="20"/>
                <w:szCs w:val="20"/>
                <w:lang w:val="ro-RO"/>
              </w:rPr>
            </w:pPr>
            <w:r w:rsidRPr="00EA2442">
              <w:rPr>
                <w:rFonts w:ascii="Arial" w:hAnsi="Arial" w:cs="Arial"/>
                <w:color w:val="000000"/>
                <w:sz w:val="20"/>
                <w:szCs w:val="20"/>
              </w:rPr>
              <w:t>99</w:t>
            </w:r>
          </w:p>
        </w:tc>
        <w:tc>
          <w:tcPr>
            <w:tcW w:w="917" w:type="dxa"/>
            <w:shd w:val="clear" w:color="auto" w:fill="00B0F0"/>
            <w:vAlign w:val="center"/>
          </w:tcPr>
          <w:p w14:paraId="207963B6" w14:textId="14514C5F" w:rsidR="0088109A" w:rsidRPr="0088109A" w:rsidRDefault="0088109A" w:rsidP="0088109A">
            <w:pPr>
              <w:pStyle w:val="BodyTextIndent"/>
              <w:ind w:left="0" w:firstLine="0"/>
              <w:jc w:val="center"/>
              <w:rPr>
                <w:rFonts w:ascii="Arial" w:hAnsi="Arial" w:cs="Arial"/>
                <w:iCs/>
                <w:color w:val="000000"/>
                <w:sz w:val="20"/>
                <w:szCs w:val="20"/>
                <w:lang w:val="ro-RO"/>
              </w:rPr>
            </w:pPr>
            <w:r w:rsidRPr="0088109A">
              <w:rPr>
                <w:rFonts w:ascii="Arial" w:hAnsi="Arial" w:cs="Arial"/>
                <w:color w:val="000000"/>
                <w:sz w:val="20"/>
                <w:szCs w:val="20"/>
              </w:rPr>
              <w:t>1</w:t>
            </w:r>
          </w:p>
        </w:tc>
        <w:tc>
          <w:tcPr>
            <w:tcW w:w="913" w:type="dxa"/>
            <w:shd w:val="clear" w:color="auto" w:fill="00B0F0"/>
            <w:vAlign w:val="center"/>
          </w:tcPr>
          <w:p w14:paraId="5250FD3F" w14:textId="0DEB9B47" w:rsidR="0088109A" w:rsidRPr="0088109A" w:rsidRDefault="0088109A" w:rsidP="0088109A">
            <w:pPr>
              <w:pStyle w:val="BodyTextIndent"/>
              <w:ind w:left="0" w:firstLine="0"/>
              <w:jc w:val="center"/>
              <w:rPr>
                <w:rFonts w:ascii="Arial" w:hAnsi="Arial" w:cs="Arial"/>
                <w:iCs/>
                <w:color w:val="000000"/>
                <w:sz w:val="20"/>
                <w:szCs w:val="20"/>
                <w:lang w:val="ro-RO"/>
              </w:rPr>
            </w:pPr>
            <w:r w:rsidRPr="0088109A">
              <w:rPr>
                <w:rFonts w:ascii="Arial" w:hAnsi="Arial" w:cs="Arial"/>
                <w:color w:val="000000"/>
                <w:sz w:val="20"/>
                <w:szCs w:val="20"/>
              </w:rPr>
              <w:t>217</w:t>
            </w:r>
          </w:p>
        </w:tc>
        <w:tc>
          <w:tcPr>
            <w:tcW w:w="923" w:type="dxa"/>
            <w:shd w:val="clear" w:color="auto" w:fill="00B0F0"/>
            <w:vAlign w:val="center"/>
          </w:tcPr>
          <w:p w14:paraId="6AEA16EC" w14:textId="22B0A034" w:rsidR="0088109A" w:rsidRPr="0088109A" w:rsidRDefault="0088109A" w:rsidP="0088109A">
            <w:pPr>
              <w:pStyle w:val="BodyTextIndent"/>
              <w:ind w:left="0" w:firstLine="0"/>
              <w:jc w:val="center"/>
              <w:rPr>
                <w:rFonts w:ascii="Arial" w:hAnsi="Arial" w:cs="Arial"/>
                <w:iCs/>
                <w:color w:val="000000"/>
                <w:sz w:val="20"/>
                <w:szCs w:val="20"/>
                <w:lang w:val="ro-RO"/>
              </w:rPr>
            </w:pPr>
            <w:r w:rsidRPr="0088109A">
              <w:rPr>
                <w:rFonts w:ascii="Arial" w:hAnsi="Arial" w:cs="Arial"/>
                <w:color w:val="000000"/>
                <w:sz w:val="20"/>
                <w:szCs w:val="20"/>
              </w:rPr>
              <w:t>55</w:t>
            </w:r>
          </w:p>
        </w:tc>
        <w:tc>
          <w:tcPr>
            <w:tcW w:w="924" w:type="dxa"/>
            <w:shd w:val="clear" w:color="auto" w:fill="00B050"/>
            <w:vAlign w:val="center"/>
          </w:tcPr>
          <w:p w14:paraId="374DCB8E" w14:textId="6CFEA136" w:rsidR="0088109A" w:rsidRPr="0088109A" w:rsidRDefault="0088109A" w:rsidP="0088109A">
            <w:pPr>
              <w:pStyle w:val="BodyTextIndent"/>
              <w:ind w:left="0" w:firstLine="0"/>
              <w:jc w:val="center"/>
              <w:rPr>
                <w:rFonts w:ascii="Arial" w:hAnsi="Arial" w:cs="Arial"/>
                <w:iCs/>
                <w:color w:val="000000"/>
                <w:sz w:val="20"/>
                <w:szCs w:val="20"/>
                <w:lang w:val="ro-RO"/>
              </w:rPr>
            </w:pPr>
            <w:r w:rsidRPr="0088109A">
              <w:rPr>
                <w:rFonts w:ascii="Arial" w:hAnsi="Arial" w:cs="Arial"/>
                <w:color w:val="000000"/>
                <w:sz w:val="20"/>
                <w:szCs w:val="20"/>
              </w:rPr>
              <w:t>0</w:t>
            </w:r>
          </w:p>
        </w:tc>
        <w:tc>
          <w:tcPr>
            <w:tcW w:w="921" w:type="dxa"/>
            <w:shd w:val="clear" w:color="auto" w:fill="00B050"/>
            <w:vAlign w:val="center"/>
          </w:tcPr>
          <w:p w14:paraId="43A144AD" w14:textId="7F7B88E7" w:rsidR="0088109A" w:rsidRPr="0088109A" w:rsidRDefault="0088109A" w:rsidP="0088109A">
            <w:pPr>
              <w:pStyle w:val="BodyTextIndent"/>
              <w:ind w:left="0" w:firstLine="0"/>
              <w:jc w:val="center"/>
              <w:rPr>
                <w:rFonts w:ascii="Arial" w:hAnsi="Arial" w:cs="Arial"/>
                <w:iCs/>
                <w:color w:val="000000"/>
                <w:sz w:val="20"/>
                <w:szCs w:val="20"/>
                <w:lang w:val="ro-RO"/>
              </w:rPr>
            </w:pPr>
            <w:r w:rsidRPr="0088109A">
              <w:rPr>
                <w:rFonts w:ascii="Arial" w:hAnsi="Arial" w:cs="Arial"/>
                <w:color w:val="000000"/>
                <w:sz w:val="20"/>
                <w:szCs w:val="20"/>
              </w:rPr>
              <w:t>268</w:t>
            </w:r>
          </w:p>
        </w:tc>
        <w:tc>
          <w:tcPr>
            <w:tcW w:w="930" w:type="dxa"/>
            <w:shd w:val="clear" w:color="auto" w:fill="00B050"/>
            <w:vAlign w:val="center"/>
          </w:tcPr>
          <w:p w14:paraId="2D1DF536" w14:textId="41400286" w:rsidR="0088109A" w:rsidRPr="0088109A" w:rsidRDefault="0088109A" w:rsidP="0088109A">
            <w:pPr>
              <w:pStyle w:val="BodyTextIndent"/>
              <w:ind w:left="0" w:firstLine="0"/>
              <w:jc w:val="center"/>
              <w:rPr>
                <w:rFonts w:ascii="Arial" w:hAnsi="Arial" w:cs="Arial"/>
                <w:iCs/>
                <w:color w:val="000000"/>
                <w:sz w:val="20"/>
                <w:szCs w:val="20"/>
                <w:lang w:val="ro-RO"/>
              </w:rPr>
            </w:pPr>
            <w:r w:rsidRPr="0088109A">
              <w:rPr>
                <w:rFonts w:ascii="Arial" w:hAnsi="Arial" w:cs="Arial"/>
                <w:color w:val="000000"/>
                <w:sz w:val="20"/>
                <w:szCs w:val="20"/>
              </w:rPr>
              <w:t>44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7F106F">
      <w:pPr>
        <w:pStyle w:val="Heading2"/>
        <w:rPr>
          <w:lang w:val="ro-RO"/>
        </w:rPr>
      </w:pPr>
      <w:bookmarkStart w:id="24" w:name="_Toc230966251"/>
      <w:r w:rsidRPr="00CC511B">
        <w:rPr>
          <w:lang w:val="ro-RO"/>
        </w:rPr>
        <w:t>2.1</w:t>
      </w:r>
      <w:r w:rsidR="00C528FB">
        <w:rPr>
          <w:lang w:val="ro-RO"/>
        </w:rPr>
        <w:t>3</w:t>
      </w:r>
      <w:r w:rsidRPr="00CC511B">
        <w:rPr>
          <w:lang w:val="ro-RO"/>
        </w:rPr>
        <w:t>. Prevederi avute în vedere pentru evaluarea implementării şi rezultatelor planului de acţiune</w:t>
      </w:r>
      <w:bookmarkEnd w:id="24"/>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5" w:name="_Toc171954350"/>
      <w:bookmarkStart w:id="26" w:name="_Toc230966252"/>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5"/>
      <w:bookmarkEnd w:id="2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4DB88" w14:textId="77777777" w:rsidR="001278B3" w:rsidRDefault="001278B3">
      <w:r>
        <w:separator/>
      </w:r>
    </w:p>
  </w:endnote>
  <w:endnote w:type="continuationSeparator" w:id="0">
    <w:p w14:paraId="6A37F982" w14:textId="77777777" w:rsidR="001278B3" w:rsidRDefault="00127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9"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9"/>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4FFEA" w14:textId="77777777" w:rsidR="001278B3" w:rsidRDefault="001278B3">
      <w:r>
        <w:separator/>
      </w:r>
    </w:p>
  </w:footnote>
  <w:footnote w:type="continuationSeparator" w:id="0">
    <w:p w14:paraId="2A4F2F2D" w14:textId="77777777" w:rsidR="001278B3" w:rsidRDefault="001278B3">
      <w:r>
        <w:continuationSeparator/>
      </w:r>
    </w:p>
  </w:footnote>
  <w:footnote w:id="1">
    <w:p w14:paraId="66E0710D" w14:textId="77777777" w:rsidR="00A80EE7" w:rsidRPr="00C9714F" w:rsidRDefault="00A80EE7" w:rsidP="00A80EE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03BA"/>
    <w:rsid w:val="00021890"/>
    <w:rsid w:val="00021B2A"/>
    <w:rsid w:val="00022E9E"/>
    <w:rsid w:val="000240A6"/>
    <w:rsid w:val="000263FB"/>
    <w:rsid w:val="00030853"/>
    <w:rsid w:val="00040226"/>
    <w:rsid w:val="00040507"/>
    <w:rsid w:val="00041F69"/>
    <w:rsid w:val="000434C1"/>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54A"/>
    <w:rsid w:val="000C1A1A"/>
    <w:rsid w:val="000C2193"/>
    <w:rsid w:val="000C29E2"/>
    <w:rsid w:val="000D07E7"/>
    <w:rsid w:val="000D1A95"/>
    <w:rsid w:val="000D1C45"/>
    <w:rsid w:val="000D50D3"/>
    <w:rsid w:val="000D58F5"/>
    <w:rsid w:val="000D71FF"/>
    <w:rsid w:val="000E13E9"/>
    <w:rsid w:val="000E2887"/>
    <w:rsid w:val="000E4346"/>
    <w:rsid w:val="000E5A01"/>
    <w:rsid w:val="000E67D6"/>
    <w:rsid w:val="000F05DD"/>
    <w:rsid w:val="000F1FA6"/>
    <w:rsid w:val="00102916"/>
    <w:rsid w:val="0011333F"/>
    <w:rsid w:val="001134CC"/>
    <w:rsid w:val="00117D52"/>
    <w:rsid w:val="00117F36"/>
    <w:rsid w:val="0012596A"/>
    <w:rsid w:val="00125C33"/>
    <w:rsid w:val="001278B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5C6F"/>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352E"/>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D7BA8"/>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0837"/>
    <w:rsid w:val="004E14B1"/>
    <w:rsid w:val="004E1B03"/>
    <w:rsid w:val="004E2BAB"/>
    <w:rsid w:val="004E3096"/>
    <w:rsid w:val="004E3879"/>
    <w:rsid w:val="004E59DC"/>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1E83"/>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176C6"/>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0716B"/>
    <w:rsid w:val="007109B9"/>
    <w:rsid w:val="00710E24"/>
    <w:rsid w:val="00715148"/>
    <w:rsid w:val="0071694C"/>
    <w:rsid w:val="0072220B"/>
    <w:rsid w:val="00723508"/>
    <w:rsid w:val="007239A2"/>
    <w:rsid w:val="007251A3"/>
    <w:rsid w:val="00725870"/>
    <w:rsid w:val="00726A8F"/>
    <w:rsid w:val="00727808"/>
    <w:rsid w:val="00730E4B"/>
    <w:rsid w:val="007332C3"/>
    <w:rsid w:val="0073602A"/>
    <w:rsid w:val="00736882"/>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4AA5"/>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106F"/>
    <w:rsid w:val="007F3FA1"/>
    <w:rsid w:val="007F5B5D"/>
    <w:rsid w:val="00800AA1"/>
    <w:rsid w:val="00802BC8"/>
    <w:rsid w:val="00802F2F"/>
    <w:rsid w:val="00804424"/>
    <w:rsid w:val="00804461"/>
    <w:rsid w:val="0080465B"/>
    <w:rsid w:val="00805FAD"/>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109A"/>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343"/>
    <w:rsid w:val="0099348F"/>
    <w:rsid w:val="00994F5A"/>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916B9"/>
    <w:rsid w:val="00A93278"/>
    <w:rsid w:val="00A9579D"/>
    <w:rsid w:val="00A97C22"/>
    <w:rsid w:val="00AA47A5"/>
    <w:rsid w:val="00AA5407"/>
    <w:rsid w:val="00AA69E9"/>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5199"/>
    <w:rsid w:val="00AF1A26"/>
    <w:rsid w:val="00AF329E"/>
    <w:rsid w:val="00AF4361"/>
    <w:rsid w:val="00AF6520"/>
    <w:rsid w:val="00B051A1"/>
    <w:rsid w:val="00B060C6"/>
    <w:rsid w:val="00B0636B"/>
    <w:rsid w:val="00B068B3"/>
    <w:rsid w:val="00B06A0F"/>
    <w:rsid w:val="00B07210"/>
    <w:rsid w:val="00B07AA4"/>
    <w:rsid w:val="00B113BA"/>
    <w:rsid w:val="00B115F7"/>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143C"/>
    <w:rsid w:val="00B62905"/>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885"/>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A7199"/>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F0BBF"/>
    <w:rsid w:val="00DF20CA"/>
    <w:rsid w:val="00DF4712"/>
    <w:rsid w:val="00DF66E0"/>
    <w:rsid w:val="00DF6A6C"/>
    <w:rsid w:val="00DF6D1D"/>
    <w:rsid w:val="00DF7529"/>
    <w:rsid w:val="00E00A61"/>
    <w:rsid w:val="00E02A49"/>
    <w:rsid w:val="00E04F48"/>
    <w:rsid w:val="00E07D1B"/>
    <w:rsid w:val="00E133D4"/>
    <w:rsid w:val="00E139EB"/>
    <w:rsid w:val="00E155F1"/>
    <w:rsid w:val="00E162EB"/>
    <w:rsid w:val="00E177B0"/>
    <w:rsid w:val="00E17CB3"/>
    <w:rsid w:val="00E20A7E"/>
    <w:rsid w:val="00E21303"/>
    <w:rsid w:val="00E215F3"/>
    <w:rsid w:val="00E21F3A"/>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2442"/>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26"/>
    <w:rsid w:val="00EF5C57"/>
    <w:rsid w:val="00EF7B69"/>
    <w:rsid w:val="00F002D4"/>
    <w:rsid w:val="00F05F46"/>
    <w:rsid w:val="00F07CF3"/>
    <w:rsid w:val="00F1168D"/>
    <w:rsid w:val="00F130C6"/>
    <w:rsid w:val="00F21793"/>
    <w:rsid w:val="00F24933"/>
    <w:rsid w:val="00F25EC4"/>
    <w:rsid w:val="00F2644A"/>
    <w:rsid w:val="00F274F5"/>
    <w:rsid w:val="00F27875"/>
    <w:rsid w:val="00F31F05"/>
    <w:rsid w:val="00F32C98"/>
    <w:rsid w:val="00F32CC1"/>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7F106F"/>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7F106F"/>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7F106F"/>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7F106F"/>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7F106F"/>
    <w:pPr>
      <w:spacing w:after="100"/>
    </w:pPr>
    <w:rPr>
      <w:rFonts w:ascii="Arial" w:hAnsi="Arial"/>
    </w:rPr>
  </w:style>
  <w:style w:type="paragraph" w:styleId="TOC2">
    <w:name w:val="toc 2"/>
    <w:basedOn w:val="Normal"/>
    <w:next w:val="Normal"/>
    <w:autoRedefine/>
    <w:uiPriority w:val="39"/>
    <w:unhideWhenUsed/>
    <w:rsid w:val="007F106F"/>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26</Pages>
  <Words>6682</Words>
  <Characters>38093</Characters>
  <Application>Microsoft Office Word</Application>
  <DocSecurity>0</DocSecurity>
  <Lines>317</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58</cp:revision>
  <cp:lastPrinted>2019-05-27T06:53:00Z</cp:lastPrinted>
  <dcterms:created xsi:type="dcterms:W3CDTF">2025-05-05T11:18:00Z</dcterms:created>
  <dcterms:modified xsi:type="dcterms:W3CDTF">2026-05-29T13:57:00Z</dcterms:modified>
</cp:coreProperties>
</file>