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38DBF85" w14:textId="14779CF6" w:rsidR="00DD6EA3" w:rsidRDefault="00DD6EA3" w:rsidP="00DD6EA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1E05C9">
        <w:rPr>
          <w:rFonts w:ascii="Arial" w:hAnsi="Arial" w:cs="Arial"/>
          <w:b/>
          <w:noProof/>
          <w:sz w:val="40"/>
          <w:szCs w:val="40"/>
          <w:lang w:val="fr-FR"/>
        </w:rPr>
        <w:drawing>
          <wp:inline distT="0" distB="0" distL="0" distR="0" wp14:anchorId="5B5413F0" wp14:editId="06E18352">
            <wp:extent cx="6118860" cy="3648075"/>
            <wp:effectExtent l="0" t="0" r="0" b="9525"/>
            <wp:docPr id="17747321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48075"/>
                    </a:xfrm>
                    <a:prstGeom prst="rect">
                      <a:avLst/>
                    </a:prstGeom>
                    <a:noFill/>
                    <a:ln>
                      <a:noFill/>
                    </a:ln>
                  </pic:spPr>
                </pic:pic>
              </a:graphicData>
            </a:graphic>
          </wp:inline>
        </w:drawing>
      </w:r>
    </w:p>
    <w:p w14:paraId="2FF92949" w14:textId="77777777" w:rsidR="00DD6EA3" w:rsidRDefault="00DD6EA3" w:rsidP="00DD6EA3">
      <w:pPr>
        <w:pStyle w:val="DefaultText"/>
        <w:jc w:val="center"/>
        <w:rPr>
          <w:rFonts w:ascii="Arial" w:hAnsi="Arial" w:cs="Arial"/>
          <w:b/>
          <w:sz w:val="32"/>
          <w:szCs w:val="32"/>
          <w:lang w:val="ro-RO"/>
        </w:rPr>
      </w:pPr>
      <w:r>
        <w:rPr>
          <w:rFonts w:ascii="Arial" w:hAnsi="Arial" w:cs="Arial"/>
          <w:b/>
          <w:sz w:val="32"/>
          <w:szCs w:val="32"/>
          <w:lang w:val="ro-RO"/>
        </w:rPr>
        <w:t>DN19_km117+620-km127+850</w:t>
      </w:r>
    </w:p>
    <w:p w14:paraId="49A8F3D5" w14:textId="04B19271" w:rsidR="00CF0728" w:rsidRDefault="00DD6EA3" w:rsidP="00DD6EA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50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D037A02"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354D5">
        <w:rPr>
          <w:rFonts w:ascii="Arial" w:hAnsi="Arial" w:cs="Arial"/>
          <w:lang w:val="pt-BR"/>
        </w:rPr>
        <w:t>9</w:t>
      </w:r>
      <w:r w:rsidR="00CF0728">
        <w:rPr>
          <w:rFonts w:ascii="Arial" w:hAnsi="Arial" w:cs="Arial"/>
          <w:lang w:val="pt-BR"/>
        </w:rPr>
        <w:t>_km</w:t>
      </w:r>
      <w:r w:rsidR="00DD6EA3">
        <w:rPr>
          <w:rFonts w:ascii="Arial" w:hAnsi="Arial" w:cs="Arial"/>
          <w:lang w:val="pt-BR"/>
        </w:rPr>
        <w:t>117</w:t>
      </w:r>
      <w:r w:rsidR="00CF0728">
        <w:rPr>
          <w:rFonts w:ascii="Arial" w:hAnsi="Arial" w:cs="Arial"/>
          <w:lang w:val="pt-BR"/>
        </w:rPr>
        <w:t>+</w:t>
      </w:r>
      <w:r w:rsidR="00DD6EA3">
        <w:rPr>
          <w:rFonts w:ascii="Arial" w:hAnsi="Arial" w:cs="Arial"/>
          <w:lang w:val="pt-BR"/>
        </w:rPr>
        <w:t>620</w:t>
      </w:r>
      <w:r w:rsidR="00CF0728">
        <w:rPr>
          <w:rFonts w:ascii="Arial" w:hAnsi="Arial" w:cs="Arial"/>
          <w:lang w:val="pt-BR"/>
        </w:rPr>
        <w:t>-km</w:t>
      </w:r>
      <w:r w:rsidR="00C354D5">
        <w:rPr>
          <w:rFonts w:ascii="Arial" w:hAnsi="Arial" w:cs="Arial"/>
          <w:lang w:val="pt-BR"/>
        </w:rPr>
        <w:t>12</w:t>
      </w:r>
      <w:r w:rsidR="00DD6EA3">
        <w:rPr>
          <w:rFonts w:ascii="Arial" w:hAnsi="Arial" w:cs="Arial"/>
          <w:lang w:val="pt-BR"/>
        </w:rPr>
        <w:t>7</w:t>
      </w:r>
      <w:r w:rsidR="00CF0728">
        <w:rPr>
          <w:rFonts w:ascii="Arial" w:hAnsi="Arial" w:cs="Arial"/>
          <w:lang w:val="pt-BR"/>
        </w:rPr>
        <w:t>+</w:t>
      </w:r>
      <w:r w:rsidR="00DD6EA3">
        <w:rPr>
          <w:rFonts w:ascii="Arial" w:hAnsi="Arial" w:cs="Arial"/>
          <w:lang w:val="pt-BR"/>
        </w:rPr>
        <w:t>850</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F905D94"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C354D5">
        <w:rPr>
          <w:rFonts w:ascii="Arial" w:hAnsi="Arial" w:cs="Arial"/>
          <w:b/>
          <w:lang w:eastAsia="en-US"/>
        </w:rPr>
        <w:t>9</w:t>
      </w:r>
      <w:r w:rsidR="0052391B" w:rsidRPr="0052391B">
        <w:rPr>
          <w:rFonts w:ascii="Arial" w:hAnsi="Arial" w:cs="Arial"/>
          <w:b/>
          <w:lang w:eastAsia="en-US"/>
        </w:rPr>
        <w:t xml:space="preserve"> km </w:t>
      </w:r>
      <w:r w:rsidR="00DD6EA3">
        <w:rPr>
          <w:rFonts w:ascii="Arial" w:hAnsi="Arial" w:cs="Arial"/>
          <w:b/>
          <w:lang w:eastAsia="en-US"/>
        </w:rPr>
        <w:t>117</w:t>
      </w:r>
      <w:r w:rsidR="009F0895" w:rsidRPr="0052391B">
        <w:rPr>
          <w:rFonts w:ascii="Arial" w:hAnsi="Arial" w:cs="Arial"/>
          <w:b/>
          <w:lang w:eastAsia="en-US"/>
        </w:rPr>
        <w:t>+</w:t>
      </w:r>
      <w:r w:rsidR="00DD6EA3">
        <w:rPr>
          <w:rFonts w:ascii="Arial" w:hAnsi="Arial" w:cs="Arial"/>
          <w:b/>
          <w:lang w:eastAsia="en-US"/>
        </w:rPr>
        <w:t>620</w:t>
      </w:r>
      <w:r w:rsidR="009F0895">
        <w:rPr>
          <w:rFonts w:ascii="Arial" w:hAnsi="Arial" w:cs="Arial"/>
          <w:b/>
          <w:lang w:eastAsia="en-US"/>
        </w:rPr>
        <w:t xml:space="preserve"> </w:t>
      </w:r>
      <w:r w:rsidR="0052391B" w:rsidRPr="0052391B">
        <w:rPr>
          <w:rFonts w:ascii="Arial" w:hAnsi="Arial" w:cs="Arial"/>
          <w:b/>
          <w:lang w:eastAsia="en-US"/>
        </w:rPr>
        <w:t xml:space="preserve">– km </w:t>
      </w:r>
      <w:r w:rsidR="00C354D5">
        <w:rPr>
          <w:rFonts w:ascii="Arial" w:hAnsi="Arial" w:cs="Arial"/>
          <w:b/>
          <w:lang w:eastAsia="en-US"/>
        </w:rPr>
        <w:t>12</w:t>
      </w:r>
      <w:r w:rsidR="00DD6EA3">
        <w:rPr>
          <w:rFonts w:ascii="Arial" w:hAnsi="Arial" w:cs="Arial"/>
          <w:b/>
          <w:lang w:eastAsia="en-US"/>
        </w:rPr>
        <w:t>7</w:t>
      </w:r>
      <w:r w:rsidR="0052391B" w:rsidRPr="0052391B">
        <w:rPr>
          <w:rFonts w:ascii="Arial" w:hAnsi="Arial" w:cs="Arial"/>
          <w:b/>
          <w:lang w:eastAsia="en-US"/>
        </w:rPr>
        <w:t>+</w:t>
      </w:r>
      <w:r w:rsidR="00DD6EA3">
        <w:rPr>
          <w:rFonts w:ascii="Arial" w:hAnsi="Arial" w:cs="Arial"/>
          <w:b/>
          <w:lang w:eastAsia="en-US"/>
        </w:rPr>
        <w:t>850</w:t>
      </w:r>
    </w:p>
    <w:p w14:paraId="2E864730" w14:textId="77777777" w:rsidR="00DD6EA3" w:rsidRDefault="00DD6EA3" w:rsidP="00DD6EA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DN19_km117+620-km127+</w:t>
      </w:r>
      <w:bookmarkEnd w:id="12"/>
      <w:r>
        <w:rPr>
          <w:rFonts w:ascii="Arial" w:hAnsi="Arial" w:cs="Arial"/>
          <w:color w:val="auto"/>
          <w:lang w:val="pt-BR"/>
        </w:rPr>
        <w:t xml:space="preserve">850 </w:t>
      </w:r>
      <w:bookmarkEnd w:id="13"/>
      <w:r>
        <w:rPr>
          <w:rFonts w:ascii="Arial" w:hAnsi="Arial" w:cs="Arial"/>
          <w:color w:val="auto"/>
          <w:lang w:val="pt-BR"/>
        </w:rPr>
        <w:t xml:space="preserve">face parte din drumul național DN19 de 230,716 km care leagă DN1 cu nordul țării trecând prin Oradea (DN1), Carei, Satu Mare, Livada, Negrești-Oaș și Sighetul Marmației (DN18). Este delimitat de </w:t>
      </w:r>
      <w:r>
        <w:rPr>
          <w:rFonts w:ascii="Arial" w:hAnsi="Arial" w:cs="Arial"/>
          <w:color w:val="auto"/>
          <w:lang w:val="it-IT"/>
        </w:rPr>
        <w:t>intersecția cu DJ195B și</w:t>
      </w:r>
      <w:r>
        <w:rPr>
          <w:rFonts w:ascii="Arial" w:hAnsi="Arial" w:cs="Arial"/>
          <w:color w:val="auto"/>
          <w:lang w:val="pt-BR"/>
        </w:rPr>
        <w:t xml:space="preserve"> </w:t>
      </w:r>
      <w:r>
        <w:rPr>
          <w:rFonts w:ascii="Arial" w:hAnsi="Arial" w:cs="Arial"/>
          <w:color w:val="auto"/>
          <w:lang w:val="it-IT"/>
        </w:rPr>
        <w:t>intrarea în Mun. Satu Mare</w:t>
      </w:r>
      <w:r>
        <w:rPr>
          <w:rFonts w:ascii="Arial" w:hAnsi="Arial" w:cs="Arial"/>
          <w:color w:val="auto"/>
          <w:lang w:val="pt-BR"/>
        </w:rPr>
        <w:t>.</w:t>
      </w:r>
    </w:p>
    <w:p w14:paraId="7065D513" w14:textId="77777777" w:rsidR="00DD6EA3" w:rsidRPr="0093612E" w:rsidRDefault="00DD6EA3" w:rsidP="00DD6EA3">
      <w:pPr>
        <w:pStyle w:val="WW-Default"/>
        <w:jc w:val="both"/>
        <w:rPr>
          <w:rFonts w:ascii="Arial" w:hAnsi="Arial" w:cs="Arial"/>
          <w:color w:val="auto"/>
          <w:lang w:val="pt-BR"/>
        </w:rPr>
      </w:pPr>
    </w:p>
    <w:p w14:paraId="0DAC358A" w14:textId="77777777" w:rsidR="00DD6EA3" w:rsidRDefault="00DD6EA3" w:rsidP="00DD6EA3">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10,230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28E9785" w14:textId="77777777" w:rsidR="00DD6EA3" w:rsidRDefault="00DD6EA3" w:rsidP="00DD6EA3">
      <w:pPr>
        <w:pStyle w:val="WW-Default"/>
        <w:jc w:val="both"/>
        <w:rPr>
          <w:rFonts w:ascii="Arial" w:hAnsi="Arial" w:cs="Arial"/>
          <w:color w:val="auto"/>
          <w:lang w:val="pt-BR"/>
        </w:rPr>
      </w:pPr>
    </w:p>
    <w:p w14:paraId="53579F7C" w14:textId="77777777" w:rsidR="00DD6EA3" w:rsidRDefault="00DD6EA3" w:rsidP="00DD6EA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E05C9">
        <w:rPr>
          <w:rFonts w:ascii="Arial" w:hAnsi="Arial" w:cs="Arial"/>
          <w:color w:val="auto"/>
          <w:lang w:val="pt-BR"/>
        </w:rPr>
        <w:t>4</w:t>
      </w:r>
      <w:r>
        <w:rPr>
          <w:rFonts w:ascii="Arial" w:hAnsi="Arial" w:cs="Arial"/>
          <w:color w:val="auto"/>
          <w:lang w:val="pt-BR"/>
        </w:rPr>
        <w:t>.</w:t>
      </w:r>
      <w:r w:rsidRPr="001E05C9">
        <w:rPr>
          <w:rFonts w:ascii="Arial" w:hAnsi="Arial" w:cs="Arial"/>
          <w:color w:val="auto"/>
          <w:lang w:val="pt-BR"/>
        </w:rPr>
        <w:t>417</w:t>
      </w:r>
      <w:r>
        <w:rPr>
          <w:rFonts w:ascii="Arial" w:hAnsi="Arial" w:cs="Arial"/>
          <w:color w:val="auto"/>
          <w:lang w:val="pt-BR"/>
        </w:rPr>
        <w:t>.</w:t>
      </w:r>
      <w:r w:rsidRPr="001E05C9">
        <w:rPr>
          <w:rFonts w:ascii="Arial" w:hAnsi="Arial" w:cs="Arial"/>
          <w:color w:val="auto"/>
          <w:lang w:val="pt-BR"/>
        </w:rPr>
        <w:t>230</w:t>
      </w:r>
    </w:p>
    <w:p w14:paraId="638E2D8A" w14:textId="77777777" w:rsidR="00DD6EA3" w:rsidRPr="008121A7" w:rsidRDefault="00DD6EA3" w:rsidP="00DD6EA3">
      <w:pPr>
        <w:pStyle w:val="WW-Default"/>
        <w:jc w:val="both"/>
        <w:rPr>
          <w:rFonts w:ascii="Arial" w:hAnsi="Arial" w:cs="Arial"/>
          <w:color w:val="auto"/>
          <w:lang w:val="pt-BR"/>
        </w:rPr>
      </w:pPr>
    </w:p>
    <w:p w14:paraId="6075EAA3" w14:textId="77777777" w:rsidR="00DD6EA3" w:rsidRDefault="00DD6EA3" w:rsidP="00DD6EA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6B75173" w14:textId="77777777" w:rsidR="00DD6EA3" w:rsidRDefault="00DD6EA3" w:rsidP="00DD6EA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DD6EA3" w14:paraId="546E9BE9" w14:textId="77777777" w:rsidTr="00317345">
        <w:trPr>
          <w:jc w:val="center"/>
        </w:trPr>
        <w:tc>
          <w:tcPr>
            <w:tcW w:w="1242" w:type="dxa"/>
            <w:vAlign w:val="center"/>
          </w:tcPr>
          <w:p w14:paraId="61BC6146" w14:textId="77777777" w:rsidR="00DD6EA3" w:rsidRDefault="00DD6EA3" w:rsidP="0031734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2EC92A0" w14:textId="77777777" w:rsidR="00DD6EA3" w:rsidRDefault="00DD6EA3" w:rsidP="0031734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8C1AF96" w14:textId="77777777" w:rsidR="00DD6EA3" w:rsidRPr="00760283" w:rsidRDefault="00DD6EA3" w:rsidP="0031734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979CE74" w14:textId="77777777" w:rsidR="00DD6EA3" w:rsidRDefault="00DD6EA3" w:rsidP="0031734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30F2247D" w14:textId="77777777" w:rsidR="00DD6EA3" w:rsidRPr="00760283" w:rsidRDefault="00DD6EA3" w:rsidP="0031734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D6EA3" w14:paraId="2DF7F401" w14:textId="77777777" w:rsidTr="00317345">
        <w:trPr>
          <w:jc w:val="center"/>
        </w:trPr>
        <w:tc>
          <w:tcPr>
            <w:tcW w:w="1242" w:type="dxa"/>
          </w:tcPr>
          <w:p w14:paraId="326024F1"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760F96"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2540C5C2" w14:textId="77777777" w:rsidR="00DD6EA3" w:rsidRPr="0076028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117</w:t>
            </w:r>
          </w:p>
        </w:tc>
        <w:tc>
          <w:tcPr>
            <w:tcW w:w="567" w:type="dxa"/>
          </w:tcPr>
          <w:p w14:paraId="40EF7C44" w14:textId="77777777" w:rsidR="00DD6EA3" w:rsidRPr="00E1681C"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3E7F1FE9" w14:textId="77777777" w:rsidR="00DD6EA3" w:rsidRPr="002771E5" w:rsidRDefault="00DD6EA3" w:rsidP="0031734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DJ195B,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D6EA3" w14:paraId="61795B32" w14:textId="77777777" w:rsidTr="00317345">
        <w:trPr>
          <w:jc w:val="center"/>
        </w:trPr>
        <w:tc>
          <w:tcPr>
            <w:tcW w:w="1242" w:type="dxa"/>
          </w:tcPr>
          <w:p w14:paraId="1C589359"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196DAA"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2390CC4E" w14:textId="77777777" w:rsidR="00DD6EA3" w:rsidRPr="0076028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118</w:t>
            </w:r>
          </w:p>
        </w:tc>
        <w:tc>
          <w:tcPr>
            <w:tcW w:w="567" w:type="dxa"/>
          </w:tcPr>
          <w:p w14:paraId="04FA92FF" w14:textId="77777777" w:rsidR="00DD6EA3" w:rsidRPr="00E1681C"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440</w:t>
            </w:r>
          </w:p>
        </w:tc>
        <w:tc>
          <w:tcPr>
            <w:tcW w:w="6584" w:type="dxa"/>
          </w:tcPr>
          <w:p w14:paraId="1BE5FF21" w14:textId="77777777" w:rsidR="00DD6EA3" w:rsidRPr="002771E5" w:rsidRDefault="00DD6EA3" w:rsidP="0031734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Dobra</w:t>
            </w:r>
          </w:p>
        </w:tc>
      </w:tr>
      <w:tr w:rsidR="00DD6EA3" w14:paraId="442F466A" w14:textId="77777777" w:rsidTr="00317345">
        <w:trPr>
          <w:jc w:val="center"/>
        </w:trPr>
        <w:tc>
          <w:tcPr>
            <w:tcW w:w="1242" w:type="dxa"/>
          </w:tcPr>
          <w:p w14:paraId="07AC6E93"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1AB5F8"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04C3F09F" w14:textId="77777777" w:rsidR="00DD6EA3" w:rsidRPr="0076028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121</w:t>
            </w:r>
          </w:p>
        </w:tc>
        <w:tc>
          <w:tcPr>
            <w:tcW w:w="567" w:type="dxa"/>
          </w:tcPr>
          <w:p w14:paraId="6BF2AB3F" w14:textId="77777777" w:rsidR="00DD6EA3" w:rsidRPr="00E1681C"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126</w:t>
            </w:r>
          </w:p>
        </w:tc>
        <w:tc>
          <w:tcPr>
            <w:tcW w:w="6584" w:type="dxa"/>
          </w:tcPr>
          <w:p w14:paraId="57A08586" w14:textId="77777777" w:rsidR="00DD6EA3" w:rsidRPr="002771E5" w:rsidRDefault="00DD6EA3" w:rsidP="0031734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Decebal (UAT </w:t>
            </w:r>
            <w:proofErr w:type="spellStart"/>
            <w:r>
              <w:rPr>
                <w:sz w:val="20"/>
                <w:szCs w:val="20"/>
              </w:rPr>
              <w:t>Vetiș</w:t>
            </w:r>
            <w:proofErr w:type="spellEnd"/>
            <w:r>
              <w:rPr>
                <w:sz w:val="20"/>
                <w:szCs w:val="20"/>
              </w:rPr>
              <w:t>)</w:t>
            </w:r>
          </w:p>
        </w:tc>
      </w:tr>
      <w:tr w:rsidR="00DD6EA3" w14:paraId="6F9A5A71" w14:textId="77777777" w:rsidTr="00317345">
        <w:trPr>
          <w:jc w:val="center"/>
        </w:trPr>
        <w:tc>
          <w:tcPr>
            <w:tcW w:w="1242" w:type="dxa"/>
          </w:tcPr>
          <w:p w14:paraId="64AD1717"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5BAB3D"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5AC533DA"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123</w:t>
            </w:r>
          </w:p>
        </w:tc>
        <w:tc>
          <w:tcPr>
            <w:tcW w:w="567" w:type="dxa"/>
          </w:tcPr>
          <w:p w14:paraId="5A63133A"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755</w:t>
            </w:r>
          </w:p>
        </w:tc>
        <w:tc>
          <w:tcPr>
            <w:tcW w:w="6584" w:type="dxa"/>
          </w:tcPr>
          <w:p w14:paraId="25E57A87" w14:textId="77777777" w:rsidR="00DD6EA3" w:rsidRDefault="00DD6EA3" w:rsidP="0031734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Decebal</w:t>
            </w:r>
          </w:p>
        </w:tc>
      </w:tr>
      <w:tr w:rsidR="00DD6EA3" w14:paraId="41741AAD" w14:textId="77777777" w:rsidTr="00317345">
        <w:trPr>
          <w:jc w:val="center"/>
        </w:trPr>
        <w:tc>
          <w:tcPr>
            <w:tcW w:w="1242" w:type="dxa"/>
          </w:tcPr>
          <w:p w14:paraId="0F8C933F"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F98479"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655BCC5A"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127</w:t>
            </w:r>
          </w:p>
        </w:tc>
        <w:tc>
          <w:tcPr>
            <w:tcW w:w="567" w:type="dxa"/>
          </w:tcPr>
          <w:p w14:paraId="0DBB93F5" w14:textId="77777777" w:rsidR="00DD6EA3" w:rsidRDefault="00DD6EA3" w:rsidP="00317345">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584" w:type="dxa"/>
          </w:tcPr>
          <w:p w14:paraId="7027C9C2" w14:textId="77777777" w:rsidR="00DD6EA3" w:rsidRDefault="00DD6EA3" w:rsidP="0031734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Satu Mare</w:t>
            </w:r>
          </w:p>
        </w:tc>
      </w:tr>
    </w:tbl>
    <w:p w14:paraId="1E303AC9" w14:textId="6AFF6A96" w:rsidR="00DD6EA3" w:rsidRDefault="00DD6EA3" w:rsidP="00DD6EA3">
      <w:pPr>
        <w:jc w:val="center"/>
        <w:rPr>
          <w:rFonts w:ascii="Arial" w:hAnsi="Arial" w:cs="Arial"/>
          <w:b/>
          <w:noProof/>
          <w:sz w:val="40"/>
          <w:szCs w:val="40"/>
          <w:lang w:val="fr-FR"/>
        </w:rPr>
      </w:pPr>
      <w:r w:rsidRPr="001E05C9">
        <w:rPr>
          <w:rFonts w:ascii="Arial" w:hAnsi="Arial" w:cs="Arial"/>
          <w:b/>
          <w:noProof/>
          <w:sz w:val="40"/>
          <w:szCs w:val="40"/>
          <w:lang w:val="fr-FR"/>
        </w:rPr>
        <w:lastRenderedPageBreak/>
        <w:drawing>
          <wp:inline distT="0" distB="0" distL="0" distR="0" wp14:anchorId="331101FE" wp14:editId="5A7238F1">
            <wp:extent cx="6118860" cy="3648075"/>
            <wp:effectExtent l="0" t="0" r="0" b="9525"/>
            <wp:docPr id="64449312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48075"/>
                    </a:xfrm>
                    <a:prstGeom prst="rect">
                      <a:avLst/>
                    </a:prstGeom>
                    <a:noFill/>
                    <a:ln>
                      <a:noFill/>
                    </a:ln>
                  </pic:spPr>
                </pic:pic>
              </a:graphicData>
            </a:graphic>
          </wp:inline>
        </w:drawing>
      </w:r>
    </w:p>
    <w:p w14:paraId="3B4C05FD" w14:textId="77777777" w:rsidR="00DD6EA3" w:rsidRPr="004C4798" w:rsidRDefault="00DD6EA3" w:rsidP="00DD6EA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DN19 = km 117+620 – km 127+850</w:t>
      </w:r>
    </w:p>
    <w:p w14:paraId="6E8E93FF" w14:textId="77777777" w:rsidR="00DD6EA3" w:rsidRDefault="00DD6EA3" w:rsidP="00DD6EA3">
      <w:pPr>
        <w:jc w:val="both"/>
        <w:rPr>
          <w:rFonts w:ascii="Arial" w:hAnsi="Arial" w:cs="Arial"/>
          <w:lang w:val="ro-RO"/>
        </w:rPr>
      </w:pPr>
    </w:p>
    <w:p w14:paraId="6ED09CB6" w14:textId="77777777" w:rsidR="00DD6EA3" w:rsidRPr="000171AB" w:rsidRDefault="00DD6EA3" w:rsidP="00DD6EA3">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99.563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4.118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418F4B7" w14:textId="77777777" w:rsidR="00DD6EA3" w:rsidRDefault="00DD6EA3" w:rsidP="00DD6EA3">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52.987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1.896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5C710165" w14:textId="77777777" w:rsidR="00DD6EA3" w:rsidRDefault="00DD6EA3" w:rsidP="00DD6EA3">
      <w:pPr>
        <w:pStyle w:val="NormalWeb"/>
        <w:shd w:val="clear" w:color="auto" w:fill="FFFFFF"/>
        <w:spacing w:before="0" w:after="0"/>
        <w:jc w:val="center"/>
        <w:rPr>
          <w:rFonts w:ascii="Arial" w:hAnsi="Arial" w:cs="Arial"/>
          <w:lang w:val="pt-BR"/>
        </w:rPr>
      </w:pPr>
    </w:p>
    <w:p w14:paraId="764F75A0" w14:textId="77777777" w:rsidR="00DD6EA3" w:rsidRDefault="00DD6EA3" w:rsidP="00DD6EA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D6EA3" w14:paraId="5375CE5F" w14:textId="77777777" w:rsidTr="00317345">
        <w:trPr>
          <w:jc w:val="center"/>
        </w:trPr>
        <w:tc>
          <w:tcPr>
            <w:tcW w:w="2432" w:type="dxa"/>
            <w:vAlign w:val="center"/>
          </w:tcPr>
          <w:p w14:paraId="61607794" w14:textId="77777777" w:rsidR="00DD6EA3" w:rsidRDefault="00DD6EA3" w:rsidP="00317345">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4CD85DBA" w14:textId="77777777" w:rsidR="00DD6EA3" w:rsidRDefault="00DD6EA3" w:rsidP="0031734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390972B" w14:textId="77777777" w:rsidR="00DD6EA3" w:rsidRDefault="00DD6EA3" w:rsidP="0031734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D0403FD" w14:textId="77777777" w:rsidR="00DD6EA3" w:rsidRDefault="00DD6EA3" w:rsidP="00317345">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1E1A0A08" w14:textId="77777777" w:rsidR="00DD6EA3" w:rsidRDefault="00DD6EA3" w:rsidP="0031734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7FF97F7" w14:textId="77777777" w:rsidR="00DD6EA3" w:rsidRDefault="00DD6EA3" w:rsidP="0031734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D6EA3" w14:paraId="045EF002" w14:textId="77777777" w:rsidTr="00317345">
        <w:trPr>
          <w:jc w:val="center"/>
        </w:trPr>
        <w:tc>
          <w:tcPr>
            <w:tcW w:w="2432" w:type="dxa"/>
            <w:vAlign w:val="bottom"/>
          </w:tcPr>
          <w:p w14:paraId="697B0513" w14:textId="77777777" w:rsidR="00DD6EA3" w:rsidRDefault="00DD6EA3" w:rsidP="00317345">
            <w:pPr>
              <w:jc w:val="center"/>
              <w:rPr>
                <w:rFonts w:ascii="Arial" w:hAnsi="Arial" w:cs="Arial"/>
                <w:sz w:val="20"/>
                <w:szCs w:val="20"/>
                <w:lang w:val="ro-RO"/>
              </w:rPr>
            </w:pPr>
            <w:r>
              <w:rPr>
                <w:rFonts w:ascii="Arial" w:hAnsi="Arial" w:cs="Arial"/>
                <w:sz w:val="20"/>
                <w:szCs w:val="20"/>
              </w:rPr>
              <w:t>DOBA</w:t>
            </w:r>
          </w:p>
        </w:tc>
        <w:tc>
          <w:tcPr>
            <w:tcW w:w="864" w:type="dxa"/>
            <w:vAlign w:val="bottom"/>
          </w:tcPr>
          <w:p w14:paraId="2F7E9FB1" w14:textId="77777777" w:rsidR="00DD6EA3" w:rsidRDefault="00DD6EA3" w:rsidP="00317345">
            <w:pPr>
              <w:jc w:val="center"/>
              <w:rPr>
                <w:rFonts w:ascii="Arial" w:hAnsi="Arial" w:cs="Arial"/>
                <w:sz w:val="20"/>
                <w:szCs w:val="20"/>
                <w:lang w:val="ro-RO"/>
              </w:rPr>
            </w:pPr>
            <w:r>
              <w:rPr>
                <w:rFonts w:ascii="Arial" w:hAnsi="Arial" w:cs="Arial"/>
                <w:sz w:val="20"/>
                <w:szCs w:val="20"/>
              </w:rPr>
              <w:t>SM</w:t>
            </w:r>
          </w:p>
        </w:tc>
        <w:tc>
          <w:tcPr>
            <w:tcW w:w="1370" w:type="dxa"/>
            <w:vAlign w:val="bottom"/>
          </w:tcPr>
          <w:p w14:paraId="27C11175" w14:textId="77777777" w:rsidR="00DD6EA3" w:rsidRDefault="00DD6EA3" w:rsidP="00317345">
            <w:pPr>
              <w:jc w:val="center"/>
              <w:rPr>
                <w:rFonts w:ascii="Arial" w:hAnsi="Arial" w:cs="Arial"/>
                <w:sz w:val="20"/>
                <w:szCs w:val="20"/>
                <w:lang w:val="ro-RO"/>
              </w:rPr>
            </w:pPr>
            <w:r>
              <w:rPr>
                <w:rFonts w:ascii="Arial" w:hAnsi="Arial" w:cs="Arial"/>
                <w:sz w:val="20"/>
                <w:szCs w:val="20"/>
              </w:rPr>
              <w:t>2659</w:t>
            </w:r>
          </w:p>
        </w:tc>
        <w:tc>
          <w:tcPr>
            <w:tcW w:w="1356" w:type="dxa"/>
            <w:vAlign w:val="center"/>
          </w:tcPr>
          <w:p w14:paraId="34C78C46" w14:textId="77777777" w:rsidR="00DD6EA3" w:rsidRPr="005B61BE" w:rsidRDefault="00DD6EA3" w:rsidP="00317345">
            <w:pPr>
              <w:jc w:val="center"/>
              <w:rPr>
                <w:rFonts w:ascii="Arial" w:hAnsi="Arial" w:cs="Arial"/>
                <w:sz w:val="20"/>
                <w:szCs w:val="20"/>
                <w:lang w:val="ro-RO"/>
              </w:rPr>
            </w:pPr>
            <w:r>
              <w:rPr>
                <w:rFonts w:ascii="Arial" w:hAnsi="Arial" w:cs="Arial"/>
                <w:sz w:val="20"/>
                <w:szCs w:val="20"/>
                <w:lang w:val="ro-RO"/>
              </w:rPr>
              <w:t>760</w:t>
            </w:r>
          </w:p>
        </w:tc>
        <w:tc>
          <w:tcPr>
            <w:tcW w:w="1701" w:type="dxa"/>
            <w:vAlign w:val="bottom"/>
          </w:tcPr>
          <w:p w14:paraId="665D19F1" w14:textId="77777777" w:rsidR="00DD6EA3" w:rsidRDefault="00DD6EA3" w:rsidP="00317345">
            <w:pPr>
              <w:suppressAutoHyphens w:val="0"/>
              <w:jc w:val="center"/>
              <w:rPr>
                <w:rFonts w:ascii="Arial" w:hAnsi="Arial" w:cs="Arial"/>
                <w:sz w:val="20"/>
                <w:szCs w:val="20"/>
                <w:lang w:val="ro-RO" w:eastAsia="ro-RO"/>
              </w:rPr>
            </w:pPr>
            <w:r>
              <w:rPr>
                <w:rFonts w:ascii="Arial" w:hAnsi="Arial" w:cs="Arial"/>
                <w:sz w:val="20"/>
                <w:szCs w:val="20"/>
              </w:rPr>
              <w:t>1135</w:t>
            </w:r>
          </w:p>
        </w:tc>
        <w:tc>
          <w:tcPr>
            <w:tcW w:w="1701" w:type="dxa"/>
            <w:vAlign w:val="center"/>
          </w:tcPr>
          <w:p w14:paraId="1CB91B74" w14:textId="77777777" w:rsidR="00DD6EA3" w:rsidRPr="00492178" w:rsidRDefault="00DD6EA3" w:rsidP="00317345">
            <w:pPr>
              <w:jc w:val="center"/>
              <w:rPr>
                <w:rFonts w:ascii="Arial" w:hAnsi="Arial" w:cs="Arial"/>
                <w:sz w:val="20"/>
                <w:szCs w:val="20"/>
                <w:lang w:val="ro-RO"/>
              </w:rPr>
            </w:pPr>
            <w:r>
              <w:rPr>
                <w:rFonts w:ascii="Arial" w:hAnsi="Arial" w:cs="Arial"/>
                <w:sz w:val="20"/>
                <w:szCs w:val="20"/>
                <w:lang w:val="ro-RO"/>
              </w:rPr>
              <w:t>322</w:t>
            </w:r>
          </w:p>
        </w:tc>
      </w:tr>
      <w:tr w:rsidR="00DD6EA3" w14:paraId="2C9473AF" w14:textId="77777777" w:rsidTr="00317345">
        <w:trPr>
          <w:jc w:val="center"/>
        </w:trPr>
        <w:tc>
          <w:tcPr>
            <w:tcW w:w="2432" w:type="dxa"/>
            <w:vAlign w:val="bottom"/>
          </w:tcPr>
          <w:p w14:paraId="492A3F6A" w14:textId="77777777" w:rsidR="00DD6EA3" w:rsidRDefault="00DD6EA3" w:rsidP="00317345">
            <w:pPr>
              <w:jc w:val="center"/>
              <w:rPr>
                <w:rFonts w:ascii="Arial" w:hAnsi="Arial" w:cs="Arial"/>
                <w:sz w:val="20"/>
                <w:szCs w:val="20"/>
              </w:rPr>
            </w:pPr>
            <w:r>
              <w:rPr>
                <w:rFonts w:ascii="Arial" w:hAnsi="Arial" w:cs="Arial"/>
                <w:sz w:val="20"/>
                <w:szCs w:val="20"/>
              </w:rPr>
              <w:t>SATU MARE</w:t>
            </w:r>
          </w:p>
        </w:tc>
        <w:tc>
          <w:tcPr>
            <w:tcW w:w="864" w:type="dxa"/>
            <w:vAlign w:val="bottom"/>
          </w:tcPr>
          <w:p w14:paraId="74CF924E" w14:textId="77777777" w:rsidR="00DD6EA3" w:rsidRDefault="00DD6EA3" w:rsidP="00317345">
            <w:pPr>
              <w:jc w:val="center"/>
              <w:rPr>
                <w:rFonts w:ascii="Arial" w:hAnsi="Arial" w:cs="Arial"/>
                <w:sz w:val="20"/>
                <w:szCs w:val="20"/>
              </w:rPr>
            </w:pPr>
            <w:r>
              <w:rPr>
                <w:rFonts w:ascii="Arial" w:hAnsi="Arial" w:cs="Arial"/>
                <w:sz w:val="20"/>
                <w:szCs w:val="20"/>
              </w:rPr>
              <w:t>SM</w:t>
            </w:r>
          </w:p>
        </w:tc>
        <w:tc>
          <w:tcPr>
            <w:tcW w:w="1370" w:type="dxa"/>
            <w:vAlign w:val="bottom"/>
          </w:tcPr>
          <w:p w14:paraId="5A2CC181" w14:textId="77777777" w:rsidR="00DD6EA3" w:rsidRDefault="00DD6EA3" w:rsidP="00317345">
            <w:pPr>
              <w:jc w:val="center"/>
              <w:rPr>
                <w:rFonts w:ascii="Arial" w:hAnsi="Arial" w:cs="Arial"/>
                <w:sz w:val="20"/>
                <w:szCs w:val="20"/>
              </w:rPr>
            </w:pPr>
            <w:r>
              <w:rPr>
                <w:rFonts w:ascii="Arial" w:hAnsi="Arial" w:cs="Arial"/>
                <w:sz w:val="20"/>
                <w:szCs w:val="20"/>
              </w:rPr>
              <w:t>91520</w:t>
            </w:r>
          </w:p>
        </w:tc>
        <w:tc>
          <w:tcPr>
            <w:tcW w:w="1356" w:type="dxa"/>
            <w:vAlign w:val="center"/>
          </w:tcPr>
          <w:p w14:paraId="020865C8" w14:textId="77777777" w:rsidR="00DD6EA3" w:rsidRDefault="00DD6EA3" w:rsidP="00317345">
            <w:pPr>
              <w:jc w:val="center"/>
              <w:rPr>
                <w:rFonts w:ascii="Arial" w:hAnsi="Arial" w:cs="Arial"/>
                <w:sz w:val="20"/>
                <w:szCs w:val="20"/>
                <w:lang w:val="ro-RO"/>
              </w:rPr>
            </w:pPr>
            <w:r>
              <w:rPr>
                <w:rFonts w:ascii="Arial" w:hAnsi="Arial" w:cs="Arial"/>
                <w:sz w:val="20"/>
                <w:szCs w:val="20"/>
                <w:lang w:val="ro-RO"/>
              </w:rPr>
              <w:t>356</w:t>
            </w:r>
          </w:p>
        </w:tc>
        <w:tc>
          <w:tcPr>
            <w:tcW w:w="1701" w:type="dxa"/>
            <w:vAlign w:val="bottom"/>
          </w:tcPr>
          <w:p w14:paraId="17355D0F" w14:textId="77777777" w:rsidR="00DD6EA3" w:rsidRDefault="00DD6EA3" w:rsidP="00317345">
            <w:pPr>
              <w:suppressAutoHyphens w:val="0"/>
              <w:jc w:val="center"/>
              <w:rPr>
                <w:rFonts w:ascii="Arial" w:hAnsi="Arial" w:cs="Arial"/>
                <w:sz w:val="20"/>
                <w:szCs w:val="20"/>
                <w:lang w:val="ro-RO" w:eastAsia="ro-RO"/>
              </w:rPr>
            </w:pPr>
            <w:r>
              <w:rPr>
                <w:rFonts w:ascii="Arial" w:hAnsi="Arial" w:cs="Arial"/>
                <w:sz w:val="20"/>
                <w:szCs w:val="20"/>
              </w:rPr>
              <w:t>49392</w:t>
            </w:r>
          </w:p>
        </w:tc>
        <w:tc>
          <w:tcPr>
            <w:tcW w:w="1701" w:type="dxa"/>
            <w:vAlign w:val="center"/>
          </w:tcPr>
          <w:p w14:paraId="753FD327" w14:textId="77777777" w:rsidR="00DD6EA3" w:rsidRDefault="00DD6EA3" w:rsidP="00317345">
            <w:pPr>
              <w:jc w:val="center"/>
              <w:rPr>
                <w:rFonts w:ascii="Arial" w:hAnsi="Arial" w:cs="Arial"/>
                <w:sz w:val="20"/>
                <w:szCs w:val="20"/>
                <w:lang w:val="ro-RO"/>
              </w:rPr>
            </w:pPr>
            <w:r>
              <w:rPr>
                <w:rFonts w:ascii="Arial" w:hAnsi="Arial" w:cs="Arial"/>
                <w:sz w:val="20"/>
                <w:szCs w:val="20"/>
                <w:lang w:val="ro-RO"/>
              </w:rPr>
              <w:t>189</w:t>
            </w:r>
          </w:p>
        </w:tc>
      </w:tr>
      <w:tr w:rsidR="00DD6EA3" w14:paraId="79745159" w14:textId="77777777" w:rsidTr="00317345">
        <w:trPr>
          <w:jc w:val="center"/>
        </w:trPr>
        <w:tc>
          <w:tcPr>
            <w:tcW w:w="2432" w:type="dxa"/>
            <w:vAlign w:val="bottom"/>
          </w:tcPr>
          <w:p w14:paraId="5626C56F" w14:textId="77777777" w:rsidR="00DD6EA3" w:rsidRDefault="00DD6EA3" w:rsidP="00317345">
            <w:pPr>
              <w:jc w:val="center"/>
              <w:rPr>
                <w:rFonts w:ascii="Arial" w:hAnsi="Arial" w:cs="Arial"/>
                <w:sz w:val="20"/>
                <w:szCs w:val="20"/>
              </w:rPr>
            </w:pPr>
            <w:r>
              <w:rPr>
                <w:rFonts w:ascii="Arial" w:hAnsi="Arial" w:cs="Arial"/>
                <w:sz w:val="20"/>
                <w:szCs w:val="20"/>
              </w:rPr>
              <w:t>VETIŞ</w:t>
            </w:r>
          </w:p>
        </w:tc>
        <w:tc>
          <w:tcPr>
            <w:tcW w:w="864" w:type="dxa"/>
            <w:vAlign w:val="bottom"/>
          </w:tcPr>
          <w:p w14:paraId="28710A65" w14:textId="77777777" w:rsidR="00DD6EA3" w:rsidRDefault="00DD6EA3" w:rsidP="00317345">
            <w:pPr>
              <w:jc w:val="center"/>
              <w:rPr>
                <w:rFonts w:ascii="Arial" w:hAnsi="Arial" w:cs="Arial"/>
                <w:sz w:val="20"/>
                <w:szCs w:val="20"/>
              </w:rPr>
            </w:pPr>
            <w:r>
              <w:rPr>
                <w:rFonts w:ascii="Arial" w:hAnsi="Arial" w:cs="Arial"/>
                <w:sz w:val="20"/>
                <w:szCs w:val="20"/>
              </w:rPr>
              <w:t>SM</w:t>
            </w:r>
          </w:p>
        </w:tc>
        <w:tc>
          <w:tcPr>
            <w:tcW w:w="1370" w:type="dxa"/>
            <w:vAlign w:val="bottom"/>
          </w:tcPr>
          <w:p w14:paraId="13A87AB8" w14:textId="77777777" w:rsidR="00DD6EA3" w:rsidRDefault="00DD6EA3" w:rsidP="00317345">
            <w:pPr>
              <w:jc w:val="center"/>
              <w:rPr>
                <w:rFonts w:ascii="Arial" w:hAnsi="Arial" w:cs="Arial"/>
                <w:sz w:val="20"/>
                <w:szCs w:val="20"/>
              </w:rPr>
            </w:pPr>
            <w:r>
              <w:rPr>
                <w:rFonts w:ascii="Arial" w:hAnsi="Arial" w:cs="Arial"/>
                <w:sz w:val="20"/>
                <w:szCs w:val="20"/>
              </w:rPr>
              <w:t>5384</w:t>
            </w:r>
          </w:p>
        </w:tc>
        <w:tc>
          <w:tcPr>
            <w:tcW w:w="1356" w:type="dxa"/>
            <w:vAlign w:val="center"/>
          </w:tcPr>
          <w:p w14:paraId="417896E5" w14:textId="77777777" w:rsidR="00DD6EA3" w:rsidRDefault="00DD6EA3" w:rsidP="00317345">
            <w:pPr>
              <w:jc w:val="center"/>
              <w:rPr>
                <w:rFonts w:ascii="Arial" w:hAnsi="Arial" w:cs="Arial"/>
                <w:sz w:val="20"/>
                <w:szCs w:val="20"/>
                <w:lang w:val="ro-RO"/>
              </w:rPr>
            </w:pPr>
            <w:r>
              <w:rPr>
                <w:rFonts w:ascii="Arial" w:hAnsi="Arial" w:cs="Arial"/>
                <w:sz w:val="20"/>
                <w:szCs w:val="20"/>
                <w:lang w:val="ro-RO"/>
              </w:rPr>
              <w:t>3002</w:t>
            </w:r>
          </w:p>
        </w:tc>
        <w:tc>
          <w:tcPr>
            <w:tcW w:w="1701" w:type="dxa"/>
            <w:vAlign w:val="bottom"/>
          </w:tcPr>
          <w:p w14:paraId="4A41B5EB" w14:textId="77777777" w:rsidR="00DD6EA3" w:rsidRDefault="00DD6EA3" w:rsidP="00317345">
            <w:pPr>
              <w:suppressAutoHyphens w:val="0"/>
              <w:jc w:val="center"/>
              <w:rPr>
                <w:rFonts w:ascii="Arial" w:hAnsi="Arial" w:cs="Arial"/>
                <w:sz w:val="20"/>
                <w:szCs w:val="20"/>
              </w:rPr>
            </w:pPr>
            <w:r>
              <w:rPr>
                <w:rFonts w:ascii="Arial" w:hAnsi="Arial" w:cs="Arial"/>
                <w:sz w:val="20"/>
                <w:szCs w:val="20"/>
              </w:rPr>
              <w:t>2460</w:t>
            </w:r>
          </w:p>
        </w:tc>
        <w:tc>
          <w:tcPr>
            <w:tcW w:w="1701" w:type="dxa"/>
            <w:vAlign w:val="center"/>
          </w:tcPr>
          <w:p w14:paraId="55ECD355" w14:textId="77777777" w:rsidR="00DD6EA3" w:rsidRDefault="00DD6EA3" w:rsidP="00317345">
            <w:pPr>
              <w:jc w:val="center"/>
              <w:rPr>
                <w:rFonts w:ascii="Arial" w:hAnsi="Arial" w:cs="Arial"/>
                <w:sz w:val="20"/>
                <w:szCs w:val="20"/>
                <w:lang w:val="ro-RO"/>
              </w:rPr>
            </w:pPr>
            <w:r>
              <w:rPr>
                <w:rFonts w:ascii="Arial" w:hAnsi="Arial" w:cs="Arial"/>
                <w:sz w:val="20"/>
                <w:szCs w:val="20"/>
                <w:lang w:val="ro-RO"/>
              </w:rPr>
              <w:t>1385</w:t>
            </w:r>
          </w:p>
        </w:tc>
      </w:tr>
      <w:tr w:rsidR="00DD6EA3" w14:paraId="5C30D6B8" w14:textId="77777777" w:rsidTr="00317345">
        <w:trPr>
          <w:jc w:val="center"/>
        </w:trPr>
        <w:tc>
          <w:tcPr>
            <w:tcW w:w="2432" w:type="dxa"/>
            <w:vAlign w:val="center"/>
          </w:tcPr>
          <w:p w14:paraId="7E61ABA1" w14:textId="77777777" w:rsidR="00DD6EA3" w:rsidRDefault="00DD6EA3" w:rsidP="00317345">
            <w:pPr>
              <w:jc w:val="center"/>
              <w:rPr>
                <w:rFonts w:ascii="Arial" w:hAnsi="Arial" w:cs="Arial"/>
                <w:b/>
                <w:bCs/>
                <w:sz w:val="20"/>
                <w:szCs w:val="20"/>
                <w:lang w:val="ro-RO"/>
              </w:rPr>
            </w:pPr>
            <w:r>
              <w:rPr>
                <w:rFonts w:ascii="Arial" w:hAnsi="Arial" w:cs="Arial"/>
                <w:b/>
                <w:bCs/>
                <w:sz w:val="20"/>
                <w:szCs w:val="20"/>
                <w:lang w:val="ro-RO"/>
              </w:rPr>
              <w:t>TOTAL</w:t>
            </w:r>
          </w:p>
        </w:tc>
        <w:tc>
          <w:tcPr>
            <w:tcW w:w="864" w:type="dxa"/>
            <w:vAlign w:val="center"/>
          </w:tcPr>
          <w:p w14:paraId="040239B3" w14:textId="77777777" w:rsidR="00DD6EA3" w:rsidRDefault="00DD6EA3" w:rsidP="00317345">
            <w:pPr>
              <w:jc w:val="center"/>
              <w:rPr>
                <w:rFonts w:ascii="Arial" w:hAnsi="Arial" w:cs="Arial"/>
                <w:b/>
                <w:bCs/>
                <w:sz w:val="20"/>
                <w:szCs w:val="20"/>
                <w:lang w:val="ro-RO"/>
              </w:rPr>
            </w:pPr>
          </w:p>
        </w:tc>
        <w:tc>
          <w:tcPr>
            <w:tcW w:w="1370" w:type="dxa"/>
            <w:vAlign w:val="center"/>
          </w:tcPr>
          <w:p w14:paraId="646C4564" w14:textId="77777777" w:rsidR="00DD6EA3" w:rsidRDefault="00DD6EA3" w:rsidP="00317345">
            <w:pPr>
              <w:jc w:val="center"/>
              <w:rPr>
                <w:rFonts w:ascii="Arial" w:hAnsi="Arial" w:cs="Arial"/>
                <w:b/>
                <w:bCs/>
                <w:sz w:val="20"/>
                <w:szCs w:val="20"/>
                <w:lang w:val="ro-RO"/>
              </w:rPr>
            </w:pPr>
            <w:r>
              <w:rPr>
                <w:rFonts w:ascii="Arial" w:hAnsi="Arial" w:cs="Arial"/>
                <w:b/>
                <w:bCs/>
                <w:sz w:val="20"/>
                <w:szCs w:val="20"/>
                <w:lang w:val="ro-RO"/>
              </w:rPr>
              <w:t>99563</w:t>
            </w:r>
          </w:p>
        </w:tc>
        <w:tc>
          <w:tcPr>
            <w:tcW w:w="1356" w:type="dxa"/>
            <w:vAlign w:val="center"/>
          </w:tcPr>
          <w:p w14:paraId="28AF0477" w14:textId="77777777" w:rsidR="00DD6EA3" w:rsidRPr="005B61BE" w:rsidRDefault="00DD6EA3" w:rsidP="00317345">
            <w:pPr>
              <w:jc w:val="center"/>
              <w:rPr>
                <w:rFonts w:ascii="Arial" w:hAnsi="Arial" w:cs="Arial"/>
                <w:b/>
                <w:bCs/>
                <w:sz w:val="20"/>
                <w:szCs w:val="20"/>
                <w:lang w:val="ro-RO"/>
              </w:rPr>
            </w:pPr>
            <w:r>
              <w:rPr>
                <w:rFonts w:ascii="Arial" w:hAnsi="Arial" w:cs="Arial"/>
                <w:b/>
                <w:bCs/>
                <w:sz w:val="20"/>
                <w:szCs w:val="20"/>
                <w:lang w:val="ro-RO"/>
              </w:rPr>
              <w:t>4118</w:t>
            </w:r>
          </w:p>
        </w:tc>
        <w:tc>
          <w:tcPr>
            <w:tcW w:w="1701" w:type="dxa"/>
            <w:vAlign w:val="center"/>
          </w:tcPr>
          <w:p w14:paraId="5D4B1BBA" w14:textId="77777777" w:rsidR="00DD6EA3" w:rsidRDefault="00DD6EA3" w:rsidP="00317345">
            <w:pPr>
              <w:jc w:val="center"/>
              <w:rPr>
                <w:rFonts w:ascii="Arial" w:hAnsi="Arial" w:cs="Arial"/>
                <w:b/>
                <w:bCs/>
                <w:sz w:val="20"/>
                <w:szCs w:val="20"/>
                <w:lang w:val="ro-RO"/>
              </w:rPr>
            </w:pPr>
            <w:r>
              <w:rPr>
                <w:rFonts w:ascii="Arial" w:hAnsi="Arial" w:cs="Arial"/>
                <w:b/>
                <w:bCs/>
                <w:sz w:val="20"/>
                <w:szCs w:val="20"/>
                <w:lang w:val="ro-RO"/>
              </w:rPr>
              <w:t>52987</w:t>
            </w:r>
          </w:p>
        </w:tc>
        <w:tc>
          <w:tcPr>
            <w:tcW w:w="1701" w:type="dxa"/>
            <w:vAlign w:val="center"/>
          </w:tcPr>
          <w:p w14:paraId="257387E3" w14:textId="77777777" w:rsidR="00DD6EA3" w:rsidRPr="005B61BE" w:rsidRDefault="00DD6EA3" w:rsidP="00317345">
            <w:pPr>
              <w:jc w:val="center"/>
              <w:rPr>
                <w:rFonts w:ascii="Arial" w:hAnsi="Arial" w:cs="Arial"/>
                <w:b/>
                <w:bCs/>
                <w:sz w:val="20"/>
                <w:szCs w:val="20"/>
                <w:lang w:val="ro-RO"/>
              </w:rPr>
            </w:pPr>
            <w:r>
              <w:rPr>
                <w:rFonts w:ascii="Arial" w:hAnsi="Arial" w:cs="Arial"/>
                <w:b/>
                <w:bCs/>
                <w:sz w:val="20"/>
                <w:szCs w:val="20"/>
                <w:lang w:val="ro-RO"/>
              </w:rPr>
              <w:t>1896</w:t>
            </w:r>
          </w:p>
        </w:tc>
      </w:tr>
    </w:tbl>
    <w:p w14:paraId="58AA4714" w14:textId="77777777" w:rsidR="00DD6EA3" w:rsidRDefault="00DD6EA3" w:rsidP="00DD6EA3">
      <w:pPr>
        <w:jc w:val="both"/>
        <w:rPr>
          <w:rFonts w:ascii="Arial" w:hAnsi="Arial" w:cs="Arial"/>
          <w:sz w:val="28"/>
          <w:szCs w:val="28"/>
          <w:lang w:val="ro-RO"/>
        </w:rPr>
      </w:pPr>
    </w:p>
    <w:p w14:paraId="1775BC3C" w14:textId="77777777" w:rsidR="00DD6EA3" w:rsidRPr="004C4798" w:rsidRDefault="00DD6EA3" w:rsidP="00DD6EA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AC307D7" w14:textId="77777777" w:rsidR="00DD6EA3" w:rsidRDefault="00DD6EA3" w:rsidP="00DD6EA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71085DE" w14:textId="77777777" w:rsidR="00DD6EA3" w:rsidRDefault="00DD6EA3" w:rsidP="00DD6EA3">
      <w:pPr>
        <w:suppressAutoHyphens w:val="0"/>
        <w:autoSpaceDE w:val="0"/>
        <w:autoSpaceDN w:val="0"/>
        <w:adjustRightInd w:val="0"/>
        <w:jc w:val="both"/>
        <w:rPr>
          <w:rFonts w:ascii="Arial" w:hAnsi="Arial" w:cs="Arial"/>
          <w:lang w:eastAsia="en-US"/>
        </w:rPr>
      </w:pPr>
    </w:p>
    <w:p w14:paraId="5FEC696B" w14:textId="77777777" w:rsidR="00DD6EA3" w:rsidRDefault="00DD6EA3" w:rsidP="00DD6EA3">
      <w:pPr>
        <w:suppressAutoHyphens w:val="0"/>
        <w:autoSpaceDE w:val="0"/>
        <w:autoSpaceDN w:val="0"/>
        <w:adjustRightInd w:val="0"/>
        <w:jc w:val="both"/>
        <w:rPr>
          <w:rFonts w:ascii="Arial" w:hAnsi="Arial" w:cs="Arial"/>
          <w:lang w:eastAsia="en-US"/>
        </w:rPr>
      </w:pPr>
    </w:p>
    <w:p w14:paraId="0B950A90" w14:textId="77777777" w:rsidR="00DD6EA3" w:rsidRPr="004C4798" w:rsidRDefault="00DD6EA3" w:rsidP="00DD6EA3">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D6EA3" w:rsidRPr="00E574C0" w14:paraId="5E7279EF" w14:textId="77777777" w:rsidTr="00317345">
        <w:trPr>
          <w:jc w:val="center"/>
        </w:trPr>
        <w:tc>
          <w:tcPr>
            <w:tcW w:w="3284" w:type="dxa"/>
          </w:tcPr>
          <w:p w14:paraId="6FC2DDDF" w14:textId="77777777" w:rsidR="00DD6EA3" w:rsidRPr="00E574C0" w:rsidRDefault="00DD6EA3" w:rsidP="0031734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1C6B09F" w14:textId="77777777" w:rsidR="00DD6EA3" w:rsidRPr="00E574C0" w:rsidRDefault="00DD6EA3" w:rsidP="0031734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D6EA3" w:rsidRPr="00E574C0" w14:paraId="35937F18" w14:textId="77777777" w:rsidTr="00317345">
        <w:trPr>
          <w:jc w:val="center"/>
        </w:trPr>
        <w:tc>
          <w:tcPr>
            <w:tcW w:w="3284" w:type="dxa"/>
          </w:tcPr>
          <w:p w14:paraId="68BCAC2D" w14:textId="77777777" w:rsidR="00DD6EA3" w:rsidRPr="00E574C0" w:rsidRDefault="00DD6EA3" w:rsidP="0031734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92618D5" w14:textId="77777777" w:rsidR="00DD6EA3" w:rsidRPr="00E574C0" w:rsidRDefault="00DD6EA3" w:rsidP="00317345">
            <w:pPr>
              <w:jc w:val="center"/>
              <w:rPr>
                <w:rFonts w:ascii="Arial" w:hAnsi="Arial" w:cs="Arial"/>
                <w:sz w:val="20"/>
                <w:szCs w:val="20"/>
                <w:lang w:val="ro-RO"/>
              </w:rPr>
            </w:pPr>
            <w:r>
              <w:rPr>
                <w:rFonts w:ascii="Arial" w:hAnsi="Arial" w:cs="Arial"/>
                <w:sz w:val="20"/>
                <w:szCs w:val="20"/>
                <w:lang w:val="ro-RO"/>
              </w:rPr>
              <w:t>10</w:t>
            </w:r>
          </w:p>
        </w:tc>
      </w:tr>
      <w:tr w:rsidR="00DD6EA3" w:rsidRPr="00E574C0" w14:paraId="437E42EA" w14:textId="77777777" w:rsidTr="00317345">
        <w:trPr>
          <w:jc w:val="center"/>
        </w:trPr>
        <w:tc>
          <w:tcPr>
            <w:tcW w:w="3284" w:type="dxa"/>
          </w:tcPr>
          <w:p w14:paraId="767F7BC8" w14:textId="77777777" w:rsidR="00DD6EA3" w:rsidRPr="00E574C0" w:rsidRDefault="00DD6EA3" w:rsidP="0031734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3BC8D1D" w14:textId="77777777" w:rsidR="00DD6EA3" w:rsidRPr="00E574C0" w:rsidRDefault="00DD6EA3" w:rsidP="00317345">
            <w:pPr>
              <w:jc w:val="center"/>
              <w:rPr>
                <w:rFonts w:ascii="Arial" w:hAnsi="Arial" w:cs="Arial"/>
                <w:sz w:val="20"/>
                <w:szCs w:val="20"/>
                <w:lang w:val="ro-RO"/>
              </w:rPr>
            </w:pPr>
            <w:r>
              <w:rPr>
                <w:rFonts w:ascii="Arial" w:hAnsi="Arial" w:cs="Arial"/>
                <w:sz w:val="20"/>
                <w:szCs w:val="20"/>
                <w:lang w:val="ro-RO"/>
              </w:rPr>
              <w:t>70</w:t>
            </w:r>
          </w:p>
        </w:tc>
      </w:tr>
      <w:tr w:rsidR="00DD6EA3" w:rsidRPr="00E574C0" w14:paraId="76AF26FA" w14:textId="77777777" w:rsidTr="00317345">
        <w:trPr>
          <w:jc w:val="center"/>
        </w:trPr>
        <w:tc>
          <w:tcPr>
            <w:tcW w:w="3284" w:type="dxa"/>
          </w:tcPr>
          <w:p w14:paraId="5DD9D962" w14:textId="77777777" w:rsidR="00DD6EA3" w:rsidRPr="00E574C0" w:rsidRDefault="00DD6EA3" w:rsidP="0031734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9755E4B" w14:textId="77777777" w:rsidR="00DD6EA3" w:rsidRPr="00E574C0" w:rsidRDefault="00DD6EA3" w:rsidP="0031734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8774CD1" w14:textId="77777777" w:rsidR="00DD6EA3" w:rsidRPr="00FB2E1D" w:rsidRDefault="00DD6EA3" w:rsidP="00DD6EA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D4F61A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C354D5">
        <w:rPr>
          <w:rFonts w:ascii="Arial" w:hAnsi="Arial" w:cs="Arial"/>
          <w:b/>
          <w:lang w:eastAsia="en-US"/>
        </w:rPr>
        <w:t>9</w:t>
      </w:r>
      <w:r w:rsidR="00E8178C" w:rsidRPr="0052391B">
        <w:rPr>
          <w:rFonts w:ascii="Arial" w:hAnsi="Arial" w:cs="Arial"/>
          <w:b/>
          <w:lang w:eastAsia="en-US"/>
        </w:rPr>
        <w:t xml:space="preserve"> km </w:t>
      </w:r>
      <w:r w:rsidR="00DD6EA3">
        <w:rPr>
          <w:rFonts w:ascii="Arial" w:hAnsi="Arial" w:cs="Arial"/>
          <w:b/>
          <w:lang w:eastAsia="en-US"/>
        </w:rPr>
        <w:t>117</w:t>
      </w:r>
      <w:r w:rsidR="00E826AE" w:rsidRPr="0052391B">
        <w:rPr>
          <w:rFonts w:ascii="Arial" w:hAnsi="Arial" w:cs="Arial"/>
          <w:b/>
          <w:lang w:eastAsia="en-US"/>
        </w:rPr>
        <w:t>+</w:t>
      </w:r>
      <w:r w:rsidR="00DD6EA3">
        <w:rPr>
          <w:rFonts w:ascii="Arial" w:hAnsi="Arial" w:cs="Arial"/>
          <w:b/>
          <w:lang w:eastAsia="en-US"/>
        </w:rPr>
        <w:t>620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354D5">
        <w:rPr>
          <w:rFonts w:ascii="Arial" w:hAnsi="Arial" w:cs="Arial"/>
          <w:b/>
          <w:lang w:eastAsia="en-US"/>
        </w:rPr>
        <w:t>12</w:t>
      </w:r>
      <w:r w:rsidR="00DD6EA3">
        <w:rPr>
          <w:rFonts w:ascii="Arial" w:hAnsi="Arial" w:cs="Arial"/>
          <w:b/>
          <w:lang w:eastAsia="en-US"/>
        </w:rPr>
        <w:t>7</w:t>
      </w:r>
      <w:r w:rsidR="00E8178C" w:rsidRPr="0052391B">
        <w:rPr>
          <w:rFonts w:ascii="Arial" w:hAnsi="Arial" w:cs="Arial"/>
          <w:b/>
          <w:lang w:eastAsia="en-US"/>
        </w:rPr>
        <w:t>+</w:t>
      </w:r>
      <w:r w:rsidR="00DD6EA3">
        <w:rPr>
          <w:rFonts w:ascii="Arial" w:hAnsi="Arial" w:cs="Arial"/>
          <w:b/>
          <w:lang w:eastAsia="en-US"/>
        </w:rPr>
        <w:t>850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7E53931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C354D5">
        <w:rPr>
          <w:rFonts w:ascii="Arial" w:hAnsi="Arial" w:cs="Arial"/>
          <w:b/>
          <w:lang w:val="it-IT"/>
        </w:rPr>
        <w:t>9</w:t>
      </w:r>
      <w:r w:rsidR="00E8178C">
        <w:rPr>
          <w:rFonts w:ascii="Arial" w:hAnsi="Arial" w:cs="Arial"/>
          <w:b/>
          <w:lang w:val="it-IT"/>
        </w:rPr>
        <w:t>_km</w:t>
      </w:r>
      <w:r w:rsidR="00DD6EA3">
        <w:rPr>
          <w:rFonts w:ascii="Arial" w:hAnsi="Arial" w:cs="Arial"/>
          <w:b/>
          <w:lang w:val="it-IT"/>
        </w:rPr>
        <w:t>117</w:t>
      </w:r>
      <w:r w:rsidR="00E8178C">
        <w:rPr>
          <w:rFonts w:ascii="Arial" w:hAnsi="Arial" w:cs="Arial"/>
          <w:b/>
          <w:lang w:val="it-IT"/>
        </w:rPr>
        <w:t>.</w:t>
      </w:r>
      <w:r w:rsidR="00DD6EA3">
        <w:rPr>
          <w:rFonts w:ascii="Arial" w:hAnsi="Arial" w:cs="Arial"/>
          <w:b/>
          <w:lang w:val="it-IT"/>
        </w:rPr>
        <w:t>620</w:t>
      </w:r>
      <w:r w:rsidR="00E8178C">
        <w:rPr>
          <w:rFonts w:ascii="Arial" w:hAnsi="Arial" w:cs="Arial"/>
          <w:b/>
          <w:lang w:val="it-IT"/>
        </w:rPr>
        <w:t>-km</w:t>
      </w:r>
      <w:r w:rsidR="00C354D5">
        <w:rPr>
          <w:rFonts w:ascii="Arial" w:hAnsi="Arial" w:cs="Arial"/>
          <w:b/>
          <w:lang w:val="it-IT"/>
        </w:rPr>
        <w:t>12</w:t>
      </w:r>
      <w:r w:rsidR="00DD6EA3">
        <w:rPr>
          <w:rFonts w:ascii="Arial" w:hAnsi="Arial" w:cs="Arial"/>
          <w:b/>
          <w:lang w:val="it-IT"/>
        </w:rPr>
        <w:t>7</w:t>
      </w:r>
      <w:r w:rsidR="00E8178C">
        <w:rPr>
          <w:rFonts w:ascii="Arial" w:hAnsi="Arial" w:cs="Arial"/>
          <w:b/>
          <w:lang w:val="it-IT"/>
        </w:rPr>
        <w:t>.</w:t>
      </w:r>
      <w:r w:rsidR="00DD6EA3">
        <w:rPr>
          <w:rFonts w:ascii="Arial" w:hAnsi="Arial" w:cs="Arial"/>
          <w:b/>
          <w:lang w:val="it-IT"/>
        </w:rPr>
        <w:t>850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319C00B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D6EA3">
        <w:rPr>
          <w:rFonts w:ascii="Arial" w:hAnsi="Arial" w:cs="Arial"/>
          <w:lang w:val="pt-BR"/>
        </w:rPr>
        <w:t>DN19_km117+620-km127+850</w:t>
      </w:r>
      <w:r w:rsidR="00E8178C" w:rsidRPr="00E8178C">
        <w:rPr>
          <w:rFonts w:ascii="Arial" w:hAnsi="Arial" w:cs="Arial"/>
          <w:lang w:val="it-IT"/>
        </w:rPr>
        <w:t>, cod identificare RD_RO_00_</w:t>
      </w:r>
      <w:r w:rsidR="00DD6EA3">
        <w:rPr>
          <w:rFonts w:ascii="Arial" w:hAnsi="Arial" w:cs="Arial"/>
          <w:lang w:val="it-IT"/>
        </w:rPr>
        <w:t>150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D6EA3" w:rsidRPr="00DD6050" w14:paraId="31FC0D38" w14:textId="77777777" w:rsidTr="00DD6EA3">
        <w:trPr>
          <w:trHeight w:val="312"/>
          <w:jc w:val="center"/>
        </w:trPr>
        <w:tc>
          <w:tcPr>
            <w:tcW w:w="1580" w:type="dxa"/>
            <w:vMerge w:val="restart"/>
            <w:tcBorders>
              <w:right w:val="single" w:sz="4" w:space="0" w:color="auto"/>
            </w:tcBorders>
            <w:noWrap/>
            <w:vAlign w:val="center"/>
          </w:tcPr>
          <w:p w14:paraId="2929E4F6" w14:textId="77777777" w:rsidR="00DD6EA3" w:rsidRPr="00DD6050" w:rsidRDefault="00DD6EA3" w:rsidP="0031734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7416870" w14:textId="77777777" w:rsidR="00DD6EA3" w:rsidRPr="00DD6050" w:rsidRDefault="00DD6EA3" w:rsidP="0031734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3507DEF"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D6EA3" w:rsidRPr="00DD6050" w14:paraId="4B123F98" w14:textId="77777777" w:rsidTr="00DD6EA3">
        <w:trPr>
          <w:trHeight w:val="636"/>
          <w:jc w:val="center"/>
        </w:trPr>
        <w:tc>
          <w:tcPr>
            <w:tcW w:w="1580" w:type="dxa"/>
            <w:vMerge/>
            <w:tcBorders>
              <w:bottom w:val="single" w:sz="4" w:space="0" w:color="auto"/>
              <w:right w:val="single" w:sz="4" w:space="0" w:color="auto"/>
            </w:tcBorders>
            <w:vAlign w:val="center"/>
            <w:hideMark/>
          </w:tcPr>
          <w:p w14:paraId="2D93FD8E" w14:textId="77777777" w:rsidR="00DD6EA3" w:rsidRPr="00DD6050" w:rsidRDefault="00DD6EA3" w:rsidP="0031734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172ECC1" w14:textId="77777777" w:rsidR="00DD6EA3" w:rsidRPr="00DD6050" w:rsidRDefault="00DD6EA3" w:rsidP="0031734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0F17C7B"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B4168C0"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75C876E"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3C48691"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56B290B"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14C53" w:rsidRPr="00DD6050" w14:paraId="55BC9D7D" w14:textId="77777777" w:rsidTr="00DD6E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61E97B1" w14:textId="77777777" w:rsidR="00D14C53" w:rsidRPr="00DD6050" w:rsidRDefault="00D14C53" w:rsidP="00D14C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AE233D" w14:textId="6A3F6D93"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98AAF01"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615</w:t>
            </w:r>
          </w:p>
        </w:tc>
        <w:tc>
          <w:tcPr>
            <w:tcW w:w="1015" w:type="dxa"/>
            <w:tcBorders>
              <w:top w:val="single" w:sz="8" w:space="0" w:color="auto"/>
              <w:left w:val="nil"/>
              <w:bottom w:val="single" w:sz="4" w:space="0" w:color="auto"/>
              <w:right w:val="single" w:sz="4" w:space="0" w:color="auto"/>
            </w:tcBorders>
            <w:noWrap/>
            <w:vAlign w:val="center"/>
          </w:tcPr>
          <w:p w14:paraId="08689D0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274" w:type="dxa"/>
            <w:tcBorders>
              <w:top w:val="single" w:sz="8" w:space="0" w:color="auto"/>
              <w:left w:val="nil"/>
              <w:bottom w:val="single" w:sz="4" w:space="0" w:color="auto"/>
              <w:right w:val="single" w:sz="4" w:space="0" w:color="auto"/>
            </w:tcBorders>
            <w:vAlign w:val="center"/>
          </w:tcPr>
          <w:p w14:paraId="305C929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71B46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21C62E"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D14C53" w:rsidRPr="00DD6050" w14:paraId="13BD8879" w14:textId="77777777" w:rsidTr="00DD6EA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F310AE5" w14:textId="77777777" w:rsidR="00D14C53" w:rsidRDefault="00D14C53" w:rsidP="00D14C5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77BCA56" w14:textId="37E31D62"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30E023C" w14:textId="24512175"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450</w:t>
            </w:r>
          </w:p>
        </w:tc>
        <w:tc>
          <w:tcPr>
            <w:tcW w:w="1015" w:type="dxa"/>
            <w:tcBorders>
              <w:top w:val="single" w:sz="8" w:space="0" w:color="auto"/>
              <w:left w:val="nil"/>
              <w:bottom w:val="single" w:sz="4" w:space="0" w:color="auto"/>
              <w:right w:val="single" w:sz="4" w:space="0" w:color="auto"/>
            </w:tcBorders>
            <w:noWrap/>
            <w:vAlign w:val="center"/>
          </w:tcPr>
          <w:p w14:paraId="3B788C18" w14:textId="577D56CD"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c>
          <w:tcPr>
            <w:tcW w:w="1274" w:type="dxa"/>
            <w:tcBorders>
              <w:top w:val="single" w:sz="8" w:space="0" w:color="auto"/>
              <w:left w:val="nil"/>
              <w:bottom w:val="single" w:sz="4" w:space="0" w:color="auto"/>
              <w:right w:val="single" w:sz="4" w:space="0" w:color="auto"/>
            </w:tcBorders>
            <w:vAlign w:val="center"/>
          </w:tcPr>
          <w:p w14:paraId="1AA33576" w14:textId="7E77D361"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46A0F3" w14:textId="55F5396E"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A993CC7" w14:textId="3BA92147"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0,89</w:t>
            </w:r>
          </w:p>
        </w:tc>
      </w:tr>
      <w:tr w:rsidR="00D14C53" w:rsidRPr="00DD6050" w14:paraId="7A5ED3BC" w14:textId="77777777" w:rsidTr="00DD6E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F2A8E4"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45FC8E" w14:textId="3B51C92C"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F6C99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780</w:t>
            </w:r>
          </w:p>
        </w:tc>
        <w:tc>
          <w:tcPr>
            <w:tcW w:w="1015" w:type="dxa"/>
            <w:tcBorders>
              <w:top w:val="nil"/>
              <w:left w:val="nil"/>
              <w:bottom w:val="single" w:sz="4" w:space="0" w:color="auto"/>
              <w:right w:val="single" w:sz="4" w:space="0" w:color="auto"/>
            </w:tcBorders>
            <w:noWrap/>
            <w:vAlign w:val="center"/>
          </w:tcPr>
          <w:p w14:paraId="64A0CFA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c>
          <w:tcPr>
            <w:tcW w:w="1274" w:type="dxa"/>
            <w:tcBorders>
              <w:top w:val="nil"/>
              <w:left w:val="nil"/>
              <w:bottom w:val="single" w:sz="4" w:space="0" w:color="auto"/>
              <w:right w:val="single" w:sz="4" w:space="0" w:color="auto"/>
            </w:tcBorders>
            <w:vAlign w:val="center"/>
          </w:tcPr>
          <w:p w14:paraId="084AB75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6892F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DB126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D14C53" w:rsidRPr="00DD6050" w14:paraId="3A7A9700" w14:textId="77777777" w:rsidTr="00DD6E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EDC1F8"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370583" w14:textId="3DE3A23E"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DB31D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939</w:t>
            </w:r>
          </w:p>
        </w:tc>
        <w:tc>
          <w:tcPr>
            <w:tcW w:w="1015" w:type="dxa"/>
            <w:tcBorders>
              <w:top w:val="nil"/>
              <w:left w:val="nil"/>
              <w:bottom w:val="single" w:sz="4" w:space="0" w:color="auto"/>
              <w:right w:val="single" w:sz="4" w:space="0" w:color="auto"/>
            </w:tcBorders>
            <w:noWrap/>
            <w:vAlign w:val="center"/>
          </w:tcPr>
          <w:p w14:paraId="0F13778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274" w:type="dxa"/>
            <w:tcBorders>
              <w:top w:val="nil"/>
              <w:left w:val="nil"/>
              <w:bottom w:val="single" w:sz="4" w:space="0" w:color="auto"/>
              <w:right w:val="single" w:sz="4" w:space="0" w:color="auto"/>
            </w:tcBorders>
            <w:vAlign w:val="center"/>
          </w:tcPr>
          <w:p w14:paraId="78DDEE0D"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0271C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D34E9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D14C53" w:rsidRPr="00DD6050" w14:paraId="58126A80" w14:textId="77777777" w:rsidTr="00DD6E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FFB1FF"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5C32B0" w14:textId="3D20267F"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118CD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7B54D42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005C5B1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1EBFA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AAEB5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14C53" w:rsidRPr="00DD6050" w14:paraId="3406B8C7" w14:textId="77777777" w:rsidTr="00DD6E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58C95CD"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5BC97E" w14:textId="4425AAC1"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54DAF7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50D65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3AF82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4FE83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8D125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14C53" w:rsidRPr="00DD6050" w14:paraId="2A4B735F" w14:textId="77777777" w:rsidTr="00DD6EA3">
        <w:trPr>
          <w:trHeight w:val="315"/>
          <w:jc w:val="center"/>
        </w:trPr>
        <w:tc>
          <w:tcPr>
            <w:tcW w:w="1580" w:type="dxa"/>
            <w:vMerge w:val="restart"/>
            <w:tcBorders>
              <w:top w:val="nil"/>
              <w:left w:val="single" w:sz="8" w:space="0" w:color="auto"/>
              <w:bottom w:val="single" w:sz="8" w:space="0" w:color="000000"/>
              <w:right w:val="nil"/>
            </w:tcBorders>
            <w:vAlign w:val="center"/>
          </w:tcPr>
          <w:p w14:paraId="00EB8449" w14:textId="77777777" w:rsidR="00D14C53" w:rsidRPr="00DD6050" w:rsidRDefault="00D14C53" w:rsidP="00D14C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Doba</w:t>
            </w:r>
          </w:p>
        </w:tc>
        <w:tc>
          <w:tcPr>
            <w:tcW w:w="2080" w:type="dxa"/>
            <w:tcBorders>
              <w:top w:val="nil"/>
              <w:left w:val="single" w:sz="8" w:space="0" w:color="auto"/>
              <w:bottom w:val="single" w:sz="4" w:space="0" w:color="auto"/>
              <w:right w:val="single" w:sz="8" w:space="0" w:color="auto"/>
            </w:tcBorders>
            <w:noWrap/>
            <w:vAlign w:val="center"/>
            <w:hideMark/>
          </w:tcPr>
          <w:p w14:paraId="663E9DC3" w14:textId="50C2038E"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37395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60A00C2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76FE576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6C0F9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9DFEF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D14C53" w:rsidRPr="00DD6050" w14:paraId="393188C7" w14:textId="77777777" w:rsidTr="00DD6EA3">
        <w:trPr>
          <w:trHeight w:val="315"/>
          <w:jc w:val="center"/>
        </w:trPr>
        <w:tc>
          <w:tcPr>
            <w:tcW w:w="1580" w:type="dxa"/>
            <w:vMerge/>
            <w:tcBorders>
              <w:top w:val="nil"/>
              <w:left w:val="single" w:sz="8" w:space="0" w:color="auto"/>
              <w:bottom w:val="single" w:sz="8" w:space="0" w:color="000000"/>
              <w:right w:val="nil"/>
            </w:tcBorders>
            <w:vAlign w:val="center"/>
          </w:tcPr>
          <w:p w14:paraId="60EAE87E" w14:textId="77777777" w:rsidR="00D14C53" w:rsidRDefault="00D14C53" w:rsidP="00D14C5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EE623D5" w14:textId="6BA6603B"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DF97819" w14:textId="7A599F52" w:rsidR="00D14C53" w:rsidRDefault="00D14C53" w:rsidP="00D14C53">
            <w:pPr>
              <w:suppressAutoHyphens w:val="0"/>
              <w:jc w:val="center"/>
              <w:rPr>
                <w:rFonts w:ascii="Open Sans" w:hAnsi="Open Sans" w:cs="Open Sans"/>
                <w:color w:val="000000"/>
                <w:sz w:val="20"/>
                <w:szCs w:val="20"/>
              </w:rPr>
            </w:pPr>
            <w:r>
              <w:rPr>
                <w:rFonts w:ascii="Calibri" w:hAnsi="Calibri" w:cs="Calibri"/>
                <w:color w:val="000000"/>
                <w:sz w:val="22"/>
                <w:szCs w:val="22"/>
              </w:rPr>
              <w:t>48</w:t>
            </w:r>
          </w:p>
        </w:tc>
        <w:tc>
          <w:tcPr>
            <w:tcW w:w="1015" w:type="dxa"/>
            <w:tcBorders>
              <w:top w:val="nil"/>
              <w:left w:val="nil"/>
              <w:bottom w:val="single" w:sz="4" w:space="0" w:color="auto"/>
              <w:right w:val="single" w:sz="4" w:space="0" w:color="auto"/>
            </w:tcBorders>
            <w:noWrap/>
            <w:vAlign w:val="center"/>
          </w:tcPr>
          <w:p w14:paraId="76812920" w14:textId="5B4209C5"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5413ACDB" w14:textId="0F7DA382"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DB2DB2" w14:textId="61F67D01"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74BADE" w14:textId="482673D8"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0,14</w:t>
            </w:r>
          </w:p>
        </w:tc>
      </w:tr>
      <w:tr w:rsidR="00D14C53" w:rsidRPr="00DD6050" w14:paraId="538951EE" w14:textId="77777777" w:rsidTr="00DD6EA3">
        <w:trPr>
          <w:trHeight w:val="300"/>
          <w:jc w:val="center"/>
        </w:trPr>
        <w:tc>
          <w:tcPr>
            <w:tcW w:w="1580" w:type="dxa"/>
            <w:vMerge/>
            <w:tcBorders>
              <w:top w:val="nil"/>
              <w:left w:val="single" w:sz="8" w:space="0" w:color="auto"/>
              <w:bottom w:val="single" w:sz="8" w:space="0" w:color="000000"/>
              <w:right w:val="nil"/>
            </w:tcBorders>
            <w:vAlign w:val="center"/>
          </w:tcPr>
          <w:p w14:paraId="2B95BFFB"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F2CA11" w14:textId="25F0AE78"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3EA56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615C0ED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23B3728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3D860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4A897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14C53" w:rsidRPr="00DD6050" w14:paraId="6B8AE330" w14:textId="77777777" w:rsidTr="00DD6EA3">
        <w:trPr>
          <w:trHeight w:val="300"/>
          <w:jc w:val="center"/>
        </w:trPr>
        <w:tc>
          <w:tcPr>
            <w:tcW w:w="1580" w:type="dxa"/>
            <w:vMerge/>
            <w:tcBorders>
              <w:top w:val="nil"/>
              <w:left w:val="single" w:sz="8" w:space="0" w:color="auto"/>
              <w:bottom w:val="single" w:sz="8" w:space="0" w:color="000000"/>
              <w:right w:val="nil"/>
            </w:tcBorders>
            <w:vAlign w:val="center"/>
          </w:tcPr>
          <w:p w14:paraId="56190947"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85BF43" w14:textId="541E615A"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07385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015" w:type="dxa"/>
            <w:tcBorders>
              <w:top w:val="nil"/>
              <w:left w:val="nil"/>
              <w:bottom w:val="single" w:sz="4" w:space="0" w:color="auto"/>
              <w:right w:val="single" w:sz="4" w:space="0" w:color="auto"/>
            </w:tcBorders>
            <w:noWrap/>
            <w:vAlign w:val="center"/>
          </w:tcPr>
          <w:p w14:paraId="1F095AFE"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44F47FA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D1875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425A3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14C53" w:rsidRPr="00DD6050" w14:paraId="747158DA" w14:textId="77777777" w:rsidTr="00DD6EA3">
        <w:trPr>
          <w:trHeight w:val="300"/>
          <w:jc w:val="center"/>
        </w:trPr>
        <w:tc>
          <w:tcPr>
            <w:tcW w:w="1580" w:type="dxa"/>
            <w:vMerge/>
            <w:tcBorders>
              <w:top w:val="nil"/>
              <w:left w:val="single" w:sz="8" w:space="0" w:color="auto"/>
              <w:bottom w:val="single" w:sz="8" w:space="0" w:color="000000"/>
              <w:right w:val="nil"/>
            </w:tcBorders>
            <w:vAlign w:val="center"/>
          </w:tcPr>
          <w:p w14:paraId="4A3A9D1A"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A9C13E" w14:textId="346C6643"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67365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3E9CD17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11CB9F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171C9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B16B6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14C53" w:rsidRPr="00DD6050" w14:paraId="027495DB" w14:textId="77777777" w:rsidTr="00DD6EA3">
        <w:trPr>
          <w:trHeight w:val="312"/>
          <w:jc w:val="center"/>
        </w:trPr>
        <w:tc>
          <w:tcPr>
            <w:tcW w:w="1580" w:type="dxa"/>
            <w:vMerge/>
            <w:tcBorders>
              <w:top w:val="nil"/>
              <w:left w:val="single" w:sz="8" w:space="0" w:color="auto"/>
              <w:bottom w:val="single" w:sz="8" w:space="0" w:color="000000"/>
              <w:right w:val="nil"/>
            </w:tcBorders>
            <w:vAlign w:val="center"/>
          </w:tcPr>
          <w:p w14:paraId="3B6AA39F"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13F17E" w14:textId="21A10C27"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924235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6DE0F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5CE57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DC99E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08A37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14C53" w:rsidRPr="00DD6050" w14:paraId="718A2D9E" w14:textId="77777777" w:rsidTr="00DD6EA3">
        <w:trPr>
          <w:trHeight w:val="315"/>
          <w:jc w:val="center"/>
        </w:trPr>
        <w:tc>
          <w:tcPr>
            <w:tcW w:w="1580" w:type="dxa"/>
            <w:vMerge w:val="restart"/>
            <w:tcBorders>
              <w:top w:val="nil"/>
              <w:left w:val="single" w:sz="8" w:space="0" w:color="auto"/>
              <w:bottom w:val="single" w:sz="8" w:space="0" w:color="000000"/>
              <w:right w:val="nil"/>
            </w:tcBorders>
            <w:vAlign w:val="center"/>
          </w:tcPr>
          <w:p w14:paraId="4DA5A2D0" w14:textId="77777777" w:rsidR="00D14C53" w:rsidRPr="00DD6050" w:rsidRDefault="00D14C53" w:rsidP="00D14C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Vetiș</w:t>
            </w:r>
          </w:p>
        </w:tc>
        <w:tc>
          <w:tcPr>
            <w:tcW w:w="2080" w:type="dxa"/>
            <w:tcBorders>
              <w:top w:val="nil"/>
              <w:left w:val="single" w:sz="8" w:space="0" w:color="auto"/>
              <w:bottom w:val="single" w:sz="4" w:space="0" w:color="auto"/>
              <w:right w:val="single" w:sz="8" w:space="0" w:color="auto"/>
            </w:tcBorders>
            <w:noWrap/>
            <w:vAlign w:val="center"/>
            <w:hideMark/>
          </w:tcPr>
          <w:p w14:paraId="6663DE81" w14:textId="7736640B"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5BDCA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484</w:t>
            </w:r>
          </w:p>
        </w:tc>
        <w:tc>
          <w:tcPr>
            <w:tcW w:w="1015" w:type="dxa"/>
            <w:tcBorders>
              <w:top w:val="nil"/>
              <w:left w:val="nil"/>
              <w:bottom w:val="single" w:sz="4" w:space="0" w:color="auto"/>
              <w:right w:val="single" w:sz="4" w:space="0" w:color="auto"/>
            </w:tcBorders>
            <w:noWrap/>
            <w:vAlign w:val="center"/>
          </w:tcPr>
          <w:p w14:paraId="7F2C815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274" w:type="dxa"/>
            <w:tcBorders>
              <w:top w:val="nil"/>
              <w:left w:val="nil"/>
              <w:bottom w:val="single" w:sz="4" w:space="0" w:color="auto"/>
              <w:right w:val="single" w:sz="4" w:space="0" w:color="auto"/>
            </w:tcBorders>
            <w:vAlign w:val="center"/>
          </w:tcPr>
          <w:p w14:paraId="696B4A9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1A38A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FD6EA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D14C53" w:rsidRPr="00DD6050" w14:paraId="413F460A" w14:textId="77777777" w:rsidTr="00DD6EA3">
        <w:trPr>
          <w:trHeight w:val="315"/>
          <w:jc w:val="center"/>
        </w:trPr>
        <w:tc>
          <w:tcPr>
            <w:tcW w:w="1580" w:type="dxa"/>
            <w:vMerge/>
            <w:tcBorders>
              <w:top w:val="nil"/>
              <w:left w:val="single" w:sz="8" w:space="0" w:color="auto"/>
              <w:bottom w:val="single" w:sz="8" w:space="0" w:color="000000"/>
              <w:right w:val="nil"/>
            </w:tcBorders>
            <w:vAlign w:val="center"/>
          </w:tcPr>
          <w:p w14:paraId="61557A30" w14:textId="77777777" w:rsidR="00D14C53" w:rsidRDefault="00D14C53" w:rsidP="00D14C5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73D65BF" w14:textId="797F291A"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9750FD9" w14:textId="378C9020"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348</w:t>
            </w:r>
          </w:p>
        </w:tc>
        <w:tc>
          <w:tcPr>
            <w:tcW w:w="1015" w:type="dxa"/>
            <w:tcBorders>
              <w:top w:val="nil"/>
              <w:left w:val="nil"/>
              <w:bottom w:val="single" w:sz="4" w:space="0" w:color="auto"/>
              <w:right w:val="single" w:sz="4" w:space="0" w:color="auto"/>
            </w:tcBorders>
            <w:noWrap/>
            <w:vAlign w:val="center"/>
          </w:tcPr>
          <w:p w14:paraId="1AEDF244" w14:textId="2681DD0A"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3573ED0D" w14:textId="5F099210"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59D71A" w14:textId="0D3549F4"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9DCFF3" w14:textId="5062DCD2"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0,52</w:t>
            </w:r>
          </w:p>
        </w:tc>
      </w:tr>
      <w:tr w:rsidR="00D14C53" w:rsidRPr="00DD6050" w14:paraId="4A9C0FE0" w14:textId="77777777" w:rsidTr="00DD6EA3">
        <w:trPr>
          <w:trHeight w:val="300"/>
          <w:jc w:val="center"/>
        </w:trPr>
        <w:tc>
          <w:tcPr>
            <w:tcW w:w="1580" w:type="dxa"/>
            <w:vMerge/>
            <w:tcBorders>
              <w:top w:val="nil"/>
              <w:left w:val="single" w:sz="8" w:space="0" w:color="auto"/>
              <w:bottom w:val="single" w:sz="8" w:space="0" w:color="000000"/>
              <w:right w:val="nil"/>
            </w:tcBorders>
            <w:vAlign w:val="center"/>
          </w:tcPr>
          <w:p w14:paraId="5D04EE66"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3A9D64" w14:textId="4DE7A51F"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B4D31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592</w:t>
            </w:r>
          </w:p>
        </w:tc>
        <w:tc>
          <w:tcPr>
            <w:tcW w:w="1015" w:type="dxa"/>
            <w:tcBorders>
              <w:top w:val="nil"/>
              <w:left w:val="nil"/>
              <w:bottom w:val="single" w:sz="4" w:space="0" w:color="auto"/>
              <w:right w:val="single" w:sz="4" w:space="0" w:color="auto"/>
            </w:tcBorders>
            <w:noWrap/>
            <w:vAlign w:val="center"/>
          </w:tcPr>
          <w:p w14:paraId="14137B1E"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274" w:type="dxa"/>
            <w:tcBorders>
              <w:top w:val="nil"/>
              <w:left w:val="nil"/>
              <w:bottom w:val="single" w:sz="4" w:space="0" w:color="auto"/>
              <w:right w:val="single" w:sz="4" w:space="0" w:color="auto"/>
            </w:tcBorders>
            <w:vAlign w:val="center"/>
          </w:tcPr>
          <w:p w14:paraId="4A66EC3D"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81BEC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815B6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D14C53" w:rsidRPr="00DD6050" w14:paraId="033CD562" w14:textId="77777777" w:rsidTr="00DD6EA3">
        <w:trPr>
          <w:trHeight w:val="300"/>
          <w:jc w:val="center"/>
        </w:trPr>
        <w:tc>
          <w:tcPr>
            <w:tcW w:w="1580" w:type="dxa"/>
            <w:vMerge/>
            <w:tcBorders>
              <w:top w:val="nil"/>
              <w:left w:val="single" w:sz="8" w:space="0" w:color="auto"/>
              <w:bottom w:val="single" w:sz="8" w:space="0" w:color="000000"/>
              <w:right w:val="nil"/>
            </w:tcBorders>
            <w:vAlign w:val="center"/>
          </w:tcPr>
          <w:p w14:paraId="6019EA93"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490050" w14:textId="55F9EFF8"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9DE10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716</w:t>
            </w:r>
          </w:p>
        </w:tc>
        <w:tc>
          <w:tcPr>
            <w:tcW w:w="1015" w:type="dxa"/>
            <w:tcBorders>
              <w:top w:val="nil"/>
              <w:left w:val="nil"/>
              <w:bottom w:val="single" w:sz="4" w:space="0" w:color="auto"/>
              <w:right w:val="single" w:sz="4" w:space="0" w:color="auto"/>
            </w:tcBorders>
            <w:noWrap/>
            <w:vAlign w:val="center"/>
          </w:tcPr>
          <w:p w14:paraId="47CE3C21"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274" w:type="dxa"/>
            <w:tcBorders>
              <w:top w:val="nil"/>
              <w:left w:val="nil"/>
              <w:bottom w:val="single" w:sz="4" w:space="0" w:color="auto"/>
              <w:right w:val="single" w:sz="4" w:space="0" w:color="auto"/>
            </w:tcBorders>
            <w:vAlign w:val="center"/>
          </w:tcPr>
          <w:p w14:paraId="4DE5AA7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CA317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D9451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D14C53" w:rsidRPr="00DD6050" w14:paraId="52B7A0F0" w14:textId="77777777" w:rsidTr="00DD6EA3">
        <w:trPr>
          <w:trHeight w:val="300"/>
          <w:jc w:val="center"/>
        </w:trPr>
        <w:tc>
          <w:tcPr>
            <w:tcW w:w="1580" w:type="dxa"/>
            <w:vMerge/>
            <w:tcBorders>
              <w:top w:val="nil"/>
              <w:left w:val="single" w:sz="8" w:space="0" w:color="auto"/>
              <w:bottom w:val="single" w:sz="8" w:space="0" w:color="000000"/>
              <w:right w:val="nil"/>
            </w:tcBorders>
            <w:vAlign w:val="center"/>
          </w:tcPr>
          <w:p w14:paraId="4FD2C966"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851BC1" w14:textId="3F1BD067"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86B9D1"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089366B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19D726A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F2E82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BFFF7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D14C53" w:rsidRPr="00DD6050" w14:paraId="38E9D7E2" w14:textId="77777777" w:rsidTr="00DD6EA3">
        <w:trPr>
          <w:trHeight w:val="312"/>
          <w:jc w:val="center"/>
        </w:trPr>
        <w:tc>
          <w:tcPr>
            <w:tcW w:w="1580" w:type="dxa"/>
            <w:vMerge/>
            <w:tcBorders>
              <w:top w:val="nil"/>
              <w:left w:val="single" w:sz="8" w:space="0" w:color="auto"/>
              <w:bottom w:val="single" w:sz="8" w:space="0" w:color="000000"/>
              <w:right w:val="nil"/>
            </w:tcBorders>
            <w:vAlign w:val="center"/>
          </w:tcPr>
          <w:p w14:paraId="69A5FFEF"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58717B" w14:textId="6DC47D32"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06469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CFC11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2F50E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401EB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E80A8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14C53" w:rsidRPr="00DD6050" w14:paraId="25B53899" w14:textId="77777777" w:rsidTr="00DD6EA3">
        <w:trPr>
          <w:trHeight w:val="315"/>
          <w:jc w:val="center"/>
        </w:trPr>
        <w:tc>
          <w:tcPr>
            <w:tcW w:w="1580" w:type="dxa"/>
            <w:vMerge w:val="restart"/>
            <w:tcBorders>
              <w:top w:val="nil"/>
              <w:left w:val="single" w:sz="8" w:space="0" w:color="auto"/>
              <w:bottom w:val="single" w:sz="8" w:space="0" w:color="000000"/>
              <w:right w:val="nil"/>
            </w:tcBorders>
            <w:vAlign w:val="center"/>
          </w:tcPr>
          <w:p w14:paraId="7E0BBAF6" w14:textId="77777777" w:rsidR="00D14C53" w:rsidRPr="00DD6050" w:rsidRDefault="00D14C53" w:rsidP="00D14C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Satu Mare</w:t>
            </w:r>
          </w:p>
        </w:tc>
        <w:tc>
          <w:tcPr>
            <w:tcW w:w="2080" w:type="dxa"/>
            <w:tcBorders>
              <w:top w:val="nil"/>
              <w:left w:val="single" w:sz="8" w:space="0" w:color="auto"/>
              <w:bottom w:val="single" w:sz="4" w:space="0" w:color="auto"/>
              <w:right w:val="single" w:sz="8" w:space="0" w:color="auto"/>
            </w:tcBorders>
            <w:noWrap/>
            <w:vAlign w:val="center"/>
            <w:hideMark/>
          </w:tcPr>
          <w:p w14:paraId="2310629C" w14:textId="7DC19F0C"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A3BC3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1279212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4BFA1A2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CA387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E4EF1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14C53" w:rsidRPr="00DD6050" w14:paraId="2D51A485" w14:textId="77777777" w:rsidTr="00DD6EA3">
        <w:trPr>
          <w:trHeight w:val="315"/>
          <w:jc w:val="center"/>
        </w:trPr>
        <w:tc>
          <w:tcPr>
            <w:tcW w:w="1580" w:type="dxa"/>
            <w:vMerge/>
            <w:tcBorders>
              <w:top w:val="nil"/>
              <w:left w:val="single" w:sz="8" w:space="0" w:color="auto"/>
              <w:bottom w:val="single" w:sz="8" w:space="0" w:color="000000"/>
              <w:right w:val="nil"/>
            </w:tcBorders>
            <w:vAlign w:val="center"/>
          </w:tcPr>
          <w:p w14:paraId="489AE07F" w14:textId="77777777" w:rsidR="00D14C53" w:rsidRDefault="00D14C53" w:rsidP="00D14C5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8A33BE7" w14:textId="73BD2744"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93E0FF8" w14:textId="7426313E"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4CF76B18" w14:textId="783C055E"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4AD454EE" w14:textId="31A6E302"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CB06CD" w14:textId="6A5F80F1"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D0C63B" w14:textId="6CE286BF" w:rsidR="00D14C53" w:rsidRDefault="00D14C53" w:rsidP="00D14C53">
            <w:pPr>
              <w:suppressAutoHyphens w:val="0"/>
              <w:jc w:val="center"/>
              <w:rPr>
                <w:rFonts w:ascii="Open Sans" w:hAnsi="Open Sans" w:cs="Open Sans"/>
                <w:color w:val="000000"/>
                <w:sz w:val="20"/>
                <w:szCs w:val="20"/>
              </w:rPr>
            </w:pPr>
            <w:r>
              <w:rPr>
                <w:rFonts w:ascii="Open Sans" w:hAnsi="Open Sans" w:cs="Open Sans"/>
                <w:color w:val="000000"/>
                <w:sz w:val="20"/>
                <w:szCs w:val="20"/>
              </w:rPr>
              <w:t>0,23</w:t>
            </w:r>
          </w:p>
        </w:tc>
      </w:tr>
      <w:tr w:rsidR="00D14C53" w:rsidRPr="00DD6050" w14:paraId="3D6C118D" w14:textId="77777777" w:rsidTr="00DD6EA3">
        <w:trPr>
          <w:trHeight w:val="300"/>
          <w:jc w:val="center"/>
        </w:trPr>
        <w:tc>
          <w:tcPr>
            <w:tcW w:w="1580" w:type="dxa"/>
            <w:vMerge/>
            <w:tcBorders>
              <w:top w:val="nil"/>
              <w:left w:val="single" w:sz="8" w:space="0" w:color="auto"/>
              <w:bottom w:val="single" w:sz="8" w:space="0" w:color="000000"/>
              <w:right w:val="nil"/>
            </w:tcBorders>
            <w:vAlign w:val="center"/>
          </w:tcPr>
          <w:p w14:paraId="34490725"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A3EDCE" w14:textId="7DDA7557"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E6F01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4595B71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1B9DB63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63183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A3F7F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14C53" w:rsidRPr="00DD6050" w14:paraId="33509B77" w14:textId="77777777" w:rsidTr="00DD6EA3">
        <w:trPr>
          <w:trHeight w:val="300"/>
          <w:jc w:val="center"/>
        </w:trPr>
        <w:tc>
          <w:tcPr>
            <w:tcW w:w="1580" w:type="dxa"/>
            <w:vMerge/>
            <w:tcBorders>
              <w:top w:val="nil"/>
              <w:left w:val="single" w:sz="8" w:space="0" w:color="auto"/>
              <w:bottom w:val="single" w:sz="8" w:space="0" w:color="000000"/>
              <w:right w:val="nil"/>
            </w:tcBorders>
            <w:vAlign w:val="center"/>
          </w:tcPr>
          <w:p w14:paraId="75EA13C1"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04C288" w14:textId="31883F6F"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A7B92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5A767CD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0E9FE0A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7A486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375F5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14C53" w:rsidRPr="00DD6050" w14:paraId="05E37F2D" w14:textId="77777777" w:rsidTr="00DD6EA3">
        <w:trPr>
          <w:trHeight w:val="300"/>
          <w:jc w:val="center"/>
        </w:trPr>
        <w:tc>
          <w:tcPr>
            <w:tcW w:w="1580" w:type="dxa"/>
            <w:vMerge/>
            <w:tcBorders>
              <w:top w:val="nil"/>
              <w:left w:val="single" w:sz="8" w:space="0" w:color="auto"/>
              <w:bottom w:val="single" w:sz="8" w:space="0" w:color="000000"/>
              <w:right w:val="nil"/>
            </w:tcBorders>
            <w:vAlign w:val="center"/>
          </w:tcPr>
          <w:p w14:paraId="3668F36E"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4F9C93" w14:textId="4C667134"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36968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5939C53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85062D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EDB0D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A6324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14C53" w:rsidRPr="00DD6050" w14:paraId="3ABCF2B2" w14:textId="77777777" w:rsidTr="00DD6EA3">
        <w:trPr>
          <w:trHeight w:val="312"/>
          <w:jc w:val="center"/>
        </w:trPr>
        <w:tc>
          <w:tcPr>
            <w:tcW w:w="1580" w:type="dxa"/>
            <w:vMerge/>
            <w:tcBorders>
              <w:top w:val="nil"/>
              <w:left w:val="single" w:sz="8" w:space="0" w:color="auto"/>
              <w:bottom w:val="single" w:sz="8" w:space="0" w:color="000000"/>
              <w:right w:val="nil"/>
            </w:tcBorders>
            <w:vAlign w:val="center"/>
          </w:tcPr>
          <w:p w14:paraId="0392895D"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AC681D" w14:textId="6E608A2A"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22E44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9C0CB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9FFC8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A6B3A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4734B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C23348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D6EA3">
        <w:rPr>
          <w:rFonts w:ascii="Arial" w:hAnsi="Arial" w:cs="Arial"/>
          <w:lang w:val="pt-BR"/>
        </w:rPr>
        <w:t>DN19_km117+620-km127+850</w:t>
      </w:r>
      <w:r w:rsidR="00102916" w:rsidRPr="00E8178C">
        <w:rPr>
          <w:rFonts w:ascii="Arial" w:hAnsi="Arial" w:cs="Arial"/>
          <w:lang w:val="it-IT"/>
        </w:rPr>
        <w:t>, cod identificare RD_RO_00_</w:t>
      </w:r>
      <w:r w:rsidR="00DD6EA3">
        <w:rPr>
          <w:rFonts w:ascii="Arial" w:hAnsi="Arial" w:cs="Arial"/>
          <w:lang w:val="it-IT"/>
        </w:rPr>
        <w:t>150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46AF97F" w14:textId="77777777" w:rsidR="00C354D5" w:rsidRDefault="00C354D5" w:rsidP="004A29AA">
      <w:pPr>
        <w:pStyle w:val="WW-Default"/>
        <w:jc w:val="center"/>
        <w:rPr>
          <w:rFonts w:ascii="Arial" w:hAnsi="Arial" w:cs="Arial"/>
        </w:rPr>
      </w:pPr>
    </w:p>
    <w:p w14:paraId="276BE50C" w14:textId="2A7A646A"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D6EA3" w:rsidRPr="00DD6050" w14:paraId="09EE2BF5" w14:textId="77777777" w:rsidTr="00317345">
        <w:trPr>
          <w:trHeight w:val="312"/>
          <w:jc w:val="center"/>
        </w:trPr>
        <w:tc>
          <w:tcPr>
            <w:tcW w:w="1580" w:type="dxa"/>
            <w:vMerge w:val="restart"/>
            <w:tcBorders>
              <w:right w:val="single" w:sz="4" w:space="0" w:color="auto"/>
            </w:tcBorders>
            <w:noWrap/>
            <w:vAlign w:val="center"/>
            <w:hideMark/>
          </w:tcPr>
          <w:p w14:paraId="494B1F18" w14:textId="77777777" w:rsidR="00DD6EA3" w:rsidRPr="00DD6050" w:rsidRDefault="00DD6EA3" w:rsidP="0031734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1F4BFF9" w14:textId="77777777" w:rsidR="00DD6EA3" w:rsidRPr="00DD6050" w:rsidRDefault="00DD6EA3" w:rsidP="0031734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5758EA6"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D6EA3" w:rsidRPr="00DD6050" w14:paraId="2121D358" w14:textId="77777777" w:rsidTr="00317345">
        <w:trPr>
          <w:trHeight w:val="636"/>
          <w:jc w:val="center"/>
        </w:trPr>
        <w:tc>
          <w:tcPr>
            <w:tcW w:w="1580" w:type="dxa"/>
            <w:vMerge/>
            <w:tcBorders>
              <w:bottom w:val="single" w:sz="4" w:space="0" w:color="auto"/>
              <w:right w:val="single" w:sz="4" w:space="0" w:color="auto"/>
            </w:tcBorders>
            <w:vAlign w:val="center"/>
            <w:hideMark/>
          </w:tcPr>
          <w:p w14:paraId="11190B95" w14:textId="77777777" w:rsidR="00DD6EA3" w:rsidRPr="00DD6050" w:rsidRDefault="00DD6EA3" w:rsidP="0031734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8DE01BD" w14:textId="77777777" w:rsidR="00DD6EA3" w:rsidRPr="00DD6050" w:rsidRDefault="00DD6EA3" w:rsidP="003173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7F56263"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BCC48AE"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70D1772"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C496142"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624E996" w14:textId="77777777" w:rsidR="00DD6EA3" w:rsidRPr="00DD6050" w:rsidRDefault="00DD6EA3" w:rsidP="003173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14C53" w:rsidRPr="00DD6050" w14:paraId="285A2F62" w14:textId="77777777" w:rsidTr="0031734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9B5A51F" w14:textId="77777777" w:rsidR="00D14C53" w:rsidRPr="00DD6050" w:rsidRDefault="00D14C53" w:rsidP="00D14C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8C5B0C" w14:textId="6E60636C"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B8DAB7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908</w:t>
            </w:r>
          </w:p>
        </w:tc>
        <w:tc>
          <w:tcPr>
            <w:tcW w:w="1015" w:type="dxa"/>
            <w:tcBorders>
              <w:top w:val="single" w:sz="8" w:space="0" w:color="auto"/>
              <w:left w:val="nil"/>
              <w:bottom w:val="single" w:sz="4" w:space="0" w:color="auto"/>
              <w:right w:val="single" w:sz="4" w:space="0" w:color="auto"/>
            </w:tcBorders>
            <w:noWrap/>
            <w:vAlign w:val="center"/>
          </w:tcPr>
          <w:p w14:paraId="04F7880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416</w:t>
            </w:r>
          </w:p>
        </w:tc>
        <w:tc>
          <w:tcPr>
            <w:tcW w:w="1274" w:type="dxa"/>
            <w:tcBorders>
              <w:top w:val="single" w:sz="8" w:space="0" w:color="auto"/>
              <w:left w:val="nil"/>
              <w:bottom w:val="single" w:sz="4" w:space="0" w:color="auto"/>
              <w:right w:val="single" w:sz="4" w:space="0" w:color="auto"/>
            </w:tcBorders>
            <w:vAlign w:val="center"/>
          </w:tcPr>
          <w:p w14:paraId="2729B32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C9E33E"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D1F645E"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r>
      <w:tr w:rsidR="00D14C53" w:rsidRPr="00DD6050" w14:paraId="009D8E08"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D89626"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04F796" w14:textId="7717E3A5"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9B0FC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756</w:t>
            </w:r>
          </w:p>
        </w:tc>
        <w:tc>
          <w:tcPr>
            <w:tcW w:w="1015" w:type="dxa"/>
            <w:tcBorders>
              <w:top w:val="nil"/>
              <w:left w:val="nil"/>
              <w:bottom w:val="single" w:sz="4" w:space="0" w:color="auto"/>
              <w:right w:val="single" w:sz="4" w:space="0" w:color="auto"/>
            </w:tcBorders>
            <w:noWrap/>
            <w:vAlign w:val="center"/>
          </w:tcPr>
          <w:p w14:paraId="7AB940C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c>
          <w:tcPr>
            <w:tcW w:w="1274" w:type="dxa"/>
            <w:tcBorders>
              <w:top w:val="nil"/>
              <w:left w:val="nil"/>
              <w:bottom w:val="single" w:sz="4" w:space="0" w:color="auto"/>
              <w:right w:val="single" w:sz="4" w:space="0" w:color="auto"/>
            </w:tcBorders>
            <w:vAlign w:val="center"/>
          </w:tcPr>
          <w:p w14:paraId="2FF6D2F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07D18E"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FEF22D"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D14C53" w:rsidRPr="00DD6050" w14:paraId="0CF4FFA7"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5E68AD"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E28F4A" w14:textId="10BE7816"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9FD20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977</w:t>
            </w:r>
          </w:p>
        </w:tc>
        <w:tc>
          <w:tcPr>
            <w:tcW w:w="1015" w:type="dxa"/>
            <w:tcBorders>
              <w:top w:val="nil"/>
              <w:left w:val="nil"/>
              <w:bottom w:val="single" w:sz="4" w:space="0" w:color="auto"/>
              <w:right w:val="single" w:sz="4" w:space="0" w:color="auto"/>
            </w:tcBorders>
            <w:noWrap/>
            <w:vAlign w:val="center"/>
          </w:tcPr>
          <w:p w14:paraId="7749A06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448</w:t>
            </w:r>
          </w:p>
        </w:tc>
        <w:tc>
          <w:tcPr>
            <w:tcW w:w="1274" w:type="dxa"/>
            <w:tcBorders>
              <w:top w:val="nil"/>
              <w:left w:val="nil"/>
              <w:bottom w:val="single" w:sz="4" w:space="0" w:color="auto"/>
              <w:right w:val="single" w:sz="4" w:space="0" w:color="auto"/>
            </w:tcBorders>
            <w:vAlign w:val="center"/>
          </w:tcPr>
          <w:p w14:paraId="5E9B501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5C062E"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65D04D"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D14C53" w:rsidRPr="00DD6050" w14:paraId="09851B38"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006FE1"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D0C5C8" w14:textId="1B9F0BC3"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40689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015" w:type="dxa"/>
            <w:tcBorders>
              <w:top w:val="nil"/>
              <w:left w:val="nil"/>
              <w:bottom w:val="single" w:sz="4" w:space="0" w:color="auto"/>
              <w:right w:val="single" w:sz="4" w:space="0" w:color="auto"/>
            </w:tcBorders>
            <w:noWrap/>
            <w:vAlign w:val="center"/>
          </w:tcPr>
          <w:p w14:paraId="3EF9480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274" w:type="dxa"/>
            <w:tcBorders>
              <w:top w:val="nil"/>
              <w:left w:val="nil"/>
              <w:bottom w:val="single" w:sz="4" w:space="0" w:color="auto"/>
              <w:right w:val="single" w:sz="4" w:space="0" w:color="auto"/>
            </w:tcBorders>
            <w:vAlign w:val="center"/>
          </w:tcPr>
          <w:p w14:paraId="7C4C8F2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1CB2D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06D77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D14C53" w:rsidRPr="00DD6050" w14:paraId="7AF00829"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71FA26"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967697" w14:textId="01B95B58"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50898D"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B9A21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8C2B3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62B52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CD2AC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D14C53" w:rsidRPr="00DD6050" w14:paraId="54E7F9A9" w14:textId="77777777" w:rsidTr="0031734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575F93D"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E78C2C" w14:textId="62F490D4"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F96D3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DFD34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6B97E7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35B19D"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EB9CB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14C53" w:rsidRPr="00DD6050" w14:paraId="0871522F" w14:textId="77777777" w:rsidTr="0031734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261B8C9" w14:textId="77777777" w:rsidR="00D14C53" w:rsidRPr="00DD6050" w:rsidRDefault="00D14C53" w:rsidP="00D14C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Doba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9FAE28A" w14:textId="4C512087"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D1BB1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single" w:sz="8" w:space="0" w:color="auto"/>
              <w:left w:val="nil"/>
              <w:bottom w:val="single" w:sz="4" w:space="0" w:color="auto"/>
              <w:right w:val="single" w:sz="4" w:space="0" w:color="auto"/>
            </w:tcBorders>
            <w:noWrap/>
            <w:vAlign w:val="center"/>
          </w:tcPr>
          <w:p w14:paraId="710293CD"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tcPr>
          <w:p w14:paraId="0AED1FC1"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E7E16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BBE8E9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D14C53" w:rsidRPr="00DD6050" w14:paraId="7756AC98"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6A9D60"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2476F1" w14:textId="1231D49C"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F3DA3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460626B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7508656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26938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F698F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14C53" w:rsidRPr="00DD6050" w14:paraId="27007E6D"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2828E5"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B5C5C3" w14:textId="115BD4E2"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70AB3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6B666ED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53B64D7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C602A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5FA9C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14C53" w:rsidRPr="00DD6050" w14:paraId="1BC3F2F0"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FED43E"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2134A7" w14:textId="001F5EB0"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EDB43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1928BCF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4AE60EB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D0860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B1E5A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D14C53" w:rsidRPr="00DD6050" w14:paraId="534339AB"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4BAEAA"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8828E" w14:textId="27DF8C6B"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35506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5AA94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1D008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AA1EE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1227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14C53" w:rsidRPr="00DD6050" w14:paraId="1C48F85B" w14:textId="77777777" w:rsidTr="0031734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5082F2F"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0704A7" w14:textId="059B3CC6"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64A47B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AD470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8A25A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D2DF7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D3BEB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14C53" w:rsidRPr="00DD6050" w14:paraId="0147781B" w14:textId="77777777" w:rsidTr="0031734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66C8E9B" w14:textId="77777777" w:rsidR="00D14C53" w:rsidRPr="00DD6050" w:rsidRDefault="00D14C53" w:rsidP="00D14C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Vetiș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A79816" w14:textId="0B869269"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18284A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743</w:t>
            </w:r>
          </w:p>
        </w:tc>
        <w:tc>
          <w:tcPr>
            <w:tcW w:w="1015" w:type="dxa"/>
            <w:tcBorders>
              <w:top w:val="single" w:sz="8" w:space="0" w:color="auto"/>
              <w:left w:val="nil"/>
              <w:bottom w:val="single" w:sz="4" w:space="0" w:color="auto"/>
              <w:right w:val="single" w:sz="4" w:space="0" w:color="auto"/>
            </w:tcBorders>
            <w:noWrap/>
            <w:vAlign w:val="center"/>
          </w:tcPr>
          <w:p w14:paraId="2727832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337</w:t>
            </w:r>
          </w:p>
        </w:tc>
        <w:tc>
          <w:tcPr>
            <w:tcW w:w="1274" w:type="dxa"/>
            <w:tcBorders>
              <w:top w:val="single" w:sz="8" w:space="0" w:color="auto"/>
              <w:left w:val="nil"/>
              <w:bottom w:val="single" w:sz="4" w:space="0" w:color="auto"/>
              <w:right w:val="single" w:sz="4" w:space="0" w:color="auto"/>
            </w:tcBorders>
            <w:vAlign w:val="center"/>
          </w:tcPr>
          <w:p w14:paraId="31DE9D5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472BA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63B5E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D14C53" w:rsidRPr="00DD6050" w14:paraId="7BB70DB0"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D7550A"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E62113" w14:textId="0356E410"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8F9CF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579</w:t>
            </w:r>
          </w:p>
        </w:tc>
        <w:tc>
          <w:tcPr>
            <w:tcW w:w="1015" w:type="dxa"/>
            <w:tcBorders>
              <w:top w:val="nil"/>
              <w:left w:val="nil"/>
              <w:bottom w:val="single" w:sz="4" w:space="0" w:color="auto"/>
              <w:right w:val="single" w:sz="4" w:space="0" w:color="auto"/>
            </w:tcBorders>
            <w:noWrap/>
            <w:vAlign w:val="center"/>
          </w:tcPr>
          <w:p w14:paraId="7385CE2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274" w:type="dxa"/>
            <w:tcBorders>
              <w:top w:val="nil"/>
              <w:left w:val="nil"/>
              <w:bottom w:val="single" w:sz="4" w:space="0" w:color="auto"/>
              <w:right w:val="single" w:sz="4" w:space="0" w:color="auto"/>
            </w:tcBorders>
            <w:vAlign w:val="center"/>
          </w:tcPr>
          <w:p w14:paraId="6F41A18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DE944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EB58B6"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D14C53" w:rsidRPr="00DD6050" w14:paraId="28F2535C"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951565"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2924A" w14:textId="112A06CA"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930F7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724</w:t>
            </w:r>
          </w:p>
        </w:tc>
        <w:tc>
          <w:tcPr>
            <w:tcW w:w="1015" w:type="dxa"/>
            <w:tcBorders>
              <w:top w:val="nil"/>
              <w:left w:val="nil"/>
              <w:bottom w:val="single" w:sz="4" w:space="0" w:color="auto"/>
              <w:right w:val="single" w:sz="4" w:space="0" w:color="auto"/>
            </w:tcBorders>
            <w:noWrap/>
            <w:vAlign w:val="center"/>
          </w:tcPr>
          <w:p w14:paraId="1EC5990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274" w:type="dxa"/>
            <w:tcBorders>
              <w:top w:val="nil"/>
              <w:left w:val="nil"/>
              <w:bottom w:val="single" w:sz="4" w:space="0" w:color="auto"/>
              <w:right w:val="single" w:sz="4" w:space="0" w:color="auto"/>
            </w:tcBorders>
            <w:vAlign w:val="center"/>
          </w:tcPr>
          <w:p w14:paraId="1D8D90D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FA7161"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DC77F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D14C53" w:rsidRPr="00DD6050" w14:paraId="51B60F44"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74BF18"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D3F148" w14:textId="53998804"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DC30D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015" w:type="dxa"/>
            <w:tcBorders>
              <w:top w:val="nil"/>
              <w:left w:val="nil"/>
              <w:bottom w:val="single" w:sz="4" w:space="0" w:color="auto"/>
              <w:right w:val="single" w:sz="4" w:space="0" w:color="auto"/>
            </w:tcBorders>
            <w:noWrap/>
            <w:vAlign w:val="center"/>
          </w:tcPr>
          <w:p w14:paraId="434AB891"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2497744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55C82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ED392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14C53" w:rsidRPr="00DD6050" w14:paraId="43B48177"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7480D7"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7F897B" w14:textId="66A11425"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C9F13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37103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76BE6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73C2A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FF217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14C53" w:rsidRPr="00DD6050" w14:paraId="6D5DEEDD" w14:textId="77777777" w:rsidTr="0031734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ED78FE3"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B7F99E" w14:textId="19AD4D90"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EFE981"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DDE22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3A391A"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AD7E1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CB754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14C53" w:rsidRPr="00DD6050" w14:paraId="426F4DD5" w14:textId="77777777" w:rsidTr="0031734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7A19397" w14:textId="77777777" w:rsidR="00D14C53" w:rsidRPr="00DD6050" w:rsidRDefault="00D14C53" w:rsidP="00D14C5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Satu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A7D2B6" w14:textId="1AF97839"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4B553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single" w:sz="8" w:space="0" w:color="auto"/>
              <w:left w:val="nil"/>
              <w:bottom w:val="single" w:sz="4" w:space="0" w:color="auto"/>
              <w:right w:val="single" w:sz="4" w:space="0" w:color="auto"/>
            </w:tcBorders>
            <w:noWrap/>
            <w:vAlign w:val="center"/>
          </w:tcPr>
          <w:p w14:paraId="7E10717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single" w:sz="8" w:space="0" w:color="auto"/>
              <w:left w:val="nil"/>
              <w:bottom w:val="single" w:sz="4" w:space="0" w:color="auto"/>
              <w:right w:val="single" w:sz="4" w:space="0" w:color="auto"/>
            </w:tcBorders>
            <w:vAlign w:val="center"/>
          </w:tcPr>
          <w:p w14:paraId="57DF0B9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CCCD2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5E7A34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D14C53" w:rsidRPr="00DD6050" w14:paraId="4F267BB0"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09ADF5"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637814" w14:textId="7C347DB8"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027C9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5E71B6B1"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4B7A935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737827"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D53A3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14C53" w:rsidRPr="00DD6050" w14:paraId="0DA11F58"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63DB84"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E922DC" w14:textId="0403CDCE"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EB057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283DCB9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65B881D9"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5A56CB"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09858"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14C53" w:rsidRPr="00DD6050" w14:paraId="036C2784"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3C2F5C"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F1C5B3" w14:textId="58E279C3"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3A1F7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42D533D4"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8321693"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98AE9E"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6F932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14C53" w:rsidRPr="00DD6050" w14:paraId="5F82E7A6" w14:textId="77777777" w:rsidTr="0031734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34B437"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F283D6" w14:textId="7C21D14D"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B88B1F"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BE112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A41C4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DD5185"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8D159D"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D14C53" w:rsidRPr="00DD6050" w14:paraId="00E1C510" w14:textId="77777777" w:rsidTr="0031734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BFDAD50" w14:textId="77777777" w:rsidR="00D14C53" w:rsidRPr="00DD6050" w:rsidRDefault="00D14C53" w:rsidP="00D14C5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EEA005" w14:textId="754DDFEA" w:rsidR="00D14C53" w:rsidRPr="00DD6050" w:rsidRDefault="00D14C53" w:rsidP="00D14C5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67D9E0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C23836C"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975B821"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258110"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D509B2" w14:textId="77777777" w:rsidR="00D14C53" w:rsidRPr="00DD6050" w:rsidRDefault="00D14C53" w:rsidP="00D14C5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1678EF1A" w14:textId="77777777" w:rsidR="00C354D5" w:rsidRPr="00E43106" w:rsidRDefault="00C354D5" w:rsidP="00C354D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253FFDB" w14:textId="77777777" w:rsidR="009B033C" w:rsidRPr="00460AB4" w:rsidRDefault="009B033C" w:rsidP="009B033C">
      <w:pPr>
        <w:pStyle w:val="DefaultText"/>
        <w:jc w:val="both"/>
        <w:rPr>
          <w:rFonts w:ascii="Arial" w:hAnsi="Arial" w:cs="Arial"/>
          <w:szCs w:val="24"/>
        </w:rPr>
      </w:pPr>
    </w:p>
    <w:p w14:paraId="62B34C83" w14:textId="77777777" w:rsidR="00B87F64" w:rsidRDefault="00B87F64"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lastRenderedPageBreak/>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6EF40F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D6EA3">
        <w:rPr>
          <w:rFonts w:ascii="Arial" w:hAnsi="Arial" w:cs="Arial"/>
          <w:lang w:val="ro-RO"/>
        </w:rPr>
        <w:t>206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D6EA3">
        <w:rPr>
          <w:rFonts w:ascii="Arial" w:hAnsi="Arial" w:cs="Arial"/>
          <w:lang w:val="ro-RO"/>
        </w:rPr>
        <w:t>328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D6EA3">
        <w:rPr>
          <w:rFonts w:ascii="Arial" w:hAnsi="Arial" w:cs="Arial"/>
          <w:lang w:val="ro-RO"/>
        </w:rPr>
        <w:t>2375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D6EA3">
        <w:rPr>
          <w:rFonts w:ascii="Arial" w:hAnsi="Arial" w:cs="Arial"/>
          <w:lang w:val="ro-RO"/>
        </w:rPr>
        <w:t>2061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8C1456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6693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D6EA3">
        <w:rPr>
          <w:rFonts w:ascii="Arial" w:hAnsi="Arial" w:cs="Arial"/>
          <w:lang w:val="it-IT"/>
        </w:rPr>
        <w:t>5305</w:t>
      </w:r>
      <w:r w:rsidR="00B424AA">
        <w:rPr>
          <w:rFonts w:ascii="Arial" w:hAnsi="Arial" w:cs="Arial"/>
          <w:lang w:val="it-IT"/>
        </w:rPr>
        <w:t xml:space="preserve"> persoane (</w:t>
      </w:r>
      <w:r w:rsidR="00F66936">
        <w:rPr>
          <w:rFonts w:ascii="Arial" w:hAnsi="Arial" w:cs="Arial"/>
          <w:lang w:val="it-IT"/>
        </w:rPr>
        <w:t>-</w:t>
      </w:r>
      <w:r w:rsidR="00DD6EA3">
        <w:rPr>
          <w:rFonts w:ascii="Arial" w:hAnsi="Arial" w:cs="Arial"/>
          <w:lang w:val="it-IT"/>
        </w:rPr>
        <w:t>67</w:t>
      </w:r>
      <w:r w:rsidR="00B424AA">
        <w:rPr>
          <w:rFonts w:ascii="Arial" w:hAnsi="Arial" w:cs="Arial"/>
          <w:lang w:val="it-IT"/>
        </w:rPr>
        <w:t>,</w:t>
      </w:r>
      <w:r w:rsidR="00DD6EA3">
        <w:rPr>
          <w:rFonts w:ascii="Arial" w:hAnsi="Arial" w:cs="Arial"/>
          <w:lang w:val="it-IT"/>
        </w:rPr>
        <w:t>6</w:t>
      </w:r>
      <w:r w:rsidR="00C354D5">
        <w:rPr>
          <w:rFonts w:ascii="Arial" w:hAnsi="Arial" w:cs="Arial"/>
          <w:lang w:val="it-IT"/>
        </w:rPr>
        <w:t>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D6EA3">
        <w:rPr>
          <w:rFonts w:ascii="Arial" w:hAnsi="Arial" w:cs="Arial"/>
          <w:lang w:val="it-IT"/>
        </w:rPr>
        <w:t>ând</w:t>
      </w:r>
      <w:r w:rsidR="004848A3">
        <w:rPr>
          <w:rFonts w:ascii="Arial" w:hAnsi="Arial" w:cs="Arial"/>
          <w:lang w:val="it-IT"/>
        </w:rPr>
        <w:t xml:space="preserve"> </w:t>
      </w:r>
      <w:r w:rsidR="00DD6EA3">
        <w:rPr>
          <w:rFonts w:ascii="Arial" w:hAnsi="Arial" w:cs="Arial"/>
          <w:lang w:val="it-IT"/>
        </w:rPr>
        <w:t>reduceri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DD6EA3">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12200">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D6EA3">
        <w:rPr>
          <w:rFonts w:ascii="Arial" w:hAnsi="Arial" w:cs="Arial"/>
          <w:lang w:val="it-IT"/>
        </w:rPr>
        <w:t>5528</w:t>
      </w:r>
      <w:r w:rsidR="00B424AA">
        <w:rPr>
          <w:rFonts w:ascii="Arial" w:hAnsi="Arial" w:cs="Arial"/>
          <w:lang w:val="it-IT"/>
        </w:rPr>
        <w:t xml:space="preserve"> persoane (</w:t>
      </w:r>
      <w:r w:rsidR="00A12200">
        <w:rPr>
          <w:rFonts w:ascii="Arial" w:hAnsi="Arial" w:cs="Arial"/>
          <w:lang w:val="it-IT"/>
        </w:rPr>
        <w:t>-</w:t>
      </w:r>
      <w:r w:rsidR="00DD6EA3">
        <w:rPr>
          <w:rFonts w:ascii="Arial" w:hAnsi="Arial" w:cs="Arial"/>
          <w:lang w:val="it-IT"/>
        </w:rPr>
        <w:t>65</w:t>
      </w:r>
      <w:r w:rsidR="00B424AA">
        <w:rPr>
          <w:rFonts w:ascii="Arial" w:hAnsi="Arial" w:cs="Arial"/>
          <w:lang w:val="it-IT"/>
        </w:rPr>
        <w:t>,</w:t>
      </w:r>
      <w:r w:rsidR="00A12200">
        <w:rPr>
          <w:rFonts w:ascii="Arial" w:hAnsi="Arial" w:cs="Arial"/>
          <w:lang w:val="it-IT"/>
        </w:rPr>
        <w:t>0</w:t>
      </w:r>
      <w:r w:rsidR="00DD6EA3">
        <w:rPr>
          <w:rFonts w:ascii="Arial" w:hAnsi="Arial" w:cs="Arial"/>
          <w:lang w:val="it-IT"/>
        </w:rPr>
        <w:t>6</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C354D5">
        <w:rPr>
          <w:rFonts w:ascii="Arial" w:hAnsi="Arial" w:cs="Arial"/>
          <w:lang w:val="it-IT"/>
        </w:rPr>
        <w:t>ând</w:t>
      </w:r>
      <w:r w:rsidR="003825C5">
        <w:rPr>
          <w:rFonts w:ascii="Arial" w:hAnsi="Arial" w:cs="Arial"/>
          <w:lang w:val="it-IT"/>
        </w:rPr>
        <w:t xml:space="preserve"> </w:t>
      </w:r>
      <w:r w:rsidR="00C354D5">
        <w:rPr>
          <w:rFonts w:ascii="Arial" w:hAnsi="Arial" w:cs="Arial"/>
          <w:lang w:val="it-IT"/>
        </w:rPr>
        <w:t>scăderi</w:t>
      </w:r>
      <w:r w:rsidR="003520FB">
        <w:rPr>
          <w:rFonts w:ascii="Arial" w:hAnsi="Arial" w:cs="Arial"/>
          <w:lang w:val="it-IT"/>
        </w:rPr>
        <w:t xml:space="preserve"> pentru </w:t>
      </w:r>
      <w:r w:rsidR="00C354D5">
        <w:rPr>
          <w:rFonts w:ascii="Arial" w:hAnsi="Arial" w:cs="Arial"/>
          <w:lang w:val="it-IT"/>
        </w:rPr>
        <w:t>toate intervalele</w:t>
      </w:r>
      <w:r w:rsidR="00C70674"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6982A3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D6EA3" w:rsidRPr="00BD3863" w14:paraId="4D153973" w14:textId="77777777" w:rsidTr="0031734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C0A178A"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A35DE8C"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FA7A3C3"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D422FD4"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F31B67F" w14:textId="77777777" w:rsidR="00DD6EA3" w:rsidRPr="008537F4" w:rsidRDefault="00DD6EA3" w:rsidP="0031734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1332837" w14:textId="77777777" w:rsidR="00DD6EA3" w:rsidRPr="008537F4" w:rsidRDefault="00DD6EA3" w:rsidP="0031734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29A860C" w14:textId="77777777" w:rsidR="00DD6EA3" w:rsidRPr="008537F4" w:rsidRDefault="00DD6EA3" w:rsidP="0031734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D6EA3" w:rsidRPr="00BD3863" w14:paraId="60AE4AAC" w14:textId="77777777" w:rsidTr="0031734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49C85E"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398A4F4"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615</w:t>
            </w:r>
          </w:p>
        </w:tc>
        <w:tc>
          <w:tcPr>
            <w:tcW w:w="1117" w:type="dxa"/>
            <w:tcBorders>
              <w:top w:val="nil"/>
              <w:left w:val="nil"/>
              <w:bottom w:val="single" w:sz="4" w:space="0" w:color="auto"/>
              <w:right w:val="single" w:sz="4" w:space="0" w:color="auto"/>
            </w:tcBorders>
            <w:vAlign w:val="center"/>
          </w:tcPr>
          <w:p w14:paraId="31FCE036"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780</w:t>
            </w:r>
          </w:p>
        </w:tc>
        <w:tc>
          <w:tcPr>
            <w:tcW w:w="1134" w:type="dxa"/>
            <w:tcBorders>
              <w:top w:val="nil"/>
              <w:left w:val="nil"/>
              <w:bottom w:val="single" w:sz="4" w:space="0" w:color="auto"/>
              <w:right w:val="single" w:sz="4" w:space="0" w:color="auto"/>
            </w:tcBorders>
            <w:vAlign w:val="center"/>
          </w:tcPr>
          <w:p w14:paraId="4D323A9A"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939</w:t>
            </w:r>
          </w:p>
        </w:tc>
        <w:tc>
          <w:tcPr>
            <w:tcW w:w="1134" w:type="dxa"/>
            <w:tcBorders>
              <w:top w:val="nil"/>
              <w:left w:val="nil"/>
              <w:bottom w:val="single" w:sz="4" w:space="0" w:color="auto"/>
              <w:right w:val="single" w:sz="4" w:space="0" w:color="auto"/>
            </w:tcBorders>
            <w:vAlign w:val="center"/>
          </w:tcPr>
          <w:p w14:paraId="1AFF0E9F" w14:textId="77777777" w:rsidR="00DD6EA3" w:rsidRPr="008537F4"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206</w:t>
            </w:r>
          </w:p>
        </w:tc>
        <w:tc>
          <w:tcPr>
            <w:tcW w:w="1022" w:type="dxa"/>
            <w:tcBorders>
              <w:top w:val="nil"/>
              <w:left w:val="nil"/>
              <w:bottom w:val="single" w:sz="4" w:space="0" w:color="auto"/>
              <w:right w:val="single" w:sz="4" w:space="0" w:color="auto"/>
            </w:tcBorders>
            <w:vAlign w:val="center"/>
          </w:tcPr>
          <w:p w14:paraId="45E0BA16" w14:textId="77777777" w:rsidR="00DD6EA3" w:rsidRPr="008537F4"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94FAD0A" w14:textId="77777777" w:rsidR="00DD6EA3" w:rsidRPr="008537F4" w:rsidRDefault="00DD6EA3" w:rsidP="0031734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2540</w:t>
            </w:r>
          </w:p>
        </w:tc>
      </w:tr>
      <w:tr w:rsidR="00DD6EA3" w:rsidRPr="00BD3863" w14:paraId="1AF9B979" w14:textId="77777777" w:rsidTr="0031734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97393DC"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1FC1D91"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2414</w:t>
            </w:r>
          </w:p>
        </w:tc>
        <w:tc>
          <w:tcPr>
            <w:tcW w:w="1117" w:type="dxa"/>
            <w:tcBorders>
              <w:top w:val="nil"/>
              <w:left w:val="nil"/>
              <w:bottom w:val="single" w:sz="4" w:space="0" w:color="auto"/>
              <w:right w:val="single" w:sz="4" w:space="0" w:color="auto"/>
            </w:tcBorders>
            <w:vAlign w:val="center"/>
          </w:tcPr>
          <w:p w14:paraId="4006F175"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2750</w:t>
            </w:r>
          </w:p>
        </w:tc>
        <w:tc>
          <w:tcPr>
            <w:tcW w:w="1134" w:type="dxa"/>
            <w:tcBorders>
              <w:top w:val="nil"/>
              <w:left w:val="nil"/>
              <w:bottom w:val="single" w:sz="4" w:space="0" w:color="auto"/>
              <w:right w:val="single" w:sz="4" w:space="0" w:color="auto"/>
            </w:tcBorders>
            <w:vAlign w:val="center"/>
          </w:tcPr>
          <w:p w14:paraId="6569EEAB"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2301</w:t>
            </w:r>
          </w:p>
        </w:tc>
        <w:tc>
          <w:tcPr>
            <w:tcW w:w="1134" w:type="dxa"/>
            <w:tcBorders>
              <w:top w:val="nil"/>
              <w:left w:val="nil"/>
              <w:bottom w:val="single" w:sz="4" w:space="0" w:color="auto"/>
              <w:right w:val="single" w:sz="4" w:space="0" w:color="auto"/>
            </w:tcBorders>
            <w:vAlign w:val="center"/>
          </w:tcPr>
          <w:p w14:paraId="2BF60CCF" w14:textId="77777777" w:rsidR="00DD6EA3" w:rsidRPr="008537F4"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380</w:t>
            </w:r>
          </w:p>
        </w:tc>
        <w:tc>
          <w:tcPr>
            <w:tcW w:w="1022" w:type="dxa"/>
            <w:tcBorders>
              <w:top w:val="nil"/>
              <w:left w:val="nil"/>
              <w:bottom w:val="single" w:sz="4" w:space="0" w:color="auto"/>
              <w:right w:val="single" w:sz="4" w:space="0" w:color="auto"/>
            </w:tcBorders>
            <w:vAlign w:val="center"/>
          </w:tcPr>
          <w:p w14:paraId="19563040" w14:textId="77777777" w:rsidR="00DD6EA3" w:rsidRPr="008537F4"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A85D2EE" w14:textId="77777777" w:rsidR="00DD6EA3" w:rsidRPr="008537F4" w:rsidRDefault="00DD6EA3" w:rsidP="0031734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7845</w:t>
            </w:r>
          </w:p>
        </w:tc>
      </w:tr>
      <w:tr w:rsidR="00DD6EA3" w:rsidRPr="00BD3863" w14:paraId="0A8031F7" w14:textId="77777777" w:rsidTr="0031734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4D1598"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D4262BB"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-1799</w:t>
            </w:r>
          </w:p>
        </w:tc>
        <w:tc>
          <w:tcPr>
            <w:tcW w:w="1117" w:type="dxa"/>
            <w:tcBorders>
              <w:top w:val="nil"/>
              <w:left w:val="nil"/>
              <w:bottom w:val="single" w:sz="4" w:space="0" w:color="auto"/>
              <w:right w:val="single" w:sz="4" w:space="0" w:color="auto"/>
            </w:tcBorders>
            <w:vAlign w:val="center"/>
          </w:tcPr>
          <w:p w14:paraId="16D252D0"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-1970</w:t>
            </w:r>
          </w:p>
        </w:tc>
        <w:tc>
          <w:tcPr>
            <w:tcW w:w="1134" w:type="dxa"/>
            <w:tcBorders>
              <w:top w:val="nil"/>
              <w:left w:val="nil"/>
              <w:bottom w:val="single" w:sz="4" w:space="0" w:color="auto"/>
              <w:right w:val="single" w:sz="4" w:space="0" w:color="auto"/>
            </w:tcBorders>
            <w:vAlign w:val="center"/>
          </w:tcPr>
          <w:p w14:paraId="1DBFB5DA"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-1362</w:t>
            </w:r>
          </w:p>
        </w:tc>
        <w:tc>
          <w:tcPr>
            <w:tcW w:w="1134" w:type="dxa"/>
            <w:tcBorders>
              <w:top w:val="nil"/>
              <w:left w:val="nil"/>
              <w:bottom w:val="single" w:sz="4" w:space="0" w:color="auto"/>
              <w:right w:val="single" w:sz="4" w:space="0" w:color="auto"/>
            </w:tcBorders>
            <w:vAlign w:val="center"/>
          </w:tcPr>
          <w:p w14:paraId="5EB04030" w14:textId="77777777" w:rsidR="00DD6EA3" w:rsidRPr="008537F4"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-174</w:t>
            </w:r>
          </w:p>
        </w:tc>
        <w:tc>
          <w:tcPr>
            <w:tcW w:w="1022" w:type="dxa"/>
            <w:tcBorders>
              <w:top w:val="nil"/>
              <w:left w:val="nil"/>
              <w:bottom w:val="single" w:sz="4" w:space="0" w:color="auto"/>
              <w:right w:val="single" w:sz="4" w:space="0" w:color="auto"/>
            </w:tcBorders>
            <w:vAlign w:val="center"/>
          </w:tcPr>
          <w:p w14:paraId="2A9B6308" w14:textId="77777777" w:rsidR="00DD6EA3" w:rsidRPr="008537F4"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2632EB78" w14:textId="77777777" w:rsidR="00DD6EA3" w:rsidRPr="008537F4" w:rsidRDefault="00DD6EA3" w:rsidP="0031734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-5305</w:t>
            </w:r>
          </w:p>
        </w:tc>
      </w:tr>
      <w:tr w:rsidR="00DD6EA3" w:rsidRPr="00BD3863" w14:paraId="3C86C6E8" w14:textId="77777777" w:rsidTr="0031734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3097C43"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DF104A2"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-74,52%</w:t>
            </w:r>
          </w:p>
        </w:tc>
        <w:tc>
          <w:tcPr>
            <w:tcW w:w="1117" w:type="dxa"/>
            <w:tcBorders>
              <w:top w:val="nil"/>
              <w:left w:val="nil"/>
              <w:bottom w:val="single" w:sz="4" w:space="0" w:color="auto"/>
              <w:right w:val="single" w:sz="4" w:space="0" w:color="auto"/>
            </w:tcBorders>
            <w:vAlign w:val="center"/>
          </w:tcPr>
          <w:p w14:paraId="324BA314"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-71,64%</w:t>
            </w:r>
          </w:p>
        </w:tc>
        <w:tc>
          <w:tcPr>
            <w:tcW w:w="1134" w:type="dxa"/>
            <w:tcBorders>
              <w:top w:val="nil"/>
              <w:left w:val="nil"/>
              <w:bottom w:val="single" w:sz="4" w:space="0" w:color="auto"/>
              <w:right w:val="single" w:sz="4" w:space="0" w:color="auto"/>
            </w:tcBorders>
            <w:vAlign w:val="center"/>
          </w:tcPr>
          <w:p w14:paraId="1ABC0325" w14:textId="77777777" w:rsidR="00DD6EA3" w:rsidRPr="00313645"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-59,19%</w:t>
            </w:r>
          </w:p>
        </w:tc>
        <w:tc>
          <w:tcPr>
            <w:tcW w:w="1134" w:type="dxa"/>
            <w:tcBorders>
              <w:top w:val="nil"/>
              <w:left w:val="nil"/>
              <w:bottom w:val="single" w:sz="4" w:space="0" w:color="auto"/>
              <w:right w:val="single" w:sz="4" w:space="0" w:color="auto"/>
            </w:tcBorders>
            <w:vAlign w:val="center"/>
          </w:tcPr>
          <w:p w14:paraId="39D163DB" w14:textId="77777777" w:rsidR="00DD6EA3" w:rsidRPr="008537F4"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-45,79%</w:t>
            </w:r>
          </w:p>
        </w:tc>
        <w:tc>
          <w:tcPr>
            <w:tcW w:w="1022" w:type="dxa"/>
            <w:tcBorders>
              <w:top w:val="nil"/>
              <w:left w:val="nil"/>
              <w:bottom w:val="single" w:sz="4" w:space="0" w:color="auto"/>
              <w:right w:val="single" w:sz="4" w:space="0" w:color="auto"/>
            </w:tcBorders>
            <w:vAlign w:val="center"/>
          </w:tcPr>
          <w:p w14:paraId="30F091FD" w14:textId="77777777" w:rsidR="00DD6EA3" w:rsidRPr="008537F4" w:rsidRDefault="00DD6EA3" w:rsidP="00317345">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81D710D" w14:textId="77777777" w:rsidR="00DD6EA3" w:rsidRPr="008537F4" w:rsidRDefault="00DD6EA3" w:rsidP="0031734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-67,62%</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DD6EA3" w:rsidRPr="00BD3863" w14:paraId="79E82099" w14:textId="77777777" w:rsidTr="00317345">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88A1E1C"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5B20C77"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A94E11B"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6C8CCBA2"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06CE53C"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CA3117B"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6E257B4"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44B5AD3" w14:textId="77777777" w:rsidR="00DD6EA3" w:rsidRPr="00BD3863" w:rsidRDefault="00DD6EA3" w:rsidP="0031734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D6EA3" w:rsidRPr="00BD3863" w14:paraId="6669CF4A" w14:textId="77777777" w:rsidTr="00317345">
        <w:trPr>
          <w:trHeight w:val="288"/>
        </w:trPr>
        <w:tc>
          <w:tcPr>
            <w:tcW w:w="2980" w:type="dxa"/>
            <w:tcBorders>
              <w:top w:val="nil"/>
              <w:left w:val="single" w:sz="4" w:space="0" w:color="auto"/>
              <w:bottom w:val="single" w:sz="4" w:space="0" w:color="auto"/>
              <w:right w:val="single" w:sz="4" w:space="0" w:color="auto"/>
            </w:tcBorders>
            <w:vAlign w:val="center"/>
            <w:hideMark/>
          </w:tcPr>
          <w:p w14:paraId="59378684"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2305663"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908</w:t>
            </w:r>
          </w:p>
        </w:tc>
        <w:tc>
          <w:tcPr>
            <w:tcW w:w="1117" w:type="dxa"/>
            <w:tcBorders>
              <w:top w:val="nil"/>
              <w:left w:val="nil"/>
              <w:bottom w:val="single" w:sz="4" w:space="0" w:color="auto"/>
              <w:right w:val="single" w:sz="4" w:space="0" w:color="auto"/>
            </w:tcBorders>
            <w:vAlign w:val="center"/>
          </w:tcPr>
          <w:p w14:paraId="536EE509"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756</w:t>
            </w:r>
          </w:p>
        </w:tc>
        <w:tc>
          <w:tcPr>
            <w:tcW w:w="1080" w:type="dxa"/>
            <w:tcBorders>
              <w:top w:val="nil"/>
              <w:left w:val="nil"/>
              <w:bottom w:val="single" w:sz="4" w:space="0" w:color="auto"/>
              <w:right w:val="single" w:sz="4" w:space="0" w:color="auto"/>
            </w:tcBorders>
            <w:vAlign w:val="center"/>
          </w:tcPr>
          <w:p w14:paraId="605578A3"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977</w:t>
            </w:r>
          </w:p>
        </w:tc>
        <w:tc>
          <w:tcPr>
            <w:tcW w:w="1165" w:type="dxa"/>
            <w:tcBorders>
              <w:top w:val="nil"/>
              <w:left w:val="nil"/>
              <w:bottom w:val="single" w:sz="4" w:space="0" w:color="auto"/>
              <w:right w:val="single" w:sz="4" w:space="0" w:color="auto"/>
            </w:tcBorders>
            <w:vAlign w:val="center"/>
          </w:tcPr>
          <w:p w14:paraId="4A01F468"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328</w:t>
            </w:r>
          </w:p>
        </w:tc>
        <w:tc>
          <w:tcPr>
            <w:tcW w:w="1113" w:type="dxa"/>
            <w:tcBorders>
              <w:top w:val="nil"/>
              <w:left w:val="nil"/>
              <w:bottom w:val="single" w:sz="4" w:space="0" w:color="auto"/>
              <w:right w:val="single" w:sz="4" w:space="0" w:color="auto"/>
            </w:tcBorders>
            <w:vAlign w:val="center"/>
          </w:tcPr>
          <w:p w14:paraId="480A28E6"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8CFE7B4"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AF8D0A9" w14:textId="77777777" w:rsidR="00DD6EA3" w:rsidRPr="00BA7A3C" w:rsidRDefault="00DD6EA3" w:rsidP="0031734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2969</w:t>
            </w:r>
          </w:p>
        </w:tc>
      </w:tr>
      <w:tr w:rsidR="00DD6EA3" w:rsidRPr="00BD3863" w14:paraId="6D013374" w14:textId="77777777" w:rsidTr="00317345">
        <w:trPr>
          <w:trHeight w:val="288"/>
        </w:trPr>
        <w:tc>
          <w:tcPr>
            <w:tcW w:w="2980" w:type="dxa"/>
            <w:tcBorders>
              <w:top w:val="nil"/>
              <w:left w:val="single" w:sz="4" w:space="0" w:color="auto"/>
              <w:bottom w:val="single" w:sz="4" w:space="0" w:color="auto"/>
              <w:right w:val="single" w:sz="4" w:space="0" w:color="auto"/>
            </w:tcBorders>
            <w:vAlign w:val="center"/>
            <w:hideMark/>
          </w:tcPr>
          <w:p w14:paraId="0442394E"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B9D1CA1"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2294</w:t>
            </w:r>
          </w:p>
        </w:tc>
        <w:tc>
          <w:tcPr>
            <w:tcW w:w="1117" w:type="dxa"/>
            <w:tcBorders>
              <w:top w:val="nil"/>
              <w:left w:val="nil"/>
              <w:bottom w:val="single" w:sz="4" w:space="0" w:color="auto"/>
              <w:right w:val="single" w:sz="4" w:space="0" w:color="auto"/>
            </w:tcBorders>
            <w:vAlign w:val="center"/>
          </w:tcPr>
          <w:p w14:paraId="55604EA3"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2727</w:t>
            </w:r>
          </w:p>
        </w:tc>
        <w:tc>
          <w:tcPr>
            <w:tcW w:w="1080" w:type="dxa"/>
            <w:tcBorders>
              <w:top w:val="nil"/>
              <w:left w:val="nil"/>
              <w:bottom w:val="single" w:sz="4" w:space="0" w:color="auto"/>
              <w:right w:val="single" w:sz="4" w:space="0" w:color="auto"/>
            </w:tcBorders>
            <w:vAlign w:val="center"/>
          </w:tcPr>
          <w:p w14:paraId="6AB5B0AF"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2689</w:t>
            </w:r>
          </w:p>
        </w:tc>
        <w:tc>
          <w:tcPr>
            <w:tcW w:w="1165" w:type="dxa"/>
            <w:tcBorders>
              <w:top w:val="nil"/>
              <w:left w:val="nil"/>
              <w:bottom w:val="single" w:sz="4" w:space="0" w:color="auto"/>
              <w:right w:val="single" w:sz="4" w:space="0" w:color="auto"/>
            </w:tcBorders>
            <w:vAlign w:val="center"/>
          </w:tcPr>
          <w:p w14:paraId="574811E0"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787</w:t>
            </w:r>
          </w:p>
        </w:tc>
        <w:tc>
          <w:tcPr>
            <w:tcW w:w="1113" w:type="dxa"/>
            <w:tcBorders>
              <w:top w:val="nil"/>
              <w:left w:val="nil"/>
              <w:bottom w:val="single" w:sz="4" w:space="0" w:color="auto"/>
              <w:right w:val="single" w:sz="4" w:space="0" w:color="auto"/>
            </w:tcBorders>
            <w:vAlign w:val="center"/>
          </w:tcPr>
          <w:p w14:paraId="02E29239"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49105200"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22693CF" w14:textId="77777777" w:rsidR="00DD6EA3" w:rsidRPr="00BA7A3C" w:rsidRDefault="00DD6EA3" w:rsidP="0031734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8497</w:t>
            </w:r>
          </w:p>
        </w:tc>
      </w:tr>
      <w:tr w:rsidR="00DD6EA3" w:rsidRPr="00BD3863" w14:paraId="5DE018AF" w14:textId="77777777" w:rsidTr="00317345">
        <w:trPr>
          <w:trHeight w:val="288"/>
        </w:trPr>
        <w:tc>
          <w:tcPr>
            <w:tcW w:w="2980" w:type="dxa"/>
            <w:tcBorders>
              <w:top w:val="nil"/>
              <w:left w:val="single" w:sz="4" w:space="0" w:color="auto"/>
              <w:bottom w:val="single" w:sz="4" w:space="0" w:color="auto"/>
              <w:right w:val="single" w:sz="4" w:space="0" w:color="auto"/>
            </w:tcBorders>
            <w:vAlign w:val="center"/>
            <w:hideMark/>
          </w:tcPr>
          <w:p w14:paraId="621FDF60"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BC957FD"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-1386</w:t>
            </w:r>
          </w:p>
        </w:tc>
        <w:tc>
          <w:tcPr>
            <w:tcW w:w="1117" w:type="dxa"/>
            <w:tcBorders>
              <w:top w:val="nil"/>
              <w:left w:val="nil"/>
              <w:bottom w:val="single" w:sz="4" w:space="0" w:color="auto"/>
              <w:right w:val="single" w:sz="4" w:space="0" w:color="auto"/>
            </w:tcBorders>
            <w:vAlign w:val="center"/>
          </w:tcPr>
          <w:p w14:paraId="7641773F"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-1971</w:t>
            </w:r>
          </w:p>
        </w:tc>
        <w:tc>
          <w:tcPr>
            <w:tcW w:w="1080" w:type="dxa"/>
            <w:tcBorders>
              <w:top w:val="nil"/>
              <w:left w:val="nil"/>
              <w:bottom w:val="single" w:sz="4" w:space="0" w:color="auto"/>
              <w:right w:val="single" w:sz="4" w:space="0" w:color="auto"/>
            </w:tcBorders>
            <w:vAlign w:val="center"/>
          </w:tcPr>
          <w:p w14:paraId="4888B348"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-1712</w:t>
            </w:r>
          </w:p>
        </w:tc>
        <w:tc>
          <w:tcPr>
            <w:tcW w:w="1165" w:type="dxa"/>
            <w:tcBorders>
              <w:top w:val="nil"/>
              <w:left w:val="nil"/>
              <w:bottom w:val="single" w:sz="4" w:space="0" w:color="auto"/>
              <w:right w:val="single" w:sz="4" w:space="0" w:color="auto"/>
            </w:tcBorders>
            <w:vAlign w:val="center"/>
          </w:tcPr>
          <w:p w14:paraId="3F52B3B0"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-459</w:t>
            </w:r>
          </w:p>
        </w:tc>
        <w:tc>
          <w:tcPr>
            <w:tcW w:w="1113" w:type="dxa"/>
            <w:tcBorders>
              <w:top w:val="nil"/>
              <w:left w:val="nil"/>
              <w:bottom w:val="single" w:sz="4" w:space="0" w:color="auto"/>
              <w:right w:val="single" w:sz="4" w:space="0" w:color="auto"/>
            </w:tcBorders>
            <w:vAlign w:val="center"/>
          </w:tcPr>
          <w:p w14:paraId="62C43B4E"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D240D68"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B23221B" w14:textId="77777777" w:rsidR="00DD6EA3" w:rsidRPr="00BA7A3C" w:rsidRDefault="00DD6EA3" w:rsidP="0031734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-5528</w:t>
            </w:r>
          </w:p>
        </w:tc>
      </w:tr>
      <w:tr w:rsidR="00DD6EA3" w:rsidRPr="00BD3863" w14:paraId="3DA761AC" w14:textId="77777777" w:rsidTr="00317345">
        <w:trPr>
          <w:trHeight w:val="288"/>
        </w:trPr>
        <w:tc>
          <w:tcPr>
            <w:tcW w:w="2980" w:type="dxa"/>
            <w:tcBorders>
              <w:top w:val="nil"/>
              <w:left w:val="single" w:sz="4" w:space="0" w:color="auto"/>
              <w:bottom w:val="single" w:sz="4" w:space="0" w:color="auto"/>
              <w:right w:val="single" w:sz="4" w:space="0" w:color="auto"/>
            </w:tcBorders>
            <w:vAlign w:val="center"/>
            <w:hideMark/>
          </w:tcPr>
          <w:p w14:paraId="791FD839" w14:textId="77777777" w:rsidR="00DD6EA3" w:rsidRPr="00BD3863" w:rsidRDefault="00DD6EA3" w:rsidP="0031734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5B6FD10"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-60,42%</w:t>
            </w:r>
          </w:p>
        </w:tc>
        <w:tc>
          <w:tcPr>
            <w:tcW w:w="1117" w:type="dxa"/>
            <w:tcBorders>
              <w:top w:val="nil"/>
              <w:left w:val="nil"/>
              <w:bottom w:val="single" w:sz="4" w:space="0" w:color="auto"/>
              <w:right w:val="single" w:sz="4" w:space="0" w:color="auto"/>
            </w:tcBorders>
            <w:vAlign w:val="center"/>
          </w:tcPr>
          <w:p w14:paraId="6817407A"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-72,28%</w:t>
            </w:r>
          </w:p>
        </w:tc>
        <w:tc>
          <w:tcPr>
            <w:tcW w:w="1080" w:type="dxa"/>
            <w:tcBorders>
              <w:top w:val="nil"/>
              <w:left w:val="nil"/>
              <w:bottom w:val="single" w:sz="4" w:space="0" w:color="auto"/>
              <w:right w:val="single" w:sz="4" w:space="0" w:color="auto"/>
            </w:tcBorders>
            <w:vAlign w:val="center"/>
          </w:tcPr>
          <w:p w14:paraId="5F117736"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-63,67%</w:t>
            </w:r>
          </w:p>
        </w:tc>
        <w:tc>
          <w:tcPr>
            <w:tcW w:w="1165" w:type="dxa"/>
            <w:tcBorders>
              <w:top w:val="nil"/>
              <w:left w:val="nil"/>
              <w:bottom w:val="single" w:sz="4" w:space="0" w:color="auto"/>
              <w:right w:val="single" w:sz="4" w:space="0" w:color="auto"/>
            </w:tcBorders>
            <w:vAlign w:val="center"/>
          </w:tcPr>
          <w:p w14:paraId="3C174C3A"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-58,32%</w:t>
            </w:r>
          </w:p>
        </w:tc>
        <w:tc>
          <w:tcPr>
            <w:tcW w:w="1113" w:type="dxa"/>
            <w:tcBorders>
              <w:top w:val="nil"/>
              <w:left w:val="nil"/>
              <w:bottom w:val="single" w:sz="4" w:space="0" w:color="auto"/>
              <w:right w:val="single" w:sz="4" w:space="0" w:color="auto"/>
            </w:tcBorders>
            <w:vAlign w:val="center"/>
          </w:tcPr>
          <w:p w14:paraId="64D41F57"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38C33761" w14:textId="77777777" w:rsidR="00DD6EA3" w:rsidRPr="00BA7A3C" w:rsidRDefault="00DD6EA3" w:rsidP="0031734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43057DC" w14:textId="77777777" w:rsidR="00DD6EA3" w:rsidRPr="00BA7A3C" w:rsidRDefault="00DD6EA3" w:rsidP="0031734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-65,06%</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F2365B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D6EA3">
        <w:rPr>
          <w:rFonts w:ascii="Arial" w:hAnsi="Arial" w:cs="Arial"/>
          <w:lang w:val="pt-BR"/>
        </w:rPr>
        <w:t>DN19_km117+620-km127+850</w:t>
      </w:r>
      <w:r w:rsidR="005268D7" w:rsidRPr="00FD1C6E">
        <w:rPr>
          <w:rFonts w:ascii="Arial" w:hAnsi="Arial" w:cs="Arial"/>
          <w:lang w:val="it-IT"/>
        </w:rPr>
        <w:t>, cod identificare RD_RO_00_</w:t>
      </w:r>
      <w:r w:rsidR="00DD6EA3">
        <w:rPr>
          <w:rFonts w:ascii="Arial" w:hAnsi="Arial" w:cs="Arial"/>
          <w:lang w:val="it-IT"/>
        </w:rPr>
        <w:t>150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272DDA8" w:rsidR="00BB09BF" w:rsidRPr="00BB09BF" w:rsidRDefault="00DD6EA3"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Satu Mare</w:t>
            </w:r>
          </w:p>
        </w:tc>
        <w:tc>
          <w:tcPr>
            <w:tcW w:w="4426" w:type="dxa"/>
          </w:tcPr>
          <w:p w14:paraId="7272EBC5" w14:textId="4F7205D9" w:rsidR="00BB09BF" w:rsidRPr="00BB09BF" w:rsidRDefault="00DD6EA3"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742</w:t>
            </w:r>
            <w:r w:rsidR="00C354D5">
              <w:rPr>
                <w:rFonts w:ascii="Arial" w:hAnsi="Arial" w:cs="Arial"/>
                <w:kern w:val="0"/>
                <w:sz w:val="20"/>
                <w:szCs w:val="20"/>
                <w:lang w:val="ro-RO" w:eastAsia="ro-RO"/>
              </w:rPr>
              <w:t>,</w:t>
            </w:r>
            <w:r>
              <w:rPr>
                <w:rFonts w:ascii="Arial" w:hAnsi="Arial" w:cs="Arial"/>
                <w:kern w:val="0"/>
                <w:sz w:val="20"/>
                <w:szCs w:val="20"/>
                <w:lang w:val="ro-RO" w:eastAsia="ro-RO"/>
              </w:rPr>
              <w:t>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E309AD1" w:rsidR="00FC534B" w:rsidRDefault="00DD6EA3" w:rsidP="00DF0BBF">
      <w:pPr>
        <w:suppressAutoHyphens w:val="0"/>
        <w:jc w:val="center"/>
        <w:rPr>
          <w:kern w:val="0"/>
          <w:lang w:val="ro-RO" w:eastAsia="ro-RO"/>
        </w:rPr>
      </w:pPr>
      <w:r>
        <w:rPr>
          <w:noProof/>
        </w:rPr>
        <w:drawing>
          <wp:inline distT="0" distB="0" distL="0" distR="0" wp14:anchorId="49AFFDB2" wp14:editId="7FA47139">
            <wp:extent cx="4904762" cy="700950"/>
            <wp:effectExtent l="0" t="0" r="0" b="4445"/>
            <wp:docPr id="34" name="Kép 33">
              <a:extLst xmlns:a="http://schemas.openxmlformats.org/drawingml/2006/main">
                <a:ext uri="{FF2B5EF4-FFF2-40B4-BE49-F238E27FC236}">
                  <a16:creationId xmlns:a16="http://schemas.microsoft.com/office/drawing/2014/main" id="{25BD724F-D977-F6EA-FF06-B1FE9B0695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ép 33">
                      <a:extLst>
                        <a:ext uri="{FF2B5EF4-FFF2-40B4-BE49-F238E27FC236}">
                          <a16:creationId xmlns:a16="http://schemas.microsoft.com/office/drawing/2014/main" id="{25BD724F-D977-F6EA-FF06-B1FE9B0695ED}"/>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3474E5DB" w14:textId="77777777" w:rsidR="00D863B4" w:rsidRPr="00FC534B" w:rsidRDefault="00D863B4" w:rsidP="00DF0BBF">
      <w:pPr>
        <w:suppressAutoHyphens w:val="0"/>
        <w:jc w:val="center"/>
        <w:rPr>
          <w:kern w:val="0"/>
          <w:lang w:val="ro-RO" w:eastAsia="ro-RO"/>
        </w:rPr>
      </w:pP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ED1FB8" w:rsidRPr="00ED1FB8" w14:paraId="44EDC08E" w14:textId="77777777" w:rsidTr="00ED1FB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4584591"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 xml:space="preserve">Banda de </w:t>
            </w:r>
            <w:proofErr w:type="spellStart"/>
            <w:r w:rsidRPr="00ED1FB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2971AA9D"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Doba</w:t>
            </w:r>
          </w:p>
        </w:tc>
        <w:tc>
          <w:tcPr>
            <w:tcW w:w="1500" w:type="dxa"/>
            <w:gridSpan w:val="3"/>
            <w:tcBorders>
              <w:top w:val="single" w:sz="8" w:space="0" w:color="auto"/>
              <w:left w:val="nil"/>
              <w:bottom w:val="single" w:sz="8" w:space="0" w:color="auto"/>
              <w:right w:val="single" w:sz="8" w:space="0" w:color="000000"/>
            </w:tcBorders>
            <w:vAlign w:val="center"/>
            <w:hideMark/>
          </w:tcPr>
          <w:p w14:paraId="08AB01D6"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proofErr w:type="spellStart"/>
            <w:r w:rsidRPr="00ED1FB8">
              <w:rPr>
                <w:rFonts w:ascii="Calibri" w:hAnsi="Calibri" w:cs="Calibri"/>
                <w:b/>
                <w:bCs/>
                <w:color w:val="000000"/>
                <w:kern w:val="0"/>
                <w:sz w:val="16"/>
                <w:szCs w:val="16"/>
                <w:lang w:eastAsia="en-US"/>
              </w:rPr>
              <w:t>Vetiș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721615"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Satu Mare</w:t>
            </w:r>
          </w:p>
        </w:tc>
        <w:tc>
          <w:tcPr>
            <w:tcW w:w="1500" w:type="dxa"/>
            <w:gridSpan w:val="3"/>
            <w:tcBorders>
              <w:top w:val="single" w:sz="8" w:space="0" w:color="auto"/>
              <w:left w:val="nil"/>
              <w:bottom w:val="single" w:sz="8" w:space="0" w:color="auto"/>
              <w:right w:val="single" w:sz="8" w:space="0" w:color="000000"/>
            </w:tcBorders>
            <w:vAlign w:val="center"/>
            <w:hideMark/>
          </w:tcPr>
          <w:p w14:paraId="6AC5E4F7"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TOTAL</w:t>
            </w:r>
          </w:p>
        </w:tc>
      </w:tr>
      <w:tr w:rsidR="00ED1FB8" w:rsidRPr="00ED1FB8" w14:paraId="05A56B9A" w14:textId="77777777" w:rsidTr="00ED1F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000E5EB" w14:textId="77777777" w:rsidR="00ED1FB8" w:rsidRPr="00ED1FB8" w:rsidRDefault="00ED1FB8" w:rsidP="00ED1FB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D815C82"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proofErr w:type="spellStart"/>
            <w:r w:rsidRPr="00ED1FB8">
              <w:rPr>
                <w:rFonts w:ascii="Calibri" w:hAnsi="Calibri" w:cs="Calibri"/>
                <w:b/>
                <w:bCs/>
                <w:color w:val="000000"/>
                <w:kern w:val="0"/>
                <w:sz w:val="16"/>
                <w:szCs w:val="16"/>
                <w:lang w:eastAsia="en-US"/>
              </w:rPr>
              <w:t>Efect</w:t>
            </w:r>
            <w:proofErr w:type="spellEnd"/>
            <w:r w:rsidRPr="00ED1FB8">
              <w:rPr>
                <w:rFonts w:ascii="Calibri" w:hAnsi="Calibri" w:cs="Calibri"/>
                <w:b/>
                <w:bCs/>
                <w:color w:val="000000"/>
                <w:kern w:val="0"/>
                <w:sz w:val="16"/>
                <w:szCs w:val="16"/>
                <w:lang w:eastAsia="en-US"/>
              </w:rPr>
              <w:t xml:space="preserve"> </w:t>
            </w:r>
            <w:proofErr w:type="spellStart"/>
            <w:r w:rsidRPr="00ED1F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C6D60C"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proofErr w:type="spellStart"/>
            <w:r w:rsidRPr="00ED1FB8">
              <w:rPr>
                <w:rFonts w:ascii="Calibri" w:hAnsi="Calibri" w:cs="Calibri"/>
                <w:b/>
                <w:bCs/>
                <w:color w:val="000000"/>
                <w:kern w:val="0"/>
                <w:sz w:val="16"/>
                <w:szCs w:val="16"/>
                <w:lang w:eastAsia="en-US"/>
              </w:rPr>
              <w:t>Efect</w:t>
            </w:r>
            <w:proofErr w:type="spellEnd"/>
            <w:r w:rsidRPr="00ED1FB8">
              <w:rPr>
                <w:rFonts w:ascii="Calibri" w:hAnsi="Calibri" w:cs="Calibri"/>
                <w:b/>
                <w:bCs/>
                <w:color w:val="000000"/>
                <w:kern w:val="0"/>
                <w:sz w:val="16"/>
                <w:szCs w:val="16"/>
                <w:lang w:eastAsia="en-US"/>
              </w:rPr>
              <w:t xml:space="preserve"> </w:t>
            </w:r>
            <w:proofErr w:type="spellStart"/>
            <w:r w:rsidRPr="00ED1F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0E56B6"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proofErr w:type="spellStart"/>
            <w:r w:rsidRPr="00ED1FB8">
              <w:rPr>
                <w:rFonts w:ascii="Calibri" w:hAnsi="Calibri" w:cs="Calibri"/>
                <w:b/>
                <w:bCs/>
                <w:color w:val="000000"/>
                <w:kern w:val="0"/>
                <w:sz w:val="16"/>
                <w:szCs w:val="16"/>
                <w:lang w:eastAsia="en-US"/>
              </w:rPr>
              <w:t>Efect</w:t>
            </w:r>
            <w:proofErr w:type="spellEnd"/>
            <w:r w:rsidRPr="00ED1FB8">
              <w:rPr>
                <w:rFonts w:ascii="Calibri" w:hAnsi="Calibri" w:cs="Calibri"/>
                <w:b/>
                <w:bCs/>
                <w:color w:val="000000"/>
                <w:kern w:val="0"/>
                <w:sz w:val="16"/>
                <w:szCs w:val="16"/>
                <w:lang w:eastAsia="en-US"/>
              </w:rPr>
              <w:t xml:space="preserve"> </w:t>
            </w:r>
            <w:proofErr w:type="spellStart"/>
            <w:r w:rsidRPr="00ED1F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21617A"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proofErr w:type="spellStart"/>
            <w:r w:rsidRPr="00ED1FB8">
              <w:rPr>
                <w:rFonts w:ascii="Calibri" w:hAnsi="Calibri" w:cs="Calibri"/>
                <w:b/>
                <w:bCs/>
                <w:color w:val="000000"/>
                <w:kern w:val="0"/>
                <w:sz w:val="16"/>
                <w:szCs w:val="16"/>
                <w:lang w:eastAsia="en-US"/>
              </w:rPr>
              <w:t>Efect</w:t>
            </w:r>
            <w:proofErr w:type="spellEnd"/>
            <w:r w:rsidRPr="00ED1FB8">
              <w:rPr>
                <w:rFonts w:ascii="Calibri" w:hAnsi="Calibri" w:cs="Calibri"/>
                <w:b/>
                <w:bCs/>
                <w:color w:val="000000"/>
                <w:kern w:val="0"/>
                <w:sz w:val="16"/>
                <w:szCs w:val="16"/>
                <w:lang w:eastAsia="en-US"/>
              </w:rPr>
              <w:t xml:space="preserve"> </w:t>
            </w:r>
            <w:proofErr w:type="spellStart"/>
            <w:r w:rsidRPr="00ED1FB8">
              <w:rPr>
                <w:rFonts w:ascii="Calibri" w:hAnsi="Calibri" w:cs="Calibri"/>
                <w:b/>
                <w:bCs/>
                <w:color w:val="000000"/>
                <w:kern w:val="0"/>
                <w:sz w:val="16"/>
                <w:szCs w:val="16"/>
                <w:lang w:eastAsia="en-US"/>
              </w:rPr>
              <w:t>dăunător</w:t>
            </w:r>
            <w:proofErr w:type="spellEnd"/>
          </w:p>
        </w:tc>
      </w:tr>
      <w:tr w:rsidR="00ED1FB8" w:rsidRPr="00ED1FB8" w14:paraId="3AA89F6A" w14:textId="77777777" w:rsidTr="00ED1F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61DA42D" w14:textId="77777777" w:rsidR="00ED1FB8" w:rsidRPr="00ED1FB8" w:rsidRDefault="00ED1FB8" w:rsidP="00ED1FB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A3012CA"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4D8AF4"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D875A0"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2563CD"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727FCC"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59D8429"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E3E493"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C4A06A"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4AC127"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E0A2F4"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D81D72"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EE57BD"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HSD</w:t>
            </w:r>
          </w:p>
        </w:tc>
      </w:tr>
      <w:tr w:rsidR="00ED1FB8" w:rsidRPr="00ED1FB8" w14:paraId="04ED17FD"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F8705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2FB64D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984C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47578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F5A75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1918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2ED857C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AC83F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FCC0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D525FC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193E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042F1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2C8EFF8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w:t>
            </w:r>
          </w:p>
        </w:tc>
      </w:tr>
      <w:tr w:rsidR="00ED1FB8" w:rsidRPr="00ED1FB8" w14:paraId="0BDFBB9D"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DFEC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1E314A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BD24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E00EC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36EE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1D3B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0B83870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E0852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08F3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641D3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C1527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4B13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5990321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7</w:t>
            </w:r>
          </w:p>
        </w:tc>
      </w:tr>
      <w:tr w:rsidR="00ED1FB8" w:rsidRPr="00ED1FB8" w14:paraId="5C2D12C9"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2D1C2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A9EAF4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73B3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669F1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127F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711E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B97EA8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0DC5D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B9FF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E3F4C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19B4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1DF23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55E20D8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w:t>
            </w:r>
          </w:p>
        </w:tc>
      </w:tr>
      <w:tr w:rsidR="00ED1FB8" w:rsidRPr="00ED1FB8" w14:paraId="0F9890A4"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68BB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F9A345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686B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FAA1E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21CDB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DEB8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EA1723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A8399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749B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942A8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31561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C0754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06075E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10</w:t>
            </w:r>
          </w:p>
        </w:tc>
      </w:tr>
      <w:tr w:rsidR="00ED1FB8" w:rsidRPr="00ED1FB8" w14:paraId="268C2446"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F1960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11495E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8E1B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87246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8C933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8218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22B50F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2CE2FE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FB94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42EFB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432E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518A7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539695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10</w:t>
            </w:r>
          </w:p>
        </w:tc>
      </w:tr>
      <w:tr w:rsidR="00ED1FB8" w:rsidRPr="00ED1FB8" w14:paraId="5CAE8B68"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58653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F2F323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635E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6EDB8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E8802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8C47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1E5C57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D58E4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0BD3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26FAD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729FA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3289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B1A57F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11</w:t>
            </w:r>
          </w:p>
        </w:tc>
      </w:tr>
      <w:tr w:rsidR="00ED1FB8" w:rsidRPr="00ED1FB8" w14:paraId="0A98E412"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6F05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3DF387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5CE3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44515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270F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5A50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3F9C96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0B03A8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30DA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EFEF7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C1ED9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C37E8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BDA23B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17</w:t>
            </w:r>
          </w:p>
        </w:tc>
      </w:tr>
      <w:tr w:rsidR="00ED1FB8" w:rsidRPr="00ED1FB8" w14:paraId="3676CD0D"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72500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A75971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2A9D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AB994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249E7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F713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06A00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B36C33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B6960"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36464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336A7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8FC9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24E71F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19</w:t>
            </w:r>
          </w:p>
        </w:tc>
      </w:tr>
      <w:tr w:rsidR="00ED1FB8" w:rsidRPr="00ED1FB8" w14:paraId="324B232F"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A5332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AA8C6B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B7ED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9DF8B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5A581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1861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1B26BE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4E39D8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ECE2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D7C26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8C1C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FC90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70F5560"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15</w:t>
            </w:r>
          </w:p>
        </w:tc>
      </w:tr>
      <w:tr w:rsidR="00ED1FB8" w:rsidRPr="00ED1FB8" w14:paraId="0C08D6D1"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919DB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85C2E9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3A6F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D99C1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6CF7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1D44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D89B60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183B1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110A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08517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2B60E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309F9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A66FD1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11</w:t>
            </w:r>
          </w:p>
        </w:tc>
      </w:tr>
      <w:tr w:rsidR="00ED1FB8" w:rsidRPr="00ED1FB8" w14:paraId="7C880BD2"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5D9E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924714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B1AF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5817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3A97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9E74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D1AFBA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F34A2C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5DB8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D4849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F82E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7E916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99D8F1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8</w:t>
            </w:r>
          </w:p>
        </w:tc>
      </w:tr>
      <w:tr w:rsidR="00ED1FB8" w:rsidRPr="00ED1FB8" w14:paraId="0CA098FC"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A71A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F26B89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5013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8BFB2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2E3FF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9915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128CA7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4ECCCD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B2D3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81AFE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4526F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50F4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458C59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17</w:t>
            </w:r>
          </w:p>
        </w:tc>
      </w:tr>
      <w:tr w:rsidR="00ED1FB8" w:rsidRPr="00ED1FB8" w14:paraId="7BE102DB"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9A35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A9BDF0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7DFA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6DB771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745F0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EA02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A02E7E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86C2A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5B28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FE60D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6381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32298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77057B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5</w:t>
            </w:r>
          </w:p>
        </w:tc>
      </w:tr>
      <w:tr w:rsidR="00ED1FB8" w:rsidRPr="00ED1FB8" w14:paraId="34C6314C"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37786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513EAF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9681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89FAF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E993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7F27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71DE79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4A91A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3836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959D7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62F1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09C89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5623CE0"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w:t>
            </w:r>
          </w:p>
        </w:tc>
      </w:tr>
      <w:tr w:rsidR="00ED1FB8" w:rsidRPr="00ED1FB8" w14:paraId="3CCF22C9"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5DF4D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987D4B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787A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1C0D7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CD150"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6D06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9E6512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3BBB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5ACC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C14E5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649F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B0B96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CC5D6D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5EE59D1E"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76537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36C928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F56E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F4FB4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8070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2F25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25E78FB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0CAA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B2F7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8927B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6AEB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2984A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1FD2391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425280C7"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C97FB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2352D9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3478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D7C1D6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0A89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D0C78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138461A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275F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4771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A8CE6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3D9D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AC876A0"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577BC57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787B3B0D"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32E6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AB7222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5B64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64F0E5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641A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25F6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3C34FF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0454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F4AC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7489C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6C78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B141E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13A668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0F95D294"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559E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EA7009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F26A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AC78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597B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9B26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E6ED7D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C123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405E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D41A4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0228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3A6DA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E8CEE1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4EC5FA60"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BC276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A4121C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A2E2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8A07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11EC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72D9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8ED87A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AAEB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CBB0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EEF51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E855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8E6E10"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32147A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5E3D7C75"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31DA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A345A6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D85C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82D58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65D8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EFAC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D6886D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A471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70F4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F21EC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3F8E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C1C29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352E58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6A4026A7"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DC88B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275CA1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7C1A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2C2A6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4C23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B5C06"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8613D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3174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0331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5CE3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4859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45F6D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B1BF2D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7691903F"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17BAD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B68CD8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2CAE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EE59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AE4B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51AE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D68C6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6106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F50D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C849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7A22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253B7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4680B98"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24A53FF8"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57AC6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37E04C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AD8F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2EAF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D51D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9507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1ABC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76EA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D889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EB77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2290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DAE1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CD78EF"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0ACA9320"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93CA1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ABC824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F11B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6B813"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085A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3F57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DA17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9138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ED0B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A294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DEA4C"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2423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934BA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524CA62A"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7AE85A" w14:textId="77777777" w:rsidR="00ED1FB8" w:rsidRPr="00ED1FB8" w:rsidRDefault="00ED1FB8" w:rsidP="00ED1FB8">
            <w:pPr>
              <w:suppressAutoHyphens w:val="0"/>
              <w:jc w:val="center"/>
              <w:rPr>
                <w:rFonts w:ascii="Calibri" w:hAnsi="Calibri" w:cs="Calibri"/>
                <w:color w:val="000000"/>
                <w:kern w:val="0"/>
                <w:sz w:val="16"/>
                <w:szCs w:val="16"/>
                <w:lang w:eastAsia="en-US"/>
              </w:rPr>
            </w:pPr>
            <w:proofErr w:type="spellStart"/>
            <w:r w:rsidRPr="00ED1FB8">
              <w:rPr>
                <w:rFonts w:ascii="Calibri" w:hAnsi="Calibri" w:cs="Calibri"/>
                <w:color w:val="000000"/>
                <w:kern w:val="0"/>
                <w:sz w:val="16"/>
                <w:szCs w:val="16"/>
                <w:lang w:eastAsia="en-US"/>
              </w:rPr>
              <w:t>peste</w:t>
            </w:r>
            <w:proofErr w:type="spellEnd"/>
            <w:r w:rsidRPr="00ED1FB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E308CBD"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40E2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FEE72"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B640E"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A425A"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06BA9"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EFAB4"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489BB"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4A991"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A096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77335"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B9A57" w14:textId="77777777" w:rsidR="00ED1FB8" w:rsidRPr="00ED1FB8" w:rsidRDefault="00ED1FB8" w:rsidP="00ED1FB8">
            <w:pPr>
              <w:suppressAutoHyphens w:val="0"/>
              <w:jc w:val="center"/>
              <w:rPr>
                <w:rFonts w:ascii="Calibri" w:hAnsi="Calibri" w:cs="Calibri"/>
                <w:color w:val="000000"/>
                <w:kern w:val="0"/>
                <w:sz w:val="16"/>
                <w:szCs w:val="16"/>
                <w:lang w:eastAsia="en-US"/>
              </w:rPr>
            </w:pPr>
            <w:r w:rsidRPr="00ED1FB8">
              <w:rPr>
                <w:rFonts w:ascii="Calibri" w:hAnsi="Calibri" w:cs="Calibri"/>
                <w:color w:val="000000"/>
                <w:kern w:val="0"/>
                <w:sz w:val="16"/>
                <w:szCs w:val="16"/>
                <w:lang w:eastAsia="en-US"/>
              </w:rPr>
              <w:t>0</w:t>
            </w:r>
          </w:p>
        </w:tc>
      </w:tr>
      <w:tr w:rsidR="00ED1FB8" w:rsidRPr="00ED1FB8" w14:paraId="59B9522D" w14:textId="77777777" w:rsidTr="00ED1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8F79B1"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83C57D6"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29319"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63D1DE34"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5464C9B"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F5965F"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541</w:t>
            </w:r>
          </w:p>
        </w:tc>
        <w:tc>
          <w:tcPr>
            <w:tcW w:w="500" w:type="dxa"/>
            <w:tcBorders>
              <w:top w:val="nil"/>
              <w:left w:val="nil"/>
              <w:bottom w:val="single" w:sz="8" w:space="0" w:color="auto"/>
              <w:right w:val="single" w:sz="8" w:space="0" w:color="auto"/>
            </w:tcBorders>
            <w:vAlign w:val="center"/>
            <w:hideMark/>
          </w:tcPr>
          <w:p w14:paraId="0C969FF8"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09839E7A"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35656"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12F3D492"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F2EA8C7"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0D9590"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683</w:t>
            </w:r>
          </w:p>
        </w:tc>
        <w:tc>
          <w:tcPr>
            <w:tcW w:w="500" w:type="dxa"/>
            <w:tcBorders>
              <w:top w:val="nil"/>
              <w:left w:val="nil"/>
              <w:bottom w:val="single" w:sz="8" w:space="0" w:color="auto"/>
              <w:right w:val="single" w:sz="8" w:space="0" w:color="auto"/>
            </w:tcBorders>
            <w:vAlign w:val="center"/>
            <w:hideMark/>
          </w:tcPr>
          <w:p w14:paraId="202F82CA" w14:textId="77777777" w:rsidR="00ED1FB8" w:rsidRPr="00ED1FB8" w:rsidRDefault="00ED1FB8" w:rsidP="00ED1FB8">
            <w:pPr>
              <w:suppressAutoHyphens w:val="0"/>
              <w:jc w:val="center"/>
              <w:rPr>
                <w:rFonts w:ascii="Calibri" w:hAnsi="Calibri" w:cs="Calibri"/>
                <w:b/>
                <w:bCs/>
                <w:color w:val="000000"/>
                <w:kern w:val="0"/>
                <w:sz w:val="16"/>
                <w:szCs w:val="16"/>
                <w:lang w:eastAsia="en-US"/>
              </w:rPr>
            </w:pPr>
            <w:r w:rsidRPr="00ED1FB8">
              <w:rPr>
                <w:rFonts w:ascii="Calibri" w:hAnsi="Calibri" w:cs="Calibri"/>
                <w:b/>
                <w:bCs/>
                <w:color w:val="000000"/>
                <w:kern w:val="0"/>
                <w:sz w:val="16"/>
                <w:szCs w:val="16"/>
                <w:lang w:eastAsia="en-US"/>
              </w:rPr>
              <w:t>143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AC6299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ED1FB8">
        <w:rPr>
          <w:rFonts w:ascii="Arial" w:hAnsi="Arial" w:cs="Arial"/>
          <w:iCs/>
          <w:color w:val="000000"/>
          <w:lang w:val="ro-RO"/>
        </w:rPr>
        <w:t>o</w:t>
      </w:r>
      <w:r>
        <w:rPr>
          <w:rFonts w:ascii="Arial" w:hAnsi="Arial" w:cs="Arial"/>
          <w:iCs/>
          <w:color w:val="000000"/>
          <w:lang w:val="ro-RO"/>
        </w:rPr>
        <w:t xml:space="preserve"> persoan</w:t>
      </w:r>
      <w:r w:rsidR="00ED1FB8">
        <w:rPr>
          <w:rFonts w:ascii="Arial" w:hAnsi="Arial" w:cs="Arial"/>
          <w:iCs/>
          <w:color w:val="000000"/>
          <w:lang w:val="ro-RO"/>
        </w:rPr>
        <w:t>ă</w:t>
      </w:r>
      <w:r>
        <w:rPr>
          <w:rFonts w:ascii="Arial" w:hAnsi="Arial" w:cs="Arial"/>
          <w:iCs/>
          <w:color w:val="000000"/>
          <w:lang w:val="ro-RO"/>
        </w:rPr>
        <w:t xml:space="preserve"> expus</w:t>
      </w:r>
      <w:r w:rsidR="00ED1FB8">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ED1FB8">
        <w:rPr>
          <w:rFonts w:ascii="Arial" w:hAnsi="Arial" w:cs="Arial"/>
          <w:iCs/>
          <w:color w:val="000000"/>
          <w:lang w:val="ro-RO"/>
        </w:rPr>
        <w:t>a</w:t>
      </w:r>
      <w:r>
        <w:rPr>
          <w:rFonts w:ascii="Arial" w:hAnsi="Arial" w:cs="Arial"/>
          <w:iCs/>
          <w:color w:val="000000"/>
          <w:lang w:val="ro-RO"/>
        </w:rPr>
        <w:t>t</w:t>
      </w:r>
      <w:r w:rsidR="00ED1FB8">
        <w:rPr>
          <w:rFonts w:ascii="Arial" w:hAnsi="Arial" w:cs="Arial"/>
          <w:iCs/>
          <w:color w:val="000000"/>
          <w:lang w:val="ro-RO"/>
        </w:rPr>
        <w:t>e</w:t>
      </w:r>
      <w:r>
        <w:rPr>
          <w:rFonts w:ascii="Arial" w:hAnsi="Arial" w:cs="Arial"/>
          <w:iCs/>
          <w:color w:val="000000"/>
          <w:lang w:val="ro-RO"/>
        </w:rPr>
        <w:t xml:space="preserve"> dezvolta boli ischemice. De asemenea, </w:t>
      </w:r>
      <w:r w:rsidR="00ED1FB8">
        <w:rPr>
          <w:rFonts w:ascii="Arial" w:hAnsi="Arial" w:cs="Arial"/>
          <w:iCs/>
          <w:color w:val="000000"/>
          <w:lang w:val="ro-RO"/>
        </w:rPr>
        <w:t>683</w:t>
      </w:r>
      <w:r>
        <w:rPr>
          <w:rFonts w:ascii="Arial" w:hAnsi="Arial" w:cs="Arial"/>
          <w:iCs/>
          <w:color w:val="000000"/>
          <w:lang w:val="ro-RO"/>
        </w:rPr>
        <w:t xml:space="preserve"> persoane prezintă un grad ridicat de disconfort, iar </w:t>
      </w:r>
      <w:r w:rsidR="00ED1FB8">
        <w:rPr>
          <w:rFonts w:ascii="Arial" w:hAnsi="Arial" w:cs="Arial"/>
          <w:iCs/>
          <w:color w:val="000000"/>
          <w:lang w:val="ro-RO"/>
        </w:rPr>
        <w:t>143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CE004BD" w:rsidR="00BF22CA" w:rsidRPr="00CC511B" w:rsidRDefault="00C74BE8"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D9C3458"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C354D5">
        <w:rPr>
          <w:rFonts w:ascii="Arial" w:hAnsi="Arial" w:cs="Arial"/>
          <w:b w:val="0"/>
          <w:bCs w:val="0"/>
          <w:color w:val="auto"/>
          <w:sz w:val="24"/>
          <w:szCs w:val="24"/>
          <w:lang w:val="ro-RO"/>
        </w:rPr>
        <w:t>lu</w:t>
      </w:r>
      <w:r w:rsidRPr="00DD6EA3">
        <w:rPr>
          <w:rFonts w:ascii="Arial" w:hAnsi="Arial" w:cs="Arial"/>
          <w:b w:val="0"/>
          <w:bCs w:val="0"/>
          <w:color w:val="auto"/>
          <w:sz w:val="24"/>
          <w:szCs w:val="24"/>
          <w:lang w:val="ro-RO"/>
        </w:rPr>
        <w:t>i rutier</w:t>
      </w:r>
      <w:r w:rsidR="00CF343E" w:rsidRPr="00DD6EA3">
        <w:rPr>
          <w:rFonts w:ascii="Arial" w:hAnsi="Arial" w:cs="Arial"/>
          <w:b w:val="0"/>
          <w:bCs w:val="0"/>
          <w:color w:val="auto"/>
          <w:sz w:val="24"/>
          <w:szCs w:val="24"/>
          <w:lang w:val="ro-RO"/>
        </w:rPr>
        <w:t xml:space="preserve"> – </w:t>
      </w:r>
      <w:r w:rsidR="001E35C3" w:rsidRPr="00DD6EA3">
        <w:rPr>
          <w:rFonts w:ascii="Arial" w:hAnsi="Arial" w:cs="Arial"/>
          <w:b w:val="0"/>
          <w:bCs w:val="0"/>
          <w:color w:val="auto"/>
          <w:sz w:val="24"/>
          <w:szCs w:val="24"/>
          <w:lang w:val="ro-RO"/>
        </w:rPr>
        <w:t xml:space="preserve">drumul principal </w:t>
      </w:r>
      <w:r w:rsidR="00DD6EA3" w:rsidRPr="00DD6EA3">
        <w:rPr>
          <w:rFonts w:ascii="Arial" w:hAnsi="Arial" w:cs="Arial"/>
          <w:b w:val="0"/>
          <w:bCs w:val="0"/>
          <w:color w:val="auto"/>
          <w:sz w:val="24"/>
          <w:szCs w:val="24"/>
          <w:lang w:val="pt-BR"/>
        </w:rPr>
        <w:t>DN19_km117+620-km127+850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74BE8"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0F301BE" w:rsidR="00C74BE8" w:rsidRPr="001E35C3" w:rsidRDefault="00C74BE8" w:rsidP="00C74BE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150</w:t>
            </w:r>
          </w:p>
        </w:tc>
        <w:tc>
          <w:tcPr>
            <w:tcW w:w="7290" w:type="dxa"/>
            <w:tcBorders>
              <w:top w:val="single" w:sz="4" w:space="0" w:color="000000"/>
              <w:left w:val="single" w:sz="4" w:space="0" w:color="000000"/>
              <w:bottom w:val="single" w:sz="4" w:space="0" w:color="000000"/>
            </w:tcBorders>
            <w:vAlign w:val="center"/>
          </w:tcPr>
          <w:p w14:paraId="667937D4" w14:textId="6E6FFD21" w:rsidR="00C74BE8" w:rsidRPr="00C50EC8" w:rsidRDefault="00C74BE8" w:rsidP="00C74BE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C74BE8" w:rsidRPr="00BB378F" w:rsidRDefault="00C74BE8" w:rsidP="00C74BE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C74BE8" w:rsidRPr="00227EB1" w:rsidRDefault="00C74BE8" w:rsidP="00C74BE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C74BE8" w:rsidRPr="00227EB1" w:rsidRDefault="00C74BE8" w:rsidP="00C74BE8">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BCE1F4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D6EA3">
        <w:rPr>
          <w:rFonts w:ascii="Arial" w:hAnsi="Arial" w:cs="Arial"/>
          <w:lang w:val="pt-BR"/>
        </w:rPr>
        <w:t>DN19_km117+620-km127+850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6EA3">
        <w:rPr>
          <w:rFonts w:ascii="Arial" w:hAnsi="Arial" w:cs="Arial"/>
          <w:lang w:val="it-IT"/>
        </w:rPr>
        <w:t>150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099ED92" w:rsidR="00BF22CA" w:rsidRPr="00CC511B" w:rsidRDefault="00125C33">
      <w:pPr>
        <w:pStyle w:val="BodyTextIndent"/>
        <w:tabs>
          <w:tab w:val="left" w:pos="0"/>
        </w:tabs>
        <w:ind w:left="0" w:firstLine="0"/>
        <w:rPr>
          <w:rFonts w:ascii="Arial" w:hAnsi="Arial" w:cs="Arial"/>
          <w:b w:val="0"/>
          <w:color w:val="000000"/>
          <w:sz w:val="24"/>
          <w:szCs w:val="24"/>
          <w:lang w:val="ro-RO"/>
        </w:rPr>
      </w:pPr>
      <w:r w:rsidRPr="00DD6EA3">
        <w:rPr>
          <w:rFonts w:ascii="Arial" w:hAnsi="Arial" w:cs="Arial"/>
          <w:b w:val="0"/>
          <w:color w:val="auto"/>
          <w:sz w:val="24"/>
          <w:szCs w:val="24"/>
          <w:lang w:val="ro-RO"/>
        </w:rPr>
        <w:t xml:space="preserve">Pentru </w:t>
      </w:r>
      <w:r w:rsidR="00506A16" w:rsidRPr="00DD6EA3">
        <w:rPr>
          <w:rFonts w:ascii="Arial" w:hAnsi="Arial" w:cs="Arial"/>
          <w:b w:val="0"/>
          <w:color w:val="auto"/>
          <w:sz w:val="24"/>
          <w:szCs w:val="24"/>
          <w:lang w:val="ro-RO"/>
        </w:rPr>
        <w:t xml:space="preserve">drumul principal </w:t>
      </w:r>
      <w:r w:rsidR="00DD6EA3" w:rsidRPr="00DD6EA3">
        <w:rPr>
          <w:rFonts w:ascii="Arial" w:hAnsi="Arial" w:cs="Arial"/>
          <w:b w:val="0"/>
          <w:color w:val="auto"/>
          <w:sz w:val="24"/>
          <w:szCs w:val="24"/>
          <w:lang w:val="pt-BR"/>
        </w:rPr>
        <w:t>DN19_km117+620-km127+850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6EA3">
        <w:rPr>
          <w:rFonts w:ascii="Arial" w:hAnsi="Arial" w:cs="Arial"/>
          <w:b w:val="0"/>
          <w:bCs w:val="0"/>
          <w:color w:val="auto"/>
          <w:sz w:val="24"/>
          <w:szCs w:val="24"/>
        </w:rPr>
        <w:t>150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46B6C">
        <w:rPr>
          <w:rFonts w:ascii="Arial" w:hAnsi="Arial" w:cs="Arial"/>
          <w:bCs/>
          <w:lang w:val="ro-RO"/>
        </w:rPr>
        <w:t xml:space="preserve">Tab. </w:t>
      </w:r>
      <w:r w:rsidR="00E20A7E" w:rsidRPr="00546B6C">
        <w:rPr>
          <w:rFonts w:ascii="Arial" w:hAnsi="Arial" w:cs="Arial"/>
          <w:bCs/>
          <w:lang w:val="ro-RO"/>
        </w:rPr>
        <w:t>12</w:t>
      </w:r>
      <w:r w:rsidRPr="00546B6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05D548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C305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C3053" w:rsidRPr="0038617C" w14:paraId="4F902D2F"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66D569B" w14:textId="77777777" w:rsidR="006C3053" w:rsidRPr="0038617C" w:rsidRDefault="006C3053"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BA051C6" w14:textId="638689BC" w:rsidR="006C3053" w:rsidRPr="0038617C" w:rsidRDefault="006C3053"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Doba</w:t>
            </w:r>
          </w:p>
        </w:tc>
        <w:tc>
          <w:tcPr>
            <w:tcW w:w="1760" w:type="dxa"/>
            <w:tcBorders>
              <w:top w:val="nil"/>
              <w:left w:val="nil"/>
              <w:bottom w:val="single" w:sz="4" w:space="0" w:color="auto"/>
              <w:right w:val="single" w:sz="4" w:space="0" w:color="auto"/>
            </w:tcBorders>
            <w:noWrap/>
            <w:vAlign w:val="center"/>
            <w:hideMark/>
          </w:tcPr>
          <w:p w14:paraId="106DEE20" w14:textId="31192096" w:rsidR="006C3053" w:rsidRPr="0038617C" w:rsidRDefault="00546B6C"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550941" w14:textId="01149413" w:rsidR="006C3053" w:rsidRPr="0038617C" w:rsidRDefault="00546B6C"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D50F554" w14:textId="5454FF4B" w:rsidR="006C3053" w:rsidRDefault="006C3053"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Doba</w:t>
            </w:r>
          </w:p>
          <w:p w14:paraId="15E074E1" w14:textId="77777777" w:rsidR="006C3053" w:rsidRPr="0038617C" w:rsidRDefault="006C3053"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EF09BA7" w14:textId="4D52B11D" w:rsidR="006C3053" w:rsidRPr="0038617C" w:rsidRDefault="00171D68" w:rsidP="00171D68">
            <w:pPr>
              <w:suppressAutoHyphens w:val="0"/>
              <w:jc w:val="center"/>
              <w:rPr>
                <w:rFonts w:ascii="Arial" w:hAnsi="Arial" w:cs="Arial"/>
                <w:color w:val="000000"/>
                <w:kern w:val="0"/>
                <w:sz w:val="18"/>
                <w:szCs w:val="18"/>
                <w:lang w:val="ro-RO" w:eastAsia="ro-RO"/>
              </w:rPr>
            </w:pPr>
            <w:proofErr w:type="spellStart"/>
            <w:r w:rsidRPr="00171D68">
              <w:rPr>
                <w:rFonts w:ascii="Arial" w:hAnsi="Arial" w:cs="Arial"/>
                <w:color w:val="000000"/>
                <w:kern w:val="0"/>
                <w:sz w:val="18"/>
                <w:szCs w:val="18"/>
                <w:lang w:eastAsia="ro-RO"/>
              </w:rPr>
              <w:t>venituri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proprii</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buget</w:t>
            </w:r>
            <w:proofErr w:type="spellEnd"/>
            <w:r w:rsidRPr="00171D68">
              <w:rPr>
                <w:rFonts w:ascii="Arial" w:hAnsi="Arial" w:cs="Arial"/>
                <w:color w:val="000000"/>
                <w:kern w:val="0"/>
                <w:sz w:val="18"/>
                <w:szCs w:val="18"/>
                <w:lang w:eastAsia="ro-RO"/>
              </w:rPr>
              <w:t xml:space="preserve"> de stat/</w:t>
            </w:r>
            <w:proofErr w:type="spellStart"/>
            <w:r w:rsidRPr="00171D68">
              <w:rPr>
                <w:rFonts w:ascii="Arial" w:hAnsi="Arial" w:cs="Arial"/>
                <w:color w:val="000000"/>
                <w:kern w:val="0"/>
                <w:sz w:val="18"/>
                <w:szCs w:val="18"/>
                <w:lang w:eastAsia="ro-RO"/>
              </w:rPr>
              <w:t>fonduri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europene</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alte</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surse</w:t>
            </w:r>
            <w:proofErr w:type="spellEnd"/>
          </w:p>
        </w:tc>
      </w:tr>
      <w:tr w:rsidR="00546B6C" w:rsidRPr="0038617C" w14:paraId="6DAD9072" w14:textId="77777777" w:rsidTr="006C305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D5A8409" w14:textId="77777777" w:rsidR="00546B6C" w:rsidRPr="0038617C" w:rsidRDefault="00546B6C" w:rsidP="00546B6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48826BB" w14:textId="1F6EFCFF" w:rsidR="00546B6C" w:rsidRPr="0038617C" w:rsidRDefault="00546B6C" w:rsidP="00546B6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Vetiș</w:t>
            </w:r>
          </w:p>
        </w:tc>
        <w:tc>
          <w:tcPr>
            <w:tcW w:w="1760" w:type="dxa"/>
            <w:tcBorders>
              <w:top w:val="nil"/>
              <w:left w:val="nil"/>
              <w:bottom w:val="single" w:sz="4" w:space="0" w:color="auto"/>
              <w:right w:val="single" w:sz="4" w:space="0" w:color="auto"/>
            </w:tcBorders>
            <w:noWrap/>
            <w:vAlign w:val="center"/>
            <w:hideMark/>
          </w:tcPr>
          <w:p w14:paraId="2642CF7E" w14:textId="0FE5964B"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1EDC7A" w14:textId="75C37F81"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6FD2E00" w14:textId="089BADD0" w:rsidR="00546B6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Vetiș</w:t>
            </w:r>
          </w:p>
          <w:p w14:paraId="69DAB59A" w14:textId="77777777" w:rsidR="00546B6C" w:rsidRPr="0038617C" w:rsidRDefault="00546B6C" w:rsidP="00546B6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675BBAD" w14:textId="30DF134C" w:rsidR="00546B6C" w:rsidRPr="0038617C" w:rsidRDefault="00171D68" w:rsidP="00171D68">
            <w:pPr>
              <w:suppressAutoHyphens w:val="0"/>
              <w:jc w:val="center"/>
              <w:rPr>
                <w:rFonts w:ascii="Arial" w:hAnsi="Arial" w:cs="Arial"/>
                <w:color w:val="000000"/>
                <w:kern w:val="0"/>
                <w:sz w:val="18"/>
                <w:szCs w:val="18"/>
                <w:lang w:val="ro-RO" w:eastAsia="ro-RO"/>
              </w:rPr>
            </w:pPr>
            <w:proofErr w:type="spellStart"/>
            <w:r w:rsidRPr="00171D68">
              <w:rPr>
                <w:rFonts w:ascii="Arial" w:hAnsi="Arial" w:cs="Arial"/>
                <w:color w:val="000000"/>
                <w:kern w:val="0"/>
                <w:sz w:val="18"/>
                <w:szCs w:val="18"/>
                <w:lang w:eastAsia="ro-RO"/>
              </w:rPr>
              <w:t>venituri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proprii</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buget</w:t>
            </w:r>
            <w:proofErr w:type="spellEnd"/>
            <w:r w:rsidRPr="00171D68">
              <w:rPr>
                <w:rFonts w:ascii="Arial" w:hAnsi="Arial" w:cs="Arial"/>
                <w:color w:val="000000"/>
                <w:kern w:val="0"/>
                <w:sz w:val="18"/>
                <w:szCs w:val="18"/>
                <w:lang w:eastAsia="ro-RO"/>
              </w:rPr>
              <w:t xml:space="preserve"> de stat/</w:t>
            </w:r>
            <w:proofErr w:type="spellStart"/>
            <w:r w:rsidRPr="00171D68">
              <w:rPr>
                <w:rFonts w:ascii="Arial" w:hAnsi="Arial" w:cs="Arial"/>
                <w:color w:val="000000"/>
                <w:kern w:val="0"/>
                <w:sz w:val="18"/>
                <w:szCs w:val="18"/>
                <w:lang w:eastAsia="ro-RO"/>
              </w:rPr>
              <w:t>fonduri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europene</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alte</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surse</w:t>
            </w:r>
            <w:proofErr w:type="spellEnd"/>
          </w:p>
        </w:tc>
      </w:tr>
      <w:tr w:rsidR="00546B6C" w:rsidRPr="0038617C" w14:paraId="6A415F1B" w14:textId="77777777" w:rsidTr="006C305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D6EC0A3" w14:textId="77777777" w:rsidR="00546B6C" w:rsidRPr="0038617C" w:rsidRDefault="00546B6C" w:rsidP="00546B6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E11032" w14:textId="41BCB710" w:rsidR="00546B6C" w:rsidRPr="0038617C" w:rsidRDefault="00546B6C" w:rsidP="00546B6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Satu Mare</w:t>
            </w:r>
          </w:p>
        </w:tc>
        <w:tc>
          <w:tcPr>
            <w:tcW w:w="1760" w:type="dxa"/>
            <w:tcBorders>
              <w:top w:val="nil"/>
              <w:left w:val="nil"/>
              <w:bottom w:val="single" w:sz="4" w:space="0" w:color="auto"/>
              <w:right w:val="single" w:sz="4" w:space="0" w:color="auto"/>
            </w:tcBorders>
            <w:noWrap/>
            <w:vAlign w:val="center"/>
            <w:hideMark/>
          </w:tcPr>
          <w:p w14:paraId="413725FB" w14:textId="2C6E8159"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BB8E386" w14:textId="2664FCB0"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EFD879C" w14:textId="7C967655" w:rsidR="00546B6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Satu Mare</w:t>
            </w:r>
          </w:p>
          <w:p w14:paraId="5F48564B" w14:textId="77777777" w:rsidR="00546B6C" w:rsidRPr="0038617C" w:rsidRDefault="00546B6C" w:rsidP="00546B6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523675D" w14:textId="05758DCF" w:rsidR="00546B6C" w:rsidRPr="0038617C" w:rsidRDefault="00171D68" w:rsidP="00171D68">
            <w:pPr>
              <w:suppressAutoHyphens w:val="0"/>
              <w:jc w:val="center"/>
              <w:rPr>
                <w:rFonts w:ascii="Arial" w:hAnsi="Arial" w:cs="Arial"/>
                <w:color w:val="000000"/>
                <w:kern w:val="0"/>
                <w:sz w:val="18"/>
                <w:szCs w:val="18"/>
                <w:lang w:val="ro-RO" w:eastAsia="ro-RO"/>
              </w:rPr>
            </w:pPr>
            <w:proofErr w:type="spellStart"/>
            <w:r w:rsidRPr="00171D68">
              <w:rPr>
                <w:rFonts w:ascii="Arial" w:hAnsi="Arial" w:cs="Arial"/>
                <w:color w:val="000000"/>
                <w:kern w:val="0"/>
                <w:sz w:val="18"/>
                <w:szCs w:val="18"/>
                <w:lang w:eastAsia="ro-RO"/>
              </w:rPr>
              <w:t>venituri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proprii</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buget</w:t>
            </w:r>
            <w:proofErr w:type="spellEnd"/>
            <w:r w:rsidRPr="00171D68">
              <w:rPr>
                <w:rFonts w:ascii="Arial" w:hAnsi="Arial" w:cs="Arial"/>
                <w:color w:val="000000"/>
                <w:kern w:val="0"/>
                <w:sz w:val="18"/>
                <w:szCs w:val="18"/>
                <w:lang w:eastAsia="ro-RO"/>
              </w:rPr>
              <w:t xml:space="preserve"> de stat/</w:t>
            </w:r>
            <w:proofErr w:type="spellStart"/>
            <w:r w:rsidRPr="00171D68">
              <w:rPr>
                <w:rFonts w:ascii="Arial" w:hAnsi="Arial" w:cs="Arial"/>
                <w:color w:val="000000"/>
                <w:kern w:val="0"/>
                <w:sz w:val="18"/>
                <w:szCs w:val="18"/>
                <w:lang w:eastAsia="ro-RO"/>
              </w:rPr>
              <w:t>fonduri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europene</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alte</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surse</w:t>
            </w:r>
            <w:proofErr w:type="spellEnd"/>
          </w:p>
        </w:tc>
      </w:tr>
    </w:tbl>
    <w:p w14:paraId="30113149" w14:textId="77777777" w:rsidR="006C3053" w:rsidRDefault="006C3053" w:rsidP="00FC534B">
      <w:pPr>
        <w:suppressAutoHyphens w:val="0"/>
        <w:jc w:val="center"/>
        <w:rPr>
          <w:rFonts w:ascii="Arial" w:hAnsi="Arial" w:cs="Arial"/>
          <w:b/>
          <w:lang w:val="ro-RO"/>
        </w:rPr>
      </w:pPr>
    </w:p>
    <w:p w14:paraId="153CECF1" w14:textId="77777777" w:rsidR="006C3053" w:rsidRDefault="006C3053" w:rsidP="00FC534B">
      <w:pPr>
        <w:suppressAutoHyphens w:val="0"/>
        <w:jc w:val="center"/>
        <w:rPr>
          <w:rFonts w:ascii="Arial" w:hAnsi="Arial" w:cs="Arial"/>
          <w:b/>
          <w:lang w:val="ro-RO"/>
        </w:rPr>
      </w:pPr>
    </w:p>
    <w:p w14:paraId="60DE67E8" w14:textId="3D4C381B"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1BA439CA" w:rsidR="00BF22CA" w:rsidRPr="00CC511B" w:rsidRDefault="00125C33">
      <w:pPr>
        <w:autoSpaceDE w:val="0"/>
        <w:jc w:val="both"/>
        <w:rPr>
          <w:rFonts w:ascii="Arial" w:hAnsi="Arial" w:cs="Arial"/>
          <w:lang w:val="ro-RO"/>
        </w:rPr>
      </w:pPr>
      <w:r w:rsidRPr="00546B6C">
        <w:rPr>
          <w:rFonts w:ascii="Arial" w:hAnsi="Arial" w:cs="Arial"/>
          <w:lang w:val="ro-RO"/>
        </w:rPr>
        <w:t xml:space="preserve">Aplicarea combinată a </w:t>
      </w:r>
      <w:r w:rsidR="003E2CED" w:rsidRPr="00546B6C">
        <w:rPr>
          <w:rFonts w:ascii="Arial" w:hAnsi="Arial" w:cs="Arial"/>
          <w:lang w:val="ro-RO"/>
        </w:rPr>
        <w:t>acestor m</w:t>
      </w:r>
      <w:r w:rsidR="003E2CED" w:rsidRPr="00546B6C">
        <w:rPr>
          <w:rFonts w:ascii="Arial" w:hAnsi="Arial" w:cs="Arial"/>
          <w:color w:val="000000"/>
          <w:lang w:val="ro-RO"/>
        </w:rPr>
        <w:t>ă</w:t>
      </w:r>
      <w:r w:rsidR="003E2CED" w:rsidRPr="00546B6C">
        <w:rPr>
          <w:rFonts w:ascii="Arial" w:hAnsi="Arial" w:cs="Arial"/>
          <w:lang w:val="ro-RO"/>
        </w:rPr>
        <w:t>suri şi proiecte</w:t>
      </w:r>
      <w:r w:rsidRPr="00546B6C">
        <w:rPr>
          <w:rFonts w:ascii="Arial" w:hAnsi="Arial" w:cs="Arial"/>
          <w:lang w:val="ro-RO"/>
        </w:rPr>
        <w:t xml:space="preserve"> propuse reprezintă varianta recomandată de către elaboratorul acestui </w:t>
      </w:r>
      <w:r w:rsidR="003E2CED" w:rsidRPr="00546B6C">
        <w:rPr>
          <w:rFonts w:ascii="Arial" w:hAnsi="Arial" w:cs="Arial"/>
          <w:lang w:val="ro-RO"/>
        </w:rPr>
        <w:t>plan de acţiune</w:t>
      </w:r>
      <w:r w:rsidRPr="00546B6C">
        <w:rPr>
          <w:rFonts w:ascii="Arial" w:hAnsi="Arial" w:cs="Arial"/>
          <w:color w:val="000000"/>
          <w:lang w:val="ro-RO"/>
        </w:rPr>
        <w:t xml:space="preserve"> pentru maximizarea efectelor de reducere a zgomotului </w:t>
      </w:r>
      <w:r w:rsidR="0038617C" w:rsidRPr="00546B6C">
        <w:rPr>
          <w:rFonts w:ascii="Arial" w:hAnsi="Arial" w:cs="Arial"/>
          <w:color w:val="000000"/>
          <w:lang w:val="ro-RO"/>
        </w:rPr>
        <w:t xml:space="preserve">pentru sectorul de drum principal </w:t>
      </w:r>
      <w:r w:rsidR="00DD6EA3" w:rsidRPr="00546B6C">
        <w:rPr>
          <w:rFonts w:ascii="Arial" w:hAnsi="Arial" w:cs="Arial"/>
          <w:lang w:val="pt-BR"/>
        </w:rPr>
        <w:t>DN19_km117+620-km127+850</w:t>
      </w:r>
      <w:r w:rsidRPr="00546B6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14C5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14C53" w:rsidRPr="00CC511B" w:rsidRDefault="00D14C53" w:rsidP="00D14C5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2A93A98" w:rsidR="00D14C53" w:rsidRPr="00CC511B" w:rsidRDefault="00D14C53" w:rsidP="00D14C5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A60FD1C" w:rsidR="00D14C53" w:rsidRPr="00CC511B" w:rsidRDefault="00D14C53" w:rsidP="00D14C5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A4CD8E7" w:rsidR="00D14C53" w:rsidRPr="00CC511B" w:rsidRDefault="00D14C53" w:rsidP="00D14C5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038FEA7" w:rsidR="00D14C53" w:rsidRPr="00CC511B" w:rsidRDefault="00D14C53" w:rsidP="00D14C5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4EA4EA0" w:rsidR="00D14C53" w:rsidRPr="00CC511B" w:rsidRDefault="00D14C53" w:rsidP="00D14C5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DF23B1B" w:rsidR="00D14C53" w:rsidRPr="00CC511B" w:rsidRDefault="00D14C53" w:rsidP="00D14C53">
            <w:pPr>
              <w:jc w:val="center"/>
              <w:rPr>
                <w:lang w:val="ro-RO"/>
              </w:rPr>
            </w:pPr>
            <w:r w:rsidRPr="00CC511B">
              <w:rPr>
                <w:rFonts w:ascii="Arial" w:hAnsi="Arial" w:cs="Arial"/>
                <w:b/>
                <w:bCs/>
                <w:sz w:val="20"/>
                <w:szCs w:val="20"/>
                <w:lang w:val="ro-RO"/>
              </w:rPr>
              <w:t>&gt; 75</w:t>
            </w:r>
          </w:p>
        </w:tc>
      </w:tr>
      <w:tr w:rsidR="009E041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E0412" w:rsidRPr="00CC511B" w:rsidRDefault="009E0412" w:rsidP="009E041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3209130"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619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36EBFEC" w:rsidR="009E0412" w:rsidRDefault="009E0412" w:rsidP="009E0412">
            <w:pPr>
              <w:jc w:val="center"/>
              <w:rPr>
                <w:rFonts w:ascii="Arial" w:hAnsi="Arial" w:cs="Arial"/>
                <w:sz w:val="20"/>
                <w:szCs w:val="20"/>
                <w:lang w:val="ro-RO"/>
              </w:rPr>
            </w:pPr>
            <w:r>
              <w:rPr>
                <w:rFonts w:ascii="Arial" w:hAnsi="Arial" w:cs="Arial"/>
                <w:color w:val="000000"/>
                <w:sz w:val="20"/>
                <w:szCs w:val="20"/>
              </w:rPr>
              <w:t>508</w:t>
            </w:r>
          </w:p>
        </w:tc>
        <w:tc>
          <w:tcPr>
            <w:tcW w:w="1077" w:type="dxa"/>
            <w:tcBorders>
              <w:top w:val="single" w:sz="4" w:space="0" w:color="000000"/>
              <w:left w:val="single" w:sz="4" w:space="0" w:color="000000"/>
              <w:bottom w:val="single" w:sz="4" w:space="0" w:color="000000"/>
            </w:tcBorders>
            <w:vAlign w:val="center"/>
          </w:tcPr>
          <w:p w14:paraId="3A44181F" w14:textId="6AC58045"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918</w:t>
            </w:r>
          </w:p>
        </w:tc>
        <w:tc>
          <w:tcPr>
            <w:tcW w:w="1078" w:type="dxa"/>
            <w:tcBorders>
              <w:top w:val="single" w:sz="4" w:space="0" w:color="000000"/>
              <w:left w:val="single" w:sz="4" w:space="0" w:color="000000"/>
              <w:bottom w:val="single" w:sz="4" w:space="0" w:color="000000"/>
            </w:tcBorders>
            <w:vAlign w:val="center"/>
          </w:tcPr>
          <w:p w14:paraId="615E341A" w14:textId="35D6D878"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387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E3B41BF"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20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256012D"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14C53" w:rsidRPr="00CC511B" w14:paraId="3A0A6C2B" w14:textId="77777777" w:rsidTr="00BC5867">
        <w:trPr>
          <w:jc w:val="center"/>
        </w:trPr>
        <w:tc>
          <w:tcPr>
            <w:tcW w:w="2088" w:type="dxa"/>
            <w:tcBorders>
              <w:top w:val="single" w:sz="4" w:space="0" w:color="000000"/>
              <w:left w:val="single" w:sz="4" w:space="0" w:color="000000"/>
              <w:bottom w:val="single" w:sz="4" w:space="0" w:color="000000"/>
            </w:tcBorders>
          </w:tcPr>
          <w:p w14:paraId="70B5B6C4" w14:textId="77777777" w:rsidR="00D14C53" w:rsidRPr="00CC511B" w:rsidRDefault="00D14C53" w:rsidP="00D14C5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C5C2F43" w:rsidR="00D14C53" w:rsidRPr="00CC511B" w:rsidRDefault="00D14C53" w:rsidP="00D14C5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D6464F7" w:rsidR="00D14C53" w:rsidRPr="00CC511B" w:rsidRDefault="00D14C53" w:rsidP="00D14C5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49712F6" w:rsidR="00D14C53" w:rsidRPr="00CC511B" w:rsidRDefault="00D14C53" w:rsidP="00D14C5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2ECA9AF" w:rsidR="00D14C53" w:rsidRPr="00CC511B" w:rsidRDefault="00D14C53" w:rsidP="00D14C5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103E8B0" w:rsidR="00D14C53" w:rsidRPr="00CC511B" w:rsidRDefault="00D14C53" w:rsidP="00D14C5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1BADB25" w:rsidR="00D14C53" w:rsidRPr="00CC511B" w:rsidRDefault="00D14C53" w:rsidP="00D14C53">
            <w:pPr>
              <w:jc w:val="center"/>
              <w:rPr>
                <w:lang w:val="ro-RO"/>
              </w:rPr>
            </w:pPr>
            <w:r w:rsidRPr="00CC511B">
              <w:rPr>
                <w:rFonts w:ascii="Arial" w:hAnsi="Arial" w:cs="Arial"/>
                <w:b/>
                <w:bCs/>
                <w:sz w:val="20"/>
                <w:szCs w:val="20"/>
                <w:lang w:val="ro-RO"/>
              </w:rPr>
              <w:t>&gt; 70</w:t>
            </w:r>
          </w:p>
        </w:tc>
      </w:tr>
      <w:tr w:rsidR="009E041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E0412" w:rsidRPr="00CC511B" w:rsidRDefault="009E0412" w:rsidP="009E041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AB3B226"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727</w:t>
            </w:r>
          </w:p>
        </w:tc>
        <w:tc>
          <w:tcPr>
            <w:tcW w:w="1077" w:type="dxa"/>
            <w:tcBorders>
              <w:top w:val="single" w:sz="4" w:space="0" w:color="000000"/>
              <w:left w:val="single" w:sz="4" w:space="0" w:color="000000"/>
              <w:bottom w:val="single" w:sz="4" w:space="0" w:color="000000"/>
            </w:tcBorders>
            <w:vAlign w:val="center"/>
          </w:tcPr>
          <w:p w14:paraId="4853F071" w14:textId="3AC64B86"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910</w:t>
            </w:r>
          </w:p>
        </w:tc>
        <w:tc>
          <w:tcPr>
            <w:tcW w:w="1076" w:type="dxa"/>
            <w:tcBorders>
              <w:top w:val="single" w:sz="4" w:space="0" w:color="000000"/>
              <w:left w:val="single" w:sz="4" w:space="0" w:color="000000"/>
              <w:bottom w:val="single" w:sz="4" w:space="0" w:color="000000"/>
            </w:tcBorders>
            <w:vAlign w:val="center"/>
          </w:tcPr>
          <w:p w14:paraId="573BEACD" w14:textId="644C26D9"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509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87B447F"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67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BFFAB09"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A512526" w:rsidR="009E0412" w:rsidRPr="00CC511B" w:rsidRDefault="009E0412" w:rsidP="009E041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D6EA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D6EA3" w:rsidRPr="00CC511B" w:rsidRDefault="00DD6EA3" w:rsidP="00DD6EA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475EF8F"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615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704F74E" w:rsidR="00DD6EA3" w:rsidRPr="00CE2EA0" w:rsidRDefault="00DD6EA3" w:rsidP="00DD6EA3">
            <w:pPr>
              <w:suppressAutoHyphens w:val="0"/>
              <w:jc w:val="center"/>
              <w:rPr>
                <w:rFonts w:ascii="Arial" w:hAnsi="Arial" w:cs="Arial"/>
                <w:color w:val="000000"/>
                <w:sz w:val="20"/>
                <w:szCs w:val="20"/>
              </w:rPr>
            </w:pPr>
            <w:r>
              <w:rPr>
                <w:rFonts w:ascii="Arial" w:hAnsi="Arial" w:cs="Arial"/>
                <w:color w:val="000000"/>
                <w:sz w:val="20"/>
                <w:szCs w:val="20"/>
              </w:rPr>
              <w:t>450</w:t>
            </w:r>
          </w:p>
        </w:tc>
        <w:tc>
          <w:tcPr>
            <w:tcW w:w="990" w:type="dxa"/>
            <w:tcBorders>
              <w:top w:val="single" w:sz="4" w:space="0" w:color="000000"/>
              <w:left w:val="single" w:sz="4" w:space="0" w:color="000000"/>
              <w:bottom w:val="single" w:sz="4" w:space="0" w:color="000000"/>
            </w:tcBorders>
            <w:vAlign w:val="center"/>
          </w:tcPr>
          <w:p w14:paraId="134D008D" w14:textId="6FD776D1"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780</w:t>
            </w:r>
          </w:p>
        </w:tc>
        <w:tc>
          <w:tcPr>
            <w:tcW w:w="990" w:type="dxa"/>
            <w:tcBorders>
              <w:top w:val="single" w:sz="4" w:space="0" w:color="000000"/>
              <w:left w:val="single" w:sz="4" w:space="0" w:color="000000"/>
              <w:bottom w:val="single" w:sz="4" w:space="0" w:color="000000"/>
            </w:tcBorders>
            <w:vAlign w:val="center"/>
          </w:tcPr>
          <w:p w14:paraId="0C1ACFE8" w14:textId="7B0E6ED1"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939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66345D7"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206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4DE653D"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E0412" w:rsidRPr="00CC511B" w14:paraId="090BDDDD" w14:textId="77777777" w:rsidTr="00867548">
        <w:trPr>
          <w:jc w:val="center"/>
        </w:trPr>
        <w:tc>
          <w:tcPr>
            <w:tcW w:w="4101" w:type="dxa"/>
            <w:tcBorders>
              <w:top w:val="single" w:sz="4" w:space="0" w:color="000000"/>
              <w:left w:val="single" w:sz="4" w:space="0" w:color="000000"/>
              <w:bottom w:val="single" w:sz="4" w:space="0" w:color="000000"/>
            </w:tcBorders>
          </w:tcPr>
          <w:p w14:paraId="5D7D0217" w14:textId="23CFA7D2" w:rsidR="009E0412" w:rsidRPr="00CC511B" w:rsidRDefault="009E0412" w:rsidP="009E041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B80B126"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619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318B760" w:rsidR="009E0412" w:rsidRPr="00CE2EA0" w:rsidRDefault="009E0412" w:rsidP="009E0412">
            <w:pPr>
              <w:jc w:val="center"/>
              <w:rPr>
                <w:rFonts w:ascii="Arial" w:hAnsi="Arial" w:cs="Arial"/>
                <w:color w:val="000000"/>
                <w:sz w:val="20"/>
                <w:szCs w:val="20"/>
              </w:rPr>
            </w:pPr>
            <w:r>
              <w:rPr>
                <w:rFonts w:ascii="Arial" w:hAnsi="Arial" w:cs="Arial"/>
                <w:color w:val="000000"/>
                <w:sz w:val="20"/>
                <w:szCs w:val="20"/>
              </w:rPr>
              <w:t>508</w:t>
            </w:r>
          </w:p>
        </w:tc>
        <w:tc>
          <w:tcPr>
            <w:tcW w:w="990" w:type="dxa"/>
            <w:tcBorders>
              <w:top w:val="single" w:sz="4" w:space="0" w:color="000000"/>
              <w:left w:val="single" w:sz="4" w:space="0" w:color="000000"/>
              <w:bottom w:val="single" w:sz="4" w:space="0" w:color="000000"/>
            </w:tcBorders>
            <w:vAlign w:val="center"/>
          </w:tcPr>
          <w:p w14:paraId="0A5E840C" w14:textId="463FBD09"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918</w:t>
            </w:r>
          </w:p>
        </w:tc>
        <w:tc>
          <w:tcPr>
            <w:tcW w:w="990" w:type="dxa"/>
            <w:tcBorders>
              <w:top w:val="single" w:sz="4" w:space="0" w:color="000000"/>
              <w:left w:val="single" w:sz="4" w:space="0" w:color="000000"/>
              <w:bottom w:val="single" w:sz="4" w:space="0" w:color="000000"/>
            </w:tcBorders>
            <w:vAlign w:val="center"/>
          </w:tcPr>
          <w:p w14:paraId="66FC7961" w14:textId="1643CFF9"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387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28E44CB"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20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6F20892"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0</w:t>
            </w:r>
          </w:p>
        </w:tc>
      </w:tr>
      <w:tr w:rsidR="009E0412" w:rsidRPr="00CC511B" w14:paraId="1D1A56FD" w14:textId="77777777" w:rsidTr="00867548">
        <w:trPr>
          <w:jc w:val="center"/>
        </w:trPr>
        <w:tc>
          <w:tcPr>
            <w:tcW w:w="4101" w:type="dxa"/>
            <w:tcBorders>
              <w:top w:val="single" w:sz="4" w:space="0" w:color="000000"/>
              <w:left w:val="single" w:sz="4" w:space="0" w:color="000000"/>
              <w:bottom w:val="single" w:sz="4" w:space="0" w:color="000000"/>
            </w:tcBorders>
          </w:tcPr>
          <w:p w14:paraId="274B1B96" w14:textId="41D16343" w:rsidR="009E0412" w:rsidRPr="00CC511B" w:rsidRDefault="009E0412" w:rsidP="009E041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E3FA74C"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B01FBC8" w:rsidR="009E0412" w:rsidRPr="00CE2EA0" w:rsidRDefault="009E0412" w:rsidP="009E0412">
            <w:pPr>
              <w:jc w:val="center"/>
              <w:rPr>
                <w:rFonts w:ascii="Arial" w:hAnsi="Arial" w:cs="Arial"/>
                <w:color w:val="000000"/>
                <w:sz w:val="20"/>
                <w:szCs w:val="20"/>
              </w:rPr>
            </w:pPr>
            <w:r>
              <w:rPr>
                <w:rFonts w:ascii="Arial" w:hAnsi="Arial" w:cs="Arial"/>
                <w:color w:val="000000"/>
                <w:sz w:val="20"/>
                <w:szCs w:val="20"/>
              </w:rPr>
              <w:t>58</w:t>
            </w:r>
          </w:p>
        </w:tc>
        <w:tc>
          <w:tcPr>
            <w:tcW w:w="990" w:type="dxa"/>
            <w:tcBorders>
              <w:top w:val="single" w:sz="4" w:space="0" w:color="000000"/>
              <w:left w:val="single" w:sz="4" w:space="0" w:color="000000"/>
              <w:bottom w:val="single" w:sz="4" w:space="0" w:color="000000"/>
            </w:tcBorders>
            <w:vAlign w:val="center"/>
          </w:tcPr>
          <w:p w14:paraId="261213C7" w14:textId="3624F429"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138</w:t>
            </w:r>
          </w:p>
        </w:tc>
        <w:tc>
          <w:tcPr>
            <w:tcW w:w="990" w:type="dxa"/>
            <w:tcBorders>
              <w:top w:val="single" w:sz="4" w:space="0" w:color="000000"/>
              <w:left w:val="single" w:sz="4" w:space="0" w:color="000000"/>
              <w:bottom w:val="single" w:sz="4" w:space="0" w:color="000000"/>
            </w:tcBorders>
            <w:vAlign w:val="center"/>
          </w:tcPr>
          <w:p w14:paraId="1E8D8BA4" w14:textId="42B78DD4"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-552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6C8DC0E"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-186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2AEB6FD"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030EE"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4030EE" w:rsidRDefault="004030EE" w:rsidP="004030EE">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52F1EB90"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4758A8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07CB5F55" w14:textId="77777777" w:rsidTr="004030EE">
        <w:trPr>
          <w:jc w:val="center"/>
        </w:trPr>
        <w:tc>
          <w:tcPr>
            <w:tcW w:w="2974" w:type="dxa"/>
            <w:tcBorders>
              <w:top w:val="single" w:sz="4" w:space="0" w:color="000000"/>
              <w:left w:val="single" w:sz="4" w:space="0" w:color="auto"/>
              <w:bottom w:val="single" w:sz="4" w:space="0" w:color="000000"/>
            </w:tcBorders>
          </w:tcPr>
          <w:p w14:paraId="054CC0F8"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C502EF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3B259B7C"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432BDC8F" w14:textId="77777777" w:rsidTr="004030EE">
        <w:trPr>
          <w:jc w:val="center"/>
        </w:trPr>
        <w:tc>
          <w:tcPr>
            <w:tcW w:w="2974" w:type="dxa"/>
            <w:tcBorders>
              <w:top w:val="single" w:sz="4" w:space="0" w:color="000000"/>
              <w:left w:val="single" w:sz="4" w:space="0" w:color="auto"/>
              <w:bottom w:val="single" w:sz="4" w:space="0" w:color="000000"/>
            </w:tcBorders>
          </w:tcPr>
          <w:p w14:paraId="2014E220"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CCAA5E9"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754BA885"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5209E7"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5209E7" w:rsidRPr="00AE2514" w:rsidRDefault="005209E7" w:rsidP="005209E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1486242"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8B71FB" w:rsidR="005209E7"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E8B50A4"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0561C817"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336582A"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r>
      <w:tr w:rsidR="005209E7" w:rsidRPr="00CC511B" w14:paraId="2553169E" w14:textId="77777777" w:rsidTr="00A12200">
        <w:trPr>
          <w:jc w:val="center"/>
        </w:trPr>
        <w:tc>
          <w:tcPr>
            <w:tcW w:w="2974" w:type="dxa"/>
            <w:tcBorders>
              <w:top w:val="single" w:sz="4" w:space="0" w:color="000000"/>
              <w:left w:val="single" w:sz="4" w:space="0" w:color="auto"/>
              <w:bottom w:val="single" w:sz="4" w:space="0" w:color="000000"/>
            </w:tcBorders>
          </w:tcPr>
          <w:p w14:paraId="00E45F38" w14:textId="77777777" w:rsidR="005209E7" w:rsidRPr="00AE2514" w:rsidRDefault="005209E7" w:rsidP="005209E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345CAD6"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7833B39" w:rsidR="005209E7"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083DE7D"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DFB20B9"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BD6382E"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r>
      <w:tr w:rsidR="005209E7" w:rsidRPr="00CC511B" w14:paraId="10343082" w14:textId="77777777" w:rsidTr="00A12200">
        <w:trPr>
          <w:jc w:val="center"/>
        </w:trPr>
        <w:tc>
          <w:tcPr>
            <w:tcW w:w="2974" w:type="dxa"/>
            <w:tcBorders>
              <w:top w:val="single" w:sz="4" w:space="0" w:color="000000"/>
              <w:left w:val="single" w:sz="4" w:space="0" w:color="auto"/>
              <w:bottom w:val="single" w:sz="4" w:space="0" w:color="000000"/>
            </w:tcBorders>
          </w:tcPr>
          <w:p w14:paraId="7F97652A" w14:textId="77777777" w:rsidR="005209E7" w:rsidRPr="0049196D" w:rsidRDefault="005209E7" w:rsidP="005209E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62345B5" w:rsidR="005209E7" w:rsidRPr="000F20C0" w:rsidRDefault="005209E7" w:rsidP="005209E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235F04C" w:rsidR="005209E7"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A504849"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4F1E699"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27A8810"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D6EA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D6EA3" w:rsidRPr="00CC511B" w:rsidRDefault="00DD6EA3" w:rsidP="00DD6EA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81DFE4C"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908</w:t>
            </w:r>
          </w:p>
        </w:tc>
        <w:tc>
          <w:tcPr>
            <w:tcW w:w="810" w:type="dxa"/>
            <w:tcBorders>
              <w:top w:val="single" w:sz="4" w:space="0" w:color="000000"/>
              <w:left w:val="single" w:sz="4" w:space="0" w:color="000000"/>
              <w:bottom w:val="single" w:sz="4" w:space="0" w:color="000000"/>
            </w:tcBorders>
            <w:vAlign w:val="center"/>
          </w:tcPr>
          <w:p w14:paraId="4A774667" w14:textId="651D6124"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756</w:t>
            </w:r>
          </w:p>
        </w:tc>
        <w:tc>
          <w:tcPr>
            <w:tcW w:w="810" w:type="dxa"/>
            <w:tcBorders>
              <w:top w:val="single" w:sz="4" w:space="0" w:color="000000"/>
              <w:left w:val="single" w:sz="4" w:space="0" w:color="000000"/>
              <w:bottom w:val="single" w:sz="4" w:space="0" w:color="000000"/>
            </w:tcBorders>
            <w:vAlign w:val="center"/>
          </w:tcPr>
          <w:p w14:paraId="5CD4B169" w14:textId="1D812C34"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977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B7273ED"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328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54ABAB8"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FBA29D1" w:rsidR="00DD6EA3" w:rsidRPr="00115A57" w:rsidRDefault="00DD6EA3" w:rsidP="00DD6EA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9E041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E0412" w:rsidRPr="00CC511B" w:rsidRDefault="009E0412" w:rsidP="009E041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3FA68B3"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727</w:t>
            </w:r>
          </w:p>
        </w:tc>
        <w:tc>
          <w:tcPr>
            <w:tcW w:w="810" w:type="dxa"/>
            <w:tcBorders>
              <w:top w:val="single" w:sz="4" w:space="0" w:color="000000"/>
              <w:left w:val="single" w:sz="4" w:space="0" w:color="000000"/>
              <w:bottom w:val="single" w:sz="4" w:space="0" w:color="000000"/>
            </w:tcBorders>
            <w:vAlign w:val="center"/>
          </w:tcPr>
          <w:p w14:paraId="5E704DB5" w14:textId="688F7EAE"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910</w:t>
            </w:r>
          </w:p>
        </w:tc>
        <w:tc>
          <w:tcPr>
            <w:tcW w:w="810" w:type="dxa"/>
            <w:tcBorders>
              <w:top w:val="single" w:sz="4" w:space="0" w:color="000000"/>
              <w:left w:val="single" w:sz="4" w:space="0" w:color="000000"/>
              <w:bottom w:val="single" w:sz="4" w:space="0" w:color="000000"/>
            </w:tcBorders>
            <w:vAlign w:val="center"/>
          </w:tcPr>
          <w:p w14:paraId="156200E8" w14:textId="63FBC987"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509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D6F2499"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67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BDBD248" w:rsidR="009E0412" w:rsidRPr="00CC511B" w:rsidRDefault="009E0412" w:rsidP="009E041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B1EDFAE" w:rsidR="009E0412" w:rsidRPr="00CC511B" w:rsidRDefault="009E0412" w:rsidP="009E0412">
            <w:pPr>
              <w:snapToGrid w:val="0"/>
              <w:jc w:val="center"/>
              <w:rPr>
                <w:lang w:val="ro-RO"/>
              </w:rPr>
            </w:pPr>
            <w:r>
              <w:rPr>
                <w:rFonts w:ascii="Arial" w:hAnsi="Arial" w:cs="Arial"/>
                <w:color w:val="000000"/>
                <w:sz w:val="20"/>
                <w:szCs w:val="20"/>
              </w:rPr>
              <w:t>0</w:t>
            </w:r>
          </w:p>
        </w:tc>
      </w:tr>
      <w:tr w:rsidR="009E041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F748648" w:rsidR="009E0412" w:rsidRPr="00CC511B" w:rsidRDefault="009E0412" w:rsidP="009E041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A781A02"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-181</w:t>
            </w:r>
          </w:p>
        </w:tc>
        <w:tc>
          <w:tcPr>
            <w:tcW w:w="810" w:type="dxa"/>
            <w:tcBorders>
              <w:top w:val="single" w:sz="4" w:space="0" w:color="000000"/>
              <w:left w:val="single" w:sz="4" w:space="0" w:color="000000"/>
              <w:bottom w:val="single" w:sz="4" w:space="0" w:color="000000"/>
            </w:tcBorders>
            <w:vAlign w:val="center"/>
          </w:tcPr>
          <w:p w14:paraId="7988002F" w14:textId="1C8AAC0D"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154</w:t>
            </w:r>
          </w:p>
        </w:tc>
        <w:tc>
          <w:tcPr>
            <w:tcW w:w="810" w:type="dxa"/>
            <w:tcBorders>
              <w:top w:val="single" w:sz="4" w:space="0" w:color="000000"/>
              <w:left w:val="single" w:sz="4" w:space="0" w:color="000000"/>
              <w:bottom w:val="single" w:sz="4" w:space="0" w:color="000000"/>
            </w:tcBorders>
            <w:vAlign w:val="center"/>
          </w:tcPr>
          <w:p w14:paraId="717C0967" w14:textId="0EF722BA"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-468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9FBEF4B"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-261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117F328"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ED7F004" w:rsidR="009E0412" w:rsidRPr="00CC511B" w:rsidRDefault="009E0412" w:rsidP="009E041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030EE"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4030EE" w:rsidRPr="00AE2514" w:rsidRDefault="004030EE" w:rsidP="004030E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4030EE"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14EDB6E"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12696564"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030EE" w:rsidRPr="000F20C0" w:rsidRDefault="004030EE" w:rsidP="004030EE">
            <w:pPr>
              <w:jc w:val="center"/>
              <w:rPr>
                <w:rFonts w:ascii="Arial" w:hAnsi="Arial" w:cs="Arial"/>
                <w:iCs/>
                <w:color w:val="000000"/>
                <w:sz w:val="16"/>
                <w:szCs w:val="16"/>
              </w:rPr>
            </w:pPr>
            <w:r>
              <w:rPr>
                <w:rFonts w:ascii="Arial" w:hAnsi="Arial" w:cs="Arial"/>
                <w:iCs/>
                <w:color w:val="000000"/>
                <w:sz w:val="16"/>
                <w:szCs w:val="16"/>
              </w:rPr>
              <w:t>0</w:t>
            </w:r>
          </w:p>
        </w:tc>
      </w:tr>
      <w:tr w:rsidR="004030EE" w:rsidRPr="00CC511B" w14:paraId="105FD961" w14:textId="77777777" w:rsidTr="004030EE">
        <w:trPr>
          <w:jc w:val="center"/>
        </w:trPr>
        <w:tc>
          <w:tcPr>
            <w:tcW w:w="2974" w:type="dxa"/>
            <w:tcBorders>
              <w:top w:val="single" w:sz="4" w:space="0" w:color="000000"/>
              <w:left w:val="single" w:sz="4" w:space="0" w:color="auto"/>
              <w:bottom w:val="single" w:sz="4" w:space="0" w:color="000000"/>
            </w:tcBorders>
          </w:tcPr>
          <w:p w14:paraId="2F7E948F" w14:textId="77777777" w:rsidR="004030EE" w:rsidRPr="00AE2514" w:rsidRDefault="004030EE" w:rsidP="004030E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4030EE"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06360F3"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F8B5040"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030EE" w:rsidRPr="000F20C0" w:rsidRDefault="004030EE" w:rsidP="004030EE">
            <w:pPr>
              <w:jc w:val="center"/>
              <w:rPr>
                <w:rFonts w:ascii="Arial" w:hAnsi="Arial" w:cs="Arial"/>
                <w:color w:val="000000"/>
                <w:sz w:val="16"/>
                <w:szCs w:val="16"/>
              </w:rPr>
            </w:pPr>
            <w:r>
              <w:rPr>
                <w:rFonts w:ascii="Arial" w:hAnsi="Arial" w:cs="Arial"/>
                <w:color w:val="000000"/>
                <w:sz w:val="16"/>
                <w:szCs w:val="16"/>
              </w:rPr>
              <w:t>0</w:t>
            </w:r>
          </w:p>
        </w:tc>
      </w:tr>
      <w:tr w:rsidR="004030EE" w:rsidRPr="00CC511B" w14:paraId="31F20931" w14:textId="77777777" w:rsidTr="004030EE">
        <w:trPr>
          <w:jc w:val="center"/>
        </w:trPr>
        <w:tc>
          <w:tcPr>
            <w:tcW w:w="2974" w:type="dxa"/>
            <w:tcBorders>
              <w:top w:val="single" w:sz="4" w:space="0" w:color="000000"/>
              <w:left w:val="single" w:sz="4" w:space="0" w:color="auto"/>
              <w:bottom w:val="single" w:sz="4" w:space="0" w:color="000000"/>
            </w:tcBorders>
          </w:tcPr>
          <w:p w14:paraId="482316CF" w14:textId="77777777" w:rsidR="004030EE" w:rsidRPr="0049196D" w:rsidRDefault="004030EE" w:rsidP="004030E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4030EE" w:rsidRPr="000F20C0" w:rsidRDefault="004030EE" w:rsidP="004030EE">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4030EE"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E92786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2421B008"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030EE" w:rsidRPr="000F20C0" w:rsidRDefault="004030EE" w:rsidP="004030EE">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5209E7"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5209E7" w:rsidRPr="00AE2514" w:rsidRDefault="005209E7" w:rsidP="005209E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60129A5"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FFD59F1" w:rsidR="005209E7"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B782051"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E52FCE6"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5209E7" w:rsidRPr="000F20C0" w:rsidRDefault="005209E7" w:rsidP="005209E7">
            <w:pPr>
              <w:jc w:val="center"/>
              <w:rPr>
                <w:rFonts w:ascii="Arial" w:hAnsi="Arial" w:cs="Arial"/>
                <w:iCs/>
                <w:color w:val="000000"/>
                <w:sz w:val="16"/>
                <w:szCs w:val="16"/>
              </w:rPr>
            </w:pPr>
            <w:r>
              <w:rPr>
                <w:rFonts w:ascii="Arial" w:hAnsi="Arial" w:cs="Arial"/>
                <w:iCs/>
                <w:color w:val="000000"/>
                <w:sz w:val="16"/>
                <w:szCs w:val="16"/>
              </w:rPr>
              <w:t>0</w:t>
            </w:r>
          </w:p>
        </w:tc>
      </w:tr>
      <w:tr w:rsidR="005209E7" w:rsidRPr="00CC511B" w14:paraId="11ACABFA" w14:textId="77777777" w:rsidTr="005209E7">
        <w:trPr>
          <w:jc w:val="center"/>
        </w:trPr>
        <w:tc>
          <w:tcPr>
            <w:tcW w:w="2974" w:type="dxa"/>
            <w:tcBorders>
              <w:top w:val="single" w:sz="4" w:space="0" w:color="000000"/>
              <w:left w:val="single" w:sz="4" w:space="0" w:color="auto"/>
              <w:bottom w:val="single" w:sz="4" w:space="0" w:color="000000"/>
            </w:tcBorders>
          </w:tcPr>
          <w:p w14:paraId="722CD4C5" w14:textId="77777777" w:rsidR="005209E7" w:rsidRPr="00AE2514" w:rsidRDefault="005209E7" w:rsidP="005209E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A7CA150"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A454465" w:rsidR="005209E7"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E5D915D"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B7BB74F"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4341C54"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5209E7" w:rsidRPr="000F20C0" w:rsidRDefault="005209E7" w:rsidP="005209E7">
            <w:pPr>
              <w:jc w:val="center"/>
              <w:rPr>
                <w:rFonts w:ascii="Arial" w:hAnsi="Arial" w:cs="Arial"/>
                <w:color w:val="000000"/>
                <w:sz w:val="16"/>
                <w:szCs w:val="16"/>
              </w:rPr>
            </w:pPr>
            <w:r>
              <w:rPr>
                <w:rFonts w:ascii="Arial" w:hAnsi="Arial" w:cs="Arial"/>
                <w:color w:val="000000"/>
                <w:sz w:val="16"/>
                <w:szCs w:val="16"/>
              </w:rPr>
              <w:t>0</w:t>
            </w:r>
          </w:p>
        </w:tc>
      </w:tr>
      <w:tr w:rsidR="005209E7" w:rsidRPr="00CC511B" w14:paraId="5D823C05" w14:textId="77777777" w:rsidTr="005209E7">
        <w:trPr>
          <w:jc w:val="center"/>
        </w:trPr>
        <w:tc>
          <w:tcPr>
            <w:tcW w:w="2974" w:type="dxa"/>
            <w:tcBorders>
              <w:top w:val="single" w:sz="4" w:space="0" w:color="000000"/>
              <w:left w:val="single" w:sz="4" w:space="0" w:color="auto"/>
              <w:bottom w:val="single" w:sz="4" w:space="0" w:color="000000"/>
            </w:tcBorders>
          </w:tcPr>
          <w:p w14:paraId="284E4028" w14:textId="77777777" w:rsidR="005209E7" w:rsidRPr="0049196D" w:rsidRDefault="005209E7" w:rsidP="005209E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69E58E2" w:rsidR="005209E7" w:rsidRPr="000F20C0" w:rsidRDefault="005209E7" w:rsidP="005209E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3C47D25" w:rsidR="005209E7"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40199E8"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E2F990F"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30FA66C"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5209E7" w:rsidRPr="000F20C0" w:rsidRDefault="005209E7" w:rsidP="005209E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0FB320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E0412">
        <w:rPr>
          <w:rFonts w:ascii="Arial" w:hAnsi="Arial" w:cs="Arial"/>
          <w:lang w:val="ro-RO"/>
        </w:rPr>
        <w:t>186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E0412">
        <w:rPr>
          <w:rFonts w:ascii="Arial" w:hAnsi="Arial" w:cs="Arial"/>
          <w:lang w:val="ro-RO"/>
        </w:rPr>
        <w:t>261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E0412">
        <w:rPr>
          <w:rFonts w:ascii="Arial" w:hAnsi="Arial" w:cs="Arial"/>
          <w:lang w:val="ro-RO"/>
        </w:rPr>
        <w:t>542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E0412">
        <w:rPr>
          <w:rFonts w:ascii="Arial" w:hAnsi="Arial" w:cs="Arial"/>
          <w:lang w:val="ro-RO"/>
        </w:rPr>
        <w:t>575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585001B" w:rsidR="00687457" w:rsidRDefault="00687457">
      <w:pPr>
        <w:suppressAutoHyphens w:val="0"/>
        <w:rPr>
          <w:rFonts w:ascii="Arial" w:hAnsi="Arial" w:cs="Arial"/>
          <w:lang w:val="ro-RO"/>
        </w:rPr>
      </w:pPr>
      <w:r>
        <w:rPr>
          <w:rFonts w:ascii="Arial" w:hAnsi="Arial" w:cs="Arial"/>
          <w:lang w:val="ro-RO"/>
        </w:rPr>
        <w:br w:type="page"/>
      </w:r>
    </w:p>
    <w:p w14:paraId="6A61E42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687457" w:rsidRPr="00687457" w14:paraId="0B24F144" w14:textId="77777777" w:rsidTr="0068745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43FAE04"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 xml:space="preserve">Banda de </w:t>
            </w:r>
            <w:proofErr w:type="spellStart"/>
            <w:r w:rsidRPr="0068745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A038913"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Doba</w:t>
            </w:r>
          </w:p>
        </w:tc>
        <w:tc>
          <w:tcPr>
            <w:tcW w:w="1500" w:type="dxa"/>
            <w:gridSpan w:val="3"/>
            <w:tcBorders>
              <w:top w:val="single" w:sz="8" w:space="0" w:color="auto"/>
              <w:left w:val="nil"/>
              <w:bottom w:val="single" w:sz="8" w:space="0" w:color="auto"/>
              <w:right w:val="single" w:sz="8" w:space="0" w:color="000000"/>
            </w:tcBorders>
            <w:vAlign w:val="center"/>
            <w:hideMark/>
          </w:tcPr>
          <w:p w14:paraId="14AE6B88"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proofErr w:type="spellStart"/>
            <w:r w:rsidRPr="00687457">
              <w:rPr>
                <w:rFonts w:ascii="Calibri" w:hAnsi="Calibri" w:cs="Calibri"/>
                <w:b/>
                <w:bCs/>
                <w:color w:val="000000"/>
                <w:kern w:val="0"/>
                <w:sz w:val="16"/>
                <w:szCs w:val="16"/>
                <w:lang w:eastAsia="en-US"/>
              </w:rPr>
              <w:t>Vetiș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5FFAC8"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Satu Mare</w:t>
            </w:r>
          </w:p>
        </w:tc>
        <w:tc>
          <w:tcPr>
            <w:tcW w:w="1500" w:type="dxa"/>
            <w:gridSpan w:val="3"/>
            <w:tcBorders>
              <w:top w:val="single" w:sz="8" w:space="0" w:color="auto"/>
              <w:left w:val="nil"/>
              <w:bottom w:val="single" w:sz="8" w:space="0" w:color="auto"/>
              <w:right w:val="single" w:sz="8" w:space="0" w:color="000000"/>
            </w:tcBorders>
            <w:vAlign w:val="center"/>
            <w:hideMark/>
          </w:tcPr>
          <w:p w14:paraId="37246AE0"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TOTAL</w:t>
            </w:r>
          </w:p>
        </w:tc>
      </w:tr>
      <w:tr w:rsidR="00687457" w:rsidRPr="00687457" w14:paraId="1DC0A73D" w14:textId="77777777" w:rsidTr="0068745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4878AC" w14:textId="77777777" w:rsidR="00687457" w:rsidRPr="00687457" w:rsidRDefault="00687457" w:rsidP="0068745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E4A3674"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proofErr w:type="spellStart"/>
            <w:r w:rsidRPr="00687457">
              <w:rPr>
                <w:rFonts w:ascii="Calibri" w:hAnsi="Calibri" w:cs="Calibri"/>
                <w:b/>
                <w:bCs/>
                <w:color w:val="000000"/>
                <w:kern w:val="0"/>
                <w:sz w:val="16"/>
                <w:szCs w:val="16"/>
                <w:lang w:eastAsia="en-US"/>
              </w:rPr>
              <w:t>Efect</w:t>
            </w:r>
            <w:proofErr w:type="spellEnd"/>
            <w:r w:rsidRPr="00687457">
              <w:rPr>
                <w:rFonts w:ascii="Calibri" w:hAnsi="Calibri" w:cs="Calibri"/>
                <w:b/>
                <w:bCs/>
                <w:color w:val="000000"/>
                <w:kern w:val="0"/>
                <w:sz w:val="16"/>
                <w:szCs w:val="16"/>
                <w:lang w:eastAsia="en-US"/>
              </w:rPr>
              <w:t xml:space="preserve"> </w:t>
            </w:r>
            <w:proofErr w:type="spellStart"/>
            <w:r w:rsidRPr="006874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17BD0E"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proofErr w:type="spellStart"/>
            <w:r w:rsidRPr="00687457">
              <w:rPr>
                <w:rFonts w:ascii="Calibri" w:hAnsi="Calibri" w:cs="Calibri"/>
                <w:b/>
                <w:bCs/>
                <w:color w:val="000000"/>
                <w:kern w:val="0"/>
                <w:sz w:val="16"/>
                <w:szCs w:val="16"/>
                <w:lang w:eastAsia="en-US"/>
              </w:rPr>
              <w:t>Efect</w:t>
            </w:r>
            <w:proofErr w:type="spellEnd"/>
            <w:r w:rsidRPr="00687457">
              <w:rPr>
                <w:rFonts w:ascii="Calibri" w:hAnsi="Calibri" w:cs="Calibri"/>
                <w:b/>
                <w:bCs/>
                <w:color w:val="000000"/>
                <w:kern w:val="0"/>
                <w:sz w:val="16"/>
                <w:szCs w:val="16"/>
                <w:lang w:eastAsia="en-US"/>
              </w:rPr>
              <w:t xml:space="preserve"> </w:t>
            </w:r>
            <w:proofErr w:type="spellStart"/>
            <w:r w:rsidRPr="006874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BCB5C6"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proofErr w:type="spellStart"/>
            <w:r w:rsidRPr="00687457">
              <w:rPr>
                <w:rFonts w:ascii="Calibri" w:hAnsi="Calibri" w:cs="Calibri"/>
                <w:b/>
                <w:bCs/>
                <w:color w:val="000000"/>
                <w:kern w:val="0"/>
                <w:sz w:val="16"/>
                <w:szCs w:val="16"/>
                <w:lang w:eastAsia="en-US"/>
              </w:rPr>
              <w:t>Efect</w:t>
            </w:r>
            <w:proofErr w:type="spellEnd"/>
            <w:r w:rsidRPr="00687457">
              <w:rPr>
                <w:rFonts w:ascii="Calibri" w:hAnsi="Calibri" w:cs="Calibri"/>
                <w:b/>
                <w:bCs/>
                <w:color w:val="000000"/>
                <w:kern w:val="0"/>
                <w:sz w:val="16"/>
                <w:szCs w:val="16"/>
                <w:lang w:eastAsia="en-US"/>
              </w:rPr>
              <w:t xml:space="preserve"> </w:t>
            </w:r>
            <w:proofErr w:type="spellStart"/>
            <w:r w:rsidRPr="006874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965827"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proofErr w:type="spellStart"/>
            <w:r w:rsidRPr="00687457">
              <w:rPr>
                <w:rFonts w:ascii="Calibri" w:hAnsi="Calibri" w:cs="Calibri"/>
                <w:b/>
                <w:bCs/>
                <w:color w:val="000000"/>
                <w:kern w:val="0"/>
                <w:sz w:val="16"/>
                <w:szCs w:val="16"/>
                <w:lang w:eastAsia="en-US"/>
              </w:rPr>
              <w:t>Efect</w:t>
            </w:r>
            <w:proofErr w:type="spellEnd"/>
            <w:r w:rsidRPr="00687457">
              <w:rPr>
                <w:rFonts w:ascii="Calibri" w:hAnsi="Calibri" w:cs="Calibri"/>
                <w:b/>
                <w:bCs/>
                <w:color w:val="000000"/>
                <w:kern w:val="0"/>
                <w:sz w:val="16"/>
                <w:szCs w:val="16"/>
                <w:lang w:eastAsia="en-US"/>
              </w:rPr>
              <w:t xml:space="preserve"> </w:t>
            </w:r>
            <w:proofErr w:type="spellStart"/>
            <w:r w:rsidRPr="00687457">
              <w:rPr>
                <w:rFonts w:ascii="Calibri" w:hAnsi="Calibri" w:cs="Calibri"/>
                <w:b/>
                <w:bCs/>
                <w:color w:val="000000"/>
                <w:kern w:val="0"/>
                <w:sz w:val="16"/>
                <w:szCs w:val="16"/>
                <w:lang w:eastAsia="en-US"/>
              </w:rPr>
              <w:t>dăunător</w:t>
            </w:r>
            <w:proofErr w:type="spellEnd"/>
          </w:p>
        </w:tc>
      </w:tr>
      <w:tr w:rsidR="00687457" w:rsidRPr="00687457" w14:paraId="1CBF3DCD" w14:textId="77777777" w:rsidTr="0068745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2DC8530" w14:textId="77777777" w:rsidR="00687457" w:rsidRPr="00687457" w:rsidRDefault="00687457" w:rsidP="0068745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0EE347D"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608624"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B06DEAE"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1999D9E"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407928"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74EDAB"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CE7AFB"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50E26D"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0B312A"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69C944"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5AECBD"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38E53E"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HSD</w:t>
            </w:r>
          </w:p>
        </w:tc>
      </w:tr>
      <w:tr w:rsidR="00687457" w:rsidRPr="00687457" w14:paraId="69B385A3"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B29B2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1F7953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43BA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311DD0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59EB9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0666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555A07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F9B24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9E8D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A795F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32091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938CB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F8984A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w:t>
            </w:r>
          </w:p>
        </w:tc>
      </w:tr>
      <w:tr w:rsidR="00687457" w:rsidRPr="00687457" w14:paraId="02A1B287"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1A9F2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359367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B917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558E72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A8002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BD61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CF0904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DC243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77C1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10A48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5640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5C34B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55F433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w:t>
            </w:r>
          </w:p>
        </w:tc>
      </w:tr>
      <w:tr w:rsidR="00687457" w:rsidRPr="00687457" w14:paraId="579CE8EA"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4AA4F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AA7228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43F2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757982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74F9F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664D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A77DD2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36C18D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159E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E3BBE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AD635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8DE3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100D29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12</w:t>
            </w:r>
          </w:p>
        </w:tc>
      </w:tr>
      <w:tr w:rsidR="00687457" w:rsidRPr="00687457" w14:paraId="69216133"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A039F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2DC943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EF9D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C34851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E30CF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617F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781E7D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DA935F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9454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32FC1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D2B7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7A11E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30EC82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15</w:t>
            </w:r>
          </w:p>
        </w:tc>
      </w:tr>
      <w:tr w:rsidR="00687457" w:rsidRPr="00687457" w14:paraId="027CA3F7"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AC3F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C5D7EF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C196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C7583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8F064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0874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C83166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FF0BE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8E72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48803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6C591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A18E8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2E4E6F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9</w:t>
            </w:r>
          </w:p>
        </w:tc>
      </w:tr>
      <w:tr w:rsidR="00687457" w:rsidRPr="00687457" w14:paraId="0506C8A2"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AAEA3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1E8DFC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DE04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3F1FA4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1A701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C2D4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F72CD3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237CCE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CF23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A6081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90625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8BE1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A40DA6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10</w:t>
            </w:r>
          </w:p>
        </w:tc>
      </w:tr>
      <w:tr w:rsidR="00687457" w:rsidRPr="00687457" w14:paraId="6E9C3C0B"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4B98F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F37F25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9509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D74BDC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A0E20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C91A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A3D268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6FB3DD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F46A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C74D3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E90B5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41D4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EC5355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12</w:t>
            </w:r>
          </w:p>
        </w:tc>
      </w:tr>
      <w:tr w:rsidR="00687457" w:rsidRPr="00687457" w14:paraId="27AD5912"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8727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10D5FC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F656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482D92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226E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B556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878BA1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A88FF5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8A2C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49243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EA10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75588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9D2D11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10</w:t>
            </w:r>
          </w:p>
        </w:tc>
      </w:tr>
      <w:tr w:rsidR="00687457" w:rsidRPr="00687457" w14:paraId="4636F167"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3ED40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5596EE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17E8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B5EA66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2963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9527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80D3F3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3F5D2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4724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01364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8D3BB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39564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3AF46A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2</w:t>
            </w:r>
          </w:p>
        </w:tc>
      </w:tr>
      <w:tr w:rsidR="00687457" w:rsidRPr="00687457" w14:paraId="3F575D03"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7C9B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563693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96CF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765A90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24A0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F029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F03A4C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D5A0D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9231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13026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0820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971E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7B3949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2</w:t>
            </w:r>
          </w:p>
        </w:tc>
      </w:tr>
      <w:tr w:rsidR="00687457" w:rsidRPr="00687457" w14:paraId="00D2D903"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809F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4C231D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E4C3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3EBF78C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A5CF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D395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92C73C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62583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FBF7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C08DD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D927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8F60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5C48FF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3</w:t>
            </w:r>
          </w:p>
        </w:tc>
      </w:tr>
      <w:tr w:rsidR="00687457" w:rsidRPr="00687457" w14:paraId="46AFD9AC"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BEE0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74672C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D4C0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749F4E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43F8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451F4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ACEB0A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5ADA4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545D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06083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663E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E4402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57F10A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3</w:t>
            </w:r>
          </w:p>
        </w:tc>
      </w:tr>
      <w:tr w:rsidR="00687457" w:rsidRPr="00687457" w14:paraId="1A7A9170"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3E7BF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F27975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4C24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EFF406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71C0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B9D4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52E5B8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9371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3FF7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AB7CD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07E5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BF20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C61AEC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68A81833"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A2F4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C65B75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6CBE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388A0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4CC6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216F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8678DC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787F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7620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A762F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D0DE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A2A4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D14F92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48E2EB8B"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B5491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CC2257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50B5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B310E2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7D5B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DA8A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DCB5E0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383E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7AF0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115F8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99CC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511C2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AB18FB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1816EA92"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316B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3ABDC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E37B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FCD7A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8F51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000C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2FB72D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18F2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CA37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686BE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FEB3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F03BB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B30541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5488494C"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31B25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79287A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AA3F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20876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76A5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8337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E9C747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BDCB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ED47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E8878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3504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4AB92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FAD404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00EB9BF5"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70D07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1FA0F4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879B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D275C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CBC9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BC54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2BCEC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91CB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F393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03280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2A89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A9CCB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51E929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419E7534"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CAB05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FDBC52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6924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C5867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4DF5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A0C4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7739D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3ED9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D871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63D4F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E0B9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0072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35F7F2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78A3AE6A"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32AE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F919FA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7C63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6C8E1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4CFB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18FE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29498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6D95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D0E3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80B0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B253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7E9DF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680074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4AE3A2E4"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671C3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0B2E9D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2826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10747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0E00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F74D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221F1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F9E2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428F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49F4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EC02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8D965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2CC83A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0384A990"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CDD0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EE7DAA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B868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25487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A633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BED5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E338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C5A2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A566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203B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549D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E861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AD0A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6C68DD95"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9A09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642082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EED4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225A7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6847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4AA4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4AEC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2958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E8E6B"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A71D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D52B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9A1C2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5F0EE"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30C84988"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09988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12D9FE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C3C7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89132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16CC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605E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E1875"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D25A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A801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1A98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1ADC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5AB2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B3BF8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7946BD66"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B9C0E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72AE16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5BA5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9B06A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B2D74"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B8D7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FBFC9"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D77E2"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CE84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8AB9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B7CA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78C58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3E260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740399E7"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DCFBD9" w14:textId="77777777" w:rsidR="00687457" w:rsidRPr="00687457" w:rsidRDefault="00687457" w:rsidP="00687457">
            <w:pPr>
              <w:suppressAutoHyphens w:val="0"/>
              <w:jc w:val="center"/>
              <w:rPr>
                <w:rFonts w:ascii="Calibri" w:hAnsi="Calibri" w:cs="Calibri"/>
                <w:color w:val="000000"/>
                <w:kern w:val="0"/>
                <w:sz w:val="16"/>
                <w:szCs w:val="16"/>
                <w:lang w:eastAsia="en-US"/>
              </w:rPr>
            </w:pPr>
            <w:proofErr w:type="spellStart"/>
            <w:r w:rsidRPr="00687457">
              <w:rPr>
                <w:rFonts w:ascii="Calibri" w:hAnsi="Calibri" w:cs="Calibri"/>
                <w:color w:val="000000"/>
                <w:kern w:val="0"/>
                <w:sz w:val="16"/>
                <w:szCs w:val="16"/>
                <w:lang w:eastAsia="en-US"/>
              </w:rPr>
              <w:t>peste</w:t>
            </w:r>
            <w:proofErr w:type="spellEnd"/>
            <w:r w:rsidRPr="0068745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DB68F2C"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F4E9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960ABD"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6A418"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1DF60"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31141"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9F15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C3A7F"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CF433"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12F1A"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C8EBD6"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C4017" w14:textId="77777777" w:rsidR="00687457" w:rsidRPr="00687457" w:rsidRDefault="00687457" w:rsidP="00687457">
            <w:pPr>
              <w:suppressAutoHyphens w:val="0"/>
              <w:jc w:val="center"/>
              <w:rPr>
                <w:rFonts w:ascii="Calibri" w:hAnsi="Calibri" w:cs="Calibri"/>
                <w:color w:val="000000"/>
                <w:kern w:val="0"/>
                <w:sz w:val="16"/>
                <w:szCs w:val="16"/>
                <w:lang w:eastAsia="en-US"/>
              </w:rPr>
            </w:pPr>
            <w:r w:rsidRPr="00687457">
              <w:rPr>
                <w:rFonts w:ascii="Calibri" w:hAnsi="Calibri" w:cs="Calibri"/>
                <w:color w:val="000000"/>
                <w:kern w:val="0"/>
                <w:sz w:val="16"/>
                <w:szCs w:val="16"/>
                <w:lang w:eastAsia="en-US"/>
              </w:rPr>
              <w:t>0</w:t>
            </w:r>
          </w:p>
        </w:tc>
      </w:tr>
      <w:tr w:rsidR="00687457" w:rsidRPr="00687457" w14:paraId="6CDEE1F7" w14:textId="77777777" w:rsidTr="006874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4342B"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2C23C32"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C3D8E"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59</w:t>
            </w:r>
          </w:p>
        </w:tc>
        <w:tc>
          <w:tcPr>
            <w:tcW w:w="580" w:type="dxa"/>
            <w:tcBorders>
              <w:top w:val="nil"/>
              <w:left w:val="nil"/>
              <w:bottom w:val="single" w:sz="8" w:space="0" w:color="auto"/>
              <w:right w:val="single" w:sz="8" w:space="0" w:color="auto"/>
            </w:tcBorders>
            <w:vAlign w:val="center"/>
            <w:hideMark/>
          </w:tcPr>
          <w:p w14:paraId="3F223FEF"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FFB9B61"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848CC4"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335</w:t>
            </w:r>
          </w:p>
        </w:tc>
        <w:tc>
          <w:tcPr>
            <w:tcW w:w="500" w:type="dxa"/>
            <w:tcBorders>
              <w:top w:val="nil"/>
              <w:left w:val="nil"/>
              <w:bottom w:val="single" w:sz="8" w:space="0" w:color="auto"/>
              <w:right w:val="single" w:sz="8" w:space="0" w:color="auto"/>
            </w:tcBorders>
            <w:vAlign w:val="center"/>
            <w:hideMark/>
          </w:tcPr>
          <w:p w14:paraId="0218FB59"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136F2508"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EC5104"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9ECDE44"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F17D269"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EFDBB7"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426</w:t>
            </w:r>
          </w:p>
        </w:tc>
        <w:tc>
          <w:tcPr>
            <w:tcW w:w="500" w:type="dxa"/>
            <w:tcBorders>
              <w:top w:val="nil"/>
              <w:left w:val="nil"/>
              <w:bottom w:val="single" w:sz="8" w:space="0" w:color="auto"/>
              <w:right w:val="single" w:sz="8" w:space="0" w:color="auto"/>
            </w:tcBorders>
            <w:vAlign w:val="center"/>
            <w:hideMark/>
          </w:tcPr>
          <w:p w14:paraId="7FCCBF96" w14:textId="77777777" w:rsidR="00687457" w:rsidRPr="00687457" w:rsidRDefault="00687457" w:rsidP="00687457">
            <w:pPr>
              <w:suppressAutoHyphens w:val="0"/>
              <w:jc w:val="center"/>
              <w:rPr>
                <w:rFonts w:ascii="Calibri" w:hAnsi="Calibri" w:cs="Calibri"/>
                <w:b/>
                <w:bCs/>
                <w:color w:val="000000"/>
                <w:kern w:val="0"/>
                <w:sz w:val="16"/>
                <w:szCs w:val="16"/>
                <w:lang w:eastAsia="en-US"/>
              </w:rPr>
            </w:pPr>
            <w:r w:rsidRPr="00687457">
              <w:rPr>
                <w:rFonts w:ascii="Calibri" w:hAnsi="Calibri" w:cs="Calibri"/>
                <w:b/>
                <w:bCs/>
                <w:color w:val="000000"/>
                <w:kern w:val="0"/>
                <w:sz w:val="16"/>
                <w:szCs w:val="16"/>
                <w:lang w:eastAsia="en-US"/>
              </w:rPr>
              <w:t>90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46B6C">
        <w:rPr>
          <w:rFonts w:ascii="Arial" w:hAnsi="Arial" w:cs="Arial"/>
          <w:b w:val="0"/>
          <w:i/>
          <w:iCs/>
          <w:color w:val="000000"/>
          <w:sz w:val="24"/>
          <w:szCs w:val="24"/>
          <w:lang w:val="ro-RO"/>
        </w:rPr>
        <w:lastRenderedPageBreak/>
        <w:t xml:space="preserve">Tab. </w:t>
      </w:r>
      <w:r w:rsidR="00077C13" w:rsidRPr="00546B6C">
        <w:rPr>
          <w:rFonts w:ascii="Arial" w:hAnsi="Arial" w:cs="Arial"/>
          <w:b w:val="0"/>
          <w:i/>
          <w:iCs/>
          <w:color w:val="000000"/>
          <w:sz w:val="24"/>
          <w:szCs w:val="24"/>
          <w:lang w:val="ro-RO"/>
        </w:rPr>
        <w:t>20</w:t>
      </w:r>
      <w:r w:rsidRPr="00546B6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EB7645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C305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46B6C" w:rsidRPr="0038617C" w14:paraId="21226BE2"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9497548" w14:textId="77777777" w:rsidR="00546B6C" w:rsidRPr="0038617C" w:rsidRDefault="00546B6C" w:rsidP="00546B6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251BA1" w14:textId="77777777" w:rsidR="00546B6C" w:rsidRPr="0038617C" w:rsidRDefault="00546B6C" w:rsidP="00546B6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Doba</w:t>
            </w:r>
          </w:p>
        </w:tc>
        <w:tc>
          <w:tcPr>
            <w:tcW w:w="1760" w:type="dxa"/>
            <w:tcBorders>
              <w:top w:val="nil"/>
              <w:left w:val="nil"/>
              <w:bottom w:val="single" w:sz="4" w:space="0" w:color="auto"/>
              <w:right w:val="single" w:sz="4" w:space="0" w:color="auto"/>
            </w:tcBorders>
            <w:noWrap/>
            <w:vAlign w:val="center"/>
            <w:hideMark/>
          </w:tcPr>
          <w:p w14:paraId="74A1CC79" w14:textId="121325C3"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2E27C1" w14:textId="6C29A8E6"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BB8033C" w14:textId="77777777" w:rsidR="00546B6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Doba</w:t>
            </w:r>
          </w:p>
          <w:p w14:paraId="6D60F2D4" w14:textId="77777777" w:rsidR="00546B6C" w:rsidRPr="0038617C" w:rsidRDefault="00546B6C" w:rsidP="00546B6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50ADA5" w14:textId="41B05975" w:rsidR="00546B6C" w:rsidRPr="0038617C" w:rsidRDefault="00171D68" w:rsidP="00171D68">
            <w:pPr>
              <w:suppressAutoHyphens w:val="0"/>
              <w:jc w:val="center"/>
              <w:rPr>
                <w:rFonts w:ascii="Arial" w:hAnsi="Arial" w:cs="Arial"/>
                <w:color w:val="000000"/>
                <w:kern w:val="0"/>
                <w:sz w:val="18"/>
                <w:szCs w:val="18"/>
                <w:lang w:val="ro-RO" w:eastAsia="ro-RO"/>
              </w:rPr>
            </w:pPr>
            <w:proofErr w:type="spellStart"/>
            <w:r w:rsidRPr="00171D68">
              <w:rPr>
                <w:rFonts w:ascii="Arial" w:hAnsi="Arial" w:cs="Arial"/>
                <w:color w:val="000000"/>
                <w:kern w:val="0"/>
                <w:sz w:val="18"/>
                <w:szCs w:val="18"/>
                <w:lang w:eastAsia="ro-RO"/>
              </w:rPr>
              <w:t>venituri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proprii</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buget</w:t>
            </w:r>
            <w:proofErr w:type="spellEnd"/>
            <w:r w:rsidRPr="00171D68">
              <w:rPr>
                <w:rFonts w:ascii="Arial" w:hAnsi="Arial" w:cs="Arial"/>
                <w:color w:val="000000"/>
                <w:kern w:val="0"/>
                <w:sz w:val="18"/>
                <w:szCs w:val="18"/>
                <w:lang w:eastAsia="ro-RO"/>
              </w:rPr>
              <w:t xml:space="preserve"> de stat/</w:t>
            </w:r>
            <w:proofErr w:type="spellStart"/>
            <w:r w:rsidRPr="00171D68">
              <w:rPr>
                <w:rFonts w:ascii="Arial" w:hAnsi="Arial" w:cs="Arial"/>
                <w:color w:val="000000"/>
                <w:kern w:val="0"/>
                <w:sz w:val="18"/>
                <w:szCs w:val="18"/>
                <w:lang w:eastAsia="ro-RO"/>
              </w:rPr>
              <w:t>fonduri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europene</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alte</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surse</w:t>
            </w:r>
            <w:proofErr w:type="spellEnd"/>
          </w:p>
        </w:tc>
      </w:tr>
      <w:tr w:rsidR="00546B6C" w:rsidRPr="0038617C" w14:paraId="1233FC9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09187E1" w14:textId="77777777" w:rsidR="00546B6C" w:rsidRPr="0038617C" w:rsidRDefault="00546B6C" w:rsidP="00546B6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A16A738" w14:textId="77777777" w:rsidR="00546B6C" w:rsidRPr="0038617C" w:rsidRDefault="00546B6C" w:rsidP="00546B6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Vetiș</w:t>
            </w:r>
          </w:p>
        </w:tc>
        <w:tc>
          <w:tcPr>
            <w:tcW w:w="1760" w:type="dxa"/>
            <w:tcBorders>
              <w:top w:val="nil"/>
              <w:left w:val="nil"/>
              <w:bottom w:val="single" w:sz="4" w:space="0" w:color="auto"/>
              <w:right w:val="single" w:sz="4" w:space="0" w:color="auto"/>
            </w:tcBorders>
            <w:noWrap/>
            <w:vAlign w:val="center"/>
            <w:hideMark/>
          </w:tcPr>
          <w:p w14:paraId="4219D913" w14:textId="0B3F3792"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4A97D8C" w14:textId="134388B4"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5426749" w14:textId="77777777" w:rsidR="00546B6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Vetiș</w:t>
            </w:r>
          </w:p>
          <w:p w14:paraId="7F812612" w14:textId="77777777" w:rsidR="00546B6C" w:rsidRPr="0038617C" w:rsidRDefault="00546B6C" w:rsidP="00546B6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9E767B" w14:textId="76DFE749" w:rsidR="00546B6C" w:rsidRPr="0038617C" w:rsidRDefault="00171D68" w:rsidP="00171D68">
            <w:pPr>
              <w:suppressAutoHyphens w:val="0"/>
              <w:jc w:val="center"/>
              <w:rPr>
                <w:rFonts w:ascii="Arial" w:hAnsi="Arial" w:cs="Arial"/>
                <w:color w:val="000000"/>
                <w:kern w:val="0"/>
                <w:sz w:val="18"/>
                <w:szCs w:val="18"/>
                <w:lang w:val="ro-RO" w:eastAsia="ro-RO"/>
              </w:rPr>
            </w:pPr>
            <w:proofErr w:type="spellStart"/>
            <w:r w:rsidRPr="00171D68">
              <w:rPr>
                <w:rFonts w:ascii="Arial" w:hAnsi="Arial" w:cs="Arial"/>
                <w:color w:val="000000"/>
                <w:kern w:val="0"/>
                <w:sz w:val="18"/>
                <w:szCs w:val="18"/>
                <w:lang w:eastAsia="ro-RO"/>
              </w:rPr>
              <w:t>venituri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proprii</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buget</w:t>
            </w:r>
            <w:proofErr w:type="spellEnd"/>
            <w:r w:rsidRPr="00171D68">
              <w:rPr>
                <w:rFonts w:ascii="Arial" w:hAnsi="Arial" w:cs="Arial"/>
                <w:color w:val="000000"/>
                <w:kern w:val="0"/>
                <w:sz w:val="18"/>
                <w:szCs w:val="18"/>
                <w:lang w:eastAsia="ro-RO"/>
              </w:rPr>
              <w:t xml:space="preserve"> de stat/</w:t>
            </w:r>
            <w:proofErr w:type="spellStart"/>
            <w:r w:rsidRPr="00171D68">
              <w:rPr>
                <w:rFonts w:ascii="Arial" w:hAnsi="Arial" w:cs="Arial"/>
                <w:color w:val="000000"/>
                <w:kern w:val="0"/>
                <w:sz w:val="18"/>
                <w:szCs w:val="18"/>
                <w:lang w:eastAsia="ro-RO"/>
              </w:rPr>
              <w:t>fonduri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europene</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alte</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surse</w:t>
            </w:r>
            <w:proofErr w:type="spellEnd"/>
          </w:p>
        </w:tc>
      </w:tr>
      <w:tr w:rsidR="00546B6C" w:rsidRPr="0038617C" w14:paraId="7D1DA2D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F6CFCC5" w14:textId="77777777" w:rsidR="00546B6C" w:rsidRPr="0038617C" w:rsidRDefault="00546B6C" w:rsidP="00546B6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32A1750" w14:textId="77777777" w:rsidR="00546B6C" w:rsidRPr="0038617C" w:rsidRDefault="00546B6C" w:rsidP="00546B6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Satu Mare</w:t>
            </w:r>
          </w:p>
        </w:tc>
        <w:tc>
          <w:tcPr>
            <w:tcW w:w="1760" w:type="dxa"/>
            <w:tcBorders>
              <w:top w:val="nil"/>
              <w:left w:val="nil"/>
              <w:bottom w:val="single" w:sz="4" w:space="0" w:color="auto"/>
              <w:right w:val="single" w:sz="4" w:space="0" w:color="auto"/>
            </w:tcBorders>
            <w:noWrap/>
            <w:vAlign w:val="center"/>
            <w:hideMark/>
          </w:tcPr>
          <w:p w14:paraId="40CD3ABE" w14:textId="5B197758"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C536D55" w14:textId="7B0460FA" w:rsidR="00546B6C" w:rsidRPr="0038617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7961558" w14:textId="77777777" w:rsidR="00546B6C" w:rsidRDefault="00546B6C" w:rsidP="00546B6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Satu Mare</w:t>
            </w:r>
          </w:p>
          <w:p w14:paraId="63BDA509" w14:textId="77777777" w:rsidR="00546B6C" w:rsidRPr="0038617C" w:rsidRDefault="00546B6C" w:rsidP="00546B6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D7142D3" w14:textId="0C43839F" w:rsidR="00546B6C" w:rsidRPr="0038617C" w:rsidRDefault="00171D68" w:rsidP="00171D68">
            <w:pPr>
              <w:suppressAutoHyphens w:val="0"/>
              <w:jc w:val="center"/>
              <w:rPr>
                <w:rFonts w:ascii="Arial" w:hAnsi="Arial" w:cs="Arial"/>
                <w:color w:val="000000"/>
                <w:kern w:val="0"/>
                <w:sz w:val="18"/>
                <w:szCs w:val="18"/>
                <w:lang w:val="ro-RO" w:eastAsia="ro-RO"/>
              </w:rPr>
            </w:pPr>
            <w:proofErr w:type="spellStart"/>
            <w:r w:rsidRPr="00171D68">
              <w:rPr>
                <w:rFonts w:ascii="Arial" w:hAnsi="Arial" w:cs="Arial"/>
                <w:color w:val="000000"/>
                <w:kern w:val="0"/>
                <w:sz w:val="18"/>
                <w:szCs w:val="18"/>
                <w:lang w:eastAsia="ro-RO"/>
              </w:rPr>
              <w:t>venituri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proprii</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buget</w:t>
            </w:r>
            <w:proofErr w:type="spellEnd"/>
            <w:r w:rsidRPr="00171D68">
              <w:rPr>
                <w:rFonts w:ascii="Arial" w:hAnsi="Arial" w:cs="Arial"/>
                <w:color w:val="000000"/>
                <w:kern w:val="0"/>
                <w:sz w:val="18"/>
                <w:szCs w:val="18"/>
                <w:lang w:eastAsia="ro-RO"/>
              </w:rPr>
              <w:t xml:space="preserve"> de stat/</w:t>
            </w:r>
            <w:proofErr w:type="spellStart"/>
            <w:r w:rsidRPr="00171D68">
              <w:rPr>
                <w:rFonts w:ascii="Arial" w:hAnsi="Arial" w:cs="Arial"/>
                <w:color w:val="000000"/>
                <w:kern w:val="0"/>
                <w:sz w:val="18"/>
                <w:szCs w:val="18"/>
                <w:lang w:eastAsia="ro-RO"/>
              </w:rPr>
              <w:t>fonduri</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europene</w:t>
            </w:r>
            <w:proofErr w:type="spellEnd"/>
            <w:r w:rsidRPr="00171D68">
              <w:rPr>
                <w:rFonts w:ascii="Arial" w:hAnsi="Arial" w:cs="Arial"/>
                <w:color w:val="000000"/>
                <w:kern w:val="0"/>
                <w:sz w:val="18"/>
                <w:szCs w:val="18"/>
                <w:lang w:eastAsia="ro-RO"/>
              </w:rPr>
              <w:t>/</w:t>
            </w:r>
            <w:proofErr w:type="spellStart"/>
            <w:r w:rsidRPr="00171D68">
              <w:rPr>
                <w:rFonts w:ascii="Arial" w:hAnsi="Arial" w:cs="Arial"/>
                <w:color w:val="000000"/>
                <w:kern w:val="0"/>
                <w:sz w:val="18"/>
                <w:szCs w:val="18"/>
                <w:lang w:eastAsia="ro-RO"/>
              </w:rPr>
              <w:t>alte</w:t>
            </w:r>
            <w:proofErr w:type="spellEnd"/>
            <w:r w:rsidRPr="00171D68">
              <w:rPr>
                <w:rFonts w:ascii="Arial" w:hAnsi="Arial" w:cs="Arial"/>
                <w:color w:val="000000"/>
                <w:kern w:val="0"/>
                <w:sz w:val="18"/>
                <w:szCs w:val="18"/>
                <w:lang w:eastAsia="ro-RO"/>
              </w:rPr>
              <w:t xml:space="preserve"> </w:t>
            </w:r>
            <w:proofErr w:type="spellStart"/>
            <w:r w:rsidRPr="00171D6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B82145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C305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852A7E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5BCD7B3" w:rsidR="00760B50" w:rsidRPr="006117FF" w:rsidRDefault="00546B6C"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1737E1A" w:rsidR="00760B50" w:rsidRDefault="00546B6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FFF935F" w:rsidR="00760B50" w:rsidRPr="002E2900" w:rsidRDefault="00546B6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55BC18F" w:rsidR="00760B50" w:rsidRPr="002E2900" w:rsidRDefault="00546B6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29BC93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87457">
        <w:rPr>
          <w:rFonts w:ascii="Arial" w:hAnsi="Arial" w:cs="Arial"/>
          <w:lang w:val="ro-RO"/>
        </w:rPr>
        <w:t>310.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5600AE33" w:rsidR="006C3053" w:rsidRDefault="006C3053">
      <w:pPr>
        <w:suppressAutoHyphens w:val="0"/>
        <w:rPr>
          <w:rFonts w:ascii="Arial" w:hAnsi="Arial" w:cs="Arial"/>
          <w:color w:val="FF0000"/>
          <w:lang w:val="ro-RO"/>
        </w:rPr>
      </w:pPr>
      <w:r>
        <w:rPr>
          <w:rFonts w:ascii="Arial" w:hAnsi="Arial" w:cs="Arial"/>
          <w:color w:val="FF0000"/>
          <w:lang w:val="ro-RO"/>
        </w:rPr>
        <w:br w:type="page"/>
      </w:r>
    </w:p>
    <w:p w14:paraId="7327AD78"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D1FB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D1FB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D1FB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87457" w:rsidRPr="008A78C6" w14:paraId="61A947D4" w14:textId="118C673D" w:rsidTr="00ED1FB8">
        <w:trPr>
          <w:jc w:val="center"/>
        </w:trPr>
        <w:tc>
          <w:tcPr>
            <w:tcW w:w="1178" w:type="dxa"/>
            <w:shd w:val="clear" w:color="auto" w:fill="D9D9D9" w:themeFill="background1" w:themeFillShade="D9"/>
          </w:tcPr>
          <w:p w14:paraId="2550DF8E" w14:textId="77777777" w:rsidR="00687457" w:rsidRPr="008A78C6"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CBFF3FE"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65E5054C" w14:textId="7B002C04"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49</w:t>
            </w:r>
          </w:p>
        </w:tc>
        <w:tc>
          <w:tcPr>
            <w:tcW w:w="920" w:type="dxa"/>
            <w:shd w:val="clear" w:color="auto" w:fill="FF0000"/>
            <w:vAlign w:val="center"/>
          </w:tcPr>
          <w:p w14:paraId="03AE00DA" w14:textId="50A58000"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6</w:t>
            </w:r>
          </w:p>
        </w:tc>
        <w:tc>
          <w:tcPr>
            <w:tcW w:w="917" w:type="dxa"/>
            <w:shd w:val="clear" w:color="auto" w:fill="00B0F0"/>
            <w:vAlign w:val="center"/>
          </w:tcPr>
          <w:p w14:paraId="51C8F20A" w14:textId="30BCEFF9"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402C77A0" w14:textId="5B4EF04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17</w:t>
            </w:r>
          </w:p>
        </w:tc>
        <w:tc>
          <w:tcPr>
            <w:tcW w:w="923" w:type="dxa"/>
            <w:shd w:val="clear" w:color="auto" w:fill="00B0F0"/>
            <w:vAlign w:val="center"/>
          </w:tcPr>
          <w:p w14:paraId="1E0930FE" w14:textId="7E63F4C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6</w:t>
            </w:r>
          </w:p>
        </w:tc>
        <w:tc>
          <w:tcPr>
            <w:tcW w:w="924" w:type="dxa"/>
            <w:shd w:val="clear" w:color="auto" w:fill="00B050"/>
            <w:vAlign w:val="center"/>
          </w:tcPr>
          <w:p w14:paraId="178FDEA5" w14:textId="5BB2909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7F655E4F" w14:textId="6C610AE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32</w:t>
            </w:r>
          </w:p>
        </w:tc>
        <w:tc>
          <w:tcPr>
            <w:tcW w:w="930" w:type="dxa"/>
            <w:shd w:val="clear" w:color="auto" w:fill="00B050"/>
            <w:vAlign w:val="center"/>
          </w:tcPr>
          <w:p w14:paraId="526143D5" w14:textId="61EB2B69"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408FE8AE" w14:textId="787436D0" w:rsidTr="00ED1FB8">
        <w:trPr>
          <w:jc w:val="center"/>
        </w:trPr>
        <w:tc>
          <w:tcPr>
            <w:tcW w:w="1178" w:type="dxa"/>
            <w:shd w:val="clear" w:color="auto" w:fill="D9D9D9" w:themeFill="background1" w:themeFillShade="D9"/>
          </w:tcPr>
          <w:p w14:paraId="36357BC3" w14:textId="77777777" w:rsidR="00687457" w:rsidRPr="008A78C6"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82C653A"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0A0D34B2" w14:textId="5A344B1E"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52</w:t>
            </w:r>
          </w:p>
        </w:tc>
        <w:tc>
          <w:tcPr>
            <w:tcW w:w="920" w:type="dxa"/>
            <w:shd w:val="clear" w:color="auto" w:fill="FF0000"/>
            <w:vAlign w:val="center"/>
          </w:tcPr>
          <w:p w14:paraId="1075DB2F" w14:textId="2332B137"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7</w:t>
            </w:r>
          </w:p>
        </w:tc>
        <w:tc>
          <w:tcPr>
            <w:tcW w:w="917" w:type="dxa"/>
            <w:shd w:val="clear" w:color="auto" w:fill="00B0F0"/>
            <w:vAlign w:val="center"/>
          </w:tcPr>
          <w:p w14:paraId="319EF7C0" w14:textId="15ED34B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6C980332" w14:textId="480AF9B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22</w:t>
            </w:r>
          </w:p>
        </w:tc>
        <w:tc>
          <w:tcPr>
            <w:tcW w:w="923" w:type="dxa"/>
            <w:shd w:val="clear" w:color="auto" w:fill="00B0F0"/>
            <w:vAlign w:val="center"/>
          </w:tcPr>
          <w:p w14:paraId="37AB4557" w14:textId="681B8B2B"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6</w:t>
            </w:r>
          </w:p>
        </w:tc>
        <w:tc>
          <w:tcPr>
            <w:tcW w:w="924" w:type="dxa"/>
            <w:shd w:val="clear" w:color="auto" w:fill="00B050"/>
            <w:vAlign w:val="center"/>
          </w:tcPr>
          <w:p w14:paraId="5F799923" w14:textId="03B6E3B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200D51A7" w14:textId="1A4A96F5"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30</w:t>
            </w:r>
          </w:p>
        </w:tc>
        <w:tc>
          <w:tcPr>
            <w:tcW w:w="930" w:type="dxa"/>
            <w:shd w:val="clear" w:color="auto" w:fill="00B050"/>
            <w:vAlign w:val="center"/>
          </w:tcPr>
          <w:p w14:paraId="1D67D41B" w14:textId="3A8E06A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w:t>
            </w:r>
          </w:p>
        </w:tc>
      </w:tr>
      <w:tr w:rsidR="00687457" w:rsidRPr="008A78C6" w14:paraId="0AE9F23C" w14:textId="3340E41B" w:rsidTr="00ED1FB8">
        <w:trPr>
          <w:jc w:val="center"/>
        </w:trPr>
        <w:tc>
          <w:tcPr>
            <w:tcW w:w="1178" w:type="dxa"/>
            <w:shd w:val="clear" w:color="auto" w:fill="D9D9D9" w:themeFill="background1" w:themeFillShade="D9"/>
          </w:tcPr>
          <w:p w14:paraId="6BDE3F63" w14:textId="77777777" w:rsidR="00687457" w:rsidRPr="008A78C6"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AC5535C"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5C1EE1FE" w14:textId="2F1BDC18"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34</w:t>
            </w:r>
          </w:p>
        </w:tc>
        <w:tc>
          <w:tcPr>
            <w:tcW w:w="920" w:type="dxa"/>
            <w:shd w:val="clear" w:color="auto" w:fill="FF0000"/>
            <w:vAlign w:val="center"/>
          </w:tcPr>
          <w:p w14:paraId="36B3A9A0" w14:textId="5AD75F4E"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6</w:t>
            </w:r>
          </w:p>
        </w:tc>
        <w:tc>
          <w:tcPr>
            <w:tcW w:w="917" w:type="dxa"/>
            <w:shd w:val="clear" w:color="auto" w:fill="00B0F0"/>
            <w:vAlign w:val="center"/>
          </w:tcPr>
          <w:p w14:paraId="3E07D291" w14:textId="75A2F43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3567D931" w14:textId="0780966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17</w:t>
            </w:r>
          </w:p>
        </w:tc>
        <w:tc>
          <w:tcPr>
            <w:tcW w:w="923" w:type="dxa"/>
            <w:shd w:val="clear" w:color="auto" w:fill="00B0F0"/>
            <w:vAlign w:val="center"/>
          </w:tcPr>
          <w:p w14:paraId="27D0A8D6" w14:textId="6B161FB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12</w:t>
            </w:r>
          </w:p>
        </w:tc>
        <w:tc>
          <w:tcPr>
            <w:tcW w:w="924" w:type="dxa"/>
            <w:shd w:val="clear" w:color="auto" w:fill="00B050"/>
            <w:vAlign w:val="center"/>
          </w:tcPr>
          <w:p w14:paraId="03BB91E0" w14:textId="4ACBA1D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0222AB68" w14:textId="010BD653"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17</w:t>
            </w:r>
          </w:p>
        </w:tc>
        <w:tc>
          <w:tcPr>
            <w:tcW w:w="930" w:type="dxa"/>
            <w:shd w:val="clear" w:color="auto" w:fill="00B050"/>
            <w:vAlign w:val="center"/>
          </w:tcPr>
          <w:p w14:paraId="5B7BA08C" w14:textId="3E29EA3F"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-6</w:t>
            </w:r>
          </w:p>
        </w:tc>
      </w:tr>
      <w:tr w:rsidR="00687457" w:rsidRPr="008A78C6" w14:paraId="13E92DA2" w14:textId="30CAF24D" w:rsidTr="00ED1FB8">
        <w:trPr>
          <w:jc w:val="center"/>
        </w:trPr>
        <w:tc>
          <w:tcPr>
            <w:tcW w:w="1178" w:type="dxa"/>
            <w:shd w:val="clear" w:color="auto" w:fill="D9D9D9" w:themeFill="background1" w:themeFillShade="D9"/>
          </w:tcPr>
          <w:p w14:paraId="4BFEAF21" w14:textId="77777777" w:rsidR="00687457" w:rsidRPr="008A78C6"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3702455"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577CC1DC" w14:textId="502E810F"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19</w:t>
            </w:r>
          </w:p>
        </w:tc>
        <w:tc>
          <w:tcPr>
            <w:tcW w:w="920" w:type="dxa"/>
            <w:shd w:val="clear" w:color="auto" w:fill="FF0000"/>
            <w:vAlign w:val="center"/>
          </w:tcPr>
          <w:p w14:paraId="19F8ED17" w14:textId="2319EE6C"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10</w:t>
            </w:r>
          </w:p>
        </w:tc>
        <w:tc>
          <w:tcPr>
            <w:tcW w:w="917" w:type="dxa"/>
            <w:shd w:val="clear" w:color="auto" w:fill="00B0F0"/>
            <w:vAlign w:val="center"/>
          </w:tcPr>
          <w:p w14:paraId="4229705D" w14:textId="690C4049"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6FCD86C7" w14:textId="160B2E2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16</w:t>
            </w:r>
          </w:p>
        </w:tc>
        <w:tc>
          <w:tcPr>
            <w:tcW w:w="923" w:type="dxa"/>
            <w:shd w:val="clear" w:color="auto" w:fill="00B0F0"/>
            <w:vAlign w:val="center"/>
          </w:tcPr>
          <w:p w14:paraId="6825F9B3" w14:textId="45F73F4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15</w:t>
            </w:r>
          </w:p>
        </w:tc>
        <w:tc>
          <w:tcPr>
            <w:tcW w:w="924" w:type="dxa"/>
            <w:shd w:val="clear" w:color="auto" w:fill="00B050"/>
            <w:vAlign w:val="center"/>
          </w:tcPr>
          <w:p w14:paraId="6E7A7FFB" w14:textId="394352D9"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02797458" w14:textId="66CE105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3</w:t>
            </w:r>
          </w:p>
        </w:tc>
        <w:tc>
          <w:tcPr>
            <w:tcW w:w="930" w:type="dxa"/>
            <w:shd w:val="clear" w:color="auto" w:fill="00B050"/>
            <w:vAlign w:val="center"/>
          </w:tcPr>
          <w:p w14:paraId="74BE4CD6" w14:textId="0A54EA3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-5</w:t>
            </w:r>
          </w:p>
        </w:tc>
      </w:tr>
      <w:tr w:rsidR="00687457" w:rsidRPr="008A78C6" w14:paraId="2737339F" w14:textId="439697EA" w:rsidTr="00ED1FB8">
        <w:trPr>
          <w:jc w:val="center"/>
        </w:trPr>
        <w:tc>
          <w:tcPr>
            <w:tcW w:w="1178" w:type="dxa"/>
            <w:shd w:val="clear" w:color="auto" w:fill="D9D9D9" w:themeFill="background1" w:themeFillShade="D9"/>
          </w:tcPr>
          <w:p w14:paraId="73885F03"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4DC7423"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33F784EC" w14:textId="08602076"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24</w:t>
            </w:r>
          </w:p>
        </w:tc>
        <w:tc>
          <w:tcPr>
            <w:tcW w:w="920" w:type="dxa"/>
            <w:shd w:val="clear" w:color="auto" w:fill="FF0000"/>
            <w:vAlign w:val="center"/>
          </w:tcPr>
          <w:p w14:paraId="55B68EBF" w14:textId="6AC9F5C1"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10</w:t>
            </w:r>
          </w:p>
        </w:tc>
        <w:tc>
          <w:tcPr>
            <w:tcW w:w="917" w:type="dxa"/>
            <w:shd w:val="clear" w:color="auto" w:fill="00B0F0"/>
            <w:vAlign w:val="center"/>
          </w:tcPr>
          <w:p w14:paraId="09BAAC1C" w14:textId="76A9097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4E9D0E21" w14:textId="4DDC950F"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17</w:t>
            </w:r>
          </w:p>
        </w:tc>
        <w:tc>
          <w:tcPr>
            <w:tcW w:w="923" w:type="dxa"/>
            <w:shd w:val="clear" w:color="auto" w:fill="00B0F0"/>
            <w:vAlign w:val="center"/>
          </w:tcPr>
          <w:p w14:paraId="39B31B9D" w14:textId="224F4C46"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9</w:t>
            </w:r>
          </w:p>
        </w:tc>
        <w:tc>
          <w:tcPr>
            <w:tcW w:w="924" w:type="dxa"/>
            <w:shd w:val="clear" w:color="auto" w:fill="00B050"/>
            <w:vAlign w:val="center"/>
          </w:tcPr>
          <w:p w14:paraId="6B0BB255" w14:textId="572DDB8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725F7FCD" w14:textId="154B38B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7</w:t>
            </w:r>
          </w:p>
        </w:tc>
        <w:tc>
          <w:tcPr>
            <w:tcW w:w="930" w:type="dxa"/>
            <w:shd w:val="clear" w:color="auto" w:fill="00B050"/>
            <w:vAlign w:val="center"/>
          </w:tcPr>
          <w:p w14:paraId="034ED4B0" w14:textId="01CC5FB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w:t>
            </w:r>
          </w:p>
        </w:tc>
      </w:tr>
      <w:tr w:rsidR="00687457" w:rsidRPr="008A78C6" w14:paraId="40D4E717" w14:textId="02420DE7" w:rsidTr="00ED1FB8">
        <w:trPr>
          <w:jc w:val="center"/>
        </w:trPr>
        <w:tc>
          <w:tcPr>
            <w:tcW w:w="1178" w:type="dxa"/>
            <w:shd w:val="clear" w:color="auto" w:fill="D9D9D9" w:themeFill="background1" w:themeFillShade="D9"/>
          </w:tcPr>
          <w:p w14:paraId="0BC42F96"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0E5D15E"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522FD51D" w14:textId="6B9DDE7C"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19</w:t>
            </w:r>
          </w:p>
        </w:tc>
        <w:tc>
          <w:tcPr>
            <w:tcW w:w="920" w:type="dxa"/>
            <w:shd w:val="clear" w:color="auto" w:fill="FF0000"/>
            <w:vAlign w:val="center"/>
          </w:tcPr>
          <w:p w14:paraId="26FFED78" w14:textId="226D24FF"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11</w:t>
            </w:r>
          </w:p>
        </w:tc>
        <w:tc>
          <w:tcPr>
            <w:tcW w:w="917" w:type="dxa"/>
            <w:shd w:val="clear" w:color="auto" w:fill="00B0F0"/>
            <w:vAlign w:val="center"/>
          </w:tcPr>
          <w:p w14:paraId="39AEBC2B" w14:textId="188093A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36AFCE0E" w14:textId="17ADFD1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13</w:t>
            </w:r>
          </w:p>
        </w:tc>
        <w:tc>
          <w:tcPr>
            <w:tcW w:w="923" w:type="dxa"/>
            <w:shd w:val="clear" w:color="auto" w:fill="00B0F0"/>
            <w:vAlign w:val="center"/>
          </w:tcPr>
          <w:p w14:paraId="100F9507" w14:textId="08D2158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10</w:t>
            </w:r>
          </w:p>
        </w:tc>
        <w:tc>
          <w:tcPr>
            <w:tcW w:w="924" w:type="dxa"/>
            <w:shd w:val="clear" w:color="auto" w:fill="00B050"/>
            <w:vAlign w:val="center"/>
          </w:tcPr>
          <w:p w14:paraId="404FF68D" w14:textId="7E91615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04D68401" w14:textId="2A4F48E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6</w:t>
            </w:r>
          </w:p>
        </w:tc>
        <w:tc>
          <w:tcPr>
            <w:tcW w:w="930" w:type="dxa"/>
            <w:shd w:val="clear" w:color="auto" w:fill="00B050"/>
            <w:vAlign w:val="center"/>
          </w:tcPr>
          <w:p w14:paraId="3B1BFF9B" w14:textId="3EAB9B4F"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w:t>
            </w:r>
          </w:p>
        </w:tc>
      </w:tr>
      <w:tr w:rsidR="00687457" w:rsidRPr="008A78C6" w14:paraId="56711E0E" w14:textId="3C29BFFC" w:rsidTr="00ED1FB8">
        <w:trPr>
          <w:jc w:val="center"/>
        </w:trPr>
        <w:tc>
          <w:tcPr>
            <w:tcW w:w="1178" w:type="dxa"/>
            <w:shd w:val="clear" w:color="auto" w:fill="D9D9D9" w:themeFill="background1" w:themeFillShade="D9"/>
          </w:tcPr>
          <w:p w14:paraId="42B22403"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0311E7B"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2865E920" w14:textId="076B3858"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15</w:t>
            </w:r>
          </w:p>
        </w:tc>
        <w:tc>
          <w:tcPr>
            <w:tcW w:w="920" w:type="dxa"/>
            <w:shd w:val="clear" w:color="auto" w:fill="FF0000"/>
            <w:vAlign w:val="center"/>
          </w:tcPr>
          <w:p w14:paraId="67BFE4B5" w14:textId="375D2B69"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17</w:t>
            </w:r>
          </w:p>
        </w:tc>
        <w:tc>
          <w:tcPr>
            <w:tcW w:w="917" w:type="dxa"/>
            <w:shd w:val="clear" w:color="auto" w:fill="00B0F0"/>
            <w:vAlign w:val="center"/>
          </w:tcPr>
          <w:p w14:paraId="5CEFDF29" w14:textId="5871E8AF"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131C4F9F" w14:textId="24F86A4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13</w:t>
            </w:r>
          </w:p>
        </w:tc>
        <w:tc>
          <w:tcPr>
            <w:tcW w:w="923" w:type="dxa"/>
            <w:shd w:val="clear" w:color="auto" w:fill="00B0F0"/>
            <w:vAlign w:val="center"/>
          </w:tcPr>
          <w:p w14:paraId="68AD2BAB" w14:textId="6910E99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12</w:t>
            </w:r>
          </w:p>
        </w:tc>
        <w:tc>
          <w:tcPr>
            <w:tcW w:w="924" w:type="dxa"/>
            <w:shd w:val="clear" w:color="auto" w:fill="00B050"/>
            <w:vAlign w:val="center"/>
          </w:tcPr>
          <w:p w14:paraId="12A53146" w14:textId="48DD7B7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7FE3D7C8" w14:textId="73D5DCD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w:t>
            </w:r>
          </w:p>
        </w:tc>
        <w:tc>
          <w:tcPr>
            <w:tcW w:w="930" w:type="dxa"/>
            <w:shd w:val="clear" w:color="auto" w:fill="00B050"/>
            <w:vAlign w:val="center"/>
          </w:tcPr>
          <w:p w14:paraId="28B70136" w14:textId="6E85294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5</w:t>
            </w:r>
          </w:p>
        </w:tc>
      </w:tr>
      <w:tr w:rsidR="00687457" w:rsidRPr="008A78C6" w14:paraId="1AC27E63" w14:textId="0FB64638" w:rsidTr="00ED1FB8">
        <w:trPr>
          <w:jc w:val="center"/>
        </w:trPr>
        <w:tc>
          <w:tcPr>
            <w:tcW w:w="1178" w:type="dxa"/>
            <w:shd w:val="clear" w:color="auto" w:fill="D9D9D9" w:themeFill="background1" w:themeFillShade="D9"/>
          </w:tcPr>
          <w:p w14:paraId="4C9ADE3F"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5731C4"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5CEA3631" w14:textId="081CDEC9"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11</w:t>
            </w:r>
          </w:p>
        </w:tc>
        <w:tc>
          <w:tcPr>
            <w:tcW w:w="920" w:type="dxa"/>
            <w:shd w:val="clear" w:color="auto" w:fill="FF0000"/>
            <w:vAlign w:val="center"/>
          </w:tcPr>
          <w:p w14:paraId="28F85FB7" w14:textId="569B696F"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19</w:t>
            </w:r>
          </w:p>
        </w:tc>
        <w:tc>
          <w:tcPr>
            <w:tcW w:w="917" w:type="dxa"/>
            <w:shd w:val="clear" w:color="auto" w:fill="00B0F0"/>
            <w:vAlign w:val="center"/>
          </w:tcPr>
          <w:p w14:paraId="33BC5AF8" w14:textId="058E2DB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3ADE143F" w14:textId="3A7B942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19</w:t>
            </w:r>
          </w:p>
        </w:tc>
        <w:tc>
          <w:tcPr>
            <w:tcW w:w="923" w:type="dxa"/>
            <w:shd w:val="clear" w:color="auto" w:fill="00B0F0"/>
            <w:vAlign w:val="center"/>
          </w:tcPr>
          <w:p w14:paraId="202DDEA1" w14:textId="31EE6BA3"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10</w:t>
            </w:r>
          </w:p>
        </w:tc>
        <w:tc>
          <w:tcPr>
            <w:tcW w:w="924" w:type="dxa"/>
            <w:shd w:val="clear" w:color="auto" w:fill="00B050"/>
            <w:vAlign w:val="center"/>
          </w:tcPr>
          <w:p w14:paraId="0B65E16A" w14:textId="22A4282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6266DA2F" w14:textId="0EA5352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-8</w:t>
            </w:r>
          </w:p>
        </w:tc>
        <w:tc>
          <w:tcPr>
            <w:tcW w:w="930" w:type="dxa"/>
            <w:shd w:val="clear" w:color="auto" w:fill="00B050"/>
            <w:vAlign w:val="center"/>
          </w:tcPr>
          <w:p w14:paraId="5EB07E66" w14:textId="72F458C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9</w:t>
            </w:r>
          </w:p>
        </w:tc>
      </w:tr>
      <w:tr w:rsidR="00687457" w:rsidRPr="008A78C6" w14:paraId="416BAE27" w14:textId="33EE07C4" w:rsidTr="00ED1FB8">
        <w:trPr>
          <w:jc w:val="center"/>
        </w:trPr>
        <w:tc>
          <w:tcPr>
            <w:tcW w:w="1178" w:type="dxa"/>
            <w:shd w:val="clear" w:color="auto" w:fill="D9D9D9" w:themeFill="background1" w:themeFillShade="D9"/>
          </w:tcPr>
          <w:p w14:paraId="327762C6"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328ABCE"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286E1164" w14:textId="6A53C790"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17</w:t>
            </w:r>
          </w:p>
        </w:tc>
        <w:tc>
          <w:tcPr>
            <w:tcW w:w="920" w:type="dxa"/>
            <w:shd w:val="clear" w:color="auto" w:fill="FF0000"/>
            <w:vAlign w:val="center"/>
          </w:tcPr>
          <w:p w14:paraId="594A8E3E" w14:textId="2B1BD553"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15</w:t>
            </w:r>
          </w:p>
        </w:tc>
        <w:tc>
          <w:tcPr>
            <w:tcW w:w="917" w:type="dxa"/>
            <w:shd w:val="clear" w:color="auto" w:fill="00B0F0"/>
            <w:vAlign w:val="center"/>
          </w:tcPr>
          <w:p w14:paraId="3C16E404" w14:textId="22FFAF8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5C19F353" w14:textId="45FE9076"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20</w:t>
            </w:r>
          </w:p>
        </w:tc>
        <w:tc>
          <w:tcPr>
            <w:tcW w:w="923" w:type="dxa"/>
            <w:shd w:val="clear" w:color="auto" w:fill="00B0F0"/>
            <w:vAlign w:val="center"/>
          </w:tcPr>
          <w:p w14:paraId="219DE520" w14:textId="51F8C95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w:t>
            </w:r>
          </w:p>
        </w:tc>
        <w:tc>
          <w:tcPr>
            <w:tcW w:w="924" w:type="dxa"/>
            <w:shd w:val="clear" w:color="auto" w:fill="00B050"/>
            <w:vAlign w:val="center"/>
          </w:tcPr>
          <w:p w14:paraId="3BF87D48" w14:textId="505123F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3E1173E0" w14:textId="53DC8866"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-3</w:t>
            </w:r>
          </w:p>
        </w:tc>
        <w:tc>
          <w:tcPr>
            <w:tcW w:w="930" w:type="dxa"/>
            <w:shd w:val="clear" w:color="auto" w:fill="00B050"/>
            <w:vAlign w:val="center"/>
          </w:tcPr>
          <w:p w14:paraId="4DACB595" w14:textId="4E69A59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13</w:t>
            </w:r>
          </w:p>
        </w:tc>
      </w:tr>
      <w:tr w:rsidR="00687457" w:rsidRPr="008A78C6" w14:paraId="74AA4981" w14:textId="75BEE4A0" w:rsidTr="00ED1FB8">
        <w:trPr>
          <w:jc w:val="center"/>
        </w:trPr>
        <w:tc>
          <w:tcPr>
            <w:tcW w:w="1178" w:type="dxa"/>
            <w:shd w:val="clear" w:color="auto" w:fill="D9D9D9" w:themeFill="background1" w:themeFillShade="D9"/>
          </w:tcPr>
          <w:p w14:paraId="5B04EA7A"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5D3AE36"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4689D6D6" w14:textId="04CF3E63"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16</w:t>
            </w:r>
          </w:p>
        </w:tc>
        <w:tc>
          <w:tcPr>
            <w:tcW w:w="920" w:type="dxa"/>
            <w:shd w:val="clear" w:color="auto" w:fill="FF0000"/>
            <w:vAlign w:val="center"/>
          </w:tcPr>
          <w:p w14:paraId="53F4526C" w14:textId="1D991D9B"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11</w:t>
            </w:r>
          </w:p>
        </w:tc>
        <w:tc>
          <w:tcPr>
            <w:tcW w:w="917" w:type="dxa"/>
            <w:shd w:val="clear" w:color="auto" w:fill="00B0F0"/>
            <w:vAlign w:val="center"/>
          </w:tcPr>
          <w:p w14:paraId="1B014076" w14:textId="460196D3"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7C8E9475" w14:textId="4603ECC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18</w:t>
            </w:r>
          </w:p>
        </w:tc>
        <w:tc>
          <w:tcPr>
            <w:tcW w:w="923" w:type="dxa"/>
            <w:shd w:val="clear" w:color="auto" w:fill="00B0F0"/>
            <w:vAlign w:val="center"/>
          </w:tcPr>
          <w:p w14:paraId="3103AA55" w14:textId="1F9E6243"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w:t>
            </w:r>
          </w:p>
        </w:tc>
        <w:tc>
          <w:tcPr>
            <w:tcW w:w="924" w:type="dxa"/>
            <w:shd w:val="clear" w:color="auto" w:fill="00B050"/>
            <w:vAlign w:val="center"/>
          </w:tcPr>
          <w:p w14:paraId="3EC96D90" w14:textId="1A2C5605"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4B76823E" w14:textId="31ECC1B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w:t>
            </w:r>
          </w:p>
        </w:tc>
        <w:tc>
          <w:tcPr>
            <w:tcW w:w="930" w:type="dxa"/>
            <w:shd w:val="clear" w:color="auto" w:fill="00B050"/>
            <w:vAlign w:val="center"/>
          </w:tcPr>
          <w:p w14:paraId="3755C39D" w14:textId="62CFDF9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9</w:t>
            </w:r>
          </w:p>
        </w:tc>
      </w:tr>
      <w:tr w:rsidR="00687457" w:rsidRPr="008A78C6" w14:paraId="177C798C" w14:textId="703E30AE" w:rsidTr="00ED1FB8">
        <w:trPr>
          <w:jc w:val="center"/>
        </w:trPr>
        <w:tc>
          <w:tcPr>
            <w:tcW w:w="1178" w:type="dxa"/>
            <w:shd w:val="clear" w:color="auto" w:fill="D9D9D9" w:themeFill="background1" w:themeFillShade="D9"/>
          </w:tcPr>
          <w:p w14:paraId="43D2D6C5"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6117B48"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54F7FDE7" w14:textId="37B346EF"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23</w:t>
            </w:r>
          </w:p>
        </w:tc>
        <w:tc>
          <w:tcPr>
            <w:tcW w:w="920" w:type="dxa"/>
            <w:shd w:val="clear" w:color="auto" w:fill="FF0000"/>
            <w:vAlign w:val="center"/>
          </w:tcPr>
          <w:p w14:paraId="3E0E090A" w14:textId="73B50721"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8</w:t>
            </w:r>
          </w:p>
        </w:tc>
        <w:tc>
          <w:tcPr>
            <w:tcW w:w="917" w:type="dxa"/>
            <w:shd w:val="clear" w:color="auto" w:fill="00B0F0"/>
            <w:vAlign w:val="center"/>
          </w:tcPr>
          <w:p w14:paraId="57EADBA4" w14:textId="5BC1B5D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75BFEEDD" w14:textId="3168E679"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33</w:t>
            </w:r>
          </w:p>
        </w:tc>
        <w:tc>
          <w:tcPr>
            <w:tcW w:w="923" w:type="dxa"/>
            <w:shd w:val="clear" w:color="auto" w:fill="00B0F0"/>
            <w:vAlign w:val="center"/>
          </w:tcPr>
          <w:p w14:paraId="48D466E7" w14:textId="205E77B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3</w:t>
            </w:r>
          </w:p>
        </w:tc>
        <w:tc>
          <w:tcPr>
            <w:tcW w:w="924" w:type="dxa"/>
            <w:shd w:val="clear" w:color="auto" w:fill="00B050"/>
            <w:vAlign w:val="center"/>
          </w:tcPr>
          <w:p w14:paraId="6900C3E5" w14:textId="632467F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7AA5E35F" w14:textId="06B4AA66"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-10</w:t>
            </w:r>
          </w:p>
        </w:tc>
        <w:tc>
          <w:tcPr>
            <w:tcW w:w="930" w:type="dxa"/>
            <w:shd w:val="clear" w:color="auto" w:fill="00B050"/>
            <w:vAlign w:val="center"/>
          </w:tcPr>
          <w:p w14:paraId="1CDE6A77" w14:textId="5BF9CBB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5</w:t>
            </w:r>
          </w:p>
        </w:tc>
      </w:tr>
      <w:tr w:rsidR="00687457" w:rsidRPr="008A78C6" w14:paraId="209DA7DC" w14:textId="1BA71666" w:rsidTr="00ED1FB8">
        <w:trPr>
          <w:jc w:val="center"/>
        </w:trPr>
        <w:tc>
          <w:tcPr>
            <w:tcW w:w="1178" w:type="dxa"/>
            <w:shd w:val="clear" w:color="auto" w:fill="D9D9D9" w:themeFill="background1" w:themeFillShade="D9"/>
          </w:tcPr>
          <w:p w14:paraId="1D4FAA3B"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2DF61B2"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516A5756" w14:textId="4EB3A1EF"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20</w:t>
            </w:r>
          </w:p>
        </w:tc>
        <w:tc>
          <w:tcPr>
            <w:tcW w:w="920" w:type="dxa"/>
            <w:shd w:val="clear" w:color="auto" w:fill="FF0000"/>
            <w:vAlign w:val="center"/>
          </w:tcPr>
          <w:p w14:paraId="5C9FE05A" w14:textId="5C583779"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17</w:t>
            </w:r>
          </w:p>
        </w:tc>
        <w:tc>
          <w:tcPr>
            <w:tcW w:w="917" w:type="dxa"/>
            <w:shd w:val="clear" w:color="auto" w:fill="00B0F0"/>
            <w:vAlign w:val="center"/>
          </w:tcPr>
          <w:p w14:paraId="55E72751" w14:textId="1909225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w:t>
            </w:r>
          </w:p>
        </w:tc>
        <w:tc>
          <w:tcPr>
            <w:tcW w:w="913" w:type="dxa"/>
            <w:shd w:val="clear" w:color="auto" w:fill="00B0F0"/>
            <w:vAlign w:val="center"/>
          </w:tcPr>
          <w:p w14:paraId="0B12B8B7" w14:textId="0E765A6A"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43</w:t>
            </w:r>
          </w:p>
        </w:tc>
        <w:tc>
          <w:tcPr>
            <w:tcW w:w="923" w:type="dxa"/>
            <w:shd w:val="clear" w:color="auto" w:fill="00B0F0"/>
            <w:vAlign w:val="center"/>
          </w:tcPr>
          <w:p w14:paraId="77A56EEE" w14:textId="6D7757F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3</w:t>
            </w:r>
          </w:p>
        </w:tc>
        <w:tc>
          <w:tcPr>
            <w:tcW w:w="924" w:type="dxa"/>
            <w:shd w:val="clear" w:color="auto" w:fill="00B050"/>
            <w:vAlign w:val="center"/>
          </w:tcPr>
          <w:p w14:paraId="7F66E1EC" w14:textId="1675A4A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w:t>
            </w:r>
          </w:p>
        </w:tc>
        <w:tc>
          <w:tcPr>
            <w:tcW w:w="921" w:type="dxa"/>
            <w:shd w:val="clear" w:color="auto" w:fill="00B050"/>
            <w:vAlign w:val="center"/>
          </w:tcPr>
          <w:p w14:paraId="20E523FE" w14:textId="3A3B3885"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-23</w:t>
            </w:r>
          </w:p>
        </w:tc>
        <w:tc>
          <w:tcPr>
            <w:tcW w:w="930" w:type="dxa"/>
            <w:shd w:val="clear" w:color="auto" w:fill="00B050"/>
            <w:vAlign w:val="center"/>
          </w:tcPr>
          <w:p w14:paraId="7412FF40" w14:textId="0CF41E96"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14</w:t>
            </w:r>
          </w:p>
        </w:tc>
      </w:tr>
      <w:tr w:rsidR="00687457" w:rsidRPr="008A78C6" w14:paraId="5BCC78C6" w14:textId="17D71CEF" w:rsidTr="00ED1FB8">
        <w:trPr>
          <w:jc w:val="center"/>
        </w:trPr>
        <w:tc>
          <w:tcPr>
            <w:tcW w:w="1178" w:type="dxa"/>
            <w:shd w:val="clear" w:color="auto" w:fill="D9D9D9" w:themeFill="background1" w:themeFillShade="D9"/>
          </w:tcPr>
          <w:p w14:paraId="5B3D5F17"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F551225"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2DC8AC47" w14:textId="3DA5F294"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30</w:t>
            </w:r>
          </w:p>
        </w:tc>
        <w:tc>
          <w:tcPr>
            <w:tcW w:w="920" w:type="dxa"/>
            <w:shd w:val="clear" w:color="auto" w:fill="FF0000"/>
            <w:vAlign w:val="center"/>
          </w:tcPr>
          <w:p w14:paraId="41AA916B" w14:textId="2257E924"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5</w:t>
            </w:r>
          </w:p>
        </w:tc>
        <w:tc>
          <w:tcPr>
            <w:tcW w:w="917" w:type="dxa"/>
            <w:shd w:val="clear" w:color="auto" w:fill="00B0F0"/>
            <w:vAlign w:val="center"/>
          </w:tcPr>
          <w:p w14:paraId="5FA4E079" w14:textId="0C4612E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3AC94E14" w14:textId="7750A493"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32</w:t>
            </w:r>
          </w:p>
        </w:tc>
        <w:tc>
          <w:tcPr>
            <w:tcW w:w="923" w:type="dxa"/>
            <w:shd w:val="clear" w:color="auto" w:fill="00B0F0"/>
            <w:vAlign w:val="center"/>
          </w:tcPr>
          <w:p w14:paraId="0685F31E" w14:textId="6BC6881F"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02327502" w14:textId="3A60FCA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216B8800" w14:textId="35CA7CF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w:t>
            </w:r>
          </w:p>
        </w:tc>
        <w:tc>
          <w:tcPr>
            <w:tcW w:w="930" w:type="dxa"/>
            <w:shd w:val="clear" w:color="auto" w:fill="00B050"/>
            <w:vAlign w:val="center"/>
          </w:tcPr>
          <w:p w14:paraId="327DB8D8" w14:textId="342832A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5</w:t>
            </w:r>
          </w:p>
        </w:tc>
      </w:tr>
      <w:tr w:rsidR="00687457" w:rsidRPr="008A78C6" w14:paraId="1ED8BBA1" w14:textId="1C28FCE7" w:rsidTr="00ED1FB8">
        <w:trPr>
          <w:jc w:val="center"/>
        </w:trPr>
        <w:tc>
          <w:tcPr>
            <w:tcW w:w="1178" w:type="dxa"/>
            <w:shd w:val="clear" w:color="auto" w:fill="D9D9D9" w:themeFill="background1" w:themeFillShade="D9"/>
          </w:tcPr>
          <w:p w14:paraId="4E422A95"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197C799"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4FBC18DA" w14:textId="56D0F0ED"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35</w:t>
            </w:r>
          </w:p>
        </w:tc>
        <w:tc>
          <w:tcPr>
            <w:tcW w:w="920" w:type="dxa"/>
            <w:shd w:val="clear" w:color="auto" w:fill="FF0000"/>
            <w:vAlign w:val="center"/>
          </w:tcPr>
          <w:p w14:paraId="6B80EFE3" w14:textId="28B7A4B7"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w:t>
            </w:r>
          </w:p>
        </w:tc>
        <w:tc>
          <w:tcPr>
            <w:tcW w:w="917" w:type="dxa"/>
            <w:shd w:val="clear" w:color="auto" w:fill="00B0F0"/>
            <w:vAlign w:val="center"/>
          </w:tcPr>
          <w:p w14:paraId="0190A6A1" w14:textId="052CB366"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42F4CD3F" w14:textId="1EEB0B66"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29</w:t>
            </w:r>
          </w:p>
        </w:tc>
        <w:tc>
          <w:tcPr>
            <w:tcW w:w="923" w:type="dxa"/>
            <w:shd w:val="clear" w:color="auto" w:fill="00B0F0"/>
            <w:vAlign w:val="center"/>
          </w:tcPr>
          <w:p w14:paraId="7E124B1E" w14:textId="3A211C8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21791D51" w14:textId="234F292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6EC71394" w14:textId="2EEB728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6</w:t>
            </w:r>
          </w:p>
        </w:tc>
        <w:tc>
          <w:tcPr>
            <w:tcW w:w="930" w:type="dxa"/>
            <w:shd w:val="clear" w:color="auto" w:fill="00B050"/>
            <w:vAlign w:val="center"/>
          </w:tcPr>
          <w:p w14:paraId="6B7AF9DD" w14:textId="19963E7A"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w:t>
            </w:r>
          </w:p>
        </w:tc>
      </w:tr>
      <w:tr w:rsidR="00687457" w:rsidRPr="008A78C6" w14:paraId="7BEAEDAE" w14:textId="67D08C38" w:rsidTr="00ED1FB8">
        <w:trPr>
          <w:jc w:val="center"/>
        </w:trPr>
        <w:tc>
          <w:tcPr>
            <w:tcW w:w="1178" w:type="dxa"/>
            <w:shd w:val="clear" w:color="auto" w:fill="D9D9D9" w:themeFill="background1" w:themeFillShade="D9"/>
          </w:tcPr>
          <w:p w14:paraId="7BA2E188"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836DA8C"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1C11BF5A" w14:textId="5B6AED12"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34</w:t>
            </w:r>
          </w:p>
        </w:tc>
        <w:tc>
          <w:tcPr>
            <w:tcW w:w="920" w:type="dxa"/>
            <w:shd w:val="clear" w:color="auto" w:fill="FF0000"/>
            <w:vAlign w:val="center"/>
          </w:tcPr>
          <w:p w14:paraId="5D766467" w14:textId="3015BEEE"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4D63D9A5" w14:textId="33E78B1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03891433" w14:textId="54CFB0B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28</w:t>
            </w:r>
          </w:p>
        </w:tc>
        <w:tc>
          <w:tcPr>
            <w:tcW w:w="923" w:type="dxa"/>
            <w:shd w:val="clear" w:color="auto" w:fill="00B0F0"/>
            <w:vAlign w:val="center"/>
          </w:tcPr>
          <w:p w14:paraId="6FE694E4" w14:textId="3EBC5C7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7C84C407" w14:textId="5B34FDBA"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4DD178E0" w14:textId="1AF6AC0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6</w:t>
            </w:r>
          </w:p>
        </w:tc>
        <w:tc>
          <w:tcPr>
            <w:tcW w:w="930" w:type="dxa"/>
            <w:shd w:val="clear" w:color="auto" w:fill="00B050"/>
            <w:vAlign w:val="center"/>
          </w:tcPr>
          <w:p w14:paraId="46A020C7" w14:textId="0431574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7DD7FC8E" w14:textId="0816435E" w:rsidTr="00ED1FB8">
        <w:trPr>
          <w:jc w:val="center"/>
        </w:trPr>
        <w:tc>
          <w:tcPr>
            <w:tcW w:w="1178" w:type="dxa"/>
            <w:shd w:val="clear" w:color="auto" w:fill="D9D9D9" w:themeFill="background1" w:themeFillShade="D9"/>
          </w:tcPr>
          <w:p w14:paraId="7EAD19FA"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D4A7FCF"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6305CCF1" w14:textId="3E160FC0"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49</w:t>
            </w:r>
          </w:p>
        </w:tc>
        <w:tc>
          <w:tcPr>
            <w:tcW w:w="920" w:type="dxa"/>
            <w:shd w:val="clear" w:color="auto" w:fill="FF0000"/>
            <w:vAlign w:val="center"/>
          </w:tcPr>
          <w:p w14:paraId="11206EEE" w14:textId="6F6713A3"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6EFC8E41" w14:textId="73ED885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5ED6EDA9" w14:textId="7A93899A"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40</w:t>
            </w:r>
          </w:p>
        </w:tc>
        <w:tc>
          <w:tcPr>
            <w:tcW w:w="923" w:type="dxa"/>
            <w:shd w:val="clear" w:color="auto" w:fill="00B0F0"/>
            <w:vAlign w:val="center"/>
          </w:tcPr>
          <w:p w14:paraId="7094218C" w14:textId="0912D4A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0BCF5C30" w14:textId="3274E05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265EC118" w14:textId="48CE282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9</w:t>
            </w:r>
          </w:p>
        </w:tc>
        <w:tc>
          <w:tcPr>
            <w:tcW w:w="930" w:type="dxa"/>
            <w:shd w:val="clear" w:color="auto" w:fill="00B050"/>
            <w:vAlign w:val="center"/>
          </w:tcPr>
          <w:p w14:paraId="59233527" w14:textId="27E6C71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253D31DA" w14:textId="36BB085D" w:rsidTr="00ED1FB8">
        <w:trPr>
          <w:jc w:val="center"/>
        </w:trPr>
        <w:tc>
          <w:tcPr>
            <w:tcW w:w="1178" w:type="dxa"/>
            <w:shd w:val="clear" w:color="auto" w:fill="D9D9D9" w:themeFill="background1" w:themeFillShade="D9"/>
          </w:tcPr>
          <w:p w14:paraId="6200C7CC"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0693AB7"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w:t>
            </w:r>
          </w:p>
        </w:tc>
        <w:tc>
          <w:tcPr>
            <w:tcW w:w="960" w:type="dxa"/>
            <w:shd w:val="clear" w:color="auto" w:fill="FF0000"/>
            <w:vAlign w:val="center"/>
          </w:tcPr>
          <w:p w14:paraId="6E8DA9D6" w14:textId="3FFE6AE7"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62</w:t>
            </w:r>
          </w:p>
        </w:tc>
        <w:tc>
          <w:tcPr>
            <w:tcW w:w="920" w:type="dxa"/>
            <w:shd w:val="clear" w:color="auto" w:fill="FF0000"/>
            <w:vAlign w:val="center"/>
          </w:tcPr>
          <w:p w14:paraId="213F78B6" w14:textId="1E57F364"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5A06740E" w14:textId="5B6FB6C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1BAE42B3" w14:textId="67C40E2A"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19</w:t>
            </w:r>
          </w:p>
        </w:tc>
        <w:tc>
          <w:tcPr>
            <w:tcW w:w="923" w:type="dxa"/>
            <w:shd w:val="clear" w:color="auto" w:fill="00B0F0"/>
            <w:vAlign w:val="center"/>
          </w:tcPr>
          <w:p w14:paraId="4BB977FE" w14:textId="6760569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64A6E211" w14:textId="75E6F04A"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w:t>
            </w:r>
          </w:p>
        </w:tc>
        <w:tc>
          <w:tcPr>
            <w:tcW w:w="921" w:type="dxa"/>
            <w:shd w:val="clear" w:color="auto" w:fill="00B050"/>
            <w:vAlign w:val="center"/>
          </w:tcPr>
          <w:p w14:paraId="714C9C43" w14:textId="379D366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43</w:t>
            </w:r>
          </w:p>
        </w:tc>
        <w:tc>
          <w:tcPr>
            <w:tcW w:w="930" w:type="dxa"/>
            <w:shd w:val="clear" w:color="auto" w:fill="00B050"/>
            <w:vAlign w:val="center"/>
          </w:tcPr>
          <w:p w14:paraId="403CA08A" w14:textId="253BE58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68D70B05" w14:textId="70E7B648" w:rsidTr="00ED1FB8">
        <w:trPr>
          <w:jc w:val="center"/>
        </w:trPr>
        <w:tc>
          <w:tcPr>
            <w:tcW w:w="1178" w:type="dxa"/>
            <w:shd w:val="clear" w:color="auto" w:fill="D9D9D9" w:themeFill="background1" w:themeFillShade="D9"/>
          </w:tcPr>
          <w:p w14:paraId="37AE4539"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F210424"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78F1DFA2" w14:textId="20A8B77D"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47</w:t>
            </w:r>
          </w:p>
        </w:tc>
        <w:tc>
          <w:tcPr>
            <w:tcW w:w="920" w:type="dxa"/>
            <w:shd w:val="clear" w:color="auto" w:fill="FF0000"/>
            <w:vAlign w:val="center"/>
          </w:tcPr>
          <w:p w14:paraId="6A6A7395" w14:textId="03940B28"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29614FB0" w14:textId="05E05D89"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7B41349D" w14:textId="0B70F1D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7</w:t>
            </w:r>
          </w:p>
        </w:tc>
        <w:tc>
          <w:tcPr>
            <w:tcW w:w="923" w:type="dxa"/>
            <w:shd w:val="clear" w:color="auto" w:fill="00B0F0"/>
            <w:vAlign w:val="center"/>
          </w:tcPr>
          <w:p w14:paraId="721D4B1A" w14:textId="06F9966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171A580B" w14:textId="300AA43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43E1E02D" w14:textId="234B76F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40</w:t>
            </w:r>
          </w:p>
        </w:tc>
        <w:tc>
          <w:tcPr>
            <w:tcW w:w="930" w:type="dxa"/>
            <w:shd w:val="clear" w:color="auto" w:fill="00B050"/>
            <w:vAlign w:val="center"/>
          </w:tcPr>
          <w:p w14:paraId="0448D46E" w14:textId="211F2A5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484A4033" w14:textId="790A4591" w:rsidTr="00ED1FB8">
        <w:trPr>
          <w:jc w:val="center"/>
        </w:trPr>
        <w:tc>
          <w:tcPr>
            <w:tcW w:w="1178" w:type="dxa"/>
            <w:shd w:val="clear" w:color="auto" w:fill="D9D9D9" w:themeFill="background1" w:themeFillShade="D9"/>
          </w:tcPr>
          <w:p w14:paraId="1CCEB249"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17CC1B7"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7A27E762" w14:textId="0A206E90"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33</w:t>
            </w:r>
          </w:p>
        </w:tc>
        <w:tc>
          <w:tcPr>
            <w:tcW w:w="920" w:type="dxa"/>
            <w:shd w:val="clear" w:color="auto" w:fill="FF0000"/>
            <w:vAlign w:val="center"/>
          </w:tcPr>
          <w:p w14:paraId="224AB272" w14:textId="193E3F11"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10B43ECE" w14:textId="43A8DC5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163D7477" w14:textId="4019FC6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8</w:t>
            </w:r>
          </w:p>
        </w:tc>
        <w:tc>
          <w:tcPr>
            <w:tcW w:w="923" w:type="dxa"/>
            <w:shd w:val="clear" w:color="auto" w:fill="00B0F0"/>
            <w:vAlign w:val="center"/>
          </w:tcPr>
          <w:p w14:paraId="67E49C3A" w14:textId="3FF4CC7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52687BA4" w14:textId="2D55C5C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0AA02269" w14:textId="4E91527C"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25</w:t>
            </w:r>
          </w:p>
        </w:tc>
        <w:tc>
          <w:tcPr>
            <w:tcW w:w="930" w:type="dxa"/>
            <w:shd w:val="clear" w:color="auto" w:fill="00B050"/>
            <w:vAlign w:val="center"/>
          </w:tcPr>
          <w:p w14:paraId="1A1BC211" w14:textId="38164E2B"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574A4F1C" w14:textId="35F0B95A" w:rsidTr="00ED1FB8">
        <w:trPr>
          <w:jc w:val="center"/>
        </w:trPr>
        <w:tc>
          <w:tcPr>
            <w:tcW w:w="1178" w:type="dxa"/>
            <w:shd w:val="clear" w:color="auto" w:fill="D9D9D9" w:themeFill="background1" w:themeFillShade="D9"/>
          </w:tcPr>
          <w:p w14:paraId="638DCA47"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4061DDC"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01882F4C" w14:textId="79B43A9D"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33</w:t>
            </w:r>
          </w:p>
        </w:tc>
        <w:tc>
          <w:tcPr>
            <w:tcW w:w="920" w:type="dxa"/>
            <w:shd w:val="clear" w:color="auto" w:fill="FF0000"/>
            <w:vAlign w:val="center"/>
          </w:tcPr>
          <w:p w14:paraId="46100954" w14:textId="123993FF"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6303254F" w14:textId="4AC1896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6083F435" w14:textId="7DC1470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9</w:t>
            </w:r>
          </w:p>
        </w:tc>
        <w:tc>
          <w:tcPr>
            <w:tcW w:w="923" w:type="dxa"/>
            <w:shd w:val="clear" w:color="auto" w:fill="00B0F0"/>
            <w:vAlign w:val="center"/>
          </w:tcPr>
          <w:p w14:paraId="608B33AD" w14:textId="7ACFA99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2341F4F5" w14:textId="0BAB01D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1E7C6B45" w14:textId="3A718CA9"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24</w:t>
            </w:r>
          </w:p>
        </w:tc>
        <w:tc>
          <w:tcPr>
            <w:tcW w:w="930" w:type="dxa"/>
            <w:shd w:val="clear" w:color="auto" w:fill="00B050"/>
            <w:vAlign w:val="center"/>
          </w:tcPr>
          <w:p w14:paraId="6F038DDB" w14:textId="312E122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118ACFA0" w14:textId="7665F46E" w:rsidTr="00ED1FB8">
        <w:trPr>
          <w:jc w:val="center"/>
        </w:trPr>
        <w:tc>
          <w:tcPr>
            <w:tcW w:w="1178" w:type="dxa"/>
            <w:shd w:val="clear" w:color="auto" w:fill="D9D9D9" w:themeFill="background1" w:themeFillShade="D9"/>
          </w:tcPr>
          <w:p w14:paraId="58C9D39D"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5EF53F6"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06217D2A" w14:textId="0974D24C"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46</w:t>
            </w:r>
          </w:p>
        </w:tc>
        <w:tc>
          <w:tcPr>
            <w:tcW w:w="920" w:type="dxa"/>
            <w:shd w:val="clear" w:color="auto" w:fill="FF0000"/>
            <w:vAlign w:val="center"/>
          </w:tcPr>
          <w:p w14:paraId="4B39C9F6" w14:textId="61B45D7D"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4CA88743" w14:textId="4F7B251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46BB1AAD" w14:textId="424A51F9"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6</w:t>
            </w:r>
          </w:p>
        </w:tc>
        <w:tc>
          <w:tcPr>
            <w:tcW w:w="923" w:type="dxa"/>
            <w:shd w:val="clear" w:color="auto" w:fill="00B0F0"/>
            <w:vAlign w:val="center"/>
          </w:tcPr>
          <w:p w14:paraId="4DCB766B" w14:textId="383791E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3FE8FD44" w14:textId="46E5199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7E3DE492" w14:textId="5E13AB6B"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40</w:t>
            </w:r>
          </w:p>
        </w:tc>
        <w:tc>
          <w:tcPr>
            <w:tcW w:w="930" w:type="dxa"/>
            <w:shd w:val="clear" w:color="auto" w:fill="00B050"/>
            <w:vAlign w:val="center"/>
          </w:tcPr>
          <w:p w14:paraId="405F1320" w14:textId="33A4017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798807E1" w14:textId="1A6D9383" w:rsidTr="00ED1FB8">
        <w:trPr>
          <w:jc w:val="center"/>
        </w:trPr>
        <w:tc>
          <w:tcPr>
            <w:tcW w:w="1178" w:type="dxa"/>
            <w:shd w:val="clear" w:color="auto" w:fill="D9D9D9" w:themeFill="background1" w:themeFillShade="D9"/>
          </w:tcPr>
          <w:p w14:paraId="154BDE0E"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F7360DF"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02C58782" w14:textId="68582A65"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12</w:t>
            </w:r>
          </w:p>
        </w:tc>
        <w:tc>
          <w:tcPr>
            <w:tcW w:w="920" w:type="dxa"/>
            <w:shd w:val="clear" w:color="auto" w:fill="FF0000"/>
            <w:vAlign w:val="center"/>
          </w:tcPr>
          <w:p w14:paraId="0F4E40B4" w14:textId="195F474D"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3030673E" w14:textId="35D9D52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4930BB54" w14:textId="00D4051B"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3" w:type="dxa"/>
            <w:shd w:val="clear" w:color="auto" w:fill="00B0F0"/>
            <w:vAlign w:val="center"/>
          </w:tcPr>
          <w:p w14:paraId="6EEC47B6" w14:textId="60D4838B"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528E6357" w14:textId="53C7682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0D425DA9" w14:textId="23F4753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12</w:t>
            </w:r>
          </w:p>
        </w:tc>
        <w:tc>
          <w:tcPr>
            <w:tcW w:w="930" w:type="dxa"/>
            <w:shd w:val="clear" w:color="auto" w:fill="00B050"/>
            <w:vAlign w:val="center"/>
          </w:tcPr>
          <w:p w14:paraId="78C0B6BE" w14:textId="74429EC4"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26EB27F4" w14:textId="142F9308" w:rsidTr="00ED1FB8">
        <w:trPr>
          <w:jc w:val="center"/>
        </w:trPr>
        <w:tc>
          <w:tcPr>
            <w:tcW w:w="1178" w:type="dxa"/>
            <w:shd w:val="clear" w:color="auto" w:fill="D9D9D9" w:themeFill="background1" w:themeFillShade="D9"/>
          </w:tcPr>
          <w:p w14:paraId="72A32FC2"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73F09F2"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40D80508" w14:textId="486D72DD"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3</w:t>
            </w:r>
          </w:p>
        </w:tc>
        <w:tc>
          <w:tcPr>
            <w:tcW w:w="920" w:type="dxa"/>
            <w:shd w:val="clear" w:color="auto" w:fill="FF0000"/>
            <w:vAlign w:val="center"/>
          </w:tcPr>
          <w:p w14:paraId="66CCDDF1" w14:textId="29DC5C22"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246D4CC6" w14:textId="3AD1BDD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2E97EB43" w14:textId="1B6CA5AB"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3" w:type="dxa"/>
            <w:shd w:val="clear" w:color="auto" w:fill="00B0F0"/>
            <w:vAlign w:val="center"/>
          </w:tcPr>
          <w:p w14:paraId="3A45E83C" w14:textId="321C4C51"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181764BA" w14:textId="02A885F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675E92EA" w14:textId="1626F8B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3</w:t>
            </w:r>
          </w:p>
        </w:tc>
        <w:tc>
          <w:tcPr>
            <w:tcW w:w="930" w:type="dxa"/>
            <w:shd w:val="clear" w:color="auto" w:fill="00B050"/>
            <w:vAlign w:val="center"/>
          </w:tcPr>
          <w:p w14:paraId="00286510" w14:textId="70215F79"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5864F5AC" w14:textId="28B9D168" w:rsidTr="00ED1FB8">
        <w:trPr>
          <w:jc w:val="center"/>
        </w:trPr>
        <w:tc>
          <w:tcPr>
            <w:tcW w:w="1178" w:type="dxa"/>
            <w:shd w:val="clear" w:color="auto" w:fill="D9D9D9" w:themeFill="background1" w:themeFillShade="D9"/>
          </w:tcPr>
          <w:p w14:paraId="26689389"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5C741A6"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6EEBF84A" w14:textId="482E20BF"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20" w:type="dxa"/>
            <w:shd w:val="clear" w:color="auto" w:fill="FF0000"/>
            <w:vAlign w:val="center"/>
          </w:tcPr>
          <w:p w14:paraId="1B49DA37" w14:textId="2CAB1601"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4395CA4C" w14:textId="4B589C9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6679C1A1" w14:textId="217D3663"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3" w:type="dxa"/>
            <w:shd w:val="clear" w:color="auto" w:fill="00B0F0"/>
            <w:vAlign w:val="center"/>
          </w:tcPr>
          <w:p w14:paraId="6DA119BA" w14:textId="5B9C3766"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4D955D94" w14:textId="1306302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053BADE4" w14:textId="6F730C4E"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30" w:type="dxa"/>
            <w:shd w:val="clear" w:color="auto" w:fill="00B050"/>
            <w:vAlign w:val="center"/>
          </w:tcPr>
          <w:p w14:paraId="7BA35E44" w14:textId="2BAC03FF"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6696D26D" w14:textId="45645CFA" w:rsidTr="00ED1FB8">
        <w:trPr>
          <w:jc w:val="center"/>
        </w:trPr>
        <w:tc>
          <w:tcPr>
            <w:tcW w:w="1178" w:type="dxa"/>
            <w:shd w:val="clear" w:color="auto" w:fill="D9D9D9" w:themeFill="background1" w:themeFillShade="D9"/>
          </w:tcPr>
          <w:p w14:paraId="3431A020"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A77FD4E"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0C6CDFCB" w14:textId="283D641E"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20" w:type="dxa"/>
            <w:shd w:val="clear" w:color="auto" w:fill="FF0000"/>
            <w:vAlign w:val="center"/>
          </w:tcPr>
          <w:p w14:paraId="299B8C94" w14:textId="56369103"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6816D7B0" w14:textId="01222AA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4EF2E995" w14:textId="16C9FF9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3" w:type="dxa"/>
            <w:shd w:val="clear" w:color="auto" w:fill="00B0F0"/>
            <w:vAlign w:val="center"/>
          </w:tcPr>
          <w:p w14:paraId="47D2370D" w14:textId="5E5DFD12"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3C3B62F7" w14:textId="56C2850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2D3CA1CB" w14:textId="7F7530E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30" w:type="dxa"/>
            <w:shd w:val="clear" w:color="auto" w:fill="00B050"/>
            <w:vAlign w:val="center"/>
          </w:tcPr>
          <w:p w14:paraId="364FA97B" w14:textId="4DE2214D"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8A78C6" w14:paraId="474C5AC0" w14:textId="2925922D" w:rsidTr="00ED1FB8">
        <w:trPr>
          <w:jc w:val="center"/>
        </w:trPr>
        <w:tc>
          <w:tcPr>
            <w:tcW w:w="1178" w:type="dxa"/>
            <w:shd w:val="clear" w:color="auto" w:fill="D9D9D9" w:themeFill="background1" w:themeFillShade="D9"/>
          </w:tcPr>
          <w:p w14:paraId="43137E3B" w14:textId="77777777" w:rsidR="00687457" w:rsidRDefault="00687457" w:rsidP="006874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6661030"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60" w:type="dxa"/>
            <w:shd w:val="clear" w:color="auto" w:fill="FF0000"/>
            <w:vAlign w:val="center"/>
          </w:tcPr>
          <w:p w14:paraId="3CF10ED0" w14:textId="1487AABA"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20" w:type="dxa"/>
            <w:shd w:val="clear" w:color="auto" w:fill="FF0000"/>
            <w:vAlign w:val="center"/>
          </w:tcPr>
          <w:p w14:paraId="1D08DE24" w14:textId="33AD5845" w:rsidR="00687457" w:rsidRPr="00ED1FB8" w:rsidRDefault="00687457" w:rsidP="00687457">
            <w:pPr>
              <w:pStyle w:val="BodyTextIndent"/>
              <w:ind w:left="0" w:firstLine="0"/>
              <w:jc w:val="center"/>
              <w:rPr>
                <w:rFonts w:ascii="Arial" w:hAnsi="Arial" w:cs="Arial"/>
                <w:b w:val="0"/>
                <w:bCs w:val="0"/>
                <w:iCs/>
                <w:color w:val="000000"/>
                <w:sz w:val="20"/>
                <w:szCs w:val="20"/>
                <w:lang w:val="ro-RO"/>
              </w:rPr>
            </w:pPr>
            <w:r w:rsidRPr="00ED1FB8">
              <w:rPr>
                <w:rFonts w:ascii="Arial" w:hAnsi="Arial" w:cs="Arial"/>
                <w:b w:val="0"/>
                <w:bCs w:val="0"/>
                <w:color w:val="000000"/>
                <w:sz w:val="20"/>
                <w:szCs w:val="20"/>
              </w:rPr>
              <w:t>0</w:t>
            </w:r>
          </w:p>
        </w:tc>
        <w:tc>
          <w:tcPr>
            <w:tcW w:w="917" w:type="dxa"/>
            <w:shd w:val="clear" w:color="auto" w:fill="00B0F0"/>
            <w:vAlign w:val="center"/>
          </w:tcPr>
          <w:p w14:paraId="504FA57E" w14:textId="77246BE6"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13" w:type="dxa"/>
            <w:shd w:val="clear" w:color="auto" w:fill="00B0F0"/>
            <w:vAlign w:val="center"/>
          </w:tcPr>
          <w:p w14:paraId="57C75863" w14:textId="4B4C4A18"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3" w:type="dxa"/>
            <w:shd w:val="clear" w:color="auto" w:fill="00B0F0"/>
            <w:vAlign w:val="center"/>
          </w:tcPr>
          <w:p w14:paraId="06D227C5" w14:textId="48C3582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4" w:type="dxa"/>
            <w:shd w:val="clear" w:color="auto" w:fill="00B050"/>
            <w:vAlign w:val="center"/>
          </w:tcPr>
          <w:p w14:paraId="21D17BAE" w14:textId="0919BD6B"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21" w:type="dxa"/>
            <w:shd w:val="clear" w:color="auto" w:fill="00B050"/>
            <w:vAlign w:val="center"/>
          </w:tcPr>
          <w:p w14:paraId="4C5A289F" w14:textId="3B845EE7"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c>
          <w:tcPr>
            <w:tcW w:w="930" w:type="dxa"/>
            <w:shd w:val="clear" w:color="auto" w:fill="00B050"/>
            <w:vAlign w:val="center"/>
          </w:tcPr>
          <w:p w14:paraId="21658E8F" w14:textId="6039A420" w:rsidR="00687457" w:rsidRPr="00687457" w:rsidRDefault="00687457" w:rsidP="00687457">
            <w:pPr>
              <w:pStyle w:val="BodyTextIndent"/>
              <w:ind w:left="0" w:firstLine="0"/>
              <w:jc w:val="center"/>
              <w:rPr>
                <w:rFonts w:ascii="Arial" w:hAnsi="Arial" w:cs="Arial"/>
                <w:b w:val="0"/>
                <w:bCs w:val="0"/>
                <w:iCs/>
                <w:color w:val="000000"/>
                <w:sz w:val="20"/>
                <w:szCs w:val="20"/>
                <w:lang w:val="ro-RO"/>
              </w:rPr>
            </w:pPr>
            <w:r w:rsidRPr="00687457">
              <w:rPr>
                <w:rFonts w:ascii="Arial" w:hAnsi="Arial" w:cs="Arial"/>
                <w:b w:val="0"/>
                <w:bCs w:val="0"/>
                <w:color w:val="000000"/>
                <w:sz w:val="20"/>
                <w:szCs w:val="20"/>
              </w:rPr>
              <w:t>0</w:t>
            </w:r>
          </w:p>
        </w:tc>
      </w:tr>
      <w:tr w:rsidR="00687457" w:rsidRPr="0025054A" w14:paraId="317E3ECA" w14:textId="501ABEFE" w:rsidTr="00ED1FB8">
        <w:trPr>
          <w:jc w:val="center"/>
        </w:trPr>
        <w:tc>
          <w:tcPr>
            <w:tcW w:w="1178" w:type="dxa"/>
            <w:shd w:val="clear" w:color="auto" w:fill="D9D9D9" w:themeFill="background1" w:themeFillShade="D9"/>
          </w:tcPr>
          <w:p w14:paraId="57425BB4" w14:textId="77777777" w:rsidR="00687457" w:rsidRPr="0025054A" w:rsidRDefault="00687457" w:rsidP="0068745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C201979" w:rsidR="00687457" w:rsidRPr="00ED1FB8" w:rsidRDefault="00687457" w:rsidP="00687457">
            <w:pPr>
              <w:pStyle w:val="BodyTextIndent"/>
              <w:ind w:left="0" w:firstLine="0"/>
              <w:jc w:val="center"/>
              <w:rPr>
                <w:rFonts w:ascii="Arial" w:hAnsi="Arial" w:cs="Arial"/>
                <w:iCs/>
                <w:color w:val="000000"/>
                <w:sz w:val="20"/>
                <w:szCs w:val="20"/>
                <w:lang w:val="ro-RO"/>
              </w:rPr>
            </w:pPr>
            <w:r w:rsidRPr="00ED1FB8">
              <w:rPr>
                <w:rFonts w:ascii="Arial" w:hAnsi="Arial" w:cs="Arial"/>
                <w:color w:val="000000"/>
                <w:sz w:val="20"/>
                <w:szCs w:val="20"/>
              </w:rPr>
              <w:t>1</w:t>
            </w:r>
          </w:p>
        </w:tc>
        <w:tc>
          <w:tcPr>
            <w:tcW w:w="960" w:type="dxa"/>
            <w:shd w:val="clear" w:color="auto" w:fill="FF0000"/>
            <w:vAlign w:val="center"/>
          </w:tcPr>
          <w:p w14:paraId="48EDEEAC" w14:textId="167DF899" w:rsidR="00687457" w:rsidRPr="00ED1FB8" w:rsidRDefault="00687457" w:rsidP="00687457">
            <w:pPr>
              <w:pStyle w:val="BodyTextIndent"/>
              <w:ind w:left="0" w:firstLine="0"/>
              <w:jc w:val="center"/>
              <w:rPr>
                <w:rFonts w:ascii="Arial" w:hAnsi="Arial" w:cs="Arial"/>
                <w:iCs/>
                <w:color w:val="000000"/>
                <w:sz w:val="20"/>
                <w:szCs w:val="20"/>
                <w:lang w:val="ro-RO"/>
              </w:rPr>
            </w:pPr>
            <w:r w:rsidRPr="00ED1FB8">
              <w:rPr>
                <w:rFonts w:ascii="Arial" w:hAnsi="Arial" w:cs="Arial"/>
                <w:color w:val="000000"/>
                <w:sz w:val="20"/>
                <w:szCs w:val="20"/>
              </w:rPr>
              <w:t>683</w:t>
            </w:r>
          </w:p>
        </w:tc>
        <w:tc>
          <w:tcPr>
            <w:tcW w:w="920" w:type="dxa"/>
            <w:shd w:val="clear" w:color="auto" w:fill="FF0000"/>
            <w:vAlign w:val="center"/>
          </w:tcPr>
          <w:p w14:paraId="1D45FB0D" w14:textId="79B6BD8D" w:rsidR="00687457" w:rsidRPr="00ED1FB8" w:rsidRDefault="00687457" w:rsidP="00687457">
            <w:pPr>
              <w:pStyle w:val="BodyTextIndent"/>
              <w:ind w:left="0" w:firstLine="0"/>
              <w:jc w:val="center"/>
              <w:rPr>
                <w:rFonts w:ascii="Arial" w:hAnsi="Arial" w:cs="Arial"/>
                <w:iCs/>
                <w:color w:val="000000"/>
                <w:sz w:val="20"/>
                <w:szCs w:val="20"/>
                <w:lang w:val="ro-RO"/>
              </w:rPr>
            </w:pPr>
            <w:r w:rsidRPr="00ED1FB8">
              <w:rPr>
                <w:rFonts w:ascii="Arial" w:hAnsi="Arial" w:cs="Arial"/>
                <w:color w:val="000000"/>
                <w:sz w:val="20"/>
                <w:szCs w:val="20"/>
              </w:rPr>
              <w:t>143</w:t>
            </w:r>
          </w:p>
        </w:tc>
        <w:tc>
          <w:tcPr>
            <w:tcW w:w="917" w:type="dxa"/>
            <w:shd w:val="clear" w:color="auto" w:fill="00B0F0"/>
            <w:vAlign w:val="center"/>
          </w:tcPr>
          <w:p w14:paraId="207963B6" w14:textId="1E5A4228" w:rsidR="00687457" w:rsidRPr="00687457" w:rsidRDefault="00687457" w:rsidP="00687457">
            <w:pPr>
              <w:pStyle w:val="BodyTextIndent"/>
              <w:ind w:left="0" w:firstLine="0"/>
              <w:jc w:val="center"/>
              <w:rPr>
                <w:rFonts w:ascii="Arial" w:hAnsi="Arial" w:cs="Arial"/>
                <w:iCs/>
                <w:color w:val="000000"/>
                <w:sz w:val="20"/>
                <w:szCs w:val="20"/>
                <w:lang w:val="ro-RO"/>
              </w:rPr>
            </w:pPr>
            <w:r w:rsidRPr="00687457">
              <w:rPr>
                <w:rFonts w:ascii="Arial" w:hAnsi="Arial" w:cs="Arial"/>
                <w:color w:val="000000"/>
                <w:sz w:val="20"/>
                <w:szCs w:val="20"/>
              </w:rPr>
              <w:t>1</w:t>
            </w:r>
          </w:p>
        </w:tc>
        <w:tc>
          <w:tcPr>
            <w:tcW w:w="913" w:type="dxa"/>
            <w:shd w:val="clear" w:color="auto" w:fill="00B0F0"/>
            <w:vAlign w:val="center"/>
          </w:tcPr>
          <w:p w14:paraId="5250FD3F" w14:textId="07A8CCE7" w:rsidR="00687457" w:rsidRPr="00687457" w:rsidRDefault="00687457" w:rsidP="00687457">
            <w:pPr>
              <w:pStyle w:val="BodyTextIndent"/>
              <w:ind w:left="0" w:firstLine="0"/>
              <w:jc w:val="center"/>
              <w:rPr>
                <w:rFonts w:ascii="Arial" w:hAnsi="Arial" w:cs="Arial"/>
                <w:iCs/>
                <w:color w:val="000000"/>
                <w:sz w:val="20"/>
                <w:szCs w:val="20"/>
                <w:lang w:val="ro-RO"/>
              </w:rPr>
            </w:pPr>
            <w:r w:rsidRPr="00687457">
              <w:rPr>
                <w:rFonts w:ascii="Arial" w:hAnsi="Arial" w:cs="Arial"/>
                <w:color w:val="000000"/>
                <w:sz w:val="20"/>
                <w:szCs w:val="20"/>
              </w:rPr>
              <w:t>426</w:t>
            </w:r>
          </w:p>
        </w:tc>
        <w:tc>
          <w:tcPr>
            <w:tcW w:w="923" w:type="dxa"/>
            <w:shd w:val="clear" w:color="auto" w:fill="00B0F0"/>
            <w:vAlign w:val="center"/>
          </w:tcPr>
          <w:p w14:paraId="6AEA16EC" w14:textId="71C9819F" w:rsidR="00687457" w:rsidRPr="00687457" w:rsidRDefault="00687457" w:rsidP="00687457">
            <w:pPr>
              <w:pStyle w:val="BodyTextIndent"/>
              <w:ind w:left="0" w:firstLine="0"/>
              <w:jc w:val="center"/>
              <w:rPr>
                <w:rFonts w:ascii="Arial" w:hAnsi="Arial" w:cs="Arial"/>
                <w:iCs/>
                <w:color w:val="000000"/>
                <w:sz w:val="20"/>
                <w:szCs w:val="20"/>
                <w:lang w:val="ro-RO"/>
              </w:rPr>
            </w:pPr>
            <w:r w:rsidRPr="00687457">
              <w:rPr>
                <w:rFonts w:ascii="Arial" w:hAnsi="Arial" w:cs="Arial"/>
                <w:color w:val="000000"/>
                <w:sz w:val="20"/>
                <w:szCs w:val="20"/>
              </w:rPr>
              <w:t>90</w:t>
            </w:r>
          </w:p>
        </w:tc>
        <w:tc>
          <w:tcPr>
            <w:tcW w:w="924" w:type="dxa"/>
            <w:shd w:val="clear" w:color="auto" w:fill="00B050"/>
            <w:vAlign w:val="center"/>
          </w:tcPr>
          <w:p w14:paraId="374DCB8E" w14:textId="5A7EAA72" w:rsidR="00687457" w:rsidRPr="00687457" w:rsidRDefault="00687457" w:rsidP="00687457">
            <w:pPr>
              <w:pStyle w:val="BodyTextIndent"/>
              <w:ind w:left="0" w:firstLine="0"/>
              <w:jc w:val="center"/>
              <w:rPr>
                <w:rFonts w:ascii="Arial" w:hAnsi="Arial" w:cs="Arial"/>
                <w:iCs/>
                <w:color w:val="000000"/>
                <w:sz w:val="20"/>
                <w:szCs w:val="20"/>
                <w:lang w:val="ro-RO"/>
              </w:rPr>
            </w:pPr>
            <w:r w:rsidRPr="00687457">
              <w:rPr>
                <w:rFonts w:ascii="Arial" w:hAnsi="Arial" w:cs="Arial"/>
                <w:color w:val="000000"/>
                <w:sz w:val="20"/>
                <w:szCs w:val="20"/>
              </w:rPr>
              <w:t>0</w:t>
            </w:r>
          </w:p>
        </w:tc>
        <w:tc>
          <w:tcPr>
            <w:tcW w:w="921" w:type="dxa"/>
            <w:shd w:val="clear" w:color="auto" w:fill="00B050"/>
            <w:vAlign w:val="center"/>
          </w:tcPr>
          <w:p w14:paraId="43A144AD" w14:textId="485DB0A7" w:rsidR="00687457" w:rsidRPr="00687457" w:rsidRDefault="00687457" w:rsidP="00687457">
            <w:pPr>
              <w:pStyle w:val="BodyTextIndent"/>
              <w:ind w:left="0" w:firstLine="0"/>
              <w:jc w:val="center"/>
              <w:rPr>
                <w:rFonts w:ascii="Arial" w:hAnsi="Arial" w:cs="Arial"/>
                <w:iCs/>
                <w:color w:val="000000"/>
                <w:sz w:val="20"/>
                <w:szCs w:val="20"/>
                <w:lang w:val="ro-RO"/>
              </w:rPr>
            </w:pPr>
            <w:r w:rsidRPr="00687457">
              <w:rPr>
                <w:rFonts w:ascii="Arial" w:hAnsi="Arial" w:cs="Arial"/>
                <w:color w:val="000000"/>
                <w:sz w:val="20"/>
                <w:szCs w:val="20"/>
              </w:rPr>
              <w:t>257</w:t>
            </w:r>
          </w:p>
        </w:tc>
        <w:tc>
          <w:tcPr>
            <w:tcW w:w="930" w:type="dxa"/>
            <w:shd w:val="clear" w:color="auto" w:fill="00B050"/>
            <w:vAlign w:val="center"/>
          </w:tcPr>
          <w:p w14:paraId="2D1DF536" w14:textId="4D4EDD52" w:rsidR="00687457" w:rsidRPr="00687457" w:rsidRDefault="00687457" w:rsidP="00687457">
            <w:pPr>
              <w:pStyle w:val="BodyTextIndent"/>
              <w:ind w:left="0" w:firstLine="0"/>
              <w:jc w:val="center"/>
              <w:rPr>
                <w:rFonts w:ascii="Arial" w:hAnsi="Arial" w:cs="Arial"/>
                <w:iCs/>
                <w:color w:val="000000"/>
                <w:sz w:val="20"/>
                <w:szCs w:val="20"/>
                <w:lang w:val="ro-RO"/>
              </w:rPr>
            </w:pPr>
            <w:r w:rsidRPr="00687457">
              <w:rPr>
                <w:rFonts w:ascii="Arial" w:hAnsi="Arial" w:cs="Arial"/>
                <w:color w:val="000000"/>
                <w:sz w:val="20"/>
                <w:szCs w:val="20"/>
              </w:rPr>
              <w:t>53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FE846" w14:textId="77777777" w:rsidR="000D7574" w:rsidRDefault="000D7574">
      <w:r>
        <w:separator/>
      </w:r>
    </w:p>
  </w:endnote>
  <w:endnote w:type="continuationSeparator" w:id="0">
    <w:p w14:paraId="44B462F2" w14:textId="77777777" w:rsidR="000D7574" w:rsidRDefault="000D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90BC2" w14:textId="77777777" w:rsidR="000D7574" w:rsidRDefault="000D7574">
      <w:r>
        <w:separator/>
      </w:r>
    </w:p>
  </w:footnote>
  <w:footnote w:type="continuationSeparator" w:id="0">
    <w:p w14:paraId="18147535" w14:textId="77777777" w:rsidR="000D7574" w:rsidRDefault="000D7574">
      <w:r>
        <w:continuationSeparator/>
      </w:r>
    </w:p>
  </w:footnote>
  <w:footnote w:id="1">
    <w:p w14:paraId="53CABB7A" w14:textId="77777777" w:rsidR="00DD6EA3" w:rsidRPr="00C9714F" w:rsidRDefault="00DD6EA3" w:rsidP="00DD6EA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2F22"/>
    <w:rsid w:val="00073EF5"/>
    <w:rsid w:val="00074B5C"/>
    <w:rsid w:val="000752F3"/>
    <w:rsid w:val="00075395"/>
    <w:rsid w:val="00077C13"/>
    <w:rsid w:val="00081CD5"/>
    <w:rsid w:val="00082524"/>
    <w:rsid w:val="00083078"/>
    <w:rsid w:val="000832E4"/>
    <w:rsid w:val="00084CF0"/>
    <w:rsid w:val="00084DF2"/>
    <w:rsid w:val="00087511"/>
    <w:rsid w:val="00095EF2"/>
    <w:rsid w:val="000973E8"/>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D7574"/>
    <w:rsid w:val="000E06C7"/>
    <w:rsid w:val="000E13E9"/>
    <w:rsid w:val="000E4346"/>
    <w:rsid w:val="000E525A"/>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3692B"/>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0CD2"/>
    <w:rsid w:val="00171D68"/>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460"/>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0235"/>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480"/>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0EE"/>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48A3"/>
    <w:rsid w:val="0048639C"/>
    <w:rsid w:val="00486549"/>
    <w:rsid w:val="00487EE9"/>
    <w:rsid w:val="00490153"/>
    <w:rsid w:val="0049196D"/>
    <w:rsid w:val="004927B7"/>
    <w:rsid w:val="00495F86"/>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D05"/>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16790"/>
    <w:rsid w:val="0052045F"/>
    <w:rsid w:val="00520903"/>
    <w:rsid w:val="005209E7"/>
    <w:rsid w:val="00520F0B"/>
    <w:rsid w:val="0052391B"/>
    <w:rsid w:val="00523B74"/>
    <w:rsid w:val="00524F85"/>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23B"/>
    <w:rsid w:val="005466C8"/>
    <w:rsid w:val="00546B6C"/>
    <w:rsid w:val="00552F37"/>
    <w:rsid w:val="00555972"/>
    <w:rsid w:val="00556333"/>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70B"/>
    <w:rsid w:val="0062740F"/>
    <w:rsid w:val="00630140"/>
    <w:rsid w:val="00632B3E"/>
    <w:rsid w:val="00636B28"/>
    <w:rsid w:val="00641384"/>
    <w:rsid w:val="00641CCF"/>
    <w:rsid w:val="00641F21"/>
    <w:rsid w:val="006446D5"/>
    <w:rsid w:val="00645372"/>
    <w:rsid w:val="00653C38"/>
    <w:rsid w:val="00654B87"/>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87457"/>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3053"/>
    <w:rsid w:val="006C4AC6"/>
    <w:rsid w:val="006C6389"/>
    <w:rsid w:val="006C6860"/>
    <w:rsid w:val="006C7200"/>
    <w:rsid w:val="006C73BC"/>
    <w:rsid w:val="006D6E8D"/>
    <w:rsid w:val="006D6F69"/>
    <w:rsid w:val="006D7E6D"/>
    <w:rsid w:val="006E0A2D"/>
    <w:rsid w:val="006E357A"/>
    <w:rsid w:val="006E5637"/>
    <w:rsid w:val="00700A83"/>
    <w:rsid w:val="00701891"/>
    <w:rsid w:val="007051F8"/>
    <w:rsid w:val="007109B9"/>
    <w:rsid w:val="00715148"/>
    <w:rsid w:val="0071694C"/>
    <w:rsid w:val="007205CB"/>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0710"/>
    <w:rsid w:val="00931087"/>
    <w:rsid w:val="00931CFE"/>
    <w:rsid w:val="00932210"/>
    <w:rsid w:val="0093284A"/>
    <w:rsid w:val="00932988"/>
    <w:rsid w:val="009351F7"/>
    <w:rsid w:val="00937DFC"/>
    <w:rsid w:val="009463C5"/>
    <w:rsid w:val="009471BC"/>
    <w:rsid w:val="00947A44"/>
    <w:rsid w:val="00947B26"/>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0F0C"/>
    <w:rsid w:val="009A30A4"/>
    <w:rsid w:val="009A539F"/>
    <w:rsid w:val="009A55BB"/>
    <w:rsid w:val="009A5682"/>
    <w:rsid w:val="009A5A1D"/>
    <w:rsid w:val="009B033C"/>
    <w:rsid w:val="009B0BB1"/>
    <w:rsid w:val="009B3414"/>
    <w:rsid w:val="009B517C"/>
    <w:rsid w:val="009B6A66"/>
    <w:rsid w:val="009B7942"/>
    <w:rsid w:val="009C02FE"/>
    <w:rsid w:val="009C0E61"/>
    <w:rsid w:val="009C3880"/>
    <w:rsid w:val="009C49A8"/>
    <w:rsid w:val="009C742C"/>
    <w:rsid w:val="009C7711"/>
    <w:rsid w:val="009D2479"/>
    <w:rsid w:val="009E0412"/>
    <w:rsid w:val="009E05F1"/>
    <w:rsid w:val="009E243D"/>
    <w:rsid w:val="009E7729"/>
    <w:rsid w:val="009E7FC9"/>
    <w:rsid w:val="009F0895"/>
    <w:rsid w:val="009F0B0C"/>
    <w:rsid w:val="009F231B"/>
    <w:rsid w:val="009F3DDB"/>
    <w:rsid w:val="009F710E"/>
    <w:rsid w:val="009F7F6A"/>
    <w:rsid w:val="00A00361"/>
    <w:rsid w:val="00A06093"/>
    <w:rsid w:val="00A0647B"/>
    <w:rsid w:val="00A06955"/>
    <w:rsid w:val="00A06C07"/>
    <w:rsid w:val="00A12200"/>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28A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87F64"/>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8E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54D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674"/>
    <w:rsid w:val="00C70EF8"/>
    <w:rsid w:val="00C734D0"/>
    <w:rsid w:val="00C7474F"/>
    <w:rsid w:val="00C74BE8"/>
    <w:rsid w:val="00C74EEF"/>
    <w:rsid w:val="00C75A74"/>
    <w:rsid w:val="00C76000"/>
    <w:rsid w:val="00C82BA9"/>
    <w:rsid w:val="00C82D5F"/>
    <w:rsid w:val="00C84076"/>
    <w:rsid w:val="00C85403"/>
    <w:rsid w:val="00C85641"/>
    <w:rsid w:val="00C868D8"/>
    <w:rsid w:val="00C8739E"/>
    <w:rsid w:val="00C87857"/>
    <w:rsid w:val="00C87A3B"/>
    <w:rsid w:val="00C91CD8"/>
    <w:rsid w:val="00C925BA"/>
    <w:rsid w:val="00C92741"/>
    <w:rsid w:val="00C95E2E"/>
    <w:rsid w:val="00C979B7"/>
    <w:rsid w:val="00C97D7F"/>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4C53"/>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63B4"/>
    <w:rsid w:val="00D87D33"/>
    <w:rsid w:val="00D90742"/>
    <w:rsid w:val="00D90A0D"/>
    <w:rsid w:val="00D911D3"/>
    <w:rsid w:val="00D94361"/>
    <w:rsid w:val="00D95A1D"/>
    <w:rsid w:val="00D95B57"/>
    <w:rsid w:val="00D97103"/>
    <w:rsid w:val="00D97457"/>
    <w:rsid w:val="00D97D07"/>
    <w:rsid w:val="00DA39BB"/>
    <w:rsid w:val="00DA39C8"/>
    <w:rsid w:val="00DA636B"/>
    <w:rsid w:val="00DA6BAA"/>
    <w:rsid w:val="00DB09ED"/>
    <w:rsid w:val="00DB0B70"/>
    <w:rsid w:val="00DB0EF7"/>
    <w:rsid w:val="00DB12D5"/>
    <w:rsid w:val="00DB4193"/>
    <w:rsid w:val="00DB43C3"/>
    <w:rsid w:val="00DB5623"/>
    <w:rsid w:val="00DB66DB"/>
    <w:rsid w:val="00DB7862"/>
    <w:rsid w:val="00DC0E55"/>
    <w:rsid w:val="00DC25C0"/>
    <w:rsid w:val="00DC2787"/>
    <w:rsid w:val="00DC3333"/>
    <w:rsid w:val="00DC3ED1"/>
    <w:rsid w:val="00DC4B87"/>
    <w:rsid w:val="00DC5916"/>
    <w:rsid w:val="00DC5964"/>
    <w:rsid w:val="00DD5B1F"/>
    <w:rsid w:val="00DD6EA3"/>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B7296"/>
    <w:rsid w:val="00EC0F66"/>
    <w:rsid w:val="00EC23E8"/>
    <w:rsid w:val="00EC2EC4"/>
    <w:rsid w:val="00EC3917"/>
    <w:rsid w:val="00EC5E3B"/>
    <w:rsid w:val="00EC6DC3"/>
    <w:rsid w:val="00EC73BE"/>
    <w:rsid w:val="00EC743A"/>
    <w:rsid w:val="00EC767D"/>
    <w:rsid w:val="00ED1FB8"/>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5F15"/>
    <w:rsid w:val="00F367A0"/>
    <w:rsid w:val="00F41201"/>
    <w:rsid w:val="00F4290F"/>
    <w:rsid w:val="00F4437C"/>
    <w:rsid w:val="00F45BD7"/>
    <w:rsid w:val="00F47403"/>
    <w:rsid w:val="00F552F8"/>
    <w:rsid w:val="00F55892"/>
    <w:rsid w:val="00F55943"/>
    <w:rsid w:val="00F624C2"/>
    <w:rsid w:val="00F63078"/>
    <w:rsid w:val="00F644A4"/>
    <w:rsid w:val="00F65523"/>
    <w:rsid w:val="00F66457"/>
    <w:rsid w:val="00F66936"/>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AE5"/>
    <w:rsid w:val="00FB3C50"/>
    <w:rsid w:val="00FB40F7"/>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1411</TotalTime>
  <Pages>26</Pages>
  <Words>6899</Words>
  <Characters>39330</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111</cp:revision>
  <cp:lastPrinted>2019-05-27T06:53:00Z</cp:lastPrinted>
  <dcterms:created xsi:type="dcterms:W3CDTF">2025-05-05T11:18:00Z</dcterms:created>
  <dcterms:modified xsi:type="dcterms:W3CDTF">2026-05-27T17:58:00Z</dcterms:modified>
</cp:coreProperties>
</file>