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2FD55AC" w14:textId="407DF83F" w:rsidR="00DF4F13" w:rsidRDefault="00DF4F13" w:rsidP="00DF4F1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2E0AA1">
        <w:rPr>
          <w:rFonts w:ascii="Arial" w:hAnsi="Arial" w:cs="Arial"/>
          <w:b/>
          <w:noProof/>
          <w:sz w:val="40"/>
          <w:szCs w:val="40"/>
          <w:lang w:val="fr-FR"/>
        </w:rPr>
        <w:drawing>
          <wp:inline distT="0" distB="0" distL="0" distR="0" wp14:anchorId="3FDB1690" wp14:editId="1AD6E0E2">
            <wp:extent cx="6118860" cy="4222750"/>
            <wp:effectExtent l="0" t="0" r="0" b="6350"/>
            <wp:docPr id="16390329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22750"/>
                    </a:xfrm>
                    <a:prstGeom prst="rect">
                      <a:avLst/>
                    </a:prstGeom>
                    <a:noFill/>
                    <a:ln>
                      <a:noFill/>
                    </a:ln>
                  </pic:spPr>
                </pic:pic>
              </a:graphicData>
            </a:graphic>
          </wp:inline>
        </w:drawing>
      </w:r>
    </w:p>
    <w:p w14:paraId="5BCC8CA3" w14:textId="77777777" w:rsidR="00DF4F13" w:rsidRDefault="00DF4F13" w:rsidP="00DF4F13">
      <w:pPr>
        <w:pStyle w:val="DefaultText"/>
        <w:jc w:val="center"/>
        <w:rPr>
          <w:rFonts w:ascii="Arial" w:hAnsi="Arial" w:cs="Arial"/>
          <w:b/>
          <w:sz w:val="32"/>
          <w:szCs w:val="32"/>
          <w:lang w:val="ro-RO"/>
        </w:rPr>
      </w:pPr>
      <w:r>
        <w:rPr>
          <w:rFonts w:ascii="Arial" w:hAnsi="Arial" w:cs="Arial"/>
          <w:b/>
          <w:sz w:val="32"/>
          <w:szCs w:val="32"/>
          <w:lang w:val="ro-RO"/>
        </w:rPr>
        <w:t>DN19_km135+600-km149+978</w:t>
      </w:r>
    </w:p>
    <w:p w14:paraId="49A8F3D5" w14:textId="513C2B4C" w:rsidR="00CF0728" w:rsidRDefault="00DF4F13" w:rsidP="00DF4F1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51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23E9506"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354D5">
        <w:rPr>
          <w:rFonts w:ascii="Arial" w:hAnsi="Arial" w:cs="Arial"/>
          <w:lang w:val="pt-BR"/>
        </w:rPr>
        <w:t>9</w:t>
      </w:r>
      <w:r w:rsidR="00CF0728">
        <w:rPr>
          <w:rFonts w:ascii="Arial" w:hAnsi="Arial" w:cs="Arial"/>
          <w:lang w:val="pt-BR"/>
        </w:rPr>
        <w:t>_km</w:t>
      </w:r>
      <w:r w:rsidR="00DD6EA3">
        <w:rPr>
          <w:rFonts w:ascii="Arial" w:hAnsi="Arial" w:cs="Arial"/>
          <w:lang w:val="pt-BR"/>
        </w:rPr>
        <w:t>1</w:t>
      </w:r>
      <w:r w:rsidR="00DF4F13">
        <w:rPr>
          <w:rFonts w:ascii="Arial" w:hAnsi="Arial" w:cs="Arial"/>
          <w:lang w:val="pt-BR"/>
        </w:rPr>
        <w:t>35</w:t>
      </w:r>
      <w:r w:rsidR="00CF0728">
        <w:rPr>
          <w:rFonts w:ascii="Arial" w:hAnsi="Arial" w:cs="Arial"/>
          <w:lang w:val="pt-BR"/>
        </w:rPr>
        <w:t>+</w:t>
      </w:r>
      <w:r w:rsidR="00DF4F13">
        <w:rPr>
          <w:rFonts w:ascii="Arial" w:hAnsi="Arial" w:cs="Arial"/>
          <w:lang w:val="pt-BR"/>
        </w:rPr>
        <w:t>600</w:t>
      </w:r>
      <w:r w:rsidR="00CF0728">
        <w:rPr>
          <w:rFonts w:ascii="Arial" w:hAnsi="Arial" w:cs="Arial"/>
          <w:lang w:val="pt-BR"/>
        </w:rPr>
        <w:t>-km</w:t>
      </w:r>
      <w:r w:rsidR="00C354D5">
        <w:rPr>
          <w:rFonts w:ascii="Arial" w:hAnsi="Arial" w:cs="Arial"/>
          <w:lang w:val="pt-BR"/>
        </w:rPr>
        <w:t>1</w:t>
      </w:r>
      <w:r w:rsidR="00DF4F13">
        <w:rPr>
          <w:rFonts w:ascii="Arial" w:hAnsi="Arial" w:cs="Arial"/>
          <w:lang w:val="pt-BR"/>
        </w:rPr>
        <w:t>49</w:t>
      </w:r>
      <w:r w:rsidR="00CF0728">
        <w:rPr>
          <w:rFonts w:ascii="Arial" w:hAnsi="Arial" w:cs="Arial"/>
          <w:lang w:val="pt-BR"/>
        </w:rPr>
        <w:t>+</w:t>
      </w:r>
      <w:r w:rsidR="00DF4F13">
        <w:rPr>
          <w:rFonts w:ascii="Arial" w:hAnsi="Arial" w:cs="Arial"/>
          <w:lang w:val="pt-BR"/>
        </w:rPr>
        <w:t>978</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0C2598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C354D5">
        <w:rPr>
          <w:rFonts w:ascii="Arial" w:hAnsi="Arial" w:cs="Arial"/>
          <w:b/>
          <w:lang w:eastAsia="en-US"/>
        </w:rPr>
        <w:t>9</w:t>
      </w:r>
      <w:r w:rsidR="0052391B" w:rsidRPr="0052391B">
        <w:rPr>
          <w:rFonts w:ascii="Arial" w:hAnsi="Arial" w:cs="Arial"/>
          <w:b/>
          <w:lang w:eastAsia="en-US"/>
        </w:rPr>
        <w:t xml:space="preserve"> km </w:t>
      </w:r>
      <w:r w:rsidR="00DF4F13">
        <w:rPr>
          <w:rFonts w:ascii="Arial" w:hAnsi="Arial" w:cs="Arial"/>
          <w:b/>
          <w:lang w:eastAsia="en-US"/>
        </w:rPr>
        <w:t>135</w:t>
      </w:r>
      <w:r w:rsidR="009F0895" w:rsidRPr="0052391B">
        <w:rPr>
          <w:rFonts w:ascii="Arial" w:hAnsi="Arial" w:cs="Arial"/>
          <w:b/>
          <w:lang w:eastAsia="en-US"/>
        </w:rPr>
        <w:t>+</w:t>
      </w:r>
      <w:r w:rsidR="00DF4F13">
        <w:rPr>
          <w:rFonts w:ascii="Arial" w:hAnsi="Arial" w:cs="Arial"/>
          <w:b/>
          <w:lang w:eastAsia="en-US"/>
        </w:rPr>
        <w:t>600</w:t>
      </w:r>
      <w:r w:rsidR="009F0895">
        <w:rPr>
          <w:rFonts w:ascii="Arial" w:hAnsi="Arial" w:cs="Arial"/>
          <w:b/>
          <w:lang w:eastAsia="en-US"/>
        </w:rPr>
        <w:t xml:space="preserve"> </w:t>
      </w:r>
      <w:r w:rsidR="0052391B" w:rsidRPr="0052391B">
        <w:rPr>
          <w:rFonts w:ascii="Arial" w:hAnsi="Arial" w:cs="Arial"/>
          <w:b/>
          <w:lang w:eastAsia="en-US"/>
        </w:rPr>
        <w:t xml:space="preserve">– km </w:t>
      </w:r>
      <w:r w:rsidR="00DF4F13">
        <w:rPr>
          <w:rFonts w:ascii="Arial" w:hAnsi="Arial" w:cs="Arial"/>
          <w:b/>
          <w:lang w:eastAsia="en-US"/>
        </w:rPr>
        <w:t>149</w:t>
      </w:r>
      <w:r w:rsidR="0052391B" w:rsidRPr="0052391B">
        <w:rPr>
          <w:rFonts w:ascii="Arial" w:hAnsi="Arial" w:cs="Arial"/>
          <w:b/>
          <w:lang w:eastAsia="en-US"/>
        </w:rPr>
        <w:t>+</w:t>
      </w:r>
      <w:r w:rsidR="00DF4F13">
        <w:rPr>
          <w:rFonts w:ascii="Arial" w:hAnsi="Arial" w:cs="Arial"/>
          <w:b/>
          <w:lang w:eastAsia="en-US"/>
        </w:rPr>
        <w:t>978</w:t>
      </w:r>
    </w:p>
    <w:p w14:paraId="6F974282" w14:textId="77777777" w:rsidR="00DF4F13" w:rsidRDefault="00DF4F13" w:rsidP="00DF4F1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DN19_km135+600-km149+</w:t>
      </w:r>
      <w:bookmarkEnd w:id="12"/>
      <w:r>
        <w:rPr>
          <w:rFonts w:ascii="Arial" w:hAnsi="Arial" w:cs="Arial"/>
          <w:color w:val="auto"/>
          <w:lang w:val="pt-BR"/>
        </w:rPr>
        <w:t xml:space="preserve">978 </w:t>
      </w:r>
      <w:bookmarkEnd w:id="13"/>
      <w:r>
        <w:rPr>
          <w:rFonts w:ascii="Arial" w:hAnsi="Arial" w:cs="Arial"/>
          <w:color w:val="auto"/>
          <w:lang w:val="pt-BR"/>
        </w:rPr>
        <w:t xml:space="preserve">face parte din drumul național DN19 de 230,716 km care leagă DN1 cu nordul țării trecând prin Oradea (DN1), Carei, Satu Mare, Livada, Negrești-Oaș și Sighetul Marmației (DN18). Este delimitat de </w:t>
      </w:r>
      <w:r>
        <w:rPr>
          <w:rFonts w:ascii="Arial" w:hAnsi="Arial" w:cs="Arial"/>
          <w:color w:val="auto"/>
          <w:lang w:val="it-IT"/>
        </w:rPr>
        <w:t>ieșirea din Mun. Satu Mare</w:t>
      </w:r>
      <w:r>
        <w:rPr>
          <w:rFonts w:ascii="Arial" w:hAnsi="Arial" w:cs="Arial"/>
          <w:color w:val="auto"/>
          <w:lang w:val="pt-BR"/>
        </w:rPr>
        <w:t xml:space="preserve"> și </w:t>
      </w:r>
      <w:r>
        <w:rPr>
          <w:rFonts w:ascii="Arial" w:hAnsi="Arial" w:cs="Arial"/>
          <w:color w:val="auto"/>
          <w:lang w:val="it-IT"/>
        </w:rPr>
        <w:t>intersecția cu DN1C</w:t>
      </w:r>
      <w:r>
        <w:rPr>
          <w:rFonts w:ascii="Arial" w:hAnsi="Arial" w:cs="Arial"/>
          <w:color w:val="auto"/>
          <w:lang w:val="pt-BR"/>
        </w:rPr>
        <w:t>.</w:t>
      </w:r>
    </w:p>
    <w:p w14:paraId="18DF72A9" w14:textId="77777777" w:rsidR="00DF4F13" w:rsidRPr="0093612E" w:rsidRDefault="00DF4F13" w:rsidP="00DF4F13">
      <w:pPr>
        <w:pStyle w:val="WW-Default"/>
        <w:jc w:val="both"/>
        <w:rPr>
          <w:rFonts w:ascii="Arial" w:hAnsi="Arial" w:cs="Arial"/>
          <w:color w:val="auto"/>
          <w:lang w:val="pt-BR"/>
        </w:rPr>
      </w:pPr>
    </w:p>
    <w:p w14:paraId="4F3E7391" w14:textId="77777777" w:rsidR="00DF4F13" w:rsidRDefault="00DF4F13" w:rsidP="00DF4F13">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14,378</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9E46808" w14:textId="77777777" w:rsidR="00DF4F13" w:rsidRDefault="00DF4F13" w:rsidP="00DF4F13">
      <w:pPr>
        <w:pStyle w:val="WW-Default"/>
        <w:jc w:val="both"/>
        <w:rPr>
          <w:rFonts w:ascii="Arial" w:hAnsi="Arial" w:cs="Arial"/>
          <w:color w:val="auto"/>
          <w:lang w:val="pt-BR"/>
        </w:rPr>
      </w:pPr>
    </w:p>
    <w:p w14:paraId="3A77B307" w14:textId="77777777" w:rsidR="00DF4F13" w:rsidRDefault="00DF4F13" w:rsidP="00DF4F1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E0AA1">
        <w:rPr>
          <w:rFonts w:ascii="Arial" w:hAnsi="Arial" w:cs="Arial"/>
          <w:color w:val="auto"/>
          <w:lang w:val="pt-BR"/>
        </w:rPr>
        <w:t>3</w:t>
      </w:r>
      <w:r>
        <w:rPr>
          <w:rFonts w:ascii="Arial" w:hAnsi="Arial" w:cs="Arial"/>
          <w:color w:val="auto"/>
          <w:lang w:val="pt-BR"/>
        </w:rPr>
        <w:t>.</w:t>
      </w:r>
      <w:r w:rsidRPr="002E0AA1">
        <w:rPr>
          <w:rFonts w:ascii="Arial" w:hAnsi="Arial" w:cs="Arial"/>
          <w:color w:val="auto"/>
          <w:lang w:val="pt-BR"/>
        </w:rPr>
        <w:t>559</w:t>
      </w:r>
      <w:r>
        <w:rPr>
          <w:rFonts w:ascii="Arial" w:hAnsi="Arial" w:cs="Arial"/>
          <w:color w:val="auto"/>
          <w:lang w:val="pt-BR"/>
        </w:rPr>
        <w:t>.</w:t>
      </w:r>
      <w:r w:rsidRPr="002E0AA1">
        <w:rPr>
          <w:rFonts w:ascii="Arial" w:hAnsi="Arial" w:cs="Arial"/>
          <w:color w:val="auto"/>
          <w:lang w:val="pt-BR"/>
        </w:rPr>
        <w:t>480</w:t>
      </w:r>
    </w:p>
    <w:p w14:paraId="1D1BEF42" w14:textId="77777777" w:rsidR="00DF4F13" w:rsidRPr="008121A7" w:rsidRDefault="00DF4F13" w:rsidP="00DF4F13">
      <w:pPr>
        <w:pStyle w:val="WW-Default"/>
        <w:jc w:val="both"/>
        <w:rPr>
          <w:rFonts w:ascii="Arial" w:hAnsi="Arial" w:cs="Arial"/>
          <w:color w:val="auto"/>
          <w:lang w:val="pt-BR"/>
        </w:rPr>
      </w:pPr>
    </w:p>
    <w:p w14:paraId="53B6770A" w14:textId="77777777" w:rsidR="00DF4F13" w:rsidRDefault="00DF4F13" w:rsidP="00DF4F1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1A01A017" w14:textId="77777777" w:rsidR="00DF4F13" w:rsidRDefault="00DF4F13" w:rsidP="00DF4F1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DF4F13" w14:paraId="130A3002" w14:textId="77777777" w:rsidTr="001252B5">
        <w:trPr>
          <w:jc w:val="center"/>
        </w:trPr>
        <w:tc>
          <w:tcPr>
            <w:tcW w:w="1242" w:type="dxa"/>
            <w:vAlign w:val="center"/>
          </w:tcPr>
          <w:p w14:paraId="4B674395" w14:textId="77777777" w:rsidR="00DF4F13" w:rsidRDefault="00DF4F13" w:rsidP="001252B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39891EE" w14:textId="77777777" w:rsidR="00DF4F13" w:rsidRDefault="00DF4F13" w:rsidP="001252B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F233965" w14:textId="77777777" w:rsidR="00DF4F13" w:rsidRPr="00760283" w:rsidRDefault="00DF4F13" w:rsidP="001252B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55D9AAE" w14:textId="77777777" w:rsidR="00DF4F13" w:rsidRDefault="00DF4F13" w:rsidP="001252B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1303C787" w14:textId="77777777" w:rsidR="00DF4F13" w:rsidRPr="00760283" w:rsidRDefault="00DF4F13" w:rsidP="001252B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F4F13" w14:paraId="255C629F" w14:textId="77777777" w:rsidTr="001252B5">
        <w:trPr>
          <w:jc w:val="center"/>
        </w:trPr>
        <w:tc>
          <w:tcPr>
            <w:tcW w:w="1242" w:type="dxa"/>
          </w:tcPr>
          <w:p w14:paraId="08E0656B"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9F5F30"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34137973" w14:textId="77777777" w:rsidR="00DF4F13" w:rsidRPr="0076028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567" w:type="dxa"/>
          </w:tcPr>
          <w:p w14:paraId="6A26EF6A" w14:textId="77777777" w:rsidR="00DF4F13" w:rsidRPr="00E1681C"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72BBB003" w14:textId="77777777" w:rsidR="00DF4F13" w:rsidRPr="002771E5" w:rsidRDefault="00DF4F13" w:rsidP="001252B5">
            <w:pPr>
              <w:pStyle w:val="Default"/>
              <w:rPr>
                <w:sz w:val="20"/>
                <w:szCs w:val="20"/>
              </w:rPr>
            </w:pPr>
            <w:proofErr w:type="spellStart"/>
            <w:r>
              <w:rPr>
                <w:sz w:val="20"/>
                <w:szCs w:val="20"/>
              </w:rPr>
              <w:t>Ieșire</w:t>
            </w:r>
            <w:proofErr w:type="spellEnd"/>
            <w:r>
              <w:rPr>
                <w:sz w:val="20"/>
                <w:szCs w:val="20"/>
              </w:rPr>
              <w:t xml:space="preserve"> din Mun. Satu Mare</w:t>
            </w:r>
          </w:p>
        </w:tc>
      </w:tr>
      <w:tr w:rsidR="00DF4F13" w14:paraId="798E6EFD" w14:textId="77777777" w:rsidTr="001252B5">
        <w:trPr>
          <w:jc w:val="center"/>
        </w:trPr>
        <w:tc>
          <w:tcPr>
            <w:tcW w:w="1242" w:type="dxa"/>
          </w:tcPr>
          <w:p w14:paraId="6440273B"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2DE87D"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583CC605" w14:textId="77777777" w:rsidR="00DF4F13" w:rsidRPr="0076028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137</w:t>
            </w:r>
          </w:p>
        </w:tc>
        <w:tc>
          <w:tcPr>
            <w:tcW w:w="567" w:type="dxa"/>
          </w:tcPr>
          <w:p w14:paraId="2E859A04" w14:textId="77777777" w:rsidR="00DF4F13" w:rsidRPr="00E1681C"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56724A04" w14:textId="77777777" w:rsidR="00DF4F13" w:rsidRPr="002771E5" w:rsidRDefault="00DF4F13" w:rsidP="001252B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Botiz</w:t>
            </w:r>
            <w:proofErr w:type="spellEnd"/>
          </w:p>
        </w:tc>
      </w:tr>
      <w:tr w:rsidR="00DF4F13" w14:paraId="336B98EB" w14:textId="77777777" w:rsidTr="001252B5">
        <w:trPr>
          <w:jc w:val="center"/>
        </w:trPr>
        <w:tc>
          <w:tcPr>
            <w:tcW w:w="1242" w:type="dxa"/>
          </w:tcPr>
          <w:p w14:paraId="6844E38F"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DAC455"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24AAD37D" w14:textId="77777777" w:rsidR="00DF4F13" w:rsidRPr="0076028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139</w:t>
            </w:r>
          </w:p>
        </w:tc>
        <w:tc>
          <w:tcPr>
            <w:tcW w:w="567" w:type="dxa"/>
          </w:tcPr>
          <w:p w14:paraId="48801762" w14:textId="77777777" w:rsidR="00DF4F13" w:rsidRPr="00E1681C"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920</w:t>
            </w:r>
          </w:p>
        </w:tc>
        <w:tc>
          <w:tcPr>
            <w:tcW w:w="6584" w:type="dxa"/>
          </w:tcPr>
          <w:p w14:paraId="750DF48C" w14:textId="77777777" w:rsidR="00DF4F13" w:rsidRPr="002771E5" w:rsidRDefault="00DF4F13" w:rsidP="001252B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Botiz</w:t>
            </w:r>
            <w:proofErr w:type="spellEnd"/>
          </w:p>
        </w:tc>
      </w:tr>
      <w:tr w:rsidR="00DF4F13" w14:paraId="61A3470C" w14:textId="77777777" w:rsidTr="001252B5">
        <w:trPr>
          <w:jc w:val="center"/>
        </w:trPr>
        <w:tc>
          <w:tcPr>
            <w:tcW w:w="1242" w:type="dxa"/>
          </w:tcPr>
          <w:p w14:paraId="41D6452A"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283546"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2590902E"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143</w:t>
            </w:r>
          </w:p>
        </w:tc>
        <w:tc>
          <w:tcPr>
            <w:tcW w:w="567" w:type="dxa"/>
          </w:tcPr>
          <w:p w14:paraId="35F7EEB5"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584" w:type="dxa"/>
          </w:tcPr>
          <w:p w14:paraId="038D5FDD" w14:textId="77777777" w:rsidR="00DF4F13" w:rsidRDefault="00DF4F13" w:rsidP="001252B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Ciuperceni</w:t>
            </w:r>
            <w:proofErr w:type="spellEnd"/>
          </w:p>
        </w:tc>
      </w:tr>
      <w:tr w:rsidR="00DF4F13" w14:paraId="5B1E6306" w14:textId="77777777" w:rsidTr="001252B5">
        <w:trPr>
          <w:jc w:val="center"/>
        </w:trPr>
        <w:tc>
          <w:tcPr>
            <w:tcW w:w="1242" w:type="dxa"/>
          </w:tcPr>
          <w:p w14:paraId="4FE9862D"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CD5EFD"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7DC1E64D"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12AD0260"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1240CDA8" w14:textId="77777777" w:rsidR="00DF4F13" w:rsidRDefault="00DF4F13" w:rsidP="001252B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Ciuperceni</w:t>
            </w:r>
            <w:proofErr w:type="spellEnd"/>
          </w:p>
        </w:tc>
      </w:tr>
      <w:tr w:rsidR="00DF4F13" w14:paraId="6258B98E" w14:textId="77777777" w:rsidTr="001252B5">
        <w:trPr>
          <w:jc w:val="center"/>
        </w:trPr>
        <w:tc>
          <w:tcPr>
            <w:tcW w:w="1242" w:type="dxa"/>
          </w:tcPr>
          <w:p w14:paraId="37C9B17A"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AA560F"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54B454E4"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149</w:t>
            </w:r>
          </w:p>
        </w:tc>
        <w:tc>
          <w:tcPr>
            <w:tcW w:w="567" w:type="dxa"/>
          </w:tcPr>
          <w:p w14:paraId="252987B2" w14:textId="77777777" w:rsidR="00DF4F13" w:rsidRDefault="00DF4F13" w:rsidP="001252B5">
            <w:pPr>
              <w:pStyle w:val="NormalWeb"/>
              <w:spacing w:before="0" w:after="0"/>
              <w:jc w:val="center"/>
              <w:rPr>
                <w:rFonts w:ascii="Arial" w:hAnsi="Arial" w:cs="Arial"/>
                <w:sz w:val="20"/>
                <w:szCs w:val="20"/>
                <w:lang w:val="pt-BR"/>
              </w:rPr>
            </w:pPr>
            <w:r>
              <w:rPr>
                <w:rFonts w:ascii="Arial" w:hAnsi="Arial" w:cs="Arial"/>
                <w:sz w:val="20"/>
                <w:szCs w:val="20"/>
                <w:lang w:val="pt-BR"/>
              </w:rPr>
              <w:t>978</w:t>
            </w:r>
          </w:p>
        </w:tc>
        <w:tc>
          <w:tcPr>
            <w:tcW w:w="6584" w:type="dxa"/>
          </w:tcPr>
          <w:p w14:paraId="45477B79" w14:textId="77777777" w:rsidR="00DF4F13" w:rsidRDefault="00DF4F13" w:rsidP="001252B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DN1C,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00D36C4F" w14:textId="0FABDDE9" w:rsidR="00DF4F13" w:rsidRDefault="00DF4F13" w:rsidP="00DF4F13">
      <w:pPr>
        <w:jc w:val="center"/>
        <w:rPr>
          <w:rFonts w:ascii="Arial" w:hAnsi="Arial" w:cs="Arial"/>
          <w:b/>
          <w:noProof/>
          <w:sz w:val="40"/>
          <w:szCs w:val="40"/>
          <w:lang w:val="fr-FR"/>
        </w:rPr>
      </w:pPr>
      <w:r w:rsidRPr="002E0AA1">
        <w:rPr>
          <w:rFonts w:ascii="Arial" w:hAnsi="Arial" w:cs="Arial"/>
          <w:b/>
          <w:noProof/>
          <w:sz w:val="40"/>
          <w:szCs w:val="40"/>
          <w:lang w:val="fr-FR"/>
        </w:rPr>
        <w:lastRenderedPageBreak/>
        <w:drawing>
          <wp:inline distT="0" distB="0" distL="0" distR="0" wp14:anchorId="0BCA6BD3" wp14:editId="1A42CC7F">
            <wp:extent cx="6118860" cy="4222750"/>
            <wp:effectExtent l="0" t="0" r="0" b="6350"/>
            <wp:docPr id="43224603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22750"/>
                    </a:xfrm>
                    <a:prstGeom prst="rect">
                      <a:avLst/>
                    </a:prstGeom>
                    <a:noFill/>
                    <a:ln>
                      <a:noFill/>
                    </a:ln>
                  </pic:spPr>
                </pic:pic>
              </a:graphicData>
            </a:graphic>
          </wp:inline>
        </w:drawing>
      </w:r>
    </w:p>
    <w:p w14:paraId="49EEBF82" w14:textId="77777777" w:rsidR="00DF4F13" w:rsidRPr="004C4798" w:rsidRDefault="00DF4F13" w:rsidP="00DF4F1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DN19 = km 135+600 – km 149+978</w:t>
      </w:r>
    </w:p>
    <w:p w14:paraId="6735A987" w14:textId="77777777" w:rsidR="00DF4F13" w:rsidRDefault="00DF4F13" w:rsidP="00DF4F13">
      <w:pPr>
        <w:jc w:val="both"/>
        <w:rPr>
          <w:rFonts w:ascii="Arial" w:hAnsi="Arial" w:cs="Arial"/>
          <w:lang w:val="ro-RO"/>
        </w:rPr>
      </w:pPr>
    </w:p>
    <w:p w14:paraId="10B59A67" w14:textId="77777777" w:rsidR="00DF4F13" w:rsidRPr="000171AB" w:rsidRDefault="00DF4F13" w:rsidP="00DF4F13">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106.183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4.434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1F12CA6" w14:textId="77777777" w:rsidR="00DF4F13" w:rsidRDefault="00DF4F13" w:rsidP="00DF4F13">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55.246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1.568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3C4A9DDE" w14:textId="77777777" w:rsidR="00DF4F13" w:rsidRDefault="00DF4F13" w:rsidP="00DF4F13">
      <w:pPr>
        <w:pStyle w:val="NormalWeb"/>
        <w:shd w:val="clear" w:color="auto" w:fill="FFFFFF"/>
        <w:spacing w:before="0" w:after="0"/>
        <w:jc w:val="center"/>
        <w:rPr>
          <w:rFonts w:ascii="Arial" w:hAnsi="Arial" w:cs="Arial"/>
          <w:lang w:val="pt-BR"/>
        </w:rPr>
      </w:pPr>
    </w:p>
    <w:p w14:paraId="15972505" w14:textId="77777777" w:rsidR="00DF4F13" w:rsidRDefault="00DF4F13" w:rsidP="00DF4F1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F4F13" w14:paraId="5B00B332" w14:textId="77777777" w:rsidTr="001252B5">
        <w:trPr>
          <w:jc w:val="center"/>
        </w:trPr>
        <w:tc>
          <w:tcPr>
            <w:tcW w:w="2432" w:type="dxa"/>
            <w:vAlign w:val="center"/>
          </w:tcPr>
          <w:p w14:paraId="6273DC59"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1D930A1"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42B5259"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D031393"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1A12AFD1"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9EFAE5B"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F4F13" w14:paraId="6BB8F1DB" w14:textId="77777777" w:rsidTr="001252B5">
        <w:trPr>
          <w:jc w:val="center"/>
        </w:trPr>
        <w:tc>
          <w:tcPr>
            <w:tcW w:w="2432" w:type="dxa"/>
            <w:vAlign w:val="bottom"/>
          </w:tcPr>
          <w:p w14:paraId="44E772B6" w14:textId="77777777" w:rsidR="00DF4F13" w:rsidRDefault="00DF4F13" w:rsidP="001252B5">
            <w:pPr>
              <w:jc w:val="center"/>
              <w:rPr>
                <w:rFonts w:ascii="Arial" w:hAnsi="Arial" w:cs="Arial"/>
                <w:sz w:val="20"/>
                <w:szCs w:val="20"/>
                <w:lang w:val="ro-RO"/>
              </w:rPr>
            </w:pPr>
            <w:r>
              <w:rPr>
                <w:rFonts w:ascii="Arial" w:hAnsi="Arial" w:cs="Arial"/>
                <w:sz w:val="20"/>
                <w:szCs w:val="20"/>
              </w:rPr>
              <w:t>AGRIŞ</w:t>
            </w:r>
          </w:p>
        </w:tc>
        <w:tc>
          <w:tcPr>
            <w:tcW w:w="864" w:type="dxa"/>
            <w:vAlign w:val="bottom"/>
          </w:tcPr>
          <w:p w14:paraId="7E287905" w14:textId="77777777" w:rsidR="00DF4F13" w:rsidRDefault="00DF4F13" w:rsidP="001252B5">
            <w:pPr>
              <w:jc w:val="center"/>
              <w:rPr>
                <w:rFonts w:ascii="Arial" w:hAnsi="Arial" w:cs="Arial"/>
                <w:sz w:val="20"/>
                <w:szCs w:val="20"/>
                <w:lang w:val="ro-RO"/>
              </w:rPr>
            </w:pPr>
            <w:r>
              <w:rPr>
                <w:rFonts w:ascii="Arial" w:hAnsi="Arial" w:cs="Arial"/>
                <w:sz w:val="20"/>
                <w:szCs w:val="20"/>
              </w:rPr>
              <w:t>SM</w:t>
            </w:r>
          </w:p>
        </w:tc>
        <w:tc>
          <w:tcPr>
            <w:tcW w:w="1370" w:type="dxa"/>
            <w:vAlign w:val="bottom"/>
          </w:tcPr>
          <w:p w14:paraId="71B7AAE7" w14:textId="77777777" w:rsidR="00DF4F13" w:rsidRDefault="00DF4F13" w:rsidP="001252B5">
            <w:pPr>
              <w:jc w:val="center"/>
              <w:rPr>
                <w:rFonts w:ascii="Arial" w:hAnsi="Arial" w:cs="Arial"/>
                <w:sz w:val="20"/>
                <w:szCs w:val="20"/>
                <w:lang w:val="ro-RO"/>
              </w:rPr>
            </w:pPr>
            <w:r>
              <w:rPr>
                <w:rFonts w:ascii="Arial" w:hAnsi="Arial" w:cs="Arial"/>
                <w:sz w:val="20"/>
                <w:szCs w:val="20"/>
              </w:rPr>
              <w:t>1758</w:t>
            </w:r>
          </w:p>
        </w:tc>
        <w:tc>
          <w:tcPr>
            <w:tcW w:w="1356" w:type="dxa"/>
            <w:vAlign w:val="center"/>
          </w:tcPr>
          <w:p w14:paraId="2E2443F3" w14:textId="77777777" w:rsidR="00DF4F13" w:rsidRPr="005B61BE" w:rsidRDefault="00DF4F13" w:rsidP="001252B5">
            <w:pPr>
              <w:jc w:val="center"/>
              <w:rPr>
                <w:rFonts w:ascii="Arial" w:hAnsi="Arial" w:cs="Arial"/>
                <w:sz w:val="20"/>
                <w:szCs w:val="20"/>
                <w:lang w:val="ro-RO"/>
              </w:rPr>
            </w:pPr>
            <w:r>
              <w:rPr>
                <w:rFonts w:ascii="Arial" w:hAnsi="Arial" w:cs="Arial"/>
                <w:sz w:val="20"/>
                <w:szCs w:val="20"/>
                <w:lang w:val="ro-RO"/>
              </w:rPr>
              <w:t>1031</w:t>
            </w:r>
          </w:p>
        </w:tc>
        <w:tc>
          <w:tcPr>
            <w:tcW w:w="1701" w:type="dxa"/>
            <w:vAlign w:val="bottom"/>
          </w:tcPr>
          <w:p w14:paraId="404F87A3" w14:textId="77777777" w:rsidR="00DF4F13" w:rsidRDefault="00DF4F13" w:rsidP="001252B5">
            <w:pPr>
              <w:suppressAutoHyphens w:val="0"/>
              <w:jc w:val="center"/>
              <w:rPr>
                <w:rFonts w:ascii="Arial" w:hAnsi="Arial" w:cs="Arial"/>
                <w:sz w:val="20"/>
                <w:szCs w:val="20"/>
                <w:lang w:val="ro-RO" w:eastAsia="ro-RO"/>
              </w:rPr>
            </w:pPr>
            <w:r>
              <w:rPr>
                <w:rFonts w:ascii="Arial" w:hAnsi="Arial" w:cs="Arial"/>
                <w:sz w:val="20"/>
                <w:szCs w:val="20"/>
              </w:rPr>
              <w:t>695</w:t>
            </w:r>
          </w:p>
        </w:tc>
        <w:tc>
          <w:tcPr>
            <w:tcW w:w="1701" w:type="dxa"/>
            <w:vAlign w:val="center"/>
          </w:tcPr>
          <w:p w14:paraId="46134132" w14:textId="77777777" w:rsidR="00DF4F13" w:rsidRPr="00492178" w:rsidRDefault="00DF4F13" w:rsidP="001252B5">
            <w:pPr>
              <w:jc w:val="center"/>
              <w:rPr>
                <w:rFonts w:ascii="Arial" w:hAnsi="Arial" w:cs="Arial"/>
                <w:sz w:val="20"/>
                <w:szCs w:val="20"/>
                <w:lang w:val="ro-RO"/>
              </w:rPr>
            </w:pPr>
            <w:r>
              <w:rPr>
                <w:rFonts w:ascii="Arial" w:hAnsi="Arial" w:cs="Arial"/>
                <w:sz w:val="20"/>
                <w:szCs w:val="20"/>
                <w:lang w:val="ro-RO"/>
              </w:rPr>
              <w:t>402</w:t>
            </w:r>
          </w:p>
        </w:tc>
      </w:tr>
      <w:tr w:rsidR="00DF4F13" w14:paraId="1CA536B8" w14:textId="77777777" w:rsidTr="001252B5">
        <w:trPr>
          <w:jc w:val="center"/>
        </w:trPr>
        <w:tc>
          <w:tcPr>
            <w:tcW w:w="2432" w:type="dxa"/>
            <w:vAlign w:val="bottom"/>
          </w:tcPr>
          <w:p w14:paraId="31233E78" w14:textId="77777777" w:rsidR="00DF4F13" w:rsidRDefault="00DF4F13" w:rsidP="001252B5">
            <w:pPr>
              <w:jc w:val="center"/>
              <w:rPr>
                <w:rFonts w:ascii="Arial" w:hAnsi="Arial" w:cs="Arial"/>
                <w:sz w:val="20"/>
                <w:szCs w:val="20"/>
              </w:rPr>
            </w:pPr>
            <w:r>
              <w:rPr>
                <w:rFonts w:ascii="Arial" w:hAnsi="Arial" w:cs="Arial"/>
                <w:sz w:val="20"/>
                <w:szCs w:val="20"/>
              </w:rPr>
              <w:t>BOTIZ</w:t>
            </w:r>
          </w:p>
        </w:tc>
        <w:tc>
          <w:tcPr>
            <w:tcW w:w="864" w:type="dxa"/>
            <w:vAlign w:val="bottom"/>
          </w:tcPr>
          <w:p w14:paraId="30204841" w14:textId="77777777" w:rsidR="00DF4F13" w:rsidRDefault="00DF4F13" w:rsidP="001252B5">
            <w:pPr>
              <w:jc w:val="center"/>
              <w:rPr>
                <w:rFonts w:ascii="Arial" w:hAnsi="Arial" w:cs="Arial"/>
                <w:sz w:val="20"/>
                <w:szCs w:val="20"/>
              </w:rPr>
            </w:pPr>
            <w:r>
              <w:rPr>
                <w:rFonts w:ascii="Arial" w:hAnsi="Arial" w:cs="Arial"/>
                <w:sz w:val="20"/>
                <w:szCs w:val="20"/>
              </w:rPr>
              <w:t>SM</w:t>
            </w:r>
          </w:p>
        </w:tc>
        <w:tc>
          <w:tcPr>
            <w:tcW w:w="1370" w:type="dxa"/>
            <w:vAlign w:val="bottom"/>
          </w:tcPr>
          <w:p w14:paraId="6180A41A" w14:textId="77777777" w:rsidR="00DF4F13" w:rsidRDefault="00DF4F13" w:rsidP="001252B5">
            <w:pPr>
              <w:jc w:val="center"/>
              <w:rPr>
                <w:rFonts w:ascii="Arial" w:hAnsi="Arial" w:cs="Arial"/>
                <w:sz w:val="20"/>
                <w:szCs w:val="20"/>
              </w:rPr>
            </w:pPr>
            <w:r>
              <w:rPr>
                <w:rFonts w:ascii="Arial" w:hAnsi="Arial" w:cs="Arial"/>
                <w:sz w:val="20"/>
                <w:szCs w:val="20"/>
              </w:rPr>
              <w:t>3604</w:t>
            </w:r>
          </w:p>
        </w:tc>
        <w:tc>
          <w:tcPr>
            <w:tcW w:w="1356" w:type="dxa"/>
            <w:vAlign w:val="center"/>
          </w:tcPr>
          <w:p w14:paraId="1F246605"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3320</w:t>
            </w:r>
          </w:p>
        </w:tc>
        <w:tc>
          <w:tcPr>
            <w:tcW w:w="1701" w:type="dxa"/>
            <w:vAlign w:val="bottom"/>
          </w:tcPr>
          <w:p w14:paraId="526A88DC" w14:textId="77777777" w:rsidR="00DF4F13" w:rsidRDefault="00DF4F13" w:rsidP="001252B5">
            <w:pPr>
              <w:suppressAutoHyphens w:val="0"/>
              <w:jc w:val="center"/>
              <w:rPr>
                <w:rFonts w:ascii="Arial" w:hAnsi="Arial" w:cs="Arial"/>
                <w:sz w:val="20"/>
                <w:szCs w:val="20"/>
                <w:lang w:val="ro-RO" w:eastAsia="ro-RO"/>
              </w:rPr>
            </w:pPr>
            <w:r>
              <w:rPr>
                <w:rFonts w:ascii="Arial" w:hAnsi="Arial" w:cs="Arial"/>
                <w:sz w:val="20"/>
                <w:szCs w:val="20"/>
              </w:rPr>
              <w:t>1245</w:t>
            </w:r>
          </w:p>
        </w:tc>
        <w:tc>
          <w:tcPr>
            <w:tcW w:w="1701" w:type="dxa"/>
            <w:vAlign w:val="center"/>
          </w:tcPr>
          <w:p w14:paraId="5C113EDB"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1124</w:t>
            </w:r>
          </w:p>
        </w:tc>
      </w:tr>
      <w:tr w:rsidR="00DF4F13" w14:paraId="0814AA51" w14:textId="77777777" w:rsidTr="001252B5">
        <w:trPr>
          <w:jc w:val="center"/>
        </w:trPr>
        <w:tc>
          <w:tcPr>
            <w:tcW w:w="2432" w:type="dxa"/>
            <w:vAlign w:val="bottom"/>
          </w:tcPr>
          <w:p w14:paraId="0930FE8C" w14:textId="77777777" w:rsidR="00DF4F13" w:rsidRDefault="00DF4F13" w:rsidP="001252B5">
            <w:pPr>
              <w:jc w:val="center"/>
              <w:rPr>
                <w:rFonts w:ascii="Arial" w:hAnsi="Arial" w:cs="Arial"/>
                <w:sz w:val="20"/>
                <w:szCs w:val="20"/>
              </w:rPr>
            </w:pPr>
            <w:r>
              <w:rPr>
                <w:rFonts w:ascii="Arial" w:hAnsi="Arial" w:cs="Arial"/>
                <w:sz w:val="20"/>
                <w:szCs w:val="20"/>
              </w:rPr>
              <w:t>LIVADA</w:t>
            </w:r>
          </w:p>
        </w:tc>
        <w:tc>
          <w:tcPr>
            <w:tcW w:w="864" w:type="dxa"/>
            <w:vAlign w:val="bottom"/>
          </w:tcPr>
          <w:p w14:paraId="37A20233" w14:textId="77777777" w:rsidR="00DF4F13" w:rsidRDefault="00DF4F13" w:rsidP="001252B5">
            <w:pPr>
              <w:jc w:val="center"/>
              <w:rPr>
                <w:rFonts w:ascii="Arial" w:hAnsi="Arial" w:cs="Arial"/>
                <w:sz w:val="20"/>
                <w:szCs w:val="20"/>
              </w:rPr>
            </w:pPr>
            <w:r>
              <w:rPr>
                <w:rFonts w:ascii="Arial" w:hAnsi="Arial" w:cs="Arial"/>
                <w:sz w:val="20"/>
                <w:szCs w:val="20"/>
              </w:rPr>
              <w:t>SM</w:t>
            </w:r>
          </w:p>
        </w:tc>
        <w:tc>
          <w:tcPr>
            <w:tcW w:w="1370" w:type="dxa"/>
            <w:vAlign w:val="bottom"/>
          </w:tcPr>
          <w:p w14:paraId="5D3B20FD" w14:textId="77777777" w:rsidR="00DF4F13" w:rsidRDefault="00DF4F13" w:rsidP="001252B5">
            <w:pPr>
              <w:jc w:val="center"/>
              <w:rPr>
                <w:rFonts w:ascii="Arial" w:hAnsi="Arial" w:cs="Arial"/>
                <w:sz w:val="20"/>
                <w:szCs w:val="20"/>
              </w:rPr>
            </w:pPr>
            <w:r>
              <w:rPr>
                <w:rFonts w:ascii="Arial" w:hAnsi="Arial" w:cs="Arial"/>
                <w:sz w:val="20"/>
                <w:szCs w:val="20"/>
              </w:rPr>
              <w:t>5892</w:t>
            </w:r>
          </w:p>
        </w:tc>
        <w:tc>
          <w:tcPr>
            <w:tcW w:w="1356" w:type="dxa"/>
            <w:vAlign w:val="center"/>
          </w:tcPr>
          <w:p w14:paraId="406D682C"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15</w:t>
            </w:r>
          </w:p>
        </w:tc>
        <w:tc>
          <w:tcPr>
            <w:tcW w:w="1701" w:type="dxa"/>
            <w:vAlign w:val="bottom"/>
          </w:tcPr>
          <w:p w14:paraId="404226CB" w14:textId="77777777" w:rsidR="00DF4F13" w:rsidRDefault="00DF4F13" w:rsidP="001252B5">
            <w:pPr>
              <w:suppressAutoHyphens w:val="0"/>
              <w:jc w:val="center"/>
              <w:rPr>
                <w:rFonts w:ascii="Arial" w:hAnsi="Arial" w:cs="Arial"/>
                <w:sz w:val="20"/>
                <w:szCs w:val="20"/>
              </w:rPr>
            </w:pPr>
            <w:r>
              <w:rPr>
                <w:rFonts w:ascii="Arial" w:hAnsi="Arial" w:cs="Arial"/>
                <w:sz w:val="20"/>
                <w:szCs w:val="20"/>
              </w:rPr>
              <w:t>2427</w:t>
            </w:r>
          </w:p>
        </w:tc>
        <w:tc>
          <w:tcPr>
            <w:tcW w:w="1701" w:type="dxa"/>
            <w:vAlign w:val="center"/>
          </w:tcPr>
          <w:p w14:paraId="44D7062C"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6</w:t>
            </w:r>
          </w:p>
        </w:tc>
      </w:tr>
      <w:tr w:rsidR="00DF4F13" w14:paraId="2205F7F3" w14:textId="77777777" w:rsidTr="001252B5">
        <w:trPr>
          <w:jc w:val="center"/>
        </w:trPr>
        <w:tc>
          <w:tcPr>
            <w:tcW w:w="2432" w:type="dxa"/>
            <w:vAlign w:val="bottom"/>
          </w:tcPr>
          <w:p w14:paraId="1BD6A139" w14:textId="77777777" w:rsidR="00DF4F13" w:rsidRDefault="00DF4F13" w:rsidP="001252B5">
            <w:pPr>
              <w:jc w:val="center"/>
              <w:rPr>
                <w:rFonts w:ascii="Arial" w:hAnsi="Arial" w:cs="Arial"/>
                <w:sz w:val="20"/>
                <w:szCs w:val="20"/>
              </w:rPr>
            </w:pPr>
            <w:r>
              <w:rPr>
                <w:rFonts w:ascii="Arial" w:hAnsi="Arial" w:cs="Arial"/>
                <w:sz w:val="20"/>
                <w:szCs w:val="20"/>
              </w:rPr>
              <w:t>SATU MARE</w:t>
            </w:r>
          </w:p>
        </w:tc>
        <w:tc>
          <w:tcPr>
            <w:tcW w:w="864" w:type="dxa"/>
            <w:vAlign w:val="bottom"/>
          </w:tcPr>
          <w:p w14:paraId="13F3B93D" w14:textId="77777777" w:rsidR="00DF4F13" w:rsidRDefault="00DF4F13" w:rsidP="001252B5">
            <w:pPr>
              <w:jc w:val="center"/>
              <w:rPr>
                <w:rFonts w:ascii="Arial" w:hAnsi="Arial" w:cs="Arial"/>
                <w:sz w:val="20"/>
                <w:szCs w:val="20"/>
              </w:rPr>
            </w:pPr>
            <w:r>
              <w:rPr>
                <w:rFonts w:ascii="Arial" w:hAnsi="Arial" w:cs="Arial"/>
                <w:sz w:val="20"/>
                <w:szCs w:val="20"/>
              </w:rPr>
              <w:t>SM</w:t>
            </w:r>
          </w:p>
        </w:tc>
        <w:tc>
          <w:tcPr>
            <w:tcW w:w="1370" w:type="dxa"/>
            <w:vAlign w:val="bottom"/>
          </w:tcPr>
          <w:p w14:paraId="08160F1D" w14:textId="77777777" w:rsidR="00DF4F13" w:rsidRDefault="00DF4F13" w:rsidP="001252B5">
            <w:pPr>
              <w:jc w:val="center"/>
              <w:rPr>
                <w:rFonts w:ascii="Arial" w:hAnsi="Arial" w:cs="Arial"/>
                <w:sz w:val="20"/>
                <w:szCs w:val="20"/>
              </w:rPr>
            </w:pPr>
            <w:r>
              <w:rPr>
                <w:rFonts w:ascii="Arial" w:hAnsi="Arial" w:cs="Arial"/>
                <w:sz w:val="20"/>
                <w:szCs w:val="20"/>
              </w:rPr>
              <w:t>91520</w:t>
            </w:r>
          </w:p>
        </w:tc>
        <w:tc>
          <w:tcPr>
            <w:tcW w:w="1356" w:type="dxa"/>
            <w:vAlign w:val="center"/>
          </w:tcPr>
          <w:p w14:paraId="514E769E"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68</w:t>
            </w:r>
          </w:p>
        </w:tc>
        <w:tc>
          <w:tcPr>
            <w:tcW w:w="1701" w:type="dxa"/>
            <w:vAlign w:val="bottom"/>
          </w:tcPr>
          <w:p w14:paraId="4A29763F" w14:textId="77777777" w:rsidR="00DF4F13" w:rsidRDefault="00DF4F13" w:rsidP="001252B5">
            <w:pPr>
              <w:suppressAutoHyphens w:val="0"/>
              <w:jc w:val="center"/>
              <w:rPr>
                <w:rFonts w:ascii="Arial" w:hAnsi="Arial" w:cs="Arial"/>
                <w:sz w:val="20"/>
                <w:szCs w:val="20"/>
              </w:rPr>
            </w:pPr>
            <w:r>
              <w:rPr>
                <w:rFonts w:ascii="Arial" w:hAnsi="Arial" w:cs="Arial"/>
                <w:sz w:val="20"/>
                <w:szCs w:val="20"/>
              </w:rPr>
              <w:t>49392</w:t>
            </w:r>
          </w:p>
        </w:tc>
        <w:tc>
          <w:tcPr>
            <w:tcW w:w="1701" w:type="dxa"/>
            <w:vAlign w:val="center"/>
          </w:tcPr>
          <w:p w14:paraId="33AA297A"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36</w:t>
            </w:r>
          </w:p>
        </w:tc>
      </w:tr>
      <w:tr w:rsidR="00DF4F13" w14:paraId="20B64B62" w14:textId="77777777" w:rsidTr="001252B5">
        <w:trPr>
          <w:jc w:val="center"/>
        </w:trPr>
        <w:tc>
          <w:tcPr>
            <w:tcW w:w="2432" w:type="dxa"/>
            <w:vAlign w:val="bottom"/>
          </w:tcPr>
          <w:p w14:paraId="5A05FBD1" w14:textId="77777777" w:rsidR="00DF4F13" w:rsidRDefault="00DF4F13" w:rsidP="001252B5">
            <w:pPr>
              <w:jc w:val="center"/>
              <w:rPr>
                <w:rFonts w:ascii="Arial" w:hAnsi="Arial" w:cs="Arial"/>
                <w:sz w:val="20"/>
                <w:szCs w:val="20"/>
              </w:rPr>
            </w:pPr>
            <w:r>
              <w:rPr>
                <w:rFonts w:ascii="Arial" w:hAnsi="Arial" w:cs="Arial"/>
                <w:sz w:val="20"/>
                <w:szCs w:val="20"/>
              </w:rPr>
              <w:t>TURULUNG</w:t>
            </w:r>
          </w:p>
        </w:tc>
        <w:tc>
          <w:tcPr>
            <w:tcW w:w="864" w:type="dxa"/>
            <w:vAlign w:val="bottom"/>
          </w:tcPr>
          <w:p w14:paraId="329A7943" w14:textId="77777777" w:rsidR="00DF4F13" w:rsidRDefault="00DF4F13" w:rsidP="001252B5">
            <w:pPr>
              <w:jc w:val="center"/>
              <w:rPr>
                <w:rFonts w:ascii="Arial" w:hAnsi="Arial" w:cs="Arial"/>
                <w:sz w:val="20"/>
                <w:szCs w:val="20"/>
              </w:rPr>
            </w:pPr>
            <w:r>
              <w:rPr>
                <w:rFonts w:ascii="Arial" w:hAnsi="Arial" w:cs="Arial"/>
                <w:sz w:val="20"/>
                <w:szCs w:val="20"/>
              </w:rPr>
              <w:t>SM</w:t>
            </w:r>
          </w:p>
        </w:tc>
        <w:tc>
          <w:tcPr>
            <w:tcW w:w="1370" w:type="dxa"/>
            <w:vAlign w:val="bottom"/>
          </w:tcPr>
          <w:p w14:paraId="6B2ACE3D" w14:textId="77777777" w:rsidR="00DF4F13" w:rsidRDefault="00DF4F13" w:rsidP="001252B5">
            <w:pPr>
              <w:jc w:val="center"/>
              <w:rPr>
                <w:rFonts w:ascii="Arial" w:hAnsi="Arial" w:cs="Arial"/>
                <w:sz w:val="20"/>
                <w:szCs w:val="20"/>
              </w:rPr>
            </w:pPr>
            <w:r>
              <w:rPr>
                <w:rFonts w:ascii="Arial" w:hAnsi="Arial" w:cs="Arial"/>
                <w:sz w:val="20"/>
                <w:szCs w:val="20"/>
              </w:rPr>
              <w:t>3409</w:t>
            </w:r>
          </w:p>
        </w:tc>
        <w:tc>
          <w:tcPr>
            <w:tcW w:w="1356" w:type="dxa"/>
            <w:vAlign w:val="center"/>
          </w:tcPr>
          <w:p w14:paraId="6436DE43"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7F9A3F5" w14:textId="77777777" w:rsidR="00DF4F13" w:rsidRDefault="00DF4F13" w:rsidP="001252B5">
            <w:pPr>
              <w:suppressAutoHyphens w:val="0"/>
              <w:jc w:val="center"/>
              <w:rPr>
                <w:rFonts w:ascii="Arial" w:hAnsi="Arial" w:cs="Arial"/>
                <w:sz w:val="20"/>
                <w:szCs w:val="20"/>
              </w:rPr>
            </w:pPr>
            <w:r>
              <w:rPr>
                <w:rFonts w:ascii="Arial" w:hAnsi="Arial" w:cs="Arial"/>
                <w:sz w:val="20"/>
                <w:szCs w:val="20"/>
              </w:rPr>
              <w:t>1487</w:t>
            </w:r>
          </w:p>
        </w:tc>
        <w:tc>
          <w:tcPr>
            <w:tcW w:w="1701" w:type="dxa"/>
            <w:vAlign w:val="center"/>
          </w:tcPr>
          <w:p w14:paraId="2F13ABE5" w14:textId="77777777" w:rsidR="00DF4F13" w:rsidRDefault="00DF4F13" w:rsidP="001252B5">
            <w:pPr>
              <w:jc w:val="center"/>
              <w:rPr>
                <w:rFonts w:ascii="Arial" w:hAnsi="Arial" w:cs="Arial"/>
                <w:sz w:val="20"/>
                <w:szCs w:val="20"/>
                <w:lang w:val="ro-RO"/>
              </w:rPr>
            </w:pPr>
            <w:r>
              <w:rPr>
                <w:rFonts w:ascii="Arial" w:hAnsi="Arial" w:cs="Arial"/>
                <w:sz w:val="20"/>
                <w:szCs w:val="20"/>
                <w:lang w:val="ro-RO"/>
              </w:rPr>
              <w:t>0</w:t>
            </w:r>
          </w:p>
        </w:tc>
      </w:tr>
      <w:tr w:rsidR="00DF4F13" w14:paraId="5CD6E0C0" w14:textId="77777777" w:rsidTr="001252B5">
        <w:trPr>
          <w:jc w:val="center"/>
        </w:trPr>
        <w:tc>
          <w:tcPr>
            <w:tcW w:w="2432" w:type="dxa"/>
            <w:vAlign w:val="center"/>
          </w:tcPr>
          <w:p w14:paraId="0C76A441"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TOTAL</w:t>
            </w:r>
          </w:p>
        </w:tc>
        <w:tc>
          <w:tcPr>
            <w:tcW w:w="864" w:type="dxa"/>
            <w:vAlign w:val="center"/>
          </w:tcPr>
          <w:p w14:paraId="3E880730" w14:textId="77777777" w:rsidR="00DF4F13" w:rsidRDefault="00DF4F13" w:rsidP="001252B5">
            <w:pPr>
              <w:jc w:val="center"/>
              <w:rPr>
                <w:rFonts w:ascii="Arial" w:hAnsi="Arial" w:cs="Arial"/>
                <w:b/>
                <w:bCs/>
                <w:sz w:val="20"/>
                <w:szCs w:val="20"/>
                <w:lang w:val="ro-RO"/>
              </w:rPr>
            </w:pPr>
          </w:p>
        </w:tc>
        <w:tc>
          <w:tcPr>
            <w:tcW w:w="1370" w:type="dxa"/>
            <w:vAlign w:val="center"/>
          </w:tcPr>
          <w:p w14:paraId="03889169"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106183</w:t>
            </w:r>
          </w:p>
        </w:tc>
        <w:tc>
          <w:tcPr>
            <w:tcW w:w="1356" w:type="dxa"/>
            <w:vAlign w:val="center"/>
          </w:tcPr>
          <w:p w14:paraId="293F1BDF" w14:textId="77777777" w:rsidR="00DF4F13" w:rsidRPr="005B61BE" w:rsidRDefault="00DF4F13" w:rsidP="001252B5">
            <w:pPr>
              <w:jc w:val="center"/>
              <w:rPr>
                <w:rFonts w:ascii="Arial" w:hAnsi="Arial" w:cs="Arial"/>
                <w:b/>
                <w:bCs/>
                <w:sz w:val="20"/>
                <w:szCs w:val="20"/>
                <w:lang w:val="ro-RO"/>
              </w:rPr>
            </w:pPr>
            <w:r>
              <w:rPr>
                <w:rFonts w:ascii="Arial" w:hAnsi="Arial" w:cs="Arial"/>
                <w:b/>
                <w:bCs/>
                <w:sz w:val="20"/>
                <w:szCs w:val="20"/>
                <w:lang w:val="ro-RO"/>
              </w:rPr>
              <w:t>4434</w:t>
            </w:r>
          </w:p>
        </w:tc>
        <w:tc>
          <w:tcPr>
            <w:tcW w:w="1701" w:type="dxa"/>
            <w:vAlign w:val="center"/>
          </w:tcPr>
          <w:p w14:paraId="751D12B9" w14:textId="77777777" w:rsidR="00DF4F13" w:rsidRDefault="00DF4F13" w:rsidP="001252B5">
            <w:pPr>
              <w:jc w:val="center"/>
              <w:rPr>
                <w:rFonts w:ascii="Arial" w:hAnsi="Arial" w:cs="Arial"/>
                <w:b/>
                <w:bCs/>
                <w:sz w:val="20"/>
                <w:szCs w:val="20"/>
                <w:lang w:val="ro-RO"/>
              </w:rPr>
            </w:pPr>
            <w:r>
              <w:rPr>
                <w:rFonts w:ascii="Arial" w:hAnsi="Arial" w:cs="Arial"/>
                <w:b/>
                <w:bCs/>
                <w:sz w:val="20"/>
                <w:szCs w:val="20"/>
                <w:lang w:val="ro-RO"/>
              </w:rPr>
              <w:t>55246</w:t>
            </w:r>
          </w:p>
        </w:tc>
        <w:tc>
          <w:tcPr>
            <w:tcW w:w="1701" w:type="dxa"/>
            <w:vAlign w:val="center"/>
          </w:tcPr>
          <w:p w14:paraId="776445CE" w14:textId="77777777" w:rsidR="00DF4F13" w:rsidRPr="005B61BE" w:rsidRDefault="00DF4F13" w:rsidP="001252B5">
            <w:pPr>
              <w:jc w:val="center"/>
              <w:rPr>
                <w:rFonts w:ascii="Arial" w:hAnsi="Arial" w:cs="Arial"/>
                <w:b/>
                <w:bCs/>
                <w:sz w:val="20"/>
                <w:szCs w:val="20"/>
                <w:lang w:val="ro-RO"/>
              </w:rPr>
            </w:pPr>
            <w:r>
              <w:rPr>
                <w:rFonts w:ascii="Arial" w:hAnsi="Arial" w:cs="Arial"/>
                <w:b/>
                <w:bCs/>
                <w:sz w:val="20"/>
                <w:szCs w:val="20"/>
                <w:lang w:val="ro-RO"/>
              </w:rPr>
              <w:t>1568</w:t>
            </w:r>
          </w:p>
        </w:tc>
      </w:tr>
    </w:tbl>
    <w:p w14:paraId="3A791BC3" w14:textId="77777777" w:rsidR="00DF4F13" w:rsidRDefault="00DF4F13" w:rsidP="00DF4F13">
      <w:pPr>
        <w:jc w:val="both"/>
        <w:rPr>
          <w:rFonts w:ascii="Arial" w:hAnsi="Arial" w:cs="Arial"/>
          <w:sz w:val="28"/>
          <w:szCs w:val="28"/>
          <w:lang w:val="ro-RO"/>
        </w:rPr>
      </w:pPr>
    </w:p>
    <w:p w14:paraId="532AE4E6" w14:textId="77777777" w:rsidR="00DF4F13" w:rsidRPr="004C4798" w:rsidRDefault="00DF4F13" w:rsidP="00DF4F1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F9C3C53" w14:textId="77777777" w:rsidR="00DF4F13" w:rsidRDefault="00DF4F13" w:rsidP="00DF4F13">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E8F0CB8" w14:textId="77777777" w:rsidR="00DF4F13" w:rsidRDefault="00DF4F13" w:rsidP="00DF4F13">
      <w:pPr>
        <w:suppressAutoHyphens w:val="0"/>
        <w:autoSpaceDE w:val="0"/>
        <w:autoSpaceDN w:val="0"/>
        <w:adjustRightInd w:val="0"/>
        <w:jc w:val="both"/>
        <w:rPr>
          <w:rFonts w:ascii="Arial" w:hAnsi="Arial" w:cs="Arial"/>
          <w:lang w:eastAsia="en-US"/>
        </w:rPr>
      </w:pPr>
    </w:p>
    <w:p w14:paraId="40E7BC9F" w14:textId="77777777" w:rsidR="00DF4F13" w:rsidRPr="004C4798" w:rsidRDefault="00DF4F13" w:rsidP="00DF4F1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F4F13" w:rsidRPr="00E574C0" w14:paraId="38BB6E60" w14:textId="77777777" w:rsidTr="001252B5">
        <w:trPr>
          <w:jc w:val="center"/>
        </w:trPr>
        <w:tc>
          <w:tcPr>
            <w:tcW w:w="3284" w:type="dxa"/>
          </w:tcPr>
          <w:p w14:paraId="153BE812" w14:textId="77777777" w:rsidR="00DF4F13" w:rsidRPr="00E574C0" w:rsidRDefault="00DF4F13" w:rsidP="001252B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642B8E1" w14:textId="77777777" w:rsidR="00DF4F13" w:rsidRPr="00E574C0" w:rsidRDefault="00DF4F13" w:rsidP="001252B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F4F13" w:rsidRPr="00E574C0" w14:paraId="2461F878" w14:textId="77777777" w:rsidTr="001252B5">
        <w:trPr>
          <w:jc w:val="center"/>
        </w:trPr>
        <w:tc>
          <w:tcPr>
            <w:tcW w:w="3284" w:type="dxa"/>
          </w:tcPr>
          <w:p w14:paraId="09861C2A" w14:textId="77777777" w:rsidR="00DF4F13" w:rsidRPr="00E574C0" w:rsidRDefault="00DF4F13" w:rsidP="001252B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8F32F14" w14:textId="77777777" w:rsidR="00DF4F13" w:rsidRPr="00E574C0" w:rsidRDefault="00DF4F13" w:rsidP="001252B5">
            <w:pPr>
              <w:jc w:val="center"/>
              <w:rPr>
                <w:rFonts w:ascii="Arial" w:hAnsi="Arial" w:cs="Arial"/>
                <w:sz w:val="20"/>
                <w:szCs w:val="20"/>
                <w:lang w:val="ro-RO"/>
              </w:rPr>
            </w:pPr>
            <w:r>
              <w:rPr>
                <w:rFonts w:ascii="Arial" w:hAnsi="Arial" w:cs="Arial"/>
                <w:sz w:val="20"/>
                <w:szCs w:val="20"/>
                <w:lang w:val="ro-RO"/>
              </w:rPr>
              <w:t>10</w:t>
            </w:r>
          </w:p>
        </w:tc>
      </w:tr>
      <w:tr w:rsidR="00DF4F13" w:rsidRPr="00E574C0" w14:paraId="0AFCA196" w14:textId="77777777" w:rsidTr="001252B5">
        <w:trPr>
          <w:jc w:val="center"/>
        </w:trPr>
        <w:tc>
          <w:tcPr>
            <w:tcW w:w="3284" w:type="dxa"/>
          </w:tcPr>
          <w:p w14:paraId="5D85E424" w14:textId="77777777" w:rsidR="00DF4F13" w:rsidRPr="00E574C0" w:rsidRDefault="00DF4F13" w:rsidP="001252B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48E1D08" w14:textId="77777777" w:rsidR="00DF4F13" w:rsidRPr="00E574C0" w:rsidRDefault="00DF4F13" w:rsidP="001252B5">
            <w:pPr>
              <w:jc w:val="center"/>
              <w:rPr>
                <w:rFonts w:ascii="Arial" w:hAnsi="Arial" w:cs="Arial"/>
                <w:sz w:val="20"/>
                <w:szCs w:val="20"/>
                <w:lang w:val="ro-RO"/>
              </w:rPr>
            </w:pPr>
            <w:r>
              <w:rPr>
                <w:rFonts w:ascii="Arial" w:hAnsi="Arial" w:cs="Arial"/>
                <w:sz w:val="20"/>
                <w:szCs w:val="20"/>
                <w:lang w:val="ro-RO"/>
              </w:rPr>
              <w:t>70</w:t>
            </w:r>
          </w:p>
        </w:tc>
      </w:tr>
      <w:tr w:rsidR="00DF4F13" w:rsidRPr="00E574C0" w14:paraId="39E64A42" w14:textId="77777777" w:rsidTr="001252B5">
        <w:trPr>
          <w:jc w:val="center"/>
        </w:trPr>
        <w:tc>
          <w:tcPr>
            <w:tcW w:w="3284" w:type="dxa"/>
          </w:tcPr>
          <w:p w14:paraId="18CFBDB4" w14:textId="77777777" w:rsidR="00DF4F13" w:rsidRPr="00E574C0" w:rsidRDefault="00DF4F13" w:rsidP="001252B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4AD5D6E" w14:textId="77777777" w:rsidR="00DF4F13" w:rsidRPr="00E574C0" w:rsidRDefault="00DF4F13" w:rsidP="001252B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2BBA536" w14:textId="77777777" w:rsidR="00DF4F13" w:rsidRPr="00FB2E1D" w:rsidRDefault="00DF4F13" w:rsidP="00DF4F1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DA74E91"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C354D5">
        <w:rPr>
          <w:rFonts w:ascii="Arial" w:hAnsi="Arial" w:cs="Arial"/>
          <w:b/>
          <w:lang w:eastAsia="en-US"/>
        </w:rPr>
        <w:t>9</w:t>
      </w:r>
      <w:r w:rsidR="00E8178C" w:rsidRPr="0052391B">
        <w:rPr>
          <w:rFonts w:ascii="Arial" w:hAnsi="Arial" w:cs="Arial"/>
          <w:b/>
          <w:lang w:eastAsia="en-US"/>
        </w:rPr>
        <w:t xml:space="preserve"> km </w:t>
      </w:r>
      <w:r w:rsidR="00DF4F13">
        <w:rPr>
          <w:rFonts w:ascii="Arial" w:hAnsi="Arial" w:cs="Arial"/>
          <w:b/>
          <w:lang w:eastAsia="en-US"/>
        </w:rPr>
        <w:t>135</w:t>
      </w:r>
      <w:r w:rsidR="00E826AE" w:rsidRPr="0052391B">
        <w:rPr>
          <w:rFonts w:ascii="Arial" w:hAnsi="Arial" w:cs="Arial"/>
          <w:b/>
          <w:lang w:eastAsia="en-US"/>
        </w:rPr>
        <w:t>+</w:t>
      </w:r>
      <w:r w:rsidR="00DD6EA3">
        <w:rPr>
          <w:rFonts w:ascii="Arial" w:hAnsi="Arial" w:cs="Arial"/>
          <w:b/>
          <w:lang w:eastAsia="en-US"/>
        </w:rPr>
        <w:t>6</w:t>
      </w:r>
      <w:r w:rsidR="00DF4F13">
        <w:rPr>
          <w:rFonts w:ascii="Arial" w:hAnsi="Arial" w:cs="Arial"/>
          <w:b/>
          <w:lang w:eastAsia="en-US"/>
        </w:rPr>
        <w:t>0</w:t>
      </w:r>
      <w:r w:rsidR="00DD6EA3">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F4F13">
        <w:rPr>
          <w:rFonts w:ascii="Arial" w:hAnsi="Arial" w:cs="Arial"/>
          <w:b/>
          <w:lang w:eastAsia="en-US"/>
        </w:rPr>
        <w:t>149</w:t>
      </w:r>
      <w:r w:rsidR="00E8178C" w:rsidRPr="0052391B">
        <w:rPr>
          <w:rFonts w:ascii="Arial" w:hAnsi="Arial" w:cs="Arial"/>
          <w:b/>
          <w:lang w:eastAsia="en-US"/>
        </w:rPr>
        <w:t>+</w:t>
      </w:r>
      <w:r w:rsidR="00DF4F13">
        <w:rPr>
          <w:rFonts w:ascii="Arial" w:hAnsi="Arial" w:cs="Arial"/>
          <w:b/>
          <w:lang w:eastAsia="en-US"/>
        </w:rPr>
        <w:t>978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34E4CBA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C354D5">
        <w:rPr>
          <w:rFonts w:ascii="Arial" w:hAnsi="Arial" w:cs="Arial"/>
          <w:b/>
          <w:lang w:val="it-IT"/>
        </w:rPr>
        <w:t>9</w:t>
      </w:r>
      <w:r w:rsidR="00E8178C">
        <w:rPr>
          <w:rFonts w:ascii="Arial" w:hAnsi="Arial" w:cs="Arial"/>
          <w:b/>
          <w:lang w:val="it-IT"/>
        </w:rPr>
        <w:t>_km</w:t>
      </w:r>
      <w:r w:rsidR="00DD6EA3">
        <w:rPr>
          <w:rFonts w:ascii="Arial" w:hAnsi="Arial" w:cs="Arial"/>
          <w:b/>
          <w:lang w:val="it-IT"/>
        </w:rPr>
        <w:t>1</w:t>
      </w:r>
      <w:r w:rsidR="00DF4F13">
        <w:rPr>
          <w:rFonts w:ascii="Arial" w:hAnsi="Arial" w:cs="Arial"/>
          <w:b/>
          <w:lang w:val="it-IT"/>
        </w:rPr>
        <w:t>35</w:t>
      </w:r>
      <w:r w:rsidR="00E8178C">
        <w:rPr>
          <w:rFonts w:ascii="Arial" w:hAnsi="Arial" w:cs="Arial"/>
          <w:b/>
          <w:lang w:val="it-IT"/>
        </w:rPr>
        <w:t>.</w:t>
      </w:r>
      <w:r w:rsidR="00DD6EA3">
        <w:rPr>
          <w:rFonts w:ascii="Arial" w:hAnsi="Arial" w:cs="Arial"/>
          <w:b/>
          <w:lang w:val="it-IT"/>
        </w:rPr>
        <w:t>6</w:t>
      </w:r>
      <w:r w:rsidR="00DF4F13">
        <w:rPr>
          <w:rFonts w:ascii="Arial" w:hAnsi="Arial" w:cs="Arial"/>
          <w:b/>
          <w:lang w:val="it-IT"/>
        </w:rPr>
        <w:t>0</w:t>
      </w:r>
      <w:r w:rsidR="00DD6EA3">
        <w:rPr>
          <w:rFonts w:ascii="Arial" w:hAnsi="Arial" w:cs="Arial"/>
          <w:b/>
          <w:lang w:val="it-IT"/>
        </w:rPr>
        <w:t>0</w:t>
      </w:r>
      <w:r w:rsidR="00E8178C">
        <w:rPr>
          <w:rFonts w:ascii="Arial" w:hAnsi="Arial" w:cs="Arial"/>
          <w:b/>
          <w:lang w:val="it-IT"/>
        </w:rPr>
        <w:t>-km</w:t>
      </w:r>
      <w:r w:rsidR="00C354D5">
        <w:rPr>
          <w:rFonts w:ascii="Arial" w:hAnsi="Arial" w:cs="Arial"/>
          <w:b/>
          <w:lang w:val="it-IT"/>
        </w:rPr>
        <w:t>1</w:t>
      </w:r>
      <w:r w:rsidR="00DF4F13">
        <w:rPr>
          <w:rFonts w:ascii="Arial" w:hAnsi="Arial" w:cs="Arial"/>
          <w:b/>
          <w:lang w:val="it-IT"/>
        </w:rPr>
        <w:t>49</w:t>
      </w:r>
      <w:r w:rsidR="00E8178C">
        <w:rPr>
          <w:rFonts w:ascii="Arial" w:hAnsi="Arial" w:cs="Arial"/>
          <w:b/>
          <w:lang w:val="it-IT"/>
        </w:rPr>
        <w:t>.</w:t>
      </w:r>
      <w:r w:rsidR="00DF4F13">
        <w:rPr>
          <w:rFonts w:ascii="Arial" w:hAnsi="Arial" w:cs="Arial"/>
          <w:b/>
          <w:lang w:val="it-IT"/>
        </w:rPr>
        <w:t>978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2DA7125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F4F13">
        <w:rPr>
          <w:rFonts w:ascii="Arial" w:hAnsi="Arial" w:cs="Arial"/>
          <w:lang w:val="pt-BR"/>
        </w:rPr>
        <w:t>DN19_km135+600-km149+978</w:t>
      </w:r>
      <w:r w:rsidR="00E8178C" w:rsidRPr="00E8178C">
        <w:rPr>
          <w:rFonts w:ascii="Arial" w:hAnsi="Arial" w:cs="Arial"/>
          <w:lang w:val="it-IT"/>
        </w:rPr>
        <w:t>, cod identificare RD_RO_00_</w:t>
      </w:r>
      <w:r w:rsidR="00DD6EA3">
        <w:rPr>
          <w:rFonts w:ascii="Arial" w:hAnsi="Arial" w:cs="Arial"/>
          <w:lang w:val="it-IT"/>
        </w:rPr>
        <w:t>15</w:t>
      </w:r>
      <w:r w:rsidR="00DF4F13">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7A18C786" w14:textId="77777777" w:rsidR="00DF4F13" w:rsidRDefault="00DF4F13"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F4F13" w:rsidRPr="00DD6050" w14:paraId="3AC61AEF" w14:textId="77777777" w:rsidTr="00DF4F13">
        <w:trPr>
          <w:trHeight w:val="312"/>
          <w:jc w:val="center"/>
        </w:trPr>
        <w:tc>
          <w:tcPr>
            <w:tcW w:w="1580" w:type="dxa"/>
            <w:vMerge w:val="restart"/>
            <w:tcBorders>
              <w:right w:val="single" w:sz="4" w:space="0" w:color="auto"/>
            </w:tcBorders>
            <w:noWrap/>
            <w:vAlign w:val="center"/>
          </w:tcPr>
          <w:p w14:paraId="19F1C53E" w14:textId="77777777" w:rsidR="00DF4F13" w:rsidRPr="00DD6050" w:rsidRDefault="00DF4F13" w:rsidP="001252B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B288E53" w14:textId="77777777" w:rsidR="00DF4F13" w:rsidRPr="00DD6050" w:rsidRDefault="00DF4F13" w:rsidP="001252B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DE8E5D7"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F4F13" w:rsidRPr="00DD6050" w14:paraId="48842747" w14:textId="77777777" w:rsidTr="00DF4F13">
        <w:trPr>
          <w:trHeight w:val="636"/>
          <w:jc w:val="center"/>
        </w:trPr>
        <w:tc>
          <w:tcPr>
            <w:tcW w:w="1580" w:type="dxa"/>
            <w:vMerge/>
            <w:tcBorders>
              <w:bottom w:val="single" w:sz="4" w:space="0" w:color="auto"/>
              <w:right w:val="single" w:sz="4" w:space="0" w:color="auto"/>
            </w:tcBorders>
            <w:vAlign w:val="center"/>
            <w:hideMark/>
          </w:tcPr>
          <w:p w14:paraId="5D0414A5" w14:textId="77777777" w:rsidR="00DF4F13" w:rsidRPr="00DD6050" w:rsidRDefault="00DF4F13" w:rsidP="001252B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098E546" w14:textId="77777777" w:rsidR="00DF4F13" w:rsidRPr="00DD6050" w:rsidRDefault="00DF4F13" w:rsidP="001252B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4A04E0E"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4DF153B"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D3E2280"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BE6D8F"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B7DE9EF"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E0D37" w:rsidRPr="00DD6050" w14:paraId="28FA7963" w14:textId="77777777" w:rsidTr="00DF4F1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E3A424"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1CA849" w14:textId="1C0F38D3"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E70BCA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c>
          <w:tcPr>
            <w:tcW w:w="1015" w:type="dxa"/>
            <w:tcBorders>
              <w:top w:val="single" w:sz="8" w:space="0" w:color="auto"/>
              <w:left w:val="nil"/>
              <w:bottom w:val="single" w:sz="4" w:space="0" w:color="auto"/>
              <w:right w:val="single" w:sz="4" w:space="0" w:color="auto"/>
            </w:tcBorders>
            <w:noWrap/>
            <w:vAlign w:val="center"/>
          </w:tcPr>
          <w:p w14:paraId="56014A9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single" w:sz="8" w:space="0" w:color="auto"/>
              <w:left w:val="nil"/>
              <w:bottom w:val="single" w:sz="4" w:space="0" w:color="auto"/>
              <w:right w:val="single" w:sz="4" w:space="0" w:color="auto"/>
            </w:tcBorders>
            <w:vAlign w:val="center"/>
          </w:tcPr>
          <w:p w14:paraId="0A97AED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1A5C9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5F16C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8E0D37" w:rsidRPr="00DD6050" w14:paraId="19A347CD" w14:textId="77777777" w:rsidTr="00DF4F1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56EC16A" w14:textId="77777777" w:rsidR="008E0D37" w:rsidRDefault="008E0D37" w:rsidP="008E0D3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4FEB561" w14:textId="1F14D273"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A813B14" w14:textId="0951FAE2"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356</w:t>
            </w:r>
          </w:p>
        </w:tc>
        <w:tc>
          <w:tcPr>
            <w:tcW w:w="1015" w:type="dxa"/>
            <w:tcBorders>
              <w:top w:val="single" w:sz="8" w:space="0" w:color="auto"/>
              <w:left w:val="nil"/>
              <w:bottom w:val="single" w:sz="4" w:space="0" w:color="auto"/>
              <w:right w:val="single" w:sz="4" w:space="0" w:color="auto"/>
            </w:tcBorders>
            <w:noWrap/>
            <w:vAlign w:val="center"/>
          </w:tcPr>
          <w:p w14:paraId="5AC45D3C" w14:textId="291266A7"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126</w:t>
            </w:r>
          </w:p>
        </w:tc>
        <w:tc>
          <w:tcPr>
            <w:tcW w:w="1274" w:type="dxa"/>
            <w:tcBorders>
              <w:top w:val="single" w:sz="8" w:space="0" w:color="auto"/>
              <w:left w:val="nil"/>
              <w:bottom w:val="single" w:sz="4" w:space="0" w:color="auto"/>
              <w:right w:val="single" w:sz="4" w:space="0" w:color="auto"/>
            </w:tcBorders>
            <w:vAlign w:val="center"/>
          </w:tcPr>
          <w:p w14:paraId="3A39A103" w14:textId="41F8D123"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E2BE3D" w14:textId="017BF599"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A9154F" w14:textId="0B89A5CF"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r>
      <w:tr w:rsidR="008E0D37" w:rsidRPr="00DD6050" w14:paraId="5A28589A" w14:textId="77777777" w:rsidTr="00DF4F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0F864F"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A05924" w14:textId="5D68668A"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88AF1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015" w:type="dxa"/>
            <w:tcBorders>
              <w:top w:val="nil"/>
              <w:left w:val="nil"/>
              <w:bottom w:val="single" w:sz="4" w:space="0" w:color="auto"/>
              <w:right w:val="single" w:sz="4" w:space="0" w:color="auto"/>
            </w:tcBorders>
            <w:noWrap/>
            <w:vAlign w:val="center"/>
          </w:tcPr>
          <w:p w14:paraId="2AB2E11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2B7255B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4E70C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A018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8E0D37" w:rsidRPr="00DD6050" w14:paraId="4D824E82" w14:textId="77777777" w:rsidTr="00DF4F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DBE243"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8407C6" w14:textId="764E3081"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2AEBD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1156</w:t>
            </w:r>
          </w:p>
        </w:tc>
        <w:tc>
          <w:tcPr>
            <w:tcW w:w="1015" w:type="dxa"/>
            <w:tcBorders>
              <w:top w:val="nil"/>
              <w:left w:val="nil"/>
              <w:bottom w:val="single" w:sz="4" w:space="0" w:color="auto"/>
              <w:right w:val="single" w:sz="4" w:space="0" w:color="auto"/>
            </w:tcBorders>
            <w:noWrap/>
            <w:vAlign w:val="center"/>
          </w:tcPr>
          <w:p w14:paraId="13A6070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274" w:type="dxa"/>
            <w:tcBorders>
              <w:top w:val="nil"/>
              <w:left w:val="nil"/>
              <w:bottom w:val="single" w:sz="4" w:space="0" w:color="auto"/>
              <w:right w:val="single" w:sz="4" w:space="0" w:color="auto"/>
            </w:tcBorders>
            <w:vAlign w:val="center"/>
          </w:tcPr>
          <w:p w14:paraId="63673C7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87037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D819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E0D37" w:rsidRPr="00DD6050" w14:paraId="1FA7B958" w14:textId="77777777" w:rsidTr="00DF4F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0AAF6A"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8355A" w14:textId="2C7CCEB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2367E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015" w:type="dxa"/>
            <w:tcBorders>
              <w:top w:val="nil"/>
              <w:left w:val="nil"/>
              <w:bottom w:val="single" w:sz="4" w:space="0" w:color="auto"/>
              <w:right w:val="single" w:sz="4" w:space="0" w:color="auto"/>
            </w:tcBorders>
            <w:noWrap/>
            <w:vAlign w:val="center"/>
          </w:tcPr>
          <w:p w14:paraId="3D5506B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01EE99F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95F85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415D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8E0D37" w:rsidRPr="00DD6050" w14:paraId="2114A051" w14:textId="77777777" w:rsidTr="00DF4F1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7E3AB1"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9E43FD" w14:textId="575DB4F1"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A2F06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EDFDF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35A78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694C5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A3C04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E0D37" w:rsidRPr="00DD6050" w14:paraId="31026B0C" w14:textId="77777777" w:rsidTr="00DF4F13">
        <w:trPr>
          <w:trHeight w:val="315"/>
          <w:jc w:val="center"/>
        </w:trPr>
        <w:tc>
          <w:tcPr>
            <w:tcW w:w="1580" w:type="dxa"/>
            <w:vMerge w:val="restart"/>
            <w:tcBorders>
              <w:top w:val="nil"/>
              <w:left w:val="single" w:sz="8" w:space="0" w:color="auto"/>
              <w:bottom w:val="single" w:sz="8" w:space="0" w:color="000000"/>
              <w:right w:val="nil"/>
            </w:tcBorders>
            <w:vAlign w:val="center"/>
          </w:tcPr>
          <w:p w14:paraId="2F56F734"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Agriș</w:t>
            </w:r>
          </w:p>
        </w:tc>
        <w:tc>
          <w:tcPr>
            <w:tcW w:w="2080" w:type="dxa"/>
            <w:tcBorders>
              <w:top w:val="nil"/>
              <w:left w:val="single" w:sz="8" w:space="0" w:color="auto"/>
              <w:bottom w:val="single" w:sz="4" w:space="0" w:color="auto"/>
              <w:right w:val="single" w:sz="8" w:space="0" w:color="auto"/>
            </w:tcBorders>
            <w:noWrap/>
            <w:vAlign w:val="center"/>
            <w:hideMark/>
          </w:tcPr>
          <w:p w14:paraId="36564D13" w14:textId="54506E20"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D79AC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155AC6E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68E2FC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CB387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42D56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8E0D37" w:rsidRPr="00DD6050" w14:paraId="1350BACF" w14:textId="77777777" w:rsidTr="00DF4F13">
        <w:trPr>
          <w:trHeight w:val="315"/>
          <w:jc w:val="center"/>
        </w:trPr>
        <w:tc>
          <w:tcPr>
            <w:tcW w:w="1580" w:type="dxa"/>
            <w:vMerge/>
            <w:tcBorders>
              <w:top w:val="nil"/>
              <w:left w:val="single" w:sz="8" w:space="0" w:color="auto"/>
              <w:bottom w:val="single" w:sz="8" w:space="0" w:color="000000"/>
              <w:right w:val="nil"/>
            </w:tcBorders>
            <w:vAlign w:val="center"/>
          </w:tcPr>
          <w:p w14:paraId="0DA71AB4" w14:textId="77777777" w:rsidR="008E0D37" w:rsidRDefault="008E0D37" w:rsidP="008E0D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EB8169F" w14:textId="39082BDF"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48CA8C" w14:textId="61A618B4" w:rsidR="008E0D37" w:rsidRDefault="008E0D37" w:rsidP="008E0D37">
            <w:pPr>
              <w:suppressAutoHyphens w:val="0"/>
              <w:jc w:val="center"/>
              <w:rPr>
                <w:rFonts w:ascii="Open Sans" w:hAnsi="Open Sans" w:cs="Open Sans"/>
                <w:color w:val="000000"/>
                <w:sz w:val="20"/>
                <w:szCs w:val="20"/>
              </w:rPr>
            </w:pPr>
            <w:r>
              <w:rPr>
                <w:rFonts w:ascii="Calibri" w:hAnsi="Calibri" w:cs="Calibri"/>
                <w:color w:val="000000"/>
                <w:sz w:val="22"/>
                <w:szCs w:val="22"/>
              </w:rPr>
              <w:t>37</w:t>
            </w:r>
          </w:p>
        </w:tc>
        <w:tc>
          <w:tcPr>
            <w:tcW w:w="1015" w:type="dxa"/>
            <w:tcBorders>
              <w:top w:val="nil"/>
              <w:left w:val="nil"/>
              <w:bottom w:val="single" w:sz="4" w:space="0" w:color="auto"/>
              <w:right w:val="single" w:sz="4" w:space="0" w:color="auto"/>
            </w:tcBorders>
            <w:noWrap/>
            <w:vAlign w:val="center"/>
          </w:tcPr>
          <w:p w14:paraId="1E8F2F35" w14:textId="3C0EA681"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612CFA1" w14:textId="19167909"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4495A" w14:textId="0E2DFD67"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6ED0E6" w14:textId="155F1590"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8E0D37" w:rsidRPr="00DD6050" w14:paraId="34622DD2"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44D18AE5"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A3D5F" w14:textId="3DAD0ED3"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A1389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015" w:type="dxa"/>
            <w:tcBorders>
              <w:top w:val="nil"/>
              <w:left w:val="nil"/>
              <w:bottom w:val="single" w:sz="4" w:space="0" w:color="auto"/>
              <w:right w:val="single" w:sz="4" w:space="0" w:color="auto"/>
            </w:tcBorders>
            <w:noWrap/>
            <w:vAlign w:val="center"/>
          </w:tcPr>
          <w:p w14:paraId="06057D0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1B99826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2B961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A85F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E0D37" w:rsidRPr="00DD6050" w14:paraId="3C18B3AF"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3584AA02"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ADB9A" w14:textId="352536C4"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478AB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684</w:t>
            </w:r>
          </w:p>
        </w:tc>
        <w:tc>
          <w:tcPr>
            <w:tcW w:w="1015" w:type="dxa"/>
            <w:tcBorders>
              <w:top w:val="nil"/>
              <w:left w:val="nil"/>
              <w:bottom w:val="single" w:sz="4" w:space="0" w:color="auto"/>
              <w:right w:val="single" w:sz="4" w:space="0" w:color="auto"/>
            </w:tcBorders>
            <w:noWrap/>
            <w:vAlign w:val="center"/>
          </w:tcPr>
          <w:p w14:paraId="2CA1A4A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nil"/>
              <w:left w:val="nil"/>
              <w:bottom w:val="single" w:sz="4" w:space="0" w:color="auto"/>
              <w:right w:val="single" w:sz="4" w:space="0" w:color="auto"/>
            </w:tcBorders>
            <w:vAlign w:val="center"/>
          </w:tcPr>
          <w:p w14:paraId="5035DB5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2CF93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62886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E0D37" w:rsidRPr="00DD6050" w14:paraId="1F6DC347"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1AB2249B"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3200E" w14:textId="3B3E2F2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61997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nil"/>
              <w:left w:val="nil"/>
              <w:bottom w:val="single" w:sz="4" w:space="0" w:color="auto"/>
              <w:right w:val="single" w:sz="4" w:space="0" w:color="auto"/>
            </w:tcBorders>
            <w:noWrap/>
            <w:vAlign w:val="center"/>
          </w:tcPr>
          <w:p w14:paraId="6648748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04AADE7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483D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E3CE4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E0D37" w:rsidRPr="00DD6050" w14:paraId="6E608C38" w14:textId="77777777" w:rsidTr="00DF4F13">
        <w:trPr>
          <w:trHeight w:val="312"/>
          <w:jc w:val="center"/>
        </w:trPr>
        <w:tc>
          <w:tcPr>
            <w:tcW w:w="1580" w:type="dxa"/>
            <w:vMerge/>
            <w:tcBorders>
              <w:top w:val="nil"/>
              <w:left w:val="single" w:sz="8" w:space="0" w:color="auto"/>
              <w:bottom w:val="single" w:sz="8" w:space="0" w:color="000000"/>
              <w:right w:val="nil"/>
            </w:tcBorders>
            <w:vAlign w:val="center"/>
          </w:tcPr>
          <w:p w14:paraId="50E93ED4"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1C2229" w14:textId="57CC5C29"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5573BE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A147C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4AC49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64393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F37F1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E0D37" w:rsidRPr="00DD6050" w14:paraId="40B8EB84" w14:textId="77777777" w:rsidTr="00DF4F13">
        <w:trPr>
          <w:trHeight w:val="315"/>
          <w:jc w:val="center"/>
        </w:trPr>
        <w:tc>
          <w:tcPr>
            <w:tcW w:w="1580" w:type="dxa"/>
            <w:vMerge w:val="restart"/>
            <w:tcBorders>
              <w:top w:val="nil"/>
              <w:left w:val="single" w:sz="8" w:space="0" w:color="auto"/>
              <w:bottom w:val="single" w:sz="8" w:space="0" w:color="000000"/>
              <w:right w:val="nil"/>
            </w:tcBorders>
            <w:vAlign w:val="center"/>
          </w:tcPr>
          <w:p w14:paraId="08F036E2"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Botiz</w:t>
            </w:r>
          </w:p>
        </w:tc>
        <w:tc>
          <w:tcPr>
            <w:tcW w:w="2080" w:type="dxa"/>
            <w:tcBorders>
              <w:top w:val="nil"/>
              <w:left w:val="single" w:sz="8" w:space="0" w:color="auto"/>
              <w:bottom w:val="single" w:sz="4" w:space="0" w:color="auto"/>
              <w:right w:val="single" w:sz="8" w:space="0" w:color="auto"/>
            </w:tcBorders>
            <w:noWrap/>
            <w:vAlign w:val="center"/>
            <w:hideMark/>
          </w:tcPr>
          <w:p w14:paraId="02763D5E" w14:textId="36687CDE"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1CFAA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4" w:space="0" w:color="auto"/>
              <w:right w:val="single" w:sz="4" w:space="0" w:color="auto"/>
            </w:tcBorders>
            <w:noWrap/>
            <w:vAlign w:val="center"/>
          </w:tcPr>
          <w:p w14:paraId="2BC847F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3D7D85C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829AB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7530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8E0D37" w:rsidRPr="00DD6050" w14:paraId="7D2D7177" w14:textId="77777777" w:rsidTr="00DF4F13">
        <w:trPr>
          <w:trHeight w:val="315"/>
          <w:jc w:val="center"/>
        </w:trPr>
        <w:tc>
          <w:tcPr>
            <w:tcW w:w="1580" w:type="dxa"/>
            <w:vMerge/>
            <w:tcBorders>
              <w:top w:val="nil"/>
              <w:left w:val="single" w:sz="8" w:space="0" w:color="auto"/>
              <w:bottom w:val="single" w:sz="8" w:space="0" w:color="000000"/>
              <w:right w:val="nil"/>
            </w:tcBorders>
            <w:vAlign w:val="center"/>
          </w:tcPr>
          <w:p w14:paraId="661FB0EB" w14:textId="77777777" w:rsidR="008E0D37" w:rsidRDefault="008E0D37" w:rsidP="008E0D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D30C72" w14:textId="2F85B624"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39172E5" w14:textId="370EFDFF"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319</w:t>
            </w:r>
          </w:p>
        </w:tc>
        <w:tc>
          <w:tcPr>
            <w:tcW w:w="1015" w:type="dxa"/>
            <w:tcBorders>
              <w:top w:val="nil"/>
              <w:left w:val="nil"/>
              <w:bottom w:val="single" w:sz="4" w:space="0" w:color="auto"/>
              <w:right w:val="single" w:sz="4" w:space="0" w:color="auto"/>
            </w:tcBorders>
            <w:noWrap/>
            <w:vAlign w:val="center"/>
          </w:tcPr>
          <w:p w14:paraId="7DF169DE" w14:textId="5532FE32"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31777012" w14:textId="204EA6D9"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133748" w14:textId="04638EC7"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3CAFB4" w14:textId="7A6927C1"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8E0D37" w:rsidRPr="00DD6050" w14:paraId="4A0F72A4"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112FF4BB"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C723C" w14:textId="74171ACE"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4772D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450E66E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48F2F1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0E90E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89D1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8E0D37" w:rsidRPr="00DD6050" w14:paraId="04960F29"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4DADDE03"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2AEA2A" w14:textId="13B9290F"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66154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nil"/>
              <w:left w:val="nil"/>
              <w:bottom w:val="single" w:sz="4" w:space="0" w:color="auto"/>
              <w:right w:val="single" w:sz="4" w:space="0" w:color="auto"/>
            </w:tcBorders>
            <w:noWrap/>
            <w:vAlign w:val="center"/>
          </w:tcPr>
          <w:p w14:paraId="5E4A9A8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6F17428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5FF6D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D0F6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E0D37" w:rsidRPr="00DD6050" w14:paraId="46CE435B"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0BD058DC"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EDB5E7" w14:textId="71BFA7C5"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6851C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311650F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402C7EA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048B1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59B05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E0D37" w:rsidRPr="00DD6050" w14:paraId="582247B5" w14:textId="77777777" w:rsidTr="00DF4F13">
        <w:trPr>
          <w:trHeight w:val="312"/>
          <w:jc w:val="center"/>
        </w:trPr>
        <w:tc>
          <w:tcPr>
            <w:tcW w:w="1580" w:type="dxa"/>
            <w:vMerge/>
            <w:tcBorders>
              <w:top w:val="nil"/>
              <w:left w:val="single" w:sz="8" w:space="0" w:color="auto"/>
              <w:bottom w:val="single" w:sz="8" w:space="0" w:color="000000"/>
              <w:right w:val="nil"/>
            </w:tcBorders>
            <w:vAlign w:val="center"/>
          </w:tcPr>
          <w:p w14:paraId="71FAE6C7"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744FA3" w14:textId="2FC0EBA8"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1FF70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55C1E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FDAC3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C585C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A96F5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E0D37" w:rsidRPr="00DD6050" w14:paraId="2FEDEACD" w14:textId="77777777" w:rsidTr="00DF4F13">
        <w:trPr>
          <w:trHeight w:val="315"/>
          <w:jc w:val="center"/>
        </w:trPr>
        <w:tc>
          <w:tcPr>
            <w:tcW w:w="1580" w:type="dxa"/>
            <w:vMerge w:val="restart"/>
            <w:tcBorders>
              <w:top w:val="nil"/>
              <w:left w:val="single" w:sz="8" w:space="0" w:color="auto"/>
              <w:bottom w:val="single" w:sz="8" w:space="0" w:color="000000"/>
              <w:right w:val="nil"/>
            </w:tcBorders>
            <w:vAlign w:val="center"/>
          </w:tcPr>
          <w:p w14:paraId="3625CD6F"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Satu Mare</w:t>
            </w:r>
          </w:p>
        </w:tc>
        <w:tc>
          <w:tcPr>
            <w:tcW w:w="2080" w:type="dxa"/>
            <w:tcBorders>
              <w:top w:val="nil"/>
              <w:left w:val="single" w:sz="8" w:space="0" w:color="auto"/>
              <w:bottom w:val="single" w:sz="4" w:space="0" w:color="auto"/>
              <w:right w:val="single" w:sz="8" w:space="0" w:color="auto"/>
            </w:tcBorders>
            <w:noWrap/>
            <w:vAlign w:val="center"/>
            <w:hideMark/>
          </w:tcPr>
          <w:p w14:paraId="6346FDA1" w14:textId="5D419489"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7CEF5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F5CA8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663C5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56CA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C74D5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E0D37" w:rsidRPr="00DD6050" w14:paraId="60AC4AE6" w14:textId="77777777" w:rsidTr="00DF4F13">
        <w:trPr>
          <w:trHeight w:val="315"/>
          <w:jc w:val="center"/>
        </w:trPr>
        <w:tc>
          <w:tcPr>
            <w:tcW w:w="1580" w:type="dxa"/>
            <w:vMerge/>
            <w:tcBorders>
              <w:top w:val="nil"/>
              <w:left w:val="single" w:sz="8" w:space="0" w:color="auto"/>
              <w:bottom w:val="single" w:sz="8" w:space="0" w:color="000000"/>
              <w:right w:val="nil"/>
            </w:tcBorders>
            <w:vAlign w:val="center"/>
          </w:tcPr>
          <w:p w14:paraId="6BCE5D13" w14:textId="77777777" w:rsidR="008E0D37" w:rsidRDefault="008E0D37" w:rsidP="008E0D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D580AF" w14:textId="7D56D635"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B6B13D" w14:textId="59198050"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BA27B6" w14:textId="425C52B5"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922D95" w14:textId="6ADDB4D4"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EB9D5F" w14:textId="566F295E"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012318" w14:textId="0192DAD6"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8E0D37" w:rsidRPr="00DD6050" w14:paraId="249AAE20"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55559429"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21D2FE" w14:textId="39C92E90"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A83BE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0F00C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9CE54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147D4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1603B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0D37" w:rsidRPr="00DD6050" w14:paraId="7FE4923B"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5D16BF24"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AFA6C9" w14:textId="4A97608E"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9E5DA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7B104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2C5A5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3BB8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8E6C7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0D37" w:rsidRPr="00DD6050" w14:paraId="3D2BCE9C"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7ECAE2D5"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6CF9E4" w14:textId="7B8DB3F9"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BB8B0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D248C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3F49C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FDE2F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F99DE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E0D37" w:rsidRPr="00DD6050" w14:paraId="57679CDF" w14:textId="77777777" w:rsidTr="00DF4F13">
        <w:trPr>
          <w:trHeight w:val="312"/>
          <w:jc w:val="center"/>
        </w:trPr>
        <w:tc>
          <w:tcPr>
            <w:tcW w:w="1580" w:type="dxa"/>
            <w:vMerge/>
            <w:tcBorders>
              <w:top w:val="nil"/>
              <w:left w:val="single" w:sz="8" w:space="0" w:color="auto"/>
              <w:bottom w:val="single" w:sz="8" w:space="0" w:color="000000"/>
              <w:right w:val="nil"/>
            </w:tcBorders>
            <w:vAlign w:val="center"/>
          </w:tcPr>
          <w:p w14:paraId="54A1FDC8"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91BA98" w14:textId="1D90E45B"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B04A5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218FE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9A5AA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9461F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7EAAB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E0D37" w:rsidRPr="00DD6050" w14:paraId="079FF610" w14:textId="77777777" w:rsidTr="00DF4F13">
        <w:trPr>
          <w:trHeight w:val="315"/>
          <w:jc w:val="center"/>
        </w:trPr>
        <w:tc>
          <w:tcPr>
            <w:tcW w:w="1580" w:type="dxa"/>
            <w:vMerge w:val="restart"/>
            <w:tcBorders>
              <w:top w:val="nil"/>
              <w:left w:val="single" w:sz="8" w:space="0" w:color="auto"/>
              <w:bottom w:val="single" w:sz="8" w:space="0" w:color="000000"/>
              <w:right w:val="nil"/>
            </w:tcBorders>
            <w:vAlign w:val="center"/>
          </w:tcPr>
          <w:p w14:paraId="3CF9FCEA"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Livada</w:t>
            </w:r>
          </w:p>
        </w:tc>
        <w:tc>
          <w:tcPr>
            <w:tcW w:w="2080" w:type="dxa"/>
            <w:tcBorders>
              <w:top w:val="nil"/>
              <w:left w:val="single" w:sz="8" w:space="0" w:color="auto"/>
              <w:bottom w:val="single" w:sz="4" w:space="0" w:color="auto"/>
              <w:right w:val="single" w:sz="8" w:space="0" w:color="auto"/>
            </w:tcBorders>
            <w:noWrap/>
            <w:vAlign w:val="center"/>
            <w:hideMark/>
          </w:tcPr>
          <w:p w14:paraId="5D68780B" w14:textId="28FAAB05"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D2327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E5B08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B1191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1C1AC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B866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8E0D37" w:rsidRPr="00DD6050" w14:paraId="14B8EE39" w14:textId="77777777" w:rsidTr="00DF4F13">
        <w:trPr>
          <w:trHeight w:val="315"/>
          <w:jc w:val="center"/>
        </w:trPr>
        <w:tc>
          <w:tcPr>
            <w:tcW w:w="1580" w:type="dxa"/>
            <w:vMerge/>
            <w:tcBorders>
              <w:top w:val="nil"/>
              <w:left w:val="single" w:sz="8" w:space="0" w:color="auto"/>
              <w:bottom w:val="single" w:sz="8" w:space="0" w:color="000000"/>
              <w:right w:val="nil"/>
            </w:tcBorders>
            <w:vAlign w:val="center"/>
          </w:tcPr>
          <w:p w14:paraId="1A940378" w14:textId="77777777" w:rsidR="008E0D37" w:rsidRDefault="008E0D37" w:rsidP="008E0D3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55D6EE" w14:textId="4218E20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723351C" w14:textId="5CF23310"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B96C68" w14:textId="529DC740"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80A794" w14:textId="09F1C54F"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A98B6A" w14:textId="1B2B201F"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56599F" w14:textId="607C167B" w:rsidR="008E0D37" w:rsidRDefault="008E0D37" w:rsidP="008E0D37">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8E0D37" w:rsidRPr="00DD6050" w14:paraId="6B784516"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1EAF72CB"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D3AB50" w14:textId="618A22F4"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60068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E793E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20FDF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C0E2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76C53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E0D37" w:rsidRPr="00DD6050" w14:paraId="3CBFD025"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7FFF5E17"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C9975D" w14:textId="4293BAE1"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C079C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50C29C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EAB6C0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5C5B1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E697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E0D37" w:rsidRPr="00DD6050" w14:paraId="1BAB6328" w14:textId="77777777" w:rsidTr="00DF4F13">
        <w:trPr>
          <w:trHeight w:val="300"/>
          <w:jc w:val="center"/>
        </w:trPr>
        <w:tc>
          <w:tcPr>
            <w:tcW w:w="1580" w:type="dxa"/>
            <w:vMerge/>
            <w:tcBorders>
              <w:top w:val="nil"/>
              <w:left w:val="single" w:sz="8" w:space="0" w:color="auto"/>
              <w:bottom w:val="single" w:sz="8" w:space="0" w:color="000000"/>
              <w:right w:val="nil"/>
            </w:tcBorders>
            <w:vAlign w:val="center"/>
          </w:tcPr>
          <w:p w14:paraId="25A0E8D8"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11724C" w14:textId="7FE2E1F2"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5AA08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8CE445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C20DF3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0863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C8E2A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E0D37" w:rsidRPr="00DD6050" w14:paraId="08BDC092" w14:textId="77777777" w:rsidTr="00DF4F13">
        <w:trPr>
          <w:trHeight w:val="312"/>
          <w:jc w:val="center"/>
        </w:trPr>
        <w:tc>
          <w:tcPr>
            <w:tcW w:w="1580" w:type="dxa"/>
            <w:vMerge/>
            <w:tcBorders>
              <w:top w:val="nil"/>
              <w:left w:val="single" w:sz="8" w:space="0" w:color="auto"/>
              <w:bottom w:val="single" w:sz="8" w:space="0" w:color="000000"/>
              <w:right w:val="nil"/>
            </w:tcBorders>
            <w:vAlign w:val="center"/>
          </w:tcPr>
          <w:p w14:paraId="1907A424"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30ABCE" w14:textId="11B6AB73"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3BD68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A2BB7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FE685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F5E6F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A95F6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6DDADF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F4F13">
        <w:rPr>
          <w:rFonts w:ascii="Arial" w:hAnsi="Arial" w:cs="Arial"/>
          <w:lang w:val="pt-BR"/>
        </w:rPr>
        <w:t>DN19_km135+600-km149+978</w:t>
      </w:r>
      <w:r w:rsidR="00102916" w:rsidRPr="00E8178C">
        <w:rPr>
          <w:rFonts w:ascii="Arial" w:hAnsi="Arial" w:cs="Arial"/>
          <w:lang w:val="it-IT"/>
        </w:rPr>
        <w:t>, cod identificare RD_RO_00_</w:t>
      </w:r>
      <w:r w:rsidR="00DD6EA3">
        <w:rPr>
          <w:rFonts w:ascii="Arial" w:hAnsi="Arial" w:cs="Arial"/>
          <w:lang w:val="it-IT"/>
        </w:rPr>
        <w:t>15</w:t>
      </w:r>
      <w:r w:rsidR="00DF4F13">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2A7A646A"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F4F13" w:rsidRPr="00DD6050" w14:paraId="558795FF" w14:textId="77777777" w:rsidTr="001252B5">
        <w:trPr>
          <w:trHeight w:val="312"/>
          <w:jc w:val="center"/>
        </w:trPr>
        <w:tc>
          <w:tcPr>
            <w:tcW w:w="1580" w:type="dxa"/>
            <w:vMerge w:val="restart"/>
            <w:tcBorders>
              <w:right w:val="single" w:sz="4" w:space="0" w:color="auto"/>
            </w:tcBorders>
            <w:noWrap/>
            <w:vAlign w:val="center"/>
            <w:hideMark/>
          </w:tcPr>
          <w:p w14:paraId="167F9DDE" w14:textId="77777777" w:rsidR="00DF4F13" w:rsidRPr="00DD6050" w:rsidRDefault="00DF4F13" w:rsidP="001252B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D7FC54" w14:textId="77777777" w:rsidR="00DF4F13" w:rsidRPr="00DD6050" w:rsidRDefault="00DF4F13" w:rsidP="001252B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0F80293"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F4F13" w:rsidRPr="00DD6050" w14:paraId="01B88F50" w14:textId="77777777" w:rsidTr="001252B5">
        <w:trPr>
          <w:trHeight w:val="636"/>
          <w:jc w:val="center"/>
        </w:trPr>
        <w:tc>
          <w:tcPr>
            <w:tcW w:w="1580" w:type="dxa"/>
            <w:vMerge/>
            <w:tcBorders>
              <w:bottom w:val="single" w:sz="4" w:space="0" w:color="auto"/>
              <w:right w:val="single" w:sz="4" w:space="0" w:color="auto"/>
            </w:tcBorders>
            <w:vAlign w:val="center"/>
            <w:hideMark/>
          </w:tcPr>
          <w:p w14:paraId="4D92343F" w14:textId="77777777" w:rsidR="00DF4F13" w:rsidRPr="00DD6050" w:rsidRDefault="00DF4F13" w:rsidP="001252B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CEB4234" w14:textId="77777777" w:rsidR="00DF4F13" w:rsidRPr="00DD6050" w:rsidRDefault="00DF4F13" w:rsidP="001252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857C59E"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A451AA4"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81BA9B2"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49DA44"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476348" w14:textId="77777777" w:rsidR="00DF4F13" w:rsidRPr="00DD6050" w:rsidRDefault="00DF4F13" w:rsidP="001252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E0D37" w:rsidRPr="00DD6050" w14:paraId="03989A9E" w14:textId="77777777" w:rsidTr="001252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05E8E7C"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8CFB25" w14:textId="2F5318E9"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8BB1F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755</w:t>
            </w:r>
          </w:p>
        </w:tc>
        <w:tc>
          <w:tcPr>
            <w:tcW w:w="1015" w:type="dxa"/>
            <w:tcBorders>
              <w:top w:val="single" w:sz="8" w:space="0" w:color="auto"/>
              <w:left w:val="nil"/>
              <w:bottom w:val="single" w:sz="4" w:space="0" w:color="auto"/>
              <w:right w:val="single" w:sz="4" w:space="0" w:color="auto"/>
            </w:tcBorders>
            <w:noWrap/>
            <w:vAlign w:val="center"/>
          </w:tcPr>
          <w:p w14:paraId="0F36AC9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274" w:type="dxa"/>
            <w:tcBorders>
              <w:top w:val="single" w:sz="8" w:space="0" w:color="auto"/>
              <w:left w:val="nil"/>
              <w:bottom w:val="single" w:sz="4" w:space="0" w:color="auto"/>
              <w:right w:val="single" w:sz="4" w:space="0" w:color="auto"/>
            </w:tcBorders>
            <w:vAlign w:val="center"/>
          </w:tcPr>
          <w:p w14:paraId="3F88EE1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23714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BE7B9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w:t>
            </w:r>
          </w:p>
        </w:tc>
      </w:tr>
      <w:tr w:rsidR="008E0D37" w:rsidRPr="00DD6050" w14:paraId="23FB4BC8"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705771"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D7572B" w14:textId="77B61EB0"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37D37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514</w:t>
            </w:r>
          </w:p>
        </w:tc>
        <w:tc>
          <w:tcPr>
            <w:tcW w:w="1015" w:type="dxa"/>
            <w:tcBorders>
              <w:top w:val="nil"/>
              <w:left w:val="nil"/>
              <w:bottom w:val="single" w:sz="4" w:space="0" w:color="auto"/>
              <w:right w:val="single" w:sz="4" w:space="0" w:color="auto"/>
            </w:tcBorders>
            <w:noWrap/>
            <w:vAlign w:val="center"/>
          </w:tcPr>
          <w:p w14:paraId="18B85F4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742C524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E4B8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8582E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8E0D37" w:rsidRPr="00DD6050" w14:paraId="31E18C97"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970128"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146301" w14:textId="21F50529"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26E06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1083</w:t>
            </w:r>
          </w:p>
        </w:tc>
        <w:tc>
          <w:tcPr>
            <w:tcW w:w="1015" w:type="dxa"/>
            <w:tcBorders>
              <w:top w:val="nil"/>
              <w:left w:val="nil"/>
              <w:bottom w:val="single" w:sz="4" w:space="0" w:color="auto"/>
              <w:right w:val="single" w:sz="4" w:space="0" w:color="auto"/>
            </w:tcBorders>
            <w:noWrap/>
            <w:vAlign w:val="center"/>
          </w:tcPr>
          <w:p w14:paraId="517C7EE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274" w:type="dxa"/>
            <w:tcBorders>
              <w:top w:val="nil"/>
              <w:left w:val="nil"/>
              <w:bottom w:val="single" w:sz="4" w:space="0" w:color="auto"/>
              <w:right w:val="single" w:sz="4" w:space="0" w:color="auto"/>
            </w:tcBorders>
            <w:vAlign w:val="center"/>
          </w:tcPr>
          <w:p w14:paraId="301C49F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4D71F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1A4BF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8E0D37" w:rsidRPr="00DD6050" w14:paraId="1FFCE800"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DB3D5F"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CE280C" w14:textId="063AD182"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E3399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873</w:t>
            </w:r>
          </w:p>
        </w:tc>
        <w:tc>
          <w:tcPr>
            <w:tcW w:w="1015" w:type="dxa"/>
            <w:tcBorders>
              <w:top w:val="nil"/>
              <w:left w:val="nil"/>
              <w:bottom w:val="single" w:sz="4" w:space="0" w:color="auto"/>
              <w:right w:val="single" w:sz="4" w:space="0" w:color="auto"/>
            </w:tcBorders>
            <w:noWrap/>
            <w:vAlign w:val="center"/>
          </w:tcPr>
          <w:p w14:paraId="2C25188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274" w:type="dxa"/>
            <w:tcBorders>
              <w:top w:val="nil"/>
              <w:left w:val="nil"/>
              <w:bottom w:val="single" w:sz="4" w:space="0" w:color="auto"/>
              <w:right w:val="single" w:sz="4" w:space="0" w:color="auto"/>
            </w:tcBorders>
            <w:vAlign w:val="center"/>
          </w:tcPr>
          <w:p w14:paraId="262B594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0D996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36B6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E0D37" w:rsidRPr="00DD6050" w14:paraId="6946346B"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5D12DA"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A920A5" w14:textId="79CED517"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561F8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305343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9B22E6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ABE7C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E6E75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E0D37" w:rsidRPr="00DD6050" w14:paraId="22A57CF7" w14:textId="77777777" w:rsidTr="001252B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555ED13"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74C394" w14:textId="1F74EBB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67FB7C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BAB4F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BD803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EC639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B59F1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0D37" w:rsidRPr="00DD6050" w14:paraId="2CF5DA74" w14:textId="77777777" w:rsidTr="001252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1B7E560"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Agriș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E75EF4" w14:textId="6DDD2B32"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3290A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6FE3501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single" w:sz="8" w:space="0" w:color="auto"/>
              <w:left w:val="nil"/>
              <w:bottom w:val="single" w:sz="4" w:space="0" w:color="auto"/>
              <w:right w:val="single" w:sz="4" w:space="0" w:color="auto"/>
            </w:tcBorders>
            <w:vAlign w:val="center"/>
          </w:tcPr>
          <w:p w14:paraId="7E84A03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03C67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E24EC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8E0D37" w:rsidRPr="00DD6050" w14:paraId="09634E24"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CA4EA8"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387DE9" w14:textId="1C86D23F"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434FA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2D5384B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78186D5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8DB7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78F53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E0D37" w:rsidRPr="00DD6050" w14:paraId="6C596D5E"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B97FCA"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83184" w14:textId="595CCC34"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40533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w:t>
            </w:r>
          </w:p>
        </w:tc>
        <w:tc>
          <w:tcPr>
            <w:tcW w:w="1015" w:type="dxa"/>
            <w:tcBorders>
              <w:top w:val="nil"/>
              <w:left w:val="nil"/>
              <w:bottom w:val="single" w:sz="4" w:space="0" w:color="auto"/>
              <w:right w:val="single" w:sz="4" w:space="0" w:color="auto"/>
            </w:tcBorders>
            <w:noWrap/>
            <w:vAlign w:val="center"/>
          </w:tcPr>
          <w:p w14:paraId="3AC5630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4174317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9BB2F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CD7A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E0D37" w:rsidRPr="00DD6050" w14:paraId="394D5D00"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C59161"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7152C" w14:textId="662D2CE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A4182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469</w:t>
            </w:r>
          </w:p>
        </w:tc>
        <w:tc>
          <w:tcPr>
            <w:tcW w:w="1015" w:type="dxa"/>
            <w:tcBorders>
              <w:top w:val="nil"/>
              <w:left w:val="nil"/>
              <w:bottom w:val="single" w:sz="4" w:space="0" w:color="auto"/>
              <w:right w:val="single" w:sz="4" w:space="0" w:color="auto"/>
            </w:tcBorders>
            <w:noWrap/>
            <w:vAlign w:val="center"/>
          </w:tcPr>
          <w:p w14:paraId="023F112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488179C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9B01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56642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E0D37" w:rsidRPr="00DD6050" w14:paraId="468D66F6"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F59640"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91F981" w14:textId="139D7A2B"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1DA50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651BFB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9356B3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FB1C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3854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E0D37" w:rsidRPr="00DD6050" w14:paraId="0900534C" w14:textId="77777777" w:rsidTr="001252B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9B3C79B"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FD4FCA" w14:textId="7A33B4F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EAC0F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FA841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AB8DC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6AD01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BD5F5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0D37" w:rsidRPr="00DD6050" w14:paraId="649A5EF1" w14:textId="77777777" w:rsidTr="001252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C883C49"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Botiz</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7DA6C5" w14:textId="76413AD9"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739CE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699</w:t>
            </w:r>
          </w:p>
        </w:tc>
        <w:tc>
          <w:tcPr>
            <w:tcW w:w="1015" w:type="dxa"/>
            <w:tcBorders>
              <w:top w:val="single" w:sz="8" w:space="0" w:color="auto"/>
              <w:left w:val="nil"/>
              <w:bottom w:val="single" w:sz="4" w:space="0" w:color="auto"/>
              <w:right w:val="single" w:sz="4" w:space="0" w:color="auto"/>
            </w:tcBorders>
            <w:noWrap/>
            <w:vAlign w:val="center"/>
          </w:tcPr>
          <w:p w14:paraId="4A57DCE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single" w:sz="8" w:space="0" w:color="auto"/>
              <w:left w:val="nil"/>
              <w:bottom w:val="single" w:sz="4" w:space="0" w:color="auto"/>
              <w:right w:val="single" w:sz="4" w:space="0" w:color="auto"/>
            </w:tcBorders>
            <w:vAlign w:val="center"/>
          </w:tcPr>
          <w:p w14:paraId="27C27B9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0BF20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50A36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8E0D37" w:rsidRPr="00DD6050" w14:paraId="2239ED15"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39354C"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E4DBE" w14:textId="0166FC94"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B9678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015" w:type="dxa"/>
            <w:tcBorders>
              <w:top w:val="nil"/>
              <w:left w:val="nil"/>
              <w:bottom w:val="single" w:sz="4" w:space="0" w:color="auto"/>
              <w:right w:val="single" w:sz="4" w:space="0" w:color="auto"/>
            </w:tcBorders>
            <w:noWrap/>
            <w:vAlign w:val="center"/>
          </w:tcPr>
          <w:p w14:paraId="50C4DF3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2BB4E80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36F9B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7984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E0D37" w:rsidRPr="00DD6050" w14:paraId="58BD41E7"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48F9D3"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A4DA29" w14:textId="48D6634B"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522DC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27B4530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4BE17AD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31B73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4F56A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E0D37" w:rsidRPr="00DD6050" w14:paraId="01F5F520"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961BF3"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BB1BBB" w14:textId="5A9F73EC"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23C8D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34DD06A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1E55C62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9FC5E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78BCF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E0D37" w:rsidRPr="00DD6050" w14:paraId="39EED269"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C9723D"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306F0B" w14:textId="511411A0"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20E48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EB8EF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D892F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8AE38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4764B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E0D37" w:rsidRPr="00DD6050" w14:paraId="34471564" w14:textId="77777777" w:rsidTr="001252B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A0AE681"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39ACF8" w14:textId="1624A190"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AD723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303BD2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7CC08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F31E2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D8F54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0D37" w:rsidRPr="00DD6050" w14:paraId="67A92989" w14:textId="77777777" w:rsidTr="001252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0C5A52"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Satu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F1D015" w14:textId="1A46C55E"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1C89CB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8318961"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F7000B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D93CD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FF9FF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E0D37" w:rsidRPr="00DD6050" w14:paraId="3B3AAA9B"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AB664D"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089A3" w14:textId="4B38AC78"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2D211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5C026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D5952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7710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46EE8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E0D37" w:rsidRPr="00DD6050" w14:paraId="55BF146C"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AFE129"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DCE76" w14:textId="4113FBE5"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C68CA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0E282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27190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F8694E"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EC928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0D37" w:rsidRPr="00DD6050" w14:paraId="2AACF8F0"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7F4DFA"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F2206" w14:textId="1B7A6098"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290E7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1D576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AEF8A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85668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BE0D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E0D37" w:rsidRPr="00DD6050" w14:paraId="5CF8C17E"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D6D372"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AA875" w14:textId="4B49803A"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9D8DD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58066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FAF40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6FF95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C9DA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E0D37" w:rsidRPr="00DD6050" w14:paraId="0608D704" w14:textId="77777777" w:rsidTr="001252B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23F6F5"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C5FC54" w14:textId="04DC9C82"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6E0ED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3D00C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540A5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1CA37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B7BE3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0D37" w:rsidRPr="00DD6050" w14:paraId="48056E8C" w14:textId="77777777" w:rsidTr="001252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C2D6D2D" w14:textId="77777777" w:rsidR="008E0D37" w:rsidRPr="00DD6050" w:rsidRDefault="008E0D37" w:rsidP="008E0D3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Livada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C21E15" w14:textId="53D7DCF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08D11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8" w:space="0" w:color="auto"/>
              <w:left w:val="nil"/>
              <w:bottom w:val="single" w:sz="4" w:space="0" w:color="auto"/>
              <w:right w:val="single" w:sz="4" w:space="0" w:color="auto"/>
            </w:tcBorders>
            <w:noWrap/>
            <w:vAlign w:val="center"/>
          </w:tcPr>
          <w:p w14:paraId="144A217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7AF1CDD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723FCB"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06194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8E0D37" w:rsidRPr="00DD6050" w14:paraId="7E0444EE"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6EC6F4"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D34D2B" w14:textId="5D73D366"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442BE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545EF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CBBF63"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79FF6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47BC0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E0D37" w:rsidRPr="00DD6050" w14:paraId="2D909540"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D56543"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A6621" w14:textId="76276E71"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4CA89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EECE0A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073562A"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BD5E8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02FA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E0D37" w:rsidRPr="00DD6050" w14:paraId="7B28DE08"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BA7698"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645D7D" w14:textId="558B2F2D"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636E1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48213C8"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D3DD3CC"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30192"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8FE3F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E0D37" w:rsidRPr="00DD6050" w14:paraId="4912103B" w14:textId="77777777" w:rsidTr="001252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DAC34D"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835E7B" w14:textId="57107E5C"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CC51A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662E24"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05022D"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17626"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E8F09"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E0D37" w:rsidRPr="00DD6050" w14:paraId="68EF12D9" w14:textId="77777777" w:rsidTr="001252B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505779B" w14:textId="77777777" w:rsidR="008E0D37" w:rsidRPr="00DD6050" w:rsidRDefault="008E0D37" w:rsidP="008E0D3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CA5CC9" w14:textId="7234296A" w:rsidR="008E0D37" w:rsidRPr="00DD6050" w:rsidRDefault="008E0D37" w:rsidP="008E0D3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565EF0"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8507C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897C3F"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705407"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5473E5" w14:textId="77777777" w:rsidR="008E0D37" w:rsidRPr="00DD6050" w:rsidRDefault="008E0D37" w:rsidP="008E0D3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678EF1A" w14:textId="77777777" w:rsidR="00C354D5" w:rsidRPr="00E43106" w:rsidRDefault="00C354D5" w:rsidP="00C354D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253FFDB" w14:textId="77777777" w:rsidR="009B033C" w:rsidRPr="00460AB4" w:rsidRDefault="009B033C" w:rsidP="009B033C">
      <w:pPr>
        <w:pStyle w:val="DefaultText"/>
        <w:jc w:val="both"/>
        <w:rPr>
          <w:rFonts w:ascii="Arial" w:hAnsi="Arial" w:cs="Arial"/>
          <w:szCs w:val="24"/>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7F8A54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F4F13">
        <w:rPr>
          <w:rFonts w:ascii="Arial" w:hAnsi="Arial" w:cs="Arial"/>
          <w:lang w:val="ro-RO"/>
        </w:rPr>
        <w:t>653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F4F13">
        <w:rPr>
          <w:rFonts w:ascii="Arial" w:hAnsi="Arial" w:cs="Arial"/>
          <w:lang w:val="ro-RO"/>
        </w:rPr>
        <w:t>875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97096">
        <w:rPr>
          <w:rFonts w:ascii="Arial" w:hAnsi="Arial" w:cs="Arial"/>
          <w:lang w:val="ro-RO"/>
        </w:rPr>
        <w:t>2745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97096">
        <w:rPr>
          <w:rFonts w:ascii="Arial" w:hAnsi="Arial" w:cs="Arial"/>
          <w:lang w:val="ro-RO"/>
        </w:rPr>
        <w:t>2472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63827B5"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6693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97096">
        <w:rPr>
          <w:rFonts w:ascii="Arial" w:hAnsi="Arial" w:cs="Arial"/>
          <w:lang w:val="it-IT"/>
        </w:rPr>
        <w:t>8809</w:t>
      </w:r>
      <w:r w:rsidR="00B424AA">
        <w:rPr>
          <w:rFonts w:ascii="Arial" w:hAnsi="Arial" w:cs="Arial"/>
          <w:lang w:val="it-IT"/>
        </w:rPr>
        <w:t xml:space="preserve"> persoane (</w:t>
      </w:r>
      <w:r w:rsidR="00F66936">
        <w:rPr>
          <w:rFonts w:ascii="Arial" w:hAnsi="Arial" w:cs="Arial"/>
          <w:lang w:val="it-IT"/>
        </w:rPr>
        <w:t>-</w:t>
      </w:r>
      <w:r w:rsidR="00C97096">
        <w:rPr>
          <w:rFonts w:ascii="Arial" w:hAnsi="Arial" w:cs="Arial"/>
          <w:lang w:val="it-IT"/>
        </w:rPr>
        <w:t>75</w:t>
      </w:r>
      <w:r w:rsidR="00B424AA">
        <w:rPr>
          <w:rFonts w:ascii="Arial" w:hAnsi="Arial" w:cs="Arial"/>
          <w:lang w:val="it-IT"/>
        </w:rPr>
        <w:t>,</w:t>
      </w:r>
      <w:r w:rsidR="00C97096">
        <w:rPr>
          <w:rFonts w:ascii="Arial" w:hAnsi="Arial" w:cs="Arial"/>
          <w:lang w:val="it-IT"/>
        </w:rPr>
        <w:t>40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D6EA3">
        <w:rPr>
          <w:rFonts w:ascii="Arial" w:hAnsi="Arial" w:cs="Arial"/>
          <w:lang w:val="it-IT"/>
        </w:rPr>
        <w:t>ând</w:t>
      </w:r>
      <w:r w:rsidR="004848A3">
        <w:rPr>
          <w:rFonts w:ascii="Arial" w:hAnsi="Arial" w:cs="Arial"/>
          <w:lang w:val="it-IT"/>
        </w:rPr>
        <w:t xml:space="preserve"> </w:t>
      </w:r>
      <w:r w:rsidR="00DD6EA3">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DD6EA3">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12200">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97096">
        <w:rPr>
          <w:rFonts w:ascii="Arial" w:hAnsi="Arial" w:cs="Arial"/>
          <w:lang w:val="it-IT"/>
        </w:rPr>
        <w:t>9216</w:t>
      </w:r>
      <w:r w:rsidR="00B424AA">
        <w:rPr>
          <w:rFonts w:ascii="Arial" w:hAnsi="Arial" w:cs="Arial"/>
          <w:lang w:val="it-IT"/>
        </w:rPr>
        <w:t xml:space="preserve"> persoane (</w:t>
      </w:r>
      <w:r w:rsidR="00A12200">
        <w:rPr>
          <w:rFonts w:ascii="Arial" w:hAnsi="Arial" w:cs="Arial"/>
          <w:lang w:val="it-IT"/>
        </w:rPr>
        <w:t>-</w:t>
      </w:r>
      <w:r w:rsidR="00C97096">
        <w:rPr>
          <w:rFonts w:ascii="Arial" w:hAnsi="Arial" w:cs="Arial"/>
          <w:lang w:val="it-IT"/>
        </w:rPr>
        <w:t>74</w:t>
      </w:r>
      <w:r w:rsidR="00B424AA">
        <w:rPr>
          <w:rFonts w:ascii="Arial" w:hAnsi="Arial" w:cs="Arial"/>
          <w:lang w:val="it-IT"/>
        </w:rPr>
        <w:t>,</w:t>
      </w:r>
      <w:r w:rsidR="00A12200">
        <w:rPr>
          <w:rFonts w:ascii="Arial" w:hAnsi="Arial" w:cs="Arial"/>
          <w:lang w:val="it-IT"/>
        </w:rPr>
        <w:t>0</w:t>
      </w:r>
      <w:r w:rsidR="00C97096">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C354D5">
        <w:rPr>
          <w:rFonts w:ascii="Arial" w:hAnsi="Arial" w:cs="Arial"/>
          <w:lang w:val="it-IT"/>
        </w:rPr>
        <w:t>ând</w:t>
      </w:r>
      <w:r w:rsidR="003825C5">
        <w:rPr>
          <w:rFonts w:ascii="Arial" w:hAnsi="Arial" w:cs="Arial"/>
          <w:lang w:val="it-IT"/>
        </w:rPr>
        <w:t xml:space="preserve"> </w:t>
      </w:r>
      <w:r w:rsidR="00C354D5">
        <w:rPr>
          <w:rFonts w:ascii="Arial" w:hAnsi="Arial" w:cs="Arial"/>
          <w:lang w:val="it-IT"/>
        </w:rPr>
        <w:t>scăderi</w:t>
      </w:r>
      <w:r w:rsidR="003520FB">
        <w:rPr>
          <w:rFonts w:ascii="Arial" w:hAnsi="Arial" w:cs="Arial"/>
          <w:lang w:val="it-IT"/>
        </w:rPr>
        <w:t xml:space="preserve"> pentru </w:t>
      </w:r>
      <w:r w:rsidR="00C354D5">
        <w:rPr>
          <w:rFonts w:ascii="Arial" w:hAnsi="Arial" w:cs="Arial"/>
          <w:lang w:val="it-IT"/>
        </w:rPr>
        <w:t>toate intervalele</w:t>
      </w:r>
      <w:r w:rsidR="00C7067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97096" w:rsidRPr="00BD3863" w14:paraId="1DDA1106" w14:textId="77777777" w:rsidTr="001252B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92B3B6F"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A93BD4E"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0D24B13"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E970DC4"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3F7E768" w14:textId="77777777" w:rsidR="00C97096" w:rsidRPr="008537F4" w:rsidRDefault="00C97096" w:rsidP="001252B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8753409" w14:textId="77777777" w:rsidR="00C97096" w:rsidRPr="008537F4" w:rsidRDefault="00C97096" w:rsidP="001252B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359FA0A" w14:textId="77777777" w:rsidR="00C97096" w:rsidRPr="008537F4" w:rsidRDefault="00C97096" w:rsidP="001252B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97096" w:rsidRPr="00BD3863" w14:paraId="74E654E3" w14:textId="77777777" w:rsidTr="001252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CBE048"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568007A"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485</w:t>
            </w:r>
          </w:p>
        </w:tc>
        <w:tc>
          <w:tcPr>
            <w:tcW w:w="1117" w:type="dxa"/>
            <w:tcBorders>
              <w:top w:val="nil"/>
              <w:left w:val="nil"/>
              <w:bottom w:val="single" w:sz="4" w:space="0" w:color="auto"/>
              <w:right w:val="single" w:sz="4" w:space="0" w:color="auto"/>
            </w:tcBorders>
            <w:vAlign w:val="center"/>
          </w:tcPr>
          <w:p w14:paraId="51E70563"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580</w:t>
            </w:r>
          </w:p>
        </w:tc>
        <w:tc>
          <w:tcPr>
            <w:tcW w:w="1134" w:type="dxa"/>
            <w:tcBorders>
              <w:top w:val="nil"/>
              <w:left w:val="nil"/>
              <w:bottom w:val="single" w:sz="4" w:space="0" w:color="auto"/>
              <w:right w:val="single" w:sz="4" w:space="0" w:color="auto"/>
            </w:tcBorders>
            <w:vAlign w:val="center"/>
          </w:tcPr>
          <w:p w14:paraId="26C6823B"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1156</w:t>
            </w:r>
          </w:p>
        </w:tc>
        <w:tc>
          <w:tcPr>
            <w:tcW w:w="1134" w:type="dxa"/>
            <w:tcBorders>
              <w:top w:val="nil"/>
              <w:left w:val="nil"/>
              <w:bottom w:val="single" w:sz="4" w:space="0" w:color="auto"/>
              <w:right w:val="single" w:sz="4" w:space="0" w:color="auto"/>
            </w:tcBorders>
            <w:vAlign w:val="center"/>
          </w:tcPr>
          <w:p w14:paraId="287ECE0D"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653</w:t>
            </w:r>
          </w:p>
        </w:tc>
        <w:tc>
          <w:tcPr>
            <w:tcW w:w="1022" w:type="dxa"/>
            <w:tcBorders>
              <w:top w:val="nil"/>
              <w:left w:val="nil"/>
              <w:bottom w:val="single" w:sz="4" w:space="0" w:color="auto"/>
              <w:right w:val="single" w:sz="4" w:space="0" w:color="auto"/>
            </w:tcBorders>
            <w:vAlign w:val="center"/>
          </w:tcPr>
          <w:p w14:paraId="23B3A08A"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22A37A" w14:textId="77777777" w:rsidR="00C97096" w:rsidRPr="008537F4" w:rsidRDefault="00C97096" w:rsidP="001252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2874</w:t>
            </w:r>
          </w:p>
        </w:tc>
      </w:tr>
      <w:tr w:rsidR="00C97096" w:rsidRPr="00BD3863" w14:paraId="52CA04E3" w14:textId="77777777" w:rsidTr="001252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5372F0"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36D3F5F"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2783</w:t>
            </w:r>
          </w:p>
        </w:tc>
        <w:tc>
          <w:tcPr>
            <w:tcW w:w="1117" w:type="dxa"/>
            <w:tcBorders>
              <w:top w:val="nil"/>
              <w:left w:val="nil"/>
              <w:bottom w:val="single" w:sz="4" w:space="0" w:color="auto"/>
              <w:right w:val="single" w:sz="4" w:space="0" w:color="auto"/>
            </w:tcBorders>
            <w:vAlign w:val="center"/>
          </w:tcPr>
          <w:p w14:paraId="412505B7"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3355</w:t>
            </w:r>
          </w:p>
        </w:tc>
        <w:tc>
          <w:tcPr>
            <w:tcW w:w="1134" w:type="dxa"/>
            <w:tcBorders>
              <w:top w:val="nil"/>
              <w:left w:val="nil"/>
              <w:bottom w:val="single" w:sz="4" w:space="0" w:color="auto"/>
              <w:right w:val="single" w:sz="4" w:space="0" w:color="auto"/>
            </w:tcBorders>
            <w:vAlign w:val="center"/>
          </w:tcPr>
          <w:p w14:paraId="44590E07"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3942</w:t>
            </w:r>
          </w:p>
        </w:tc>
        <w:tc>
          <w:tcPr>
            <w:tcW w:w="1134" w:type="dxa"/>
            <w:tcBorders>
              <w:top w:val="nil"/>
              <w:left w:val="nil"/>
              <w:bottom w:val="single" w:sz="4" w:space="0" w:color="auto"/>
              <w:right w:val="single" w:sz="4" w:space="0" w:color="auto"/>
            </w:tcBorders>
            <w:vAlign w:val="center"/>
          </w:tcPr>
          <w:p w14:paraId="277C0680"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1603</w:t>
            </w:r>
          </w:p>
        </w:tc>
        <w:tc>
          <w:tcPr>
            <w:tcW w:w="1022" w:type="dxa"/>
            <w:tcBorders>
              <w:top w:val="nil"/>
              <w:left w:val="nil"/>
              <w:bottom w:val="single" w:sz="4" w:space="0" w:color="auto"/>
              <w:right w:val="single" w:sz="4" w:space="0" w:color="auto"/>
            </w:tcBorders>
            <w:vAlign w:val="center"/>
          </w:tcPr>
          <w:p w14:paraId="5C121BD0"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C1E70F" w14:textId="77777777" w:rsidR="00C97096" w:rsidRPr="008537F4" w:rsidRDefault="00C97096" w:rsidP="001252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11683</w:t>
            </w:r>
          </w:p>
        </w:tc>
      </w:tr>
      <w:tr w:rsidR="00C97096" w:rsidRPr="00BD3863" w14:paraId="29571559" w14:textId="77777777" w:rsidTr="001252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B2A5B86"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305DC1B"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-2298</w:t>
            </w:r>
          </w:p>
        </w:tc>
        <w:tc>
          <w:tcPr>
            <w:tcW w:w="1117" w:type="dxa"/>
            <w:tcBorders>
              <w:top w:val="nil"/>
              <w:left w:val="nil"/>
              <w:bottom w:val="single" w:sz="4" w:space="0" w:color="auto"/>
              <w:right w:val="single" w:sz="4" w:space="0" w:color="auto"/>
            </w:tcBorders>
            <w:vAlign w:val="center"/>
          </w:tcPr>
          <w:p w14:paraId="62D9A2AA"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-2775</w:t>
            </w:r>
          </w:p>
        </w:tc>
        <w:tc>
          <w:tcPr>
            <w:tcW w:w="1134" w:type="dxa"/>
            <w:tcBorders>
              <w:top w:val="nil"/>
              <w:left w:val="nil"/>
              <w:bottom w:val="single" w:sz="4" w:space="0" w:color="auto"/>
              <w:right w:val="single" w:sz="4" w:space="0" w:color="auto"/>
            </w:tcBorders>
            <w:vAlign w:val="center"/>
          </w:tcPr>
          <w:p w14:paraId="52425010"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-2786</w:t>
            </w:r>
          </w:p>
        </w:tc>
        <w:tc>
          <w:tcPr>
            <w:tcW w:w="1134" w:type="dxa"/>
            <w:tcBorders>
              <w:top w:val="nil"/>
              <w:left w:val="nil"/>
              <w:bottom w:val="single" w:sz="4" w:space="0" w:color="auto"/>
              <w:right w:val="single" w:sz="4" w:space="0" w:color="auto"/>
            </w:tcBorders>
            <w:vAlign w:val="center"/>
          </w:tcPr>
          <w:p w14:paraId="55065CC3"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-950</w:t>
            </w:r>
          </w:p>
        </w:tc>
        <w:tc>
          <w:tcPr>
            <w:tcW w:w="1022" w:type="dxa"/>
            <w:tcBorders>
              <w:top w:val="nil"/>
              <w:left w:val="nil"/>
              <w:bottom w:val="single" w:sz="4" w:space="0" w:color="auto"/>
              <w:right w:val="single" w:sz="4" w:space="0" w:color="auto"/>
            </w:tcBorders>
            <w:vAlign w:val="center"/>
          </w:tcPr>
          <w:p w14:paraId="702194B5"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352C4DC" w14:textId="77777777" w:rsidR="00C97096" w:rsidRPr="008537F4" w:rsidRDefault="00C97096" w:rsidP="001252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-8809</w:t>
            </w:r>
          </w:p>
        </w:tc>
      </w:tr>
      <w:tr w:rsidR="00C97096" w:rsidRPr="00BD3863" w14:paraId="43E7A202" w14:textId="77777777" w:rsidTr="001252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DAC09E"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F1C133D"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-82,57%</w:t>
            </w:r>
          </w:p>
        </w:tc>
        <w:tc>
          <w:tcPr>
            <w:tcW w:w="1117" w:type="dxa"/>
            <w:tcBorders>
              <w:top w:val="nil"/>
              <w:left w:val="nil"/>
              <w:bottom w:val="single" w:sz="4" w:space="0" w:color="auto"/>
              <w:right w:val="single" w:sz="4" w:space="0" w:color="auto"/>
            </w:tcBorders>
            <w:vAlign w:val="center"/>
          </w:tcPr>
          <w:p w14:paraId="331ADA96"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-82,71%</w:t>
            </w:r>
          </w:p>
        </w:tc>
        <w:tc>
          <w:tcPr>
            <w:tcW w:w="1134" w:type="dxa"/>
            <w:tcBorders>
              <w:top w:val="nil"/>
              <w:left w:val="nil"/>
              <w:bottom w:val="single" w:sz="4" w:space="0" w:color="auto"/>
              <w:right w:val="single" w:sz="4" w:space="0" w:color="auto"/>
            </w:tcBorders>
            <w:vAlign w:val="center"/>
          </w:tcPr>
          <w:p w14:paraId="284074A6" w14:textId="77777777" w:rsidR="00C97096" w:rsidRPr="00313645"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-70,67%</w:t>
            </w:r>
          </w:p>
        </w:tc>
        <w:tc>
          <w:tcPr>
            <w:tcW w:w="1134" w:type="dxa"/>
            <w:tcBorders>
              <w:top w:val="nil"/>
              <w:left w:val="nil"/>
              <w:bottom w:val="single" w:sz="4" w:space="0" w:color="auto"/>
              <w:right w:val="single" w:sz="4" w:space="0" w:color="auto"/>
            </w:tcBorders>
            <w:vAlign w:val="center"/>
          </w:tcPr>
          <w:p w14:paraId="4BC7DB12"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-59,26%</w:t>
            </w:r>
          </w:p>
        </w:tc>
        <w:tc>
          <w:tcPr>
            <w:tcW w:w="1022" w:type="dxa"/>
            <w:tcBorders>
              <w:top w:val="nil"/>
              <w:left w:val="nil"/>
              <w:bottom w:val="single" w:sz="4" w:space="0" w:color="auto"/>
              <w:right w:val="single" w:sz="4" w:space="0" w:color="auto"/>
            </w:tcBorders>
            <w:vAlign w:val="center"/>
          </w:tcPr>
          <w:p w14:paraId="4D2C286A" w14:textId="77777777" w:rsidR="00C97096" w:rsidRPr="008537F4" w:rsidRDefault="00C97096" w:rsidP="001252B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2175369" w14:textId="77777777" w:rsidR="00C97096" w:rsidRPr="008537F4" w:rsidRDefault="00C97096" w:rsidP="001252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-75,40%</w:t>
            </w:r>
          </w:p>
        </w:tc>
      </w:tr>
    </w:tbl>
    <w:p w14:paraId="51F980C2" w14:textId="56094473" w:rsidR="00C97096" w:rsidRDefault="00C97096" w:rsidP="006B7A55">
      <w:pPr>
        <w:pStyle w:val="BodyTextIndent"/>
        <w:ind w:left="0" w:firstLine="0"/>
        <w:jc w:val="center"/>
        <w:rPr>
          <w:rFonts w:ascii="Arial" w:hAnsi="Arial" w:cs="Arial"/>
          <w:b w:val="0"/>
          <w:i/>
          <w:color w:val="000000"/>
          <w:sz w:val="24"/>
          <w:szCs w:val="24"/>
          <w:lang w:val="ro-RO"/>
        </w:rPr>
      </w:pPr>
    </w:p>
    <w:p w14:paraId="3C93E245" w14:textId="77777777" w:rsidR="00C97096" w:rsidRDefault="00C97096">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C78EC2C" w14:textId="77777777"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97096" w:rsidRPr="00BD3863" w14:paraId="2832A8A0" w14:textId="77777777" w:rsidTr="001252B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CF7DC3C"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BC8C4C2"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03133F2"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AA2B337"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EC218D4"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73F3A4F"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FACB281"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F48D57A" w14:textId="77777777" w:rsidR="00C97096" w:rsidRPr="00BD3863" w:rsidRDefault="00C97096" w:rsidP="001252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97096" w:rsidRPr="00BD3863" w14:paraId="10D3FB34" w14:textId="77777777" w:rsidTr="001252B5">
        <w:trPr>
          <w:trHeight w:val="288"/>
        </w:trPr>
        <w:tc>
          <w:tcPr>
            <w:tcW w:w="2980" w:type="dxa"/>
            <w:tcBorders>
              <w:top w:val="nil"/>
              <w:left w:val="single" w:sz="4" w:space="0" w:color="auto"/>
              <w:bottom w:val="single" w:sz="4" w:space="0" w:color="auto"/>
              <w:right w:val="single" w:sz="4" w:space="0" w:color="auto"/>
            </w:tcBorders>
            <w:vAlign w:val="center"/>
            <w:hideMark/>
          </w:tcPr>
          <w:p w14:paraId="3A7BCCFB"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A737E45"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755</w:t>
            </w:r>
          </w:p>
        </w:tc>
        <w:tc>
          <w:tcPr>
            <w:tcW w:w="1117" w:type="dxa"/>
            <w:tcBorders>
              <w:top w:val="nil"/>
              <w:left w:val="nil"/>
              <w:bottom w:val="single" w:sz="4" w:space="0" w:color="auto"/>
              <w:right w:val="single" w:sz="4" w:space="0" w:color="auto"/>
            </w:tcBorders>
            <w:vAlign w:val="center"/>
          </w:tcPr>
          <w:p w14:paraId="7BBFE2AC"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514</w:t>
            </w:r>
          </w:p>
        </w:tc>
        <w:tc>
          <w:tcPr>
            <w:tcW w:w="1080" w:type="dxa"/>
            <w:tcBorders>
              <w:top w:val="nil"/>
              <w:left w:val="nil"/>
              <w:bottom w:val="single" w:sz="4" w:space="0" w:color="auto"/>
              <w:right w:val="single" w:sz="4" w:space="0" w:color="auto"/>
            </w:tcBorders>
            <w:vAlign w:val="center"/>
          </w:tcPr>
          <w:p w14:paraId="0B67D6E0"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1083</w:t>
            </w:r>
          </w:p>
        </w:tc>
        <w:tc>
          <w:tcPr>
            <w:tcW w:w="1165" w:type="dxa"/>
            <w:tcBorders>
              <w:top w:val="nil"/>
              <w:left w:val="nil"/>
              <w:bottom w:val="single" w:sz="4" w:space="0" w:color="auto"/>
              <w:right w:val="single" w:sz="4" w:space="0" w:color="auto"/>
            </w:tcBorders>
            <w:vAlign w:val="center"/>
          </w:tcPr>
          <w:p w14:paraId="29AB028D"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873</w:t>
            </w:r>
          </w:p>
        </w:tc>
        <w:tc>
          <w:tcPr>
            <w:tcW w:w="1113" w:type="dxa"/>
            <w:tcBorders>
              <w:top w:val="nil"/>
              <w:left w:val="nil"/>
              <w:bottom w:val="single" w:sz="4" w:space="0" w:color="auto"/>
              <w:right w:val="single" w:sz="4" w:space="0" w:color="auto"/>
            </w:tcBorders>
            <w:vAlign w:val="center"/>
          </w:tcPr>
          <w:p w14:paraId="208DB763"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77C11479"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53B590C" w14:textId="77777777" w:rsidR="00C97096" w:rsidRPr="00BA7A3C" w:rsidRDefault="00C97096" w:rsidP="001252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3227</w:t>
            </w:r>
          </w:p>
        </w:tc>
      </w:tr>
      <w:tr w:rsidR="00C97096" w:rsidRPr="00BD3863" w14:paraId="55CFE4FC" w14:textId="77777777" w:rsidTr="001252B5">
        <w:trPr>
          <w:trHeight w:val="288"/>
        </w:trPr>
        <w:tc>
          <w:tcPr>
            <w:tcW w:w="2980" w:type="dxa"/>
            <w:tcBorders>
              <w:top w:val="nil"/>
              <w:left w:val="single" w:sz="4" w:space="0" w:color="auto"/>
              <w:bottom w:val="single" w:sz="4" w:space="0" w:color="auto"/>
              <w:right w:val="single" w:sz="4" w:space="0" w:color="auto"/>
            </w:tcBorders>
            <w:vAlign w:val="center"/>
            <w:hideMark/>
          </w:tcPr>
          <w:p w14:paraId="2F58A533"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6C66EEA"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2734</w:t>
            </w:r>
          </w:p>
        </w:tc>
        <w:tc>
          <w:tcPr>
            <w:tcW w:w="1117" w:type="dxa"/>
            <w:tcBorders>
              <w:top w:val="nil"/>
              <w:left w:val="nil"/>
              <w:bottom w:val="single" w:sz="4" w:space="0" w:color="auto"/>
              <w:right w:val="single" w:sz="4" w:space="0" w:color="auto"/>
            </w:tcBorders>
            <w:vAlign w:val="center"/>
          </w:tcPr>
          <w:p w14:paraId="3599FB99"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2911</w:t>
            </w:r>
          </w:p>
        </w:tc>
        <w:tc>
          <w:tcPr>
            <w:tcW w:w="1080" w:type="dxa"/>
            <w:tcBorders>
              <w:top w:val="nil"/>
              <w:left w:val="nil"/>
              <w:bottom w:val="single" w:sz="4" w:space="0" w:color="auto"/>
              <w:right w:val="single" w:sz="4" w:space="0" w:color="auto"/>
            </w:tcBorders>
            <w:vAlign w:val="center"/>
          </w:tcPr>
          <w:p w14:paraId="6F55E855"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4453</w:t>
            </w:r>
          </w:p>
        </w:tc>
        <w:tc>
          <w:tcPr>
            <w:tcW w:w="1165" w:type="dxa"/>
            <w:tcBorders>
              <w:top w:val="nil"/>
              <w:left w:val="nil"/>
              <w:bottom w:val="single" w:sz="4" w:space="0" w:color="auto"/>
              <w:right w:val="single" w:sz="4" w:space="0" w:color="auto"/>
            </w:tcBorders>
            <w:vAlign w:val="center"/>
          </w:tcPr>
          <w:p w14:paraId="4DBEF738"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2294</w:t>
            </w:r>
          </w:p>
        </w:tc>
        <w:tc>
          <w:tcPr>
            <w:tcW w:w="1113" w:type="dxa"/>
            <w:tcBorders>
              <w:top w:val="nil"/>
              <w:left w:val="nil"/>
              <w:bottom w:val="single" w:sz="4" w:space="0" w:color="auto"/>
              <w:right w:val="single" w:sz="4" w:space="0" w:color="auto"/>
            </w:tcBorders>
            <w:vAlign w:val="center"/>
          </w:tcPr>
          <w:p w14:paraId="321F0061"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806" w:type="dxa"/>
            <w:tcBorders>
              <w:top w:val="nil"/>
              <w:left w:val="nil"/>
              <w:bottom w:val="single" w:sz="4" w:space="0" w:color="auto"/>
              <w:right w:val="single" w:sz="4" w:space="0" w:color="auto"/>
            </w:tcBorders>
            <w:vAlign w:val="center"/>
          </w:tcPr>
          <w:p w14:paraId="6A5E4554"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969B48" w14:textId="77777777" w:rsidR="00C97096" w:rsidRPr="00BA7A3C" w:rsidRDefault="00C97096" w:rsidP="001252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12443</w:t>
            </w:r>
          </w:p>
        </w:tc>
      </w:tr>
      <w:tr w:rsidR="00C97096" w:rsidRPr="00BD3863" w14:paraId="1B0208F0" w14:textId="77777777" w:rsidTr="001252B5">
        <w:trPr>
          <w:trHeight w:val="288"/>
        </w:trPr>
        <w:tc>
          <w:tcPr>
            <w:tcW w:w="2980" w:type="dxa"/>
            <w:tcBorders>
              <w:top w:val="nil"/>
              <w:left w:val="single" w:sz="4" w:space="0" w:color="auto"/>
              <w:bottom w:val="single" w:sz="4" w:space="0" w:color="auto"/>
              <w:right w:val="single" w:sz="4" w:space="0" w:color="auto"/>
            </w:tcBorders>
            <w:vAlign w:val="center"/>
            <w:hideMark/>
          </w:tcPr>
          <w:p w14:paraId="23906A7F"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6524088"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-1979</w:t>
            </w:r>
          </w:p>
        </w:tc>
        <w:tc>
          <w:tcPr>
            <w:tcW w:w="1117" w:type="dxa"/>
            <w:tcBorders>
              <w:top w:val="nil"/>
              <w:left w:val="nil"/>
              <w:bottom w:val="single" w:sz="4" w:space="0" w:color="auto"/>
              <w:right w:val="single" w:sz="4" w:space="0" w:color="auto"/>
            </w:tcBorders>
            <w:vAlign w:val="center"/>
          </w:tcPr>
          <w:p w14:paraId="4C829CAA"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-2397</w:t>
            </w:r>
          </w:p>
        </w:tc>
        <w:tc>
          <w:tcPr>
            <w:tcW w:w="1080" w:type="dxa"/>
            <w:tcBorders>
              <w:top w:val="nil"/>
              <w:left w:val="nil"/>
              <w:bottom w:val="single" w:sz="4" w:space="0" w:color="auto"/>
              <w:right w:val="single" w:sz="4" w:space="0" w:color="auto"/>
            </w:tcBorders>
            <w:vAlign w:val="center"/>
          </w:tcPr>
          <w:p w14:paraId="49C0F7F4"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-3370</w:t>
            </w:r>
          </w:p>
        </w:tc>
        <w:tc>
          <w:tcPr>
            <w:tcW w:w="1165" w:type="dxa"/>
            <w:tcBorders>
              <w:top w:val="nil"/>
              <w:left w:val="nil"/>
              <w:bottom w:val="single" w:sz="4" w:space="0" w:color="auto"/>
              <w:right w:val="single" w:sz="4" w:space="0" w:color="auto"/>
            </w:tcBorders>
            <w:vAlign w:val="center"/>
          </w:tcPr>
          <w:p w14:paraId="0AF52F73"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-1421</w:t>
            </w:r>
          </w:p>
        </w:tc>
        <w:tc>
          <w:tcPr>
            <w:tcW w:w="1113" w:type="dxa"/>
            <w:tcBorders>
              <w:top w:val="nil"/>
              <w:left w:val="nil"/>
              <w:bottom w:val="single" w:sz="4" w:space="0" w:color="auto"/>
              <w:right w:val="single" w:sz="4" w:space="0" w:color="auto"/>
            </w:tcBorders>
            <w:vAlign w:val="center"/>
          </w:tcPr>
          <w:p w14:paraId="7B2A0027"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806" w:type="dxa"/>
            <w:tcBorders>
              <w:top w:val="nil"/>
              <w:left w:val="nil"/>
              <w:bottom w:val="single" w:sz="4" w:space="0" w:color="auto"/>
              <w:right w:val="single" w:sz="4" w:space="0" w:color="auto"/>
            </w:tcBorders>
            <w:vAlign w:val="center"/>
          </w:tcPr>
          <w:p w14:paraId="1554CCE9"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145BA1E" w14:textId="77777777" w:rsidR="00C97096" w:rsidRPr="00BA7A3C" w:rsidRDefault="00C97096" w:rsidP="001252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-9216</w:t>
            </w:r>
          </w:p>
        </w:tc>
      </w:tr>
      <w:tr w:rsidR="00C97096" w:rsidRPr="00BD3863" w14:paraId="5E09DA25" w14:textId="77777777" w:rsidTr="001252B5">
        <w:trPr>
          <w:trHeight w:val="288"/>
        </w:trPr>
        <w:tc>
          <w:tcPr>
            <w:tcW w:w="2980" w:type="dxa"/>
            <w:tcBorders>
              <w:top w:val="nil"/>
              <w:left w:val="single" w:sz="4" w:space="0" w:color="auto"/>
              <w:bottom w:val="single" w:sz="4" w:space="0" w:color="auto"/>
              <w:right w:val="single" w:sz="4" w:space="0" w:color="auto"/>
            </w:tcBorders>
            <w:vAlign w:val="center"/>
            <w:hideMark/>
          </w:tcPr>
          <w:p w14:paraId="381D925D" w14:textId="77777777" w:rsidR="00C97096" w:rsidRPr="00BD3863" w:rsidRDefault="00C97096" w:rsidP="001252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184D5F2"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-72,38%</w:t>
            </w:r>
          </w:p>
        </w:tc>
        <w:tc>
          <w:tcPr>
            <w:tcW w:w="1117" w:type="dxa"/>
            <w:tcBorders>
              <w:top w:val="nil"/>
              <w:left w:val="nil"/>
              <w:bottom w:val="single" w:sz="4" w:space="0" w:color="auto"/>
              <w:right w:val="single" w:sz="4" w:space="0" w:color="auto"/>
            </w:tcBorders>
            <w:vAlign w:val="center"/>
          </w:tcPr>
          <w:p w14:paraId="40108ECA"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-82,34%</w:t>
            </w:r>
          </w:p>
        </w:tc>
        <w:tc>
          <w:tcPr>
            <w:tcW w:w="1080" w:type="dxa"/>
            <w:tcBorders>
              <w:top w:val="nil"/>
              <w:left w:val="nil"/>
              <w:bottom w:val="single" w:sz="4" w:space="0" w:color="auto"/>
              <w:right w:val="single" w:sz="4" w:space="0" w:color="auto"/>
            </w:tcBorders>
            <w:vAlign w:val="center"/>
          </w:tcPr>
          <w:p w14:paraId="5642A81C"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-75,68%</w:t>
            </w:r>
          </w:p>
        </w:tc>
        <w:tc>
          <w:tcPr>
            <w:tcW w:w="1165" w:type="dxa"/>
            <w:tcBorders>
              <w:top w:val="nil"/>
              <w:left w:val="nil"/>
              <w:bottom w:val="single" w:sz="4" w:space="0" w:color="auto"/>
              <w:right w:val="single" w:sz="4" w:space="0" w:color="auto"/>
            </w:tcBorders>
            <w:vAlign w:val="center"/>
          </w:tcPr>
          <w:p w14:paraId="56381403"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-61,94%</w:t>
            </w:r>
          </w:p>
        </w:tc>
        <w:tc>
          <w:tcPr>
            <w:tcW w:w="1113" w:type="dxa"/>
            <w:tcBorders>
              <w:top w:val="nil"/>
              <w:left w:val="nil"/>
              <w:bottom w:val="single" w:sz="4" w:space="0" w:color="auto"/>
              <w:right w:val="single" w:sz="4" w:space="0" w:color="auto"/>
            </w:tcBorders>
            <w:vAlign w:val="center"/>
          </w:tcPr>
          <w:p w14:paraId="406488C3"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-96,08%</w:t>
            </w:r>
          </w:p>
        </w:tc>
        <w:tc>
          <w:tcPr>
            <w:tcW w:w="806" w:type="dxa"/>
            <w:tcBorders>
              <w:top w:val="nil"/>
              <w:left w:val="nil"/>
              <w:bottom w:val="single" w:sz="4" w:space="0" w:color="auto"/>
              <w:right w:val="single" w:sz="4" w:space="0" w:color="auto"/>
            </w:tcBorders>
            <w:vAlign w:val="center"/>
          </w:tcPr>
          <w:p w14:paraId="6BDF7A3A" w14:textId="77777777" w:rsidR="00C97096" w:rsidRPr="00BA7A3C" w:rsidRDefault="00C97096" w:rsidP="001252B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760F7A8" w14:textId="77777777" w:rsidR="00C97096" w:rsidRPr="00BA7A3C" w:rsidRDefault="00C97096" w:rsidP="001252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-74,07%</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FF314B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97096">
        <w:rPr>
          <w:rFonts w:ascii="Arial" w:hAnsi="Arial" w:cs="Arial"/>
          <w:lang w:val="pt-BR"/>
        </w:rPr>
        <w:t>DN19_km135+600-km149+978</w:t>
      </w:r>
      <w:r w:rsidR="005268D7" w:rsidRPr="00FD1C6E">
        <w:rPr>
          <w:rFonts w:ascii="Arial" w:hAnsi="Arial" w:cs="Arial"/>
          <w:lang w:val="it-IT"/>
        </w:rPr>
        <w:t>, cod identificare RD_RO_00_</w:t>
      </w:r>
      <w:r w:rsidR="00DD6EA3">
        <w:rPr>
          <w:rFonts w:ascii="Arial" w:hAnsi="Arial" w:cs="Arial"/>
          <w:lang w:val="it-IT"/>
        </w:rPr>
        <w:t>15</w:t>
      </w:r>
      <w:r w:rsidR="00C97096">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2DDA8" w:rsidR="00BB09BF" w:rsidRPr="00BB09BF" w:rsidRDefault="00DD6EA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Satu Mare</w:t>
            </w:r>
          </w:p>
        </w:tc>
        <w:tc>
          <w:tcPr>
            <w:tcW w:w="4426" w:type="dxa"/>
          </w:tcPr>
          <w:p w14:paraId="7272EBC5" w14:textId="4F7205D9" w:rsidR="00BB09BF" w:rsidRPr="00BB09BF" w:rsidRDefault="00DD6EA3"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742</w:t>
            </w:r>
            <w:r w:rsidR="00C354D5">
              <w:rPr>
                <w:rFonts w:ascii="Arial" w:hAnsi="Arial" w:cs="Arial"/>
                <w:kern w:val="0"/>
                <w:sz w:val="20"/>
                <w:szCs w:val="20"/>
                <w:lang w:val="ro-RO" w:eastAsia="ro-RO"/>
              </w:rPr>
              <w:t>,</w:t>
            </w:r>
            <w:r>
              <w:rPr>
                <w:rFonts w:ascii="Arial" w:hAnsi="Arial" w:cs="Arial"/>
                <w:kern w:val="0"/>
                <w:sz w:val="20"/>
                <w:szCs w:val="20"/>
                <w:lang w:val="ro-RO" w:eastAsia="ro-RO"/>
              </w:rPr>
              <w:t>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E309AD1" w:rsidR="00FC534B" w:rsidRDefault="00DD6EA3" w:rsidP="00DF0BBF">
      <w:pPr>
        <w:suppressAutoHyphens w:val="0"/>
        <w:jc w:val="center"/>
        <w:rPr>
          <w:kern w:val="0"/>
          <w:lang w:val="ro-RO" w:eastAsia="ro-RO"/>
        </w:rPr>
      </w:pPr>
      <w:r>
        <w:rPr>
          <w:noProof/>
        </w:rPr>
        <w:drawing>
          <wp:inline distT="0" distB="0" distL="0" distR="0" wp14:anchorId="49AFFDB2" wp14:editId="7FA47139">
            <wp:extent cx="4904762" cy="700950"/>
            <wp:effectExtent l="0" t="0" r="0" b="4445"/>
            <wp:docPr id="34" name="Kép 33">
              <a:extLst xmlns:a="http://schemas.openxmlformats.org/drawingml/2006/main">
                <a:ext uri="{FF2B5EF4-FFF2-40B4-BE49-F238E27FC236}">
                  <a16:creationId xmlns:a16="http://schemas.microsoft.com/office/drawing/2014/main" id="{25BD724F-D977-F6EA-FF06-B1FE9B0695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ép 33">
                      <a:extLst>
                        <a:ext uri="{FF2B5EF4-FFF2-40B4-BE49-F238E27FC236}">
                          <a16:creationId xmlns:a16="http://schemas.microsoft.com/office/drawing/2014/main" id="{25BD724F-D977-F6EA-FF06-B1FE9B0695ED}"/>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2B6DCDCD" w:rsidR="00C97096" w:rsidRDefault="00C97096">
      <w:pPr>
        <w:suppressAutoHyphens w:val="0"/>
        <w:rPr>
          <w:rFonts w:ascii="Arial" w:hAnsi="Arial" w:cs="Arial"/>
          <w:bCs/>
          <w:lang w:val="ro-RO"/>
        </w:rPr>
      </w:pPr>
      <w:r>
        <w:rPr>
          <w:rFonts w:ascii="Arial" w:hAnsi="Arial" w:cs="Arial"/>
          <w:bCs/>
          <w:lang w:val="ro-RO"/>
        </w:rPr>
        <w:br w:type="page"/>
      </w:r>
    </w:p>
    <w:p w14:paraId="2E7D02EC"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9C1BA8" w:rsidRPr="009C1BA8" w14:paraId="2A93890D" w14:textId="77777777" w:rsidTr="009C1BA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26F0FEF"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 xml:space="preserve">Banda de </w:t>
            </w:r>
            <w:proofErr w:type="spellStart"/>
            <w:r w:rsidRPr="009C1BA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49C2F906"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Agriș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D833AB"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Botiz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4314D2"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Livada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826CC4"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TOTAL</w:t>
            </w:r>
          </w:p>
        </w:tc>
      </w:tr>
      <w:tr w:rsidR="009C1BA8" w:rsidRPr="009C1BA8" w14:paraId="14ADCF90" w14:textId="77777777" w:rsidTr="009C1B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FD7623" w14:textId="77777777" w:rsidR="009C1BA8" w:rsidRPr="009C1BA8" w:rsidRDefault="009C1BA8" w:rsidP="009C1BA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EAA0252"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Efect</w:t>
            </w:r>
            <w:proofErr w:type="spellEnd"/>
            <w:r w:rsidRPr="009C1BA8">
              <w:rPr>
                <w:rFonts w:ascii="Calibri" w:hAnsi="Calibri" w:cs="Calibri"/>
                <w:b/>
                <w:bCs/>
                <w:color w:val="000000"/>
                <w:kern w:val="0"/>
                <w:sz w:val="16"/>
                <w:szCs w:val="16"/>
                <w:lang w:eastAsia="en-US"/>
              </w:rPr>
              <w:t xml:space="preserve"> </w:t>
            </w:r>
            <w:proofErr w:type="spellStart"/>
            <w:r w:rsidRPr="009C1B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27C2F4"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Efect</w:t>
            </w:r>
            <w:proofErr w:type="spellEnd"/>
            <w:r w:rsidRPr="009C1BA8">
              <w:rPr>
                <w:rFonts w:ascii="Calibri" w:hAnsi="Calibri" w:cs="Calibri"/>
                <w:b/>
                <w:bCs/>
                <w:color w:val="000000"/>
                <w:kern w:val="0"/>
                <w:sz w:val="16"/>
                <w:szCs w:val="16"/>
                <w:lang w:eastAsia="en-US"/>
              </w:rPr>
              <w:t xml:space="preserve"> </w:t>
            </w:r>
            <w:proofErr w:type="spellStart"/>
            <w:r w:rsidRPr="009C1B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6EE933"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Efect</w:t>
            </w:r>
            <w:proofErr w:type="spellEnd"/>
            <w:r w:rsidRPr="009C1BA8">
              <w:rPr>
                <w:rFonts w:ascii="Calibri" w:hAnsi="Calibri" w:cs="Calibri"/>
                <w:b/>
                <w:bCs/>
                <w:color w:val="000000"/>
                <w:kern w:val="0"/>
                <w:sz w:val="16"/>
                <w:szCs w:val="16"/>
                <w:lang w:eastAsia="en-US"/>
              </w:rPr>
              <w:t xml:space="preserve"> </w:t>
            </w:r>
            <w:proofErr w:type="spellStart"/>
            <w:r w:rsidRPr="009C1B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F52C35"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proofErr w:type="spellStart"/>
            <w:r w:rsidRPr="009C1BA8">
              <w:rPr>
                <w:rFonts w:ascii="Calibri" w:hAnsi="Calibri" w:cs="Calibri"/>
                <w:b/>
                <w:bCs/>
                <w:color w:val="000000"/>
                <w:kern w:val="0"/>
                <w:sz w:val="16"/>
                <w:szCs w:val="16"/>
                <w:lang w:eastAsia="en-US"/>
              </w:rPr>
              <w:t>Efect</w:t>
            </w:r>
            <w:proofErr w:type="spellEnd"/>
            <w:r w:rsidRPr="009C1BA8">
              <w:rPr>
                <w:rFonts w:ascii="Calibri" w:hAnsi="Calibri" w:cs="Calibri"/>
                <w:b/>
                <w:bCs/>
                <w:color w:val="000000"/>
                <w:kern w:val="0"/>
                <w:sz w:val="16"/>
                <w:szCs w:val="16"/>
                <w:lang w:eastAsia="en-US"/>
              </w:rPr>
              <w:t xml:space="preserve"> </w:t>
            </w:r>
            <w:proofErr w:type="spellStart"/>
            <w:r w:rsidRPr="009C1BA8">
              <w:rPr>
                <w:rFonts w:ascii="Calibri" w:hAnsi="Calibri" w:cs="Calibri"/>
                <w:b/>
                <w:bCs/>
                <w:color w:val="000000"/>
                <w:kern w:val="0"/>
                <w:sz w:val="16"/>
                <w:szCs w:val="16"/>
                <w:lang w:eastAsia="en-US"/>
              </w:rPr>
              <w:t>dăunător</w:t>
            </w:r>
            <w:proofErr w:type="spellEnd"/>
          </w:p>
        </w:tc>
      </w:tr>
      <w:tr w:rsidR="009C1BA8" w:rsidRPr="009C1BA8" w14:paraId="666E66F9" w14:textId="77777777" w:rsidTr="009C1B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0086C6" w14:textId="77777777" w:rsidR="009C1BA8" w:rsidRPr="009C1BA8" w:rsidRDefault="009C1BA8" w:rsidP="009C1BA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E3F545E"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944622"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5351BC"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73426E"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C86B73"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CEED6C"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772F7D"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658D6C"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EF5F3A"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24DDCE"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5E0858"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72F003"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HSD</w:t>
            </w:r>
          </w:p>
        </w:tc>
      </w:tr>
      <w:tr w:rsidR="009C1BA8" w:rsidRPr="009C1BA8" w14:paraId="7E5E120E"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14E0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9CB27C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1D0D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758FF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20B1A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B2F1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C5B60F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A315F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E1D0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BE11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729D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DDC7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1CF077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w:t>
            </w:r>
          </w:p>
        </w:tc>
      </w:tr>
      <w:tr w:rsidR="009C1BA8" w:rsidRPr="009C1BA8" w14:paraId="6E98FEEE"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79B4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53CA47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E79E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17FC8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4047F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5EF6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58D207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24942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5A61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0AF9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D36C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A707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39963D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3</w:t>
            </w:r>
          </w:p>
        </w:tc>
      </w:tr>
      <w:tr w:rsidR="009C1BA8" w:rsidRPr="009C1BA8" w14:paraId="48AF1866"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8F50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15C340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3E1F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0347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28C07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BB6B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34E955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C4812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83E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C27E7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9B33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DB3C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E46AED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4</w:t>
            </w:r>
          </w:p>
        </w:tc>
      </w:tr>
      <w:tr w:rsidR="009C1BA8" w:rsidRPr="009C1BA8" w14:paraId="7CD5B3A4"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47CFC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DFBE80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043D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81A7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5B8B3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883D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AE788A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735B6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6FA6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115C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DAE1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C7BA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361751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w:t>
            </w:r>
          </w:p>
        </w:tc>
      </w:tr>
      <w:tr w:rsidR="009C1BA8" w:rsidRPr="009C1BA8" w14:paraId="5DD77EA1"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9951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0B9463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82C1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501BF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4E842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01AA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7ADCF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7B01C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509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CB9D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368C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70F5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3E4DBF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9</w:t>
            </w:r>
          </w:p>
        </w:tc>
      </w:tr>
      <w:tr w:rsidR="009C1BA8" w:rsidRPr="009C1BA8" w14:paraId="632FC0AD"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1C68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DCABD7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2E7C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119E1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E9F2E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8640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5C15D4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23F0E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E1A8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D490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72ED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CC8C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F1EFF2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10</w:t>
            </w:r>
          </w:p>
        </w:tc>
      </w:tr>
      <w:tr w:rsidR="009C1BA8" w:rsidRPr="009C1BA8" w14:paraId="771915DF"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FA58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F7F2A5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7A80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45709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FCB06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8936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20B6F1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B0D63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ADB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F165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A27C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9410E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8581B3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10</w:t>
            </w:r>
          </w:p>
        </w:tc>
      </w:tr>
      <w:tr w:rsidR="009C1BA8" w:rsidRPr="009C1BA8" w14:paraId="2740737B"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6906B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034953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E4CC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E465A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1C9F1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F427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76A42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8457D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AAD9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3706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CB9F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75E0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5EEDA7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17</w:t>
            </w:r>
          </w:p>
        </w:tc>
      </w:tr>
      <w:tr w:rsidR="009C1BA8" w:rsidRPr="009C1BA8" w14:paraId="44015B68"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9B048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C08CC5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4DD3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80B4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3D5A3B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7A10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E8ECF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D8C49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B639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7BC2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9A4B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FFE8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3568C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20</w:t>
            </w:r>
          </w:p>
        </w:tc>
      </w:tr>
      <w:tr w:rsidR="009C1BA8" w:rsidRPr="009C1BA8" w14:paraId="1328E3BC"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C78B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64F55A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5AD5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2843C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4BC898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4B2E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80C80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86625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6E35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B7A4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E1C0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6218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AD0B12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26</w:t>
            </w:r>
          </w:p>
        </w:tc>
      </w:tr>
      <w:tr w:rsidR="009C1BA8" w:rsidRPr="009C1BA8" w14:paraId="1A26DAF5"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B5707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5A8AF3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7BCD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F4130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98A5FE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E573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B4D69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98164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B4B9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03A6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E152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E63C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687286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18</w:t>
            </w:r>
          </w:p>
        </w:tc>
      </w:tr>
      <w:tr w:rsidR="009C1BA8" w:rsidRPr="009C1BA8" w14:paraId="76C62AA4"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A980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9853F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AD0E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98CE60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61E95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1BB6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BEF72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1C1E0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8FFB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6A4A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8B6E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E646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50EE07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16</w:t>
            </w:r>
          </w:p>
        </w:tc>
      </w:tr>
      <w:tr w:rsidR="009C1BA8" w:rsidRPr="009C1BA8" w14:paraId="593750A7"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5EC79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E1CE3E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0A14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719461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FA3AE6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5DC5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C3B1C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188F36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E2F1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0CD6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40E9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025C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EC5E6E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24</w:t>
            </w:r>
          </w:p>
        </w:tc>
      </w:tr>
      <w:tr w:rsidR="009C1BA8" w:rsidRPr="009C1BA8" w14:paraId="72FA9DE4"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E0DB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E018A7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9AE4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610AD3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D210B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902D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4FE12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87E762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7AB3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FDF7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EC3EC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30553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743114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24</w:t>
            </w:r>
          </w:p>
        </w:tc>
      </w:tr>
      <w:tr w:rsidR="009C1BA8" w:rsidRPr="009C1BA8" w14:paraId="249677E6"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8308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AB9CEA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9DE4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811C63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EE76F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697A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C05BFA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967AE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4E47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DF4E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876C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510FE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9DCBEF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w:t>
            </w:r>
          </w:p>
        </w:tc>
      </w:tr>
      <w:tr w:rsidR="009C1BA8" w:rsidRPr="009C1BA8" w14:paraId="490EE82B"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8283B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9035F5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E5DD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2138A0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3F95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1C97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4B99C2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7CB5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1E17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45A6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D84D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D773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2E2FCF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15DD2976"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D970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4C8E15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94D4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D9656A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68DB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8ACD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60B360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5864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D782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6937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4BB7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784C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6EE0FB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57D647F3"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C5FC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42E27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7615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15D826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137D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7D50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0A5121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2CE7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6D51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8B07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67D0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184D8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64637D9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1E38CA74"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3084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DB22F5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EED6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087574E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1E95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2071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146348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9E39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D6C8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B8575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CAE6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BC806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76971CC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3FC692B0"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BB7FD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B24EBD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89DE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84E77F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E134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679F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A52A7A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70CE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70C8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9691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2935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A681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0147EFC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51C27425"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F64B4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B2797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BD86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DD9A40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6C51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3B25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8D62D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4952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A35C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F14B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AE4D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9A13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1CB5D2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65E3A184"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E7F6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799F1E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1E4D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014CF5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22DA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DD6E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04AA2C1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A55D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BA04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F16E3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EB98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15A8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5ABB7E2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5D7F633E"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B82EC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E667D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BB3F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DA428E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210C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A09C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1267B7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AC84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28CB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DD79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3DC9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39EC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32BED1B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4ED4C8E9"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0F299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BBB7E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A491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23F2F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BE8B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C3E5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3FE1A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1766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8FF7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EAB6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2DA2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7B91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423DCA6"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0142F716"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C6F1B"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7AF3E31"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1C06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F311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C35DA"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A998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0A5C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3FBE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3096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CC1BC"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112C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B2395"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90CE30"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0378E1D8"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DACD6" w14:textId="77777777" w:rsidR="009C1BA8" w:rsidRPr="009C1BA8" w:rsidRDefault="009C1BA8" w:rsidP="009C1BA8">
            <w:pPr>
              <w:suppressAutoHyphens w:val="0"/>
              <w:jc w:val="center"/>
              <w:rPr>
                <w:rFonts w:ascii="Calibri" w:hAnsi="Calibri" w:cs="Calibri"/>
                <w:color w:val="000000"/>
                <w:kern w:val="0"/>
                <w:sz w:val="16"/>
                <w:szCs w:val="16"/>
                <w:lang w:eastAsia="en-US"/>
              </w:rPr>
            </w:pPr>
            <w:proofErr w:type="spellStart"/>
            <w:r w:rsidRPr="009C1BA8">
              <w:rPr>
                <w:rFonts w:ascii="Calibri" w:hAnsi="Calibri" w:cs="Calibri"/>
                <w:color w:val="000000"/>
                <w:kern w:val="0"/>
                <w:sz w:val="16"/>
                <w:szCs w:val="16"/>
                <w:lang w:eastAsia="en-US"/>
              </w:rPr>
              <w:t>peste</w:t>
            </w:r>
            <w:proofErr w:type="spellEnd"/>
            <w:r w:rsidRPr="009C1BA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4AC36C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F507D"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FC033"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D1768"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7B11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0D389"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FF9F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6938F"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7D2AE"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2F42"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3CCD7"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65A74" w14:textId="77777777" w:rsidR="009C1BA8" w:rsidRPr="009C1BA8" w:rsidRDefault="009C1BA8" w:rsidP="009C1BA8">
            <w:pPr>
              <w:suppressAutoHyphens w:val="0"/>
              <w:jc w:val="center"/>
              <w:rPr>
                <w:rFonts w:ascii="Calibri" w:hAnsi="Calibri" w:cs="Calibri"/>
                <w:color w:val="000000"/>
                <w:kern w:val="0"/>
                <w:sz w:val="16"/>
                <w:szCs w:val="16"/>
                <w:lang w:eastAsia="en-US"/>
              </w:rPr>
            </w:pPr>
            <w:r w:rsidRPr="009C1BA8">
              <w:rPr>
                <w:rFonts w:ascii="Calibri" w:hAnsi="Calibri" w:cs="Calibri"/>
                <w:color w:val="000000"/>
                <w:kern w:val="0"/>
                <w:sz w:val="16"/>
                <w:szCs w:val="16"/>
                <w:lang w:eastAsia="en-US"/>
              </w:rPr>
              <w:t>0</w:t>
            </w:r>
          </w:p>
        </w:tc>
      </w:tr>
      <w:tr w:rsidR="009C1BA8" w:rsidRPr="009C1BA8" w14:paraId="4C306586" w14:textId="77777777" w:rsidTr="009C1B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7CDCCE"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2FB3AA"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0C38A8"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345</w:t>
            </w:r>
          </w:p>
        </w:tc>
        <w:tc>
          <w:tcPr>
            <w:tcW w:w="500" w:type="dxa"/>
            <w:tcBorders>
              <w:top w:val="nil"/>
              <w:left w:val="nil"/>
              <w:bottom w:val="single" w:sz="8" w:space="0" w:color="auto"/>
              <w:right w:val="single" w:sz="8" w:space="0" w:color="auto"/>
            </w:tcBorders>
            <w:vAlign w:val="center"/>
            <w:hideMark/>
          </w:tcPr>
          <w:p w14:paraId="30E64BD7"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0DF84389"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439CBD"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448</w:t>
            </w:r>
          </w:p>
        </w:tc>
        <w:tc>
          <w:tcPr>
            <w:tcW w:w="500" w:type="dxa"/>
            <w:tcBorders>
              <w:top w:val="nil"/>
              <w:left w:val="nil"/>
              <w:bottom w:val="single" w:sz="8" w:space="0" w:color="auto"/>
              <w:right w:val="single" w:sz="8" w:space="0" w:color="auto"/>
            </w:tcBorders>
            <w:vAlign w:val="center"/>
            <w:hideMark/>
          </w:tcPr>
          <w:p w14:paraId="24E0BA74"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5C5DCC08"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92B39"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EABD4CA"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0F343C"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53962C"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797</w:t>
            </w:r>
          </w:p>
        </w:tc>
        <w:tc>
          <w:tcPr>
            <w:tcW w:w="500" w:type="dxa"/>
            <w:tcBorders>
              <w:top w:val="nil"/>
              <w:left w:val="nil"/>
              <w:bottom w:val="single" w:sz="8" w:space="0" w:color="auto"/>
              <w:right w:val="single" w:sz="8" w:space="0" w:color="auto"/>
            </w:tcBorders>
            <w:vAlign w:val="center"/>
            <w:hideMark/>
          </w:tcPr>
          <w:p w14:paraId="24B4EE8D" w14:textId="77777777" w:rsidR="009C1BA8" w:rsidRPr="009C1BA8" w:rsidRDefault="009C1BA8" w:rsidP="009C1BA8">
            <w:pPr>
              <w:suppressAutoHyphens w:val="0"/>
              <w:jc w:val="center"/>
              <w:rPr>
                <w:rFonts w:ascii="Calibri" w:hAnsi="Calibri" w:cs="Calibri"/>
                <w:b/>
                <w:bCs/>
                <w:color w:val="000000"/>
                <w:kern w:val="0"/>
                <w:sz w:val="16"/>
                <w:szCs w:val="16"/>
                <w:lang w:eastAsia="en-US"/>
              </w:rPr>
            </w:pPr>
            <w:r w:rsidRPr="009C1BA8">
              <w:rPr>
                <w:rFonts w:ascii="Calibri" w:hAnsi="Calibri" w:cs="Calibri"/>
                <w:b/>
                <w:bCs/>
                <w:color w:val="000000"/>
                <w:kern w:val="0"/>
                <w:sz w:val="16"/>
                <w:szCs w:val="16"/>
                <w:lang w:eastAsia="en-US"/>
              </w:rPr>
              <w:t>198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37A138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C1BA8">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9C1BA8">
        <w:rPr>
          <w:rFonts w:ascii="Arial" w:hAnsi="Arial" w:cs="Arial"/>
          <w:iCs/>
          <w:color w:val="000000"/>
          <w:lang w:val="ro-RO"/>
        </w:rPr>
        <w:t>797</w:t>
      </w:r>
      <w:r>
        <w:rPr>
          <w:rFonts w:ascii="Arial" w:hAnsi="Arial" w:cs="Arial"/>
          <w:iCs/>
          <w:color w:val="000000"/>
          <w:lang w:val="ro-RO"/>
        </w:rPr>
        <w:t xml:space="preserve"> persoane prezintă un grad ridicat de disconfort, iar </w:t>
      </w:r>
      <w:r w:rsidR="009C1BA8">
        <w:rPr>
          <w:rFonts w:ascii="Arial" w:hAnsi="Arial" w:cs="Arial"/>
          <w:iCs/>
          <w:color w:val="000000"/>
          <w:lang w:val="ro-RO"/>
        </w:rPr>
        <w:t>198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2584A30" w:rsidR="00BF22CA" w:rsidRPr="00CC511B" w:rsidRDefault="00B623E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93E2AEE"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C354D5">
        <w:rPr>
          <w:rFonts w:ascii="Arial" w:hAnsi="Arial" w:cs="Arial"/>
          <w:b w:val="0"/>
          <w:bCs w:val="0"/>
          <w:color w:val="auto"/>
          <w:sz w:val="24"/>
          <w:szCs w:val="24"/>
          <w:lang w:val="ro-RO"/>
        </w:rPr>
        <w:t>lu</w:t>
      </w:r>
      <w:r w:rsidRPr="00DD6EA3">
        <w:rPr>
          <w:rFonts w:ascii="Arial" w:hAnsi="Arial" w:cs="Arial"/>
          <w:b w:val="0"/>
          <w:bCs w:val="0"/>
          <w:color w:val="auto"/>
          <w:sz w:val="24"/>
          <w:szCs w:val="24"/>
          <w:lang w:val="ro-RO"/>
        </w:rPr>
        <w:t>i</w:t>
      </w:r>
      <w:r w:rsidRPr="00C97096">
        <w:rPr>
          <w:rFonts w:ascii="Arial" w:hAnsi="Arial" w:cs="Arial"/>
          <w:b w:val="0"/>
          <w:bCs w:val="0"/>
          <w:color w:val="auto"/>
          <w:sz w:val="24"/>
          <w:szCs w:val="24"/>
          <w:lang w:val="ro-RO"/>
        </w:rPr>
        <w:t xml:space="preserve"> rutier</w:t>
      </w:r>
      <w:r w:rsidR="00CF343E" w:rsidRPr="00C97096">
        <w:rPr>
          <w:rFonts w:ascii="Arial" w:hAnsi="Arial" w:cs="Arial"/>
          <w:b w:val="0"/>
          <w:bCs w:val="0"/>
          <w:color w:val="auto"/>
          <w:sz w:val="24"/>
          <w:szCs w:val="24"/>
          <w:lang w:val="ro-RO"/>
        </w:rPr>
        <w:t xml:space="preserve"> – </w:t>
      </w:r>
      <w:r w:rsidR="001E35C3" w:rsidRPr="00C97096">
        <w:rPr>
          <w:rFonts w:ascii="Arial" w:hAnsi="Arial" w:cs="Arial"/>
          <w:b w:val="0"/>
          <w:bCs w:val="0"/>
          <w:color w:val="auto"/>
          <w:sz w:val="24"/>
          <w:szCs w:val="24"/>
          <w:lang w:val="ro-RO"/>
        </w:rPr>
        <w:t xml:space="preserve">drumul principal </w:t>
      </w:r>
      <w:r w:rsidR="00C97096" w:rsidRPr="00C97096">
        <w:rPr>
          <w:rFonts w:ascii="Arial" w:hAnsi="Arial" w:cs="Arial"/>
          <w:b w:val="0"/>
          <w:bCs w:val="0"/>
          <w:color w:val="auto"/>
          <w:sz w:val="24"/>
          <w:szCs w:val="24"/>
          <w:lang w:val="pt-BR"/>
        </w:rPr>
        <w:t>DN19_km135+600-km149+978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623E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5B0E72F" w:rsidR="00B623EC" w:rsidRPr="001E35C3" w:rsidRDefault="00B623EC" w:rsidP="00B623E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151</w:t>
            </w:r>
          </w:p>
        </w:tc>
        <w:tc>
          <w:tcPr>
            <w:tcW w:w="7290" w:type="dxa"/>
            <w:tcBorders>
              <w:top w:val="single" w:sz="4" w:space="0" w:color="000000"/>
              <w:left w:val="single" w:sz="4" w:space="0" w:color="000000"/>
              <w:bottom w:val="single" w:sz="4" w:space="0" w:color="000000"/>
            </w:tcBorders>
            <w:vAlign w:val="center"/>
          </w:tcPr>
          <w:p w14:paraId="667937D4" w14:textId="32E09CFE" w:rsidR="00B623EC" w:rsidRPr="00C50EC8" w:rsidRDefault="00B623EC" w:rsidP="00B623E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B623EC" w:rsidRPr="00BB378F" w:rsidRDefault="00B623EC" w:rsidP="00B623E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B623EC" w:rsidRPr="00227EB1" w:rsidRDefault="00B623EC" w:rsidP="00B623E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B623EC" w:rsidRPr="00227EB1" w:rsidRDefault="00B623EC" w:rsidP="00B623E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6A43D4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97096">
        <w:rPr>
          <w:rFonts w:ascii="Arial" w:hAnsi="Arial" w:cs="Arial"/>
          <w:lang w:val="pt-BR"/>
        </w:rPr>
        <w:t>DN19_km135+600-km149+978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6EA3">
        <w:rPr>
          <w:rFonts w:ascii="Arial" w:hAnsi="Arial" w:cs="Arial"/>
          <w:lang w:val="it-IT"/>
        </w:rPr>
        <w:t>15</w:t>
      </w:r>
      <w:r w:rsidR="00C97096">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8C5BEEB" w:rsidR="00BF22CA" w:rsidRPr="00CC511B" w:rsidRDefault="00125C33">
      <w:pPr>
        <w:pStyle w:val="BodyTextIndent"/>
        <w:tabs>
          <w:tab w:val="left" w:pos="0"/>
        </w:tabs>
        <w:ind w:left="0" w:firstLine="0"/>
        <w:rPr>
          <w:rFonts w:ascii="Arial" w:hAnsi="Arial" w:cs="Arial"/>
          <w:b w:val="0"/>
          <w:color w:val="000000"/>
          <w:sz w:val="24"/>
          <w:szCs w:val="24"/>
          <w:lang w:val="ro-RO"/>
        </w:rPr>
      </w:pPr>
      <w:r w:rsidRPr="00C97096">
        <w:rPr>
          <w:rFonts w:ascii="Arial" w:hAnsi="Arial" w:cs="Arial"/>
          <w:b w:val="0"/>
          <w:color w:val="auto"/>
          <w:sz w:val="24"/>
          <w:szCs w:val="24"/>
          <w:lang w:val="ro-RO"/>
        </w:rPr>
        <w:t xml:space="preserve">Pentru </w:t>
      </w:r>
      <w:r w:rsidR="00506A16" w:rsidRPr="00C97096">
        <w:rPr>
          <w:rFonts w:ascii="Arial" w:hAnsi="Arial" w:cs="Arial"/>
          <w:b w:val="0"/>
          <w:color w:val="auto"/>
          <w:sz w:val="24"/>
          <w:szCs w:val="24"/>
          <w:lang w:val="ro-RO"/>
        </w:rPr>
        <w:t xml:space="preserve">drumul principal </w:t>
      </w:r>
      <w:r w:rsidR="00C97096" w:rsidRPr="00C97096">
        <w:rPr>
          <w:rFonts w:ascii="Arial" w:hAnsi="Arial" w:cs="Arial"/>
          <w:b w:val="0"/>
          <w:color w:val="auto"/>
          <w:sz w:val="24"/>
          <w:szCs w:val="24"/>
          <w:lang w:val="pt-BR"/>
        </w:rPr>
        <w:t>DN19_km135+600-km149+978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6EA3">
        <w:rPr>
          <w:rFonts w:ascii="Arial" w:hAnsi="Arial" w:cs="Arial"/>
          <w:b w:val="0"/>
          <w:bCs w:val="0"/>
          <w:color w:val="auto"/>
          <w:sz w:val="24"/>
          <w:szCs w:val="24"/>
        </w:rPr>
        <w:t>150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E1BDD">
        <w:rPr>
          <w:rFonts w:ascii="Arial" w:hAnsi="Arial" w:cs="Arial"/>
          <w:bCs/>
          <w:lang w:val="ro-RO"/>
        </w:rPr>
        <w:t xml:space="preserve">Tab. </w:t>
      </w:r>
      <w:r w:rsidR="00E20A7E" w:rsidRPr="00AE1BDD">
        <w:rPr>
          <w:rFonts w:ascii="Arial" w:hAnsi="Arial" w:cs="Arial"/>
          <w:bCs/>
          <w:lang w:val="ro-RO"/>
        </w:rPr>
        <w:t>12</w:t>
      </w:r>
      <w:r w:rsidRPr="00AE1BD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F01BA2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05BB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05BB6" w:rsidRPr="0038617C" w14:paraId="3EEC36C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EE066EB" w14:textId="77777777" w:rsidR="00D05BB6" w:rsidRPr="0038617C" w:rsidRDefault="00D05BB6"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D91971" w14:textId="2B0BEB3F" w:rsidR="00D05BB6" w:rsidRPr="0038617C" w:rsidRDefault="00D05BB6"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Agriș</w:t>
            </w:r>
          </w:p>
        </w:tc>
        <w:tc>
          <w:tcPr>
            <w:tcW w:w="1760" w:type="dxa"/>
            <w:tcBorders>
              <w:top w:val="nil"/>
              <w:left w:val="nil"/>
              <w:bottom w:val="single" w:sz="4" w:space="0" w:color="auto"/>
              <w:right w:val="single" w:sz="4" w:space="0" w:color="auto"/>
            </w:tcBorders>
            <w:noWrap/>
            <w:vAlign w:val="center"/>
            <w:hideMark/>
          </w:tcPr>
          <w:p w14:paraId="40B1D63F" w14:textId="5968613F" w:rsidR="00D05BB6" w:rsidRPr="0038617C" w:rsidRDefault="00AE1B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7512B2" w14:textId="001BD5BE" w:rsidR="00D05BB6" w:rsidRPr="0038617C" w:rsidRDefault="00AE1B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35AE80C" w14:textId="0CFEC0D0" w:rsidR="00D05BB6" w:rsidRDefault="00D05BB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Agriș</w:t>
            </w:r>
          </w:p>
          <w:p w14:paraId="5184BC5F" w14:textId="77777777" w:rsidR="00D05BB6" w:rsidRPr="0038617C" w:rsidRDefault="00D05BB6"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3B6DB2" w14:textId="3420F25F" w:rsidR="00D05BB6" w:rsidRPr="0038617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r w:rsidR="00AE1BDD" w:rsidRPr="0038617C" w14:paraId="047FDFCE" w14:textId="77777777" w:rsidTr="00D05BB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C5A3432" w14:textId="77777777" w:rsidR="00AE1BDD" w:rsidRPr="0038617C" w:rsidRDefault="00AE1BDD" w:rsidP="00AE1B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91320A" w14:textId="01B270BE" w:rsidR="00AE1BDD" w:rsidRPr="0038617C" w:rsidRDefault="00AE1BDD" w:rsidP="00AE1B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Botiz</w:t>
            </w:r>
          </w:p>
        </w:tc>
        <w:tc>
          <w:tcPr>
            <w:tcW w:w="1760" w:type="dxa"/>
            <w:tcBorders>
              <w:top w:val="nil"/>
              <w:left w:val="nil"/>
              <w:bottom w:val="single" w:sz="4" w:space="0" w:color="auto"/>
              <w:right w:val="single" w:sz="4" w:space="0" w:color="auto"/>
            </w:tcBorders>
            <w:noWrap/>
            <w:vAlign w:val="center"/>
            <w:hideMark/>
          </w:tcPr>
          <w:p w14:paraId="4C39753C" w14:textId="2DA3DA1C"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536333" w14:textId="01F32E35"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1184A7" w14:textId="47AB832C" w:rsidR="00AE1BDD"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Botiz</w:t>
            </w:r>
          </w:p>
          <w:p w14:paraId="581ACE70" w14:textId="77777777" w:rsidR="00AE1BDD" w:rsidRPr="0038617C" w:rsidRDefault="00AE1BDD" w:rsidP="00AE1B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6E7B60" w14:textId="6C8C8CA3" w:rsidR="00AE1BDD" w:rsidRPr="0038617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r w:rsidR="00AE1BDD" w:rsidRPr="0038617C" w14:paraId="30F1EDB8" w14:textId="77777777" w:rsidTr="00D05BB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DADE846" w14:textId="77777777" w:rsidR="00AE1BDD" w:rsidRPr="0038617C" w:rsidRDefault="00AE1BDD" w:rsidP="00AE1B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B4996C" w14:textId="73C68FEA" w:rsidR="00AE1BDD" w:rsidRPr="0038617C" w:rsidRDefault="00AE1BDD" w:rsidP="00AE1B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Livada</w:t>
            </w:r>
          </w:p>
        </w:tc>
        <w:tc>
          <w:tcPr>
            <w:tcW w:w="1760" w:type="dxa"/>
            <w:tcBorders>
              <w:top w:val="nil"/>
              <w:left w:val="nil"/>
              <w:bottom w:val="single" w:sz="4" w:space="0" w:color="auto"/>
              <w:right w:val="single" w:sz="4" w:space="0" w:color="auto"/>
            </w:tcBorders>
            <w:noWrap/>
            <w:vAlign w:val="center"/>
            <w:hideMark/>
          </w:tcPr>
          <w:p w14:paraId="526EB5D3" w14:textId="7870229D"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424793" w14:textId="00ECD913"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0D023" w14:textId="547B8D16" w:rsidR="00AE1BDD"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Livada</w:t>
            </w:r>
          </w:p>
          <w:p w14:paraId="20FD7A66" w14:textId="77777777" w:rsidR="00AE1BDD" w:rsidRPr="0038617C" w:rsidRDefault="00AE1BDD" w:rsidP="00AE1B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4D70EC" w14:textId="673B0820" w:rsidR="00AE1BDD" w:rsidRPr="0038617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bl>
    <w:p w14:paraId="71A8B535" w14:textId="77777777" w:rsidR="00D05BB6" w:rsidRDefault="00D05BB6" w:rsidP="00FC534B">
      <w:pPr>
        <w:suppressAutoHyphens w:val="0"/>
        <w:jc w:val="center"/>
        <w:rPr>
          <w:rFonts w:ascii="Arial" w:hAnsi="Arial" w:cs="Arial"/>
          <w:b/>
          <w:lang w:val="ro-RO"/>
        </w:rPr>
      </w:pPr>
    </w:p>
    <w:p w14:paraId="5D18825B" w14:textId="77777777" w:rsidR="00D05BB6" w:rsidRDefault="00D05BB6" w:rsidP="00FC534B">
      <w:pPr>
        <w:suppressAutoHyphens w:val="0"/>
        <w:jc w:val="center"/>
        <w:rPr>
          <w:rFonts w:ascii="Arial" w:hAnsi="Arial" w:cs="Arial"/>
          <w:b/>
          <w:lang w:val="ro-RO"/>
        </w:rPr>
      </w:pPr>
    </w:p>
    <w:p w14:paraId="151471B0" w14:textId="77777777" w:rsidR="00D05BB6" w:rsidRDefault="00D05BB6" w:rsidP="00FC534B">
      <w:pPr>
        <w:suppressAutoHyphens w:val="0"/>
        <w:jc w:val="center"/>
        <w:rPr>
          <w:rFonts w:ascii="Arial" w:hAnsi="Arial" w:cs="Arial"/>
          <w:b/>
          <w:lang w:val="ro-RO"/>
        </w:rPr>
      </w:pPr>
    </w:p>
    <w:p w14:paraId="60DE67E8" w14:textId="3C7BBA5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41C85EB" w:rsidR="00BF22CA" w:rsidRPr="00CC511B" w:rsidRDefault="00125C33">
      <w:pPr>
        <w:autoSpaceDE w:val="0"/>
        <w:jc w:val="both"/>
        <w:rPr>
          <w:rFonts w:ascii="Arial" w:hAnsi="Arial" w:cs="Arial"/>
          <w:lang w:val="ro-RO"/>
        </w:rPr>
      </w:pPr>
      <w:r w:rsidRPr="00AE1BDD">
        <w:rPr>
          <w:rFonts w:ascii="Arial" w:hAnsi="Arial" w:cs="Arial"/>
          <w:lang w:val="ro-RO"/>
        </w:rPr>
        <w:t xml:space="preserve">Aplicarea combinată a </w:t>
      </w:r>
      <w:r w:rsidR="003E2CED" w:rsidRPr="00AE1BDD">
        <w:rPr>
          <w:rFonts w:ascii="Arial" w:hAnsi="Arial" w:cs="Arial"/>
          <w:lang w:val="ro-RO"/>
        </w:rPr>
        <w:t>acestor m</w:t>
      </w:r>
      <w:r w:rsidR="003E2CED" w:rsidRPr="00AE1BDD">
        <w:rPr>
          <w:rFonts w:ascii="Arial" w:hAnsi="Arial" w:cs="Arial"/>
          <w:color w:val="000000"/>
          <w:lang w:val="ro-RO"/>
        </w:rPr>
        <w:t>ă</w:t>
      </w:r>
      <w:r w:rsidR="003E2CED" w:rsidRPr="00AE1BDD">
        <w:rPr>
          <w:rFonts w:ascii="Arial" w:hAnsi="Arial" w:cs="Arial"/>
          <w:lang w:val="ro-RO"/>
        </w:rPr>
        <w:t>suri şi proiecte</w:t>
      </w:r>
      <w:r w:rsidRPr="00AE1BDD">
        <w:rPr>
          <w:rFonts w:ascii="Arial" w:hAnsi="Arial" w:cs="Arial"/>
          <w:lang w:val="ro-RO"/>
        </w:rPr>
        <w:t xml:space="preserve"> propuse reprezintă varianta recomandată de către elaboratorul acestui </w:t>
      </w:r>
      <w:r w:rsidR="003E2CED" w:rsidRPr="00AE1BDD">
        <w:rPr>
          <w:rFonts w:ascii="Arial" w:hAnsi="Arial" w:cs="Arial"/>
          <w:lang w:val="ro-RO"/>
        </w:rPr>
        <w:t>plan de acţiune</w:t>
      </w:r>
      <w:r w:rsidRPr="00AE1BDD">
        <w:rPr>
          <w:rFonts w:ascii="Arial" w:hAnsi="Arial" w:cs="Arial"/>
          <w:color w:val="000000"/>
          <w:lang w:val="ro-RO"/>
        </w:rPr>
        <w:t xml:space="preserve"> pentru maximizarea efectelor de reducere a zgomotului </w:t>
      </w:r>
      <w:r w:rsidR="0038617C" w:rsidRPr="00AE1BDD">
        <w:rPr>
          <w:rFonts w:ascii="Arial" w:hAnsi="Arial" w:cs="Arial"/>
          <w:color w:val="000000"/>
          <w:lang w:val="ro-RO"/>
        </w:rPr>
        <w:t xml:space="preserve">pentru sectorul de drum principal </w:t>
      </w:r>
      <w:r w:rsidR="00C97096" w:rsidRPr="00AE1BDD">
        <w:rPr>
          <w:rFonts w:ascii="Arial" w:hAnsi="Arial" w:cs="Arial"/>
          <w:lang w:val="pt-BR"/>
        </w:rPr>
        <w:t>DN19_km135+600-km149+978</w:t>
      </w:r>
      <w:r w:rsidRPr="00AE1BD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E0D3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E0D37" w:rsidRPr="00CC511B" w:rsidRDefault="008E0D37" w:rsidP="008E0D3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BA5EFD5"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638BAB0" w:rsidR="008E0D37" w:rsidRPr="00CC511B" w:rsidRDefault="008E0D37" w:rsidP="008E0D3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7B340D3"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3F26404"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97BBF89"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A43A16F" w:rsidR="008E0D37" w:rsidRPr="00CC511B" w:rsidRDefault="008E0D37" w:rsidP="008E0D37">
            <w:pPr>
              <w:jc w:val="center"/>
              <w:rPr>
                <w:lang w:val="ro-RO"/>
              </w:rPr>
            </w:pPr>
            <w:r w:rsidRPr="00CC511B">
              <w:rPr>
                <w:rFonts w:ascii="Arial" w:hAnsi="Arial" w:cs="Arial"/>
                <w:b/>
                <w:bCs/>
                <w:sz w:val="20"/>
                <w:szCs w:val="20"/>
                <w:lang w:val="ro-RO"/>
              </w:rPr>
              <w:t>&gt; 75</w:t>
            </w:r>
          </w:p>
        </w:tc>
      </w:tr>
      <w:tr w:rsidR="008C15F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C15FB" w:rsidRPr="00CC511B" w:rsidRDefault="008C15FB" w:rsidP="008C15F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3F48D9A"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541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7E8FDDF" w:rsidR="008C15FB" w:rsidRDefault="008C15FB" w:rsidP="008C15FB">
            <w:pPr>
              <w:jc w:val="center"/>
              <w:rPr>
                <w:rFonts w:ascii="Arial" w:hAnsi="Arial" w:cs="Arial"/>
                <w:sz w:val="20"/>
                <w:szCs w:val="20"/>
                <w:lang w:val="ro-RO"/>
              </w:rPr>
            </w:pPr>
            <w:r>
              <w:rPr>
                <w:rFonts w:ascii="Arial" w:hAnsi="Arial" w:cs="Arial"/>
                <w:color w:val="000000"/>
                <w:sz w:val="20"/>
                <w:szCs w:val="20"/>
              </w:rPr>
              <w:t>465</w:t>
            </w:r>
          </w:p>
        </w:tc>
        <w:tc>
          <w:tcPr>
            <w:tcW w:w="1077" w:type="dxa"/>
            <w:tcBorders>
              <w:top w:val="single" w:sz="4" w:space="0" w:color="000000"/>
              <w:left w:val="single" w:sz="4" w:space="0" w:color="000000"/>
              <w:bottom w:val="single" w:sz="4" w:space="0" w:color="000000"/>
            </w:tcBorders>
            <w:vAlign w:val="center"/>
          </w:tcPr>
          <w:p w14:paraId="3A44181F" w14:textId="2060454E"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1084</w:t>
            </w:r>
          </w:p>
        </w:tc>
        <w:tc>
          <w:tcPr>
            <w:tcW w:w="1078" w:type="dxa"/>
            <w:tcBorders>
              <w:top w:val="single" w:sz="4" w:space="0" w:color="000000"/>
              <w:left w:val="single" w:sz="4" w:space="0" w:color="000000"/>
              <w:bottom w:val="single" w:sz="4" w:space="0" w:color="000000"/>
            </w:tcBorders>
            <w:vAlign w:val="center"/>
          </w:tcPr>
          <w:p w14:paraId="615E341A" w14:textId="284F8D64"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837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EEFF6D2"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DC8053"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E0D37" w:rsidRPr="00CC511B" w14:paraId="3A0A6C2B" w14:textId="77777777" w:rsidTr="007F4D8B">
        <w:trPr>
          <w:jc w:val="center"/>
        </w:trPr>
        <w:tc>
          <w:tcPr>
            <w:tcW w:w="2088" w:type="dxa"/>
            <w:tcBorders>
              <w:top w:val="single" w:sz="4" w:space="0" w:color="000000"/>
              <w:left w:val="single" w:sz="4" w:space="0" w:color="000000"/>
              <w:bottom w:val="single" w:sz="4" w:space="0" w:color="000000"/>
            </w:tcBorders>
          </w:tcPr>
          <w:p w14:paraId="70B5B6C4" w14:textId="77777777" w:rsidR="008E0D37" w:rsidRPr="00CC511B" w:rsidRDefault="008E0D37" w:rsidP="008E0D3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02BA16A"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40BC968"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F93E33F"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23AB013"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0A1DD08" w:rsidR="008E0D37" w:rsidRPr="00CC511B" w:rsidRDefault="008E0D37" w:rsidP="008E0D3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14C571F" w:rsidR="008E0D37" w:rsidRPr="00CC511B" w:rsidRDefault="008E0D37" w:rsidP="008E0D37">
            <w:pPr>
              <w:jc w:val="center"/>
              <w:rPr>
                <w:lang w:val="ro-RO"/>
              </w:rPr>
            </w:pPr>
            <w:r w:rsidRPr="00CC511B">
              <w:rPr>
                <w:rFonts w:ascii="Arial" w:hAnsi="Arial" w:cs="Arial"/>
                <w:b/>
                <w:bCs/>
                <w:sz w:val="20"/>
                <w:szCs w:val="20"/>
                <w:lang w:val="ro-RO"/>
              </w:rPr>
              <w:t>&gt; 70</w:t>
            </w:r>
          </w:p>
        </w:tc>
      </w:tr>
      <w:tr w:rsidR="008C15F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C15FB" w:rsidRPr="00CC511B" w:rsidRDefault="008C15FB" w:rsidP="008C15F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034E9DB"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467</w:t>
            </w:r>
          </w:p>
        </w:tc>
        <w:tc>
          <w:tcPr>
            <w:tcW w:w="1077" w:type="dxa"/>
            <w:tcBorders>
              <w:top w:val="single" w:sz="4" w:space="0" w:color="000000"/>
              <w:left w:val="single" w:sz="4" w:space="0" w:color="000000"/>
              <w:bottom w:val="single" w:sz="4" w:space="0" w:color="000000"/>
            </w:tcBorders>
            <w:vAlign w:val="center"/>
          </w:tcPr>
          <w:p w14:paraId="4853F071" w14:textId="68FC5B1C"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929</w:t>
            </w:r>
          </w:p>
        </w:tc>
        <w:tc>
          <w:tcPr>
            <w:tcW w:w="1076" w:type="dxa"/>
            <w:tcBorders>
              <w:top w:val="single" w:sz="4" w:space="0" w:color="000000"/>
              <w:left w:val="single" w:sz="4" w:space="0" w:color="000000"/>
              <w:bottom w:val="single" w:sz="4" w:space="0" w:color="000000"/>
            </w:tcBorders>
            <w:vAlign w:val="center"/>
          </w:tcPr>
          <w:p w14:paraId="573BEACD" w14:textId="3440383C"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1115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EBA2154"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28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59D4A96"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E4349BC" w:rsidR="008C15FB" w:rsidRPr="00CC511B" w:rsidRDefault="008C15FB" w:rsidP="008C15F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9709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97096" w:rsidRPr="00CC511B" w:rsidRDefault="00C97096" w:rsidP="00C9709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7C3569E"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485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9ACB592" w:rsidR="00C97096" w:rsidRPr="00CE2EA0" w:rsidRDefault="00C97096" w:rsidP="00C97096">
            <w:pPr>
              <w:suppressAutoHyphens w:val="0"/>
              <w:jc w:val="center"/>
              <w:rPr>
                <w:rFonts w:ascii="Arial" w:hAnsi="Arial" w:cs="Arial"/>
                <w:color w:val="000000"/>
                <w:sz w:val="20"/>
                <w:szCs w:val="20"/>
              </w:rPr>
            </w:pPr>
            <w:r>
              <w:rPr>
                <w:rFonts w:ascii="Arial" w:hAnsi="Arial" w:cs="Arial"/>
                <w:color w:val="000000"/>
                <w:sz w:val="20"/>
                <w:szCs w:val="20"/>
              </w:rPr>
              <w:t>356</w:t>
            </w:r>
          </w:p>
        </w:tc>
        <w:tc>
          <w:tcPr>
            <w:tcW w:w="990" w:type="dxa"/>
            <w:tcBorders>
              <w:top w:val="single" w:sz="4" w:space="0" w:color="000000"/>
              <w:left w:val="single" w:sz="4" w:space="0" w:color="000000"/>
              <w:bottom w:val="single" w:sz="4" w:space="0" w:color="000000"/>
            </w:tcBorders>
            <w:vAlign w:val="center"/>
          </w:tcPr>
          <w:p w14:paraId="134D008D" w14:textId="64879FAC"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580</w:t>
            </w:r>
          </w:p>
        </w:tc>
        <w:tc>
          <w:tcPr>
            <w:tcW w:w="990" w:type="dxa"/>
            <w:tcBorders>
              <w:top w:val="single" w:sz="4" w:space="0" w:color="000000"/>
              <w:left w:val="single" w:sz="4" w:space="0" w:color="000000"/>
              <w:bottom w:val="single" w:sz="4" w:space="0" w:color="000000"/>
            </w:tcBorders>
            <w:vAlign w:val="center"/>
          </w:tcPr>
          <w:p w14:paraId="0C1ACFE8" w14:textId="68D09E7F"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1156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6BB4FAB"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653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2DBBBA7"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C15FB" w:rsidRPr="00CC511B" w14:paraId="090BDDDD" w14:textId="77777777" w:rsidTr="00096C76">
        <w:trPr>
          <w:jc w:val="center"/>
        </w:trPr>
        <w:tc>
          <w:tcPr>
            <w:tcW w:w="4101" w:type="dxa"/>
            <w:tcBorders>
              <w:top w:val="single" w:sz="4" w:space="0" w:color="000000"/>
              <w:left w:val="single" w:sz="4" w:space="0" w:color="000000"/>
              <w:bottom w:val="single" w:sz="4" w:space="0" w:color="000000"/>
            </w:tcBorders>
          </w:tcPr>
          <w:p w14:paraId="5D7D0217" w14:textId="23CFA7D2" w:rsidR="008C15FB" w:rsidRPr="00CC511B" w:rsidRDefault="008C15FB" w:rsidP="008C15F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EC8182A"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541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D53D035" w:rsidR="008C15FB" w:rsidRPr="00CE2EA0" w:rsidRDefault="008C15FB" w:rsidP="008C15FB">
            <w:pPr>
              <w:jc w:val="center"/>
              <w:rPr>
                <w:rFonts w:ascii="Arial" w:hAnsi="Arial" w:cs="Arial"/>
                <w:color w:val="000000"/>
                <w:sz w:val="20"/>
                <w:szCs w:val="20"/>
              </w:rPr>
            </w:pPr>
            <w:r>
              <w:rPr>
                <w:rFonts w:ascii="Arial" w:hAnsi="Arial" w:cs="Arial"/>
                <w:color w:val="000000"/>
                <w:sz w:val="20"/>
                <w:szCs w:val="20"/>
              </w:rPr>
              <w:t>465</w:t>
            </w:r>
          </w:p>
        </w:tc>
        <w:tc>
          <w:tcPr>
            <w:tcW w:w="990" w:type="dxa"/>
            <w:tcBorders>
              <w:top w:val="single" w:sz="4" w:space="0" w:color="000000"/>
              <w:left w:val="single" w:sz="4" w:space="0" w:color="000000"/>
              <w:bottom w:val="single" w:sz="4" w:space="0" w:color="000000"/>
            </w:tcBorders>
            <w:vAlign w:val="center"/>
          </w:tcPr>
          <w:p w14:paraId="0A5E840C" w14:textId="23677000"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1084</w:t>
            </w:r>
          </w:p>
        </w:tc>
        <w:tc>
          <w:tcPr>
            <w:tcW w:w="990" w:type="dxa"/>
            <w:tcBorders>
              <w:top w:val="single" w:sz="4" w:space="0" w:color="000000"/>
              <w:left w:val="single" w:sz="4" w:space="0" w:color="000000"/>
              <w:bottom w:val="single" w:sz="4" w:space="0" w:color="000000"/>
            </w:tcBorders>
            <w:vAlign w:val="center"/>
          </w:tcPr>
          <w:p w14:paraId="66FC7961" w14:textId="5240754F"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837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DE13237"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3502BA5"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0</w:t>
            </w:r>
          </w:p>
        </w:tc>
      </w:tr>
      <w:tr w:rsidR="008C15FB" w:rsidRPr="00CC511B" w14:paraId="1D1A56FD" w14:textId="77777777" w:rsidTr="00096C76">
        <w:trPr>
          <w:jc w:val="center"/>
        </w:trPr>
        <w:tc>
          <w:tcPr>
            <w:tcW w:w="4101" w:type="dxa"/>
            <w:tcBorders>
              <w:top w:val="single" w:sz="4" w:space="0" w:color="000000"/>
              <w:left w:val="single" w:sz="4" w:space="0" w:color="000000"/>
              <w:bottom w:val="single" w:sz="4" w:space="0" w:color="000000"/>
            </w:tcBorders>
          </w:tcPr>
          <w:p w14:paraId="274B1B96" w14:textId="5A788CFE" w:rsidR="008C15FB" w:rsidRPr="00CC511B" w:rsidRDefault="008C15FB" w:rsidP="008C15F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5A70D3F"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4B3D51E" w:rsidR="008C15FB" w:rsidRPr="00CE2EA0" w:rsidRDefault="008C15FB" w:rsidP="008C15FB">
            <w:pPr>
              <w:jc w:val="center"/>
              <w:rPr>
                <w:rFonts w:ascii="Arial" w:hAnsi="Arial" w:cs="Arial"/>
                <w:color w:val="000000"/>
                <w:sz w:val="20"/>
                <w:szCs w:val="20"/>
              </w:rPr>
            </w:pPr>
            <w:r>
              <w:rPr>
                <w:rFonts w:ascii="Arial" w:hAnsi="Arial" w:cs="Arial"/>
                <w:color w:val="000000"/>
                <w:sz w:val="20"/>
                <w:szCs w:val="20"/>
              </w:rPr>
              <w:t>109</w:t>
            </w:r>
          </w:p>
        </w:tc>
        <w:tc>
          <w:tcPr>
            <w:tcW w:w="990" w:type="dxa"/>
            <w:tcBorders>
              <w:top w:val="single" w:sz="4" w:space="0" w:color="000000"/>
              <w:left w:val="single" w:sz="4" w:space="0" w:color="000000"/>
              <w:bottom w:val="single" w:sz="4" w:space="0" w:color="000000"/>
            </w:tcBorders>
            <w:vAlign w:val="center"/>
          </w:tcPr>
          <w:p w14:paraId="261213C7" w14:textId="3203D8AF"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504</w:t>
            </w:r>
          </w:p>
        </w:tc>
        <w:tc>
          <w:tcPr>
            <w:tcW w:w="990" w:type="dxa"/>
            <w:tcBorders>
              <w:top w:val="single" w:sz="4" w:space="0" w:color="000000"/>
              <w:left w:val="single" w:sz="4" w:space="0" w:color="000000"/>
              <w:bottom w:val="single" w:sz="4" w:space="0" w:color="000000"/>
            </w:tcBorders>
            <w:vAlign w:val="center"/>
          </w:tcPr>
          <w:p w14:paraId="1E8D8BA4" w14:textId="589C83EB"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-319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77DC01E"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-646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E3FE808"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5209E7"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5209E7" w:rsidRPr="00AE2514" w:rsidRDefault="005209E7" w:rsidP="005209E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1486242"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8B71FB" w:rsidR="005209E7"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E8B50A4"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561C817"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336582A"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r>
      <w:tr w:rsidR="005209E7" w:rsidRPr="00CC511B" w14:paraId="2553169E" w14:textId="77777777" w:rsidTr="00A12200">
        <w:trPr>
          <w:jc w:val="center"/>
        </w:trPr>
        <w:tc>
          <w:tcPr>
            <w:tcW w:w="2974" w:type="dxa"/>
            <w:tcBorders>
              <w:top w:val="single" w:sz="4" w:space="0" w:color="000000"/>
              <w:left w:val="single" w:sz="4" w:space="0" w:color="auto"/>
              <w:bottom w:val="single" w:sz="4" w:space="0" w:color="000000"/>
            </w:tcBorders>
          </w:tcPr>
          <w:p w14:paraId="00E45F38" w14:textId="77777777" w:rsidR="005209E7" w:rsidRPr="00AE2514" w:rsidRDefault="005209E7" w:rsidP="005209E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345CAD6"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7833B39" w:rsidR="005209E7"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083DE7D"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DFB20B9"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BD6382E"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r>
      <w:tr w:rsidR="005209E7" w:rsidRPr="00CC511B" w14:paraId="10343082" w14:textId="77777777" w:rsidTr="00A12200">
        <w:trPr>
          <w:jc w:val="center"/>
        </w:trPr>
        <w:tc>
          <w:tcPr>
            <w:tcW w:w="2974" w:type="dxa"/>
            <w:tcBorders>
              <w:top w:val="single" w:sz="4" w:space="0" w:color="000000"/>
              <w:left w:val="single" w:sz="4" w:space="0" w:color="auto"/>
              <w:bottom w:val="single" w:sz="4" w:space="0" w:color="000000"/>
            </w:tcBorders>
          </w:tcPr>
          <w:p w14:paraId="7F97652A" w14:textId="77777777" w:rsidR="005209E7" w:rsidRPr="0049196D" w:rsidRDefault="005209E7" w:rsidP="005209E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62345B5" w:rsidR="005209E7" w:rsidRPr="000F20C0" w:rsidRDefault="005209E7" w:rsidP="005209E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235F04C" w:rsidR="005209E7"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A504849"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4F1E699"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27A8810"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9709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97096" w:rsidRPr="00CC511B" w:rsidRDefault="00C97096" w:rsidP="00C9709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10269CC"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755</w:t>
            </w:r>
          </w:p>
        </w:tc>
        <w:tc>
          <w:tcPr>
            <w:tcW w:w="810" w:type="dxa"/>
            <w:tcBorders>
              <w:top w:val="single" w:sz="4" w:space="0" w:color="000000"/>
              <w:left w:val="single" w:sz="4" w:space="0" w:color="000000"/>
              <w:bottom w:val="single" w:sz="4" w:space="0" w:color="000000"/>
            </w:tcBorders>
            <w:vAlign w:val="center"/>
          </w:tcPr>
          <w:p w14:paraId="4A774667" w14:textId="12BEA8EC"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514</w:t>
            </w:r>
          </w:p>
        </w:tc>
        <w:tc>
          <w:tcPr>
            <w:tcW w:w="810" w:type="dxa"/>
            <w:tcBorders>
              <w:top w:val="single" w:sz="4" w:space="0" w:color="000000"/>
              <w:left w:val="single" w:sz="4" w:space="0" w:color="000000"/>
              <w:bottom w:val="single" w:sz="4" w:space="0" w:color="000000"/>
            </w:tcBorders>
            <w:vAlign w:val="center"/>
          </w:tcPr>
          <w:p w14:paraId="5CD4B169" w14:textId="7015BAED"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1083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C110F00"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873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BFB299C"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D9E23FD" w:rsidR="00C97096" w:rsidRPr="00115A57" w:rsidRDefault="00C97096" w:rsidP="00C9709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C15F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C15FB" w:rsidRPr="00CC511B" w:rsidRDefault="008C15FB" w:rsidP="008C15F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45387FB"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467</w:t>
            </w:r>
          </w:p>
        </w:tc>
        <w:tc>
          <w:tcPr>
            <w:tcW w:w="810" w:type="dxa"/>
            <w:tcBorders>
              <w:top w:val="single" w:sz="4" w:space="0" w:color="000000"/>
              <w:left w:val="single" w:sz="4" w:space="0" w:color="000000"/>
              <w:bottom w:val="single" w:sz="4" w:space="0" w:color="000000"/>
            </w:tcBorders>
            <w:vAlign w:val="center"/>
          </w:tcPr>
          <w:p w14:paraId="5E704DB5" w14:textId="23949821"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929</w:t>
            </w:r>
          </w:p>
        </w:tc>
        <w:tc>
          <w:tcPr>
            <w:tcW w:w="810" w:type="dxa"/>
            <w:tcBorders>
              <w:top w:val="single" w:sz="4" w:space="0" w:color="000000"/>
              <w:left w:val="single" w:sz="4" w:space="0" w:color="000000"/>
              <w:bottom w:val="single" w:sz="4" w:space="0" w:color="000000"/>
            </w:tcBorders>
            <w:vAlign w:val="center"/>
          </w:tcPr>
          <w:p w14:paraId="156200E8" w14:textId="169CEBB4"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1115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D0B1755"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D8AE188" w:rsidR="008C15FB" w:rsidRPr="00CC511B" w:rsidRDefault="008C15FB" w:rsidP="008C15F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3FB0D73" w:rsidR="008C15FB" w:rsidRPr="00CC511B" w:rsidRDefault="008C15FB" w:rsidP="008C15FB">
            <w:pPr>
              <w:snapToGrid w:val="0"/>
              <w:jc w:val="center"/>
              <w:rPr>
                <w:lang w:val="ro-RO"/>
              </w:rPr>
            </w:pPr>
            <w:r>
              <w:rPr>
                <w:rFonts w:ascii="Arial" w:hAnsi="Arial" w:cs="Arial"/>
                <w:color w:val="000000"/>
                <w:sz w:val="20"/>
                <w:szCs w:val="20"/>
              </w:rPr>
              <w:t>0</w:t>
            </w:r>
          </w:p>
        </w:tc>
      </w:tr>
      <w:tr w:rsidR="008C15F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0D366A6" w:rsidR="008C15FB" w:rsidRPr="00CC511B" w:rsidRDefault="008C15FB" w:rsidP="008C15F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13FD5F6"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-288</w:t>
            </w:r>
          </w:p>
        </w:tc>
        <w:tc>
          <w:tcPr>
            <w:tcW w:w="810" w:type="dxa"/>
            <w:tcBorders>
              <w:top w:val="single" w:sz="4" w:space="0" w:color="000000"/>
              <w:left w:val="single" w:sz="4" w:space="0" w:color="000000"/>
              <w:bottom w:val="single" w:sz="4" w:space="0" w:color="000000"/>
            </w:tcBorders>
            <w:vAlign w:val="center"/>
          </w:tcPr>
          <w:p w14:paraId="7988002F" w14:textId="79000865"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415</w:t>
            </w:r>
          </w:p>
        </w:tc>
        <w:tc>
          <w:tcPr>
            <w:tcW w:w="810" w:type="dxa"/>
            <w:tcBorders>
              <w:top w:val="single" w:sz="4" w:space="0" w:color="000000"/>
              <w:left w:val="single" w:sz="4" w:space="0" w:color="000000"/>
              <w:bottom w:val="single" w:sz="4" w:space="0" w:color="000000"/>
            </w:tcBorders>
            <w:vAlign w:val="center"/>
          </w:tcPr>
          <w:p w14:paraId="717C0967" w14:textId="114EF637"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32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D4868A2"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-845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DE2E1B8"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3FA4C01" w:rsidR="008C15FB" w:rsidRPr="00CC511B" w:rsidRDefault="008C15FB" w:rsidP="008C15F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5209E7"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5209E7" w:rsidRPr="00AE2514" w:rsidRDefault="005209E7" w:rsidP="005209E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60129A5"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FFD59F1" w:rsidR="005209E7"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B782051"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E52FCE6"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r>
      <w:tr w:rsidR="005209E7" w:rsidRPr="00CC511B" w14:paraId="11ACABFA" w14:textId="77777777" w:rsidTr="005209E7">
        <w:trPr>
          <w:jc w:val="center"/>
        </w:trPr>
        <w:tc>
          <w:tcPr>
            <w:tcW w:w="2974" w:type="dxa"/>
            <w:tcBorders>
              <w:top w:val="single" w:sz="4" w:space="0" w:color="000000"/>
              <w:left w:val="single" w:sz="4" w:space="0" w:color="auto"/>
              <w:bottom w:val="single" w:sz="4" w:space="0" w:color="000000"/>
            </w:tcBorders>
          </w:tcPr>
          <w:p w14:paraId="722CD4C5" w14:textId="77777777" w:rsidR="005209E7" w:rsidRPr="00AE2514" w:rsidRDefault="005209E7" w:rsidP="005209E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A7CA150"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A454465" w:rsidR="005209E7"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E5D915D"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7BB74F"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341C54"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r>
      <w:tr w:rsidR="005209E7" w:rsidRPr="00CC511B" w14:paraId="5D823C05" w14:textId="77777777" w:rsidTr="005209E7">
        <w:trPr>
          <w:jc w:val="center"/>
        </w:trPr>
        <w:tc>
          <w:tcPr>
            <w:tcW w:w="2974" w:type="dxa"/>
            <w:tcBorders>
              <w:top w:val="single" w:sz="4" w:space="0" w:color="000000"/>
              <w:left w:val="single" w:sz="4" w:space="0" w:color="auto"/>
              <w:bottom w:val="single" w:sz="4" w:space="0" w:color="000000"/>
            </w:tcBorders>
          </w:tcPr>
          <w:p w14:paraId="284E4028" w14:textId="77777777" w:rsidR="005209E7" w:rsidRPr="0049196D" w:rsidRDefault="005209E7" w:rsidP="005209E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69E58E2" w:rsidR="005209E7" w:rsidRPr="000F20C0" w:rsidRDefault="005209E7" w:rsidP="005209E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3C47D25" w:rsidR="005209E7"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40199E8"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E2F990F"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0FA66C"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2FCA77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C15FB">
        <w:rPr>
          <w:rFonts w:ascii="Arial" w:hAnsi="Arial" w:cs="Arial"/>
          <w:lang w:val="ro-RO"/>
        </w:rPr>
        <w:t>646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C15FB">
        <w:rPr>
          <w:rFonts w:ascii="Arial" w:hAnsi="Arial" w:cs="Arial"/>
          <w:lang w:val="ro-RO"/>
        </w:rPr>
        <w:t>847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C15FB">
        <w:rPr>
          <w:rFonts w:ascii="Arial" w:hAnsi="Arial" w:cs="Arial"/>
          <w:lang w:val="ro-RO"/>
        </w:rPr>
        <w:t>352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C15FB">
        <w:rPr>
          <w:rFonts w:ascii="Arial" w:hAnsi="Arial" w:cs="Arial"/>
          <w:lang w:val="ro-RO"/>
        </w:rPr>
        <w:t>400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9A3E376" w:rsidR="00BE6E56" w:rsidRDefault="00BE6E56">
      <w:pPr>
        <w:suppressAutoHyphens w:val="0"/>
        <w:rPr>
          <w:rFonts w:ascii="Arial" w:hAnsi="Arial" w:cs="Arial"/>
          <w:lang w:val="ro-RO"/>
        </w:rPr>
      </w:pPr>
      <w:r>
        <w:rPr>
          <w:rFonts w:ascii="Arial" w:hAnsi="Arial" w:cs="Arial"/>
          <w:lang w:val="ro-RO"/>
        </w:rPr>
        <w:br w:type="page"/>
      </w:r>
    </w:p>
    <w:p w14:paraId="2F5A09A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BE6E56" w:rsidRPr="00BE6E56" w14:paraId="62118E6C" w14:textId="77777777" w:rsidTr="00BE6E5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E5900AB"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 xml:space="preserve">Banda de </w:t>
            </w:r>
            <w:proofErr w:type="spellStart"/>
            <w:r w:rsidRPr="00BE6E5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77BA352"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Agriș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355CBB"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Botiz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33208A"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Livada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742738"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TOTAL</w:t>
            </w:r>
          </w:p>
        </w:tc>
      </w:tr>
      <w:tr w:rsidR="00BE6E56" w:rsidRPr="00BE6E56" w14:paraId="71B08A99" w14:textId="77777777" w:rsidTr="00BE6E5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91A178" w14:textId="77777777" w:rsidR="00BE6E56" w:rsidRPr="00BE6E56" w:rsidRDefault="00BE6E56" w:rsidP="00BE6E5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BEC6970"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Efect</w:t>
            </w:r>
            <w:proofErr w:type="spellEnd"/>
            <w:r w:rsidRPr="00BE6E56">
              <w:rPr>
                <w:rFonts w:ascii="Calibri" w:hAnsi="Calibri" w:cs="Calibri"/>
                <w:b/>
                <w:bCs/>
                <w:color w:val="000000"/>
                <w:kern w:val="0"/>
                <w:sz w:val="16"/>
                <w:szCs w:val="16"/>
                <w:lang w:eastAsia="en-US"/>
              </w:rPr>
              <w:t xml:space="preserve"> </w:t>
            </w:r>
            <w:proofErr w:type="spellStart"/>
            <w:r w:rsidRPr="00BE6E5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95B64B"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Efect</w:t>
            </w:r>
            <w:proofErr w:type="spellEnd"/>
            <w:r w:rsidRPr="00BE6E56">
              <w:rPr>
                <w:rFonts w:ascii="Calibri" w:hAnsi="Calibri" w:cs="Calibri"/>
                <w:b/>
                <w:bCs/>
                <w:color w:val="000000"/>
                <w:kern w:val="0"/>
                <w:sz w:val="16"/>
                <w:szCs w:val="16"/>
                <w:lang w:eastAsia="en-US"/>
              </w:rPr>
              <w:t xml:space="preserve"> </w:t>
            </w:r>
            <w:proofErr w:type="spellStart"/>
            <w:r w:rsidRPr="00BE6E5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7F3576"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Efect</w:t>
            </w:r>
            <w:proofErr w:type="spellEnd"/>
            <w:r w:rsidRPr="00BE6E56">
              <w:rPr>
                <w:rFonts w:ascii="Calibri" w:hAnsi="Calibri" w:cs="Calibri"/>
                <w:b/>
                <w:bCs/>
                <w:color w:val="000000"/>
                <w:kern w:val="0"/>
                <w:sz w:val="16"/>
                <w:szCs w:val="16"/>
                <w:lang w:eastAsia="en-US"/>
              </w:rPr>
              <w:t xml:space="preserve"> </w:t>
            </w:r>
            <w:proofErr w:type="spellStart"/>
            <w:r w:rsidRPr="00BE6E5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32BE04"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proofErr w:type="spellStart"/>
            <w:r w:rsidRPr="00BE6E56">
              <w:rPr>
                <w:rFonts w:ascii="Calibri" w:hAnsi="Calibri" w:cs="Calibri"/>
                <w:b/>
                <w:bCs/>
                <w:color w:val="000000"/>
                <w:kern w:val="0"/>
                <w:sz w:val="16"/>
                <w:szCs w:val="16"/>
                <w:lang w:eastAsia="en-US"/>
              </w:rPr>
              <w:t>Efect</w:t>
            </w:r>
            <w:proofErr w:type="spellEnd"/>
            <w:r w:rsidRPr="00BE6E56">
              <w:rPr>
                <w:rFonts w:ascii="Calibri" w:hAnsi="Calibri" w:cs="Calibri"/>
                <w:b/>
                <w:bCs/>
                <w:color w:val="000000"/>
                <w:kern w:val="0"/>
                <w:sz w:val="16"/>
                <w:szCs w:val="16"/>
                <w:lang w:eastAsia="en-US"/>
              </w:rPr>
              <w:t xml:space="preserve"> </w:t>
            </w:r>
            <w:proofErr w:type="spellStart"/>
            <w:r w:rsidRPr="00BE6E56">
              <w:rPr>
                <w:rFonts w:ascii="Calibri" w:hAnsi="Calibri" w:cs="Calibri"/>
                <w:b/>
                <w:bCs/>
                <w:color w:val="000000"/>
                <w:kern w:val="0"/>
                <w:sz w:val="16"/>
                <w:szCs w:val="16"/>
                <w:lang w:eastAsia="en-US"/>
              </w:rPr>
              <w:t>dăunător</w:t>
            </w:r>
            <w:proofErr w:type="spellEnd"/>
          </w:p>
        </w:tc>
      </w:tr>
      <w:tr w:rsidR="00BE6E56" w:rsidRPr="00BE6E56" w14:paraId="48CFAA7C" w14:textId="77777777" w:rsidTr="00BE6E5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C20632" w14:textId="77777777" w:rsidR="00BE6E56" w:rsidRPr="00BE6E56" w:rsidRDefault="00BE6E56" w:rsidP="00BE6E5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A747452"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9F448E"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915E277"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9DB1C5"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B9916F"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0D1203"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78C9E5"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E610A3"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190AC4"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BEDAF7"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E326CC"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543DB1"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HSD</w:t>
            </w:r>
          </w:p>
        </w:tc>
      </w:tr>
      <w:tr w:rsidR="00BE6E56" w:rsidRPr="00BE6E56" w14:paraId="5366946F"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C223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F48DF7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2738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E07205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1889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11B6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D4705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E6AF7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65DB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A62E7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58A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030C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EFBF80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4</w:t>
            </w:r>
          </w:p>
        </w:tc>
      </w:tr>
      <w:tr w:rsidR="00BE6E56" w:rsidRPr="00BE6E56" w14:paraId="6DC5D100"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93E3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B4A04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62EB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BEA273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EF974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AD23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2AF388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18AE3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07B0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B94F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F1CD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1BAF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EDEA0A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w:t>
            </w:r>
          </w:p>
        </w:tc>
      </w:tr>
      <w:tr w:rsidR="00BE6E56" w:rsidRPr="00BE6E56" w14:paraId="703CD9FC"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FDEF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5498E3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1775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AC60F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115A5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2CD3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4861B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D9B16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782E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6950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F88E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3E69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8917B8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4</w:t>
            </w:r>
          </w:p>
        </w:tc>
      </w:tr>
      <w:tr w:rsidR="00BE6E56" w:rsidRPr="00BE6E56" w14:paraId="4841034B"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83809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4EA392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EEAB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9EBFF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36AED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E0E4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D5842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3C341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6773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79F2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10A1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CB7F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39A37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9</w:t>
            </w:r>
          </w:p>
        </w:tc>
      </w:tr>
      <w:tr w:rsidR="00BE6E56" w:rsidRPr="00BE6E56" w14:paraId="71B94011"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81FC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57CC5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7F90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E2986D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26C55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D6F4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D52B40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8D099E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DF3D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0314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071F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23CB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5A04D1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20</w:t>
            </w:r>
          </w:p>
        </w:tc>
      </w:tr>
      <w:tr w:rsidR="00BE6E56" w:rsidRPr="00BE6E56" w14:paraId="25420DE5"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DBC38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BE9464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8B2E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D33535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10A57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7B76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3455C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CB2E7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3A65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20AA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FDD5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A6A2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197526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11</w:t>
            </w:r>
          </w:p>
        </w:tc>
      </w:tr>
      <w:tr w:rsidR="00BE6E56" w:rsidRPr="00BE6E56" w14:paraId="2DC6A28E"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BCC0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F700D7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15E5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D4C9D0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30C73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7999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AC259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2A4B9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211B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E154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364C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D857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0865DB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9</w:t>
            </w:r>
          </w:p>
        </w:tc>
      </w:tr>
      <w:tr w:rsidR="00BE6E56" w:rsidRPr="00BE6E56" w14:paraId="6CDDBA60"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56F05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A4EE96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D36A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05EEC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A6CAF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480A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885F3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BA4F1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944C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15AB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1198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E53F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DB7525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23</w:t>
            </w:r>
          </w:p>
        </w:tc>
      </w:tr>
      <w:tr w:rsidR="00BE6E56" w:rsidRPr="00BE6E56" w14:paraId="3D491061"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3E39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480103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B1CC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8C79A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24CB4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705B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C2E35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97904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7360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FBD5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0CCC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C3A5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29806C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21</w:t>
            </w:r>
          </w:p>
        </w:tc>
      </w:tr>
      <w:tr w:rsidR="00BE6E56" w:rsidRPr="00BE6E56" w14:paraId="6C600C04"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063E6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594646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CE11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CB3299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5016B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5656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78F9C8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4896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94F7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AC13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3B9F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2282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A1B177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14</w:t>
            </w:r>
          </w:p>
        </w:tc>
      </w:tr>
      <w:tr w:rsidR="00BE6E56" w:rsidRPr="00BE6E56" w14:paraId="78C19681"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9E2D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540802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1A33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65FA4F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E494B4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DB07E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9CA88C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DF0B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78B3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3CF4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4005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DE7EE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1B7F1B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11</w:t>
            </w:r>
          </w:p>
        </w:tc>
      </w:tr>
      <w:tr w:rsidR="00BE6E56" w:rsidRPr="00BE6E56" w14:paraId="427CCEB8"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B7D19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7EF878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E6C4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EFCC8C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2AEF37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F54E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329FE9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7947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7248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1D2B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EB29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6367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D23D3A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12</w:t>
            </w:r>
          </w:p>
        </w:tc>
      </w:tr>
      <w:tr w:rsidR="00BE6E56" w:rsidRPr="00BE6E56" w14:paraId="2F011B2F"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3432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303447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6969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0DAD223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074BC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33EC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EBB38B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AE28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2058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BD34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D4471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74AF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FC2CB6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11</w:t>
            </w:r>
          </w:p>
        </w:tc>
      </w:tr>
      <w:tr w:rsidR="00BE6E56" w:rsidRPr="00BE6E56" w14:paraId="6E7E8C62"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7CB6D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37F04A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1B35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FA9C71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47263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16DD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1306A2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58D8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407D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E27D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C11D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34522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641344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10</w:t>
            </w:r>
          </w:p>
        </w:tc>
      </w:tr>
      <w:tr w:rsidR="00BE6E56" w:rsidRPr="00BE6E56" w14:paraId="32EAD5B5"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C859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1FD9A3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312B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BC0E5C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3C804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0F97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43FC28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726D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9BF8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4709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FF13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6038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5E23A7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4</w:t>
            </w:r>
          </w:p>
        </w:tc>
      </w:tr>
      <w:tr w:rsidR="00BE6E56" w:rsidRPr="00BE6E56" w14:paraId="472F5269"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543B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D4925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EBDA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30BE129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C3F2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F0D7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164495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EC13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7F5D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EE0D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3961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25E0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D4E12A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1AFFAF89"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795EA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4305A8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E83B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4DDF57D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AEAC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E2CF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120A51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9A87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0998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F722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B9B1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96F1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69B68B0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3BDCDA51"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DCC2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C8D9C2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D6A6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0AD7B53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05AA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341D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8F1A84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1773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8826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087E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BAAB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15F5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62824D5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44937C72"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B0309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C45D30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BE4F4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08F4EB9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E660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1B0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C53C7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CD30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B54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62AF3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9FC2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7B05D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89AC56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22CDCF95"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1A099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6EDC59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1D10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487CC29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2453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7375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1BF2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FBCE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F7D9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17A6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24B0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5954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C0B913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13A596F9"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1453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1EA4B9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3BC0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37</w:t>
            </w:r>
          </w:p>
        </w:tc>
        <w:tc>
          <w:tcPr>
            <w:tcW w:w="580" w:type="dxa"/>
            <w:tcBorders>
              <w:top w:val="nil"/>
              <w:left w:val="nil"/>
              <w:bottom w:val="single" w:sz="8" w:space="0" w:color="auto"/>
              <w:right w:val="single" w:sz="8" w:space="0" w:color="auto"/>
            </w:tcBorders>
            <w:vAlign w:val="center"/>
            <w:hideMark/>
          </w:tcPr>
          <w:p w14:paraId="3131F56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0FAC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1E6F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61B1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A5C9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F8DE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4EBA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2549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411A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B66039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427BF219"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D888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08B741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26AE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6EFC0F1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C9FC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AE83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B6C0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C57E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43EF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FF3BC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4284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AA7C2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36A5CE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142991E3"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3888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A99FFB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399F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4C66A96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E3E1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1F35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146C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4B83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B650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0981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7613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8E03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BFF173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1FCE206F"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E783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0E601F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708FF"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451006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9E44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78F1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89B7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16D6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F4A1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ADC6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6392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B6FE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F919A0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0A5379FC"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F16C5"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AD9523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4E3B9"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1109D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2A06B"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10EA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ADD3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5D063"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84966"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48307"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38D7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97EE7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4476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0E7799E7"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B63EE" w14:textId="77777777" w:rsidR="00BE6E56" w:rsidRPr="00BE6E56" w:rsidRDefault="00BE6E56" w:rsidP="00BE6E56">
            <w:pPr>
              <w:suppressAutoHyphens w:val="0"/>
              <w:jc w:val="center"/>
              <w:rPr>
                <w:rFonts w:ascii="Calibri" w:hAnsi="Calibri" w:cs="Calibri"/>
                <w:color w:val="000000"/>
                <w:kern w:val="0"/>
                <w:sz w:val="16"/>
                <w:szCs w:val="16"/>
                <w:lang w:eastAsia="en-US"/>
              </w:rPr>
            </w:pPr>
            <w:proofErr w:type="spellStart"/>
            <w:r w:rsidRPr="00BE6E56">
              <w:rPr>
                <w:rFonts w:ascii="Calibri" w:hAnsi="Calibri" w:cs="Calibri"/>
                <w:color w:val="000000"/>
                <w:kern w:val="0"/>
                <w:sz w:val="16"/>
                <w:szCs w:val="16"/>
                <w:lang w:eastAsia="en-US"/>
              </w:rPr>
              <w:t>peste</w:t>
            </w:r>
            <w:proofErr w:type="spellEnd"/>
            <w:r w:rsidRPr="00BE6E5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B581D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21F6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BB31E4"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5EDB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C6E81"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7FE1E"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C81AA"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73C82"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93AD8"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32E5D"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65A9C"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DEEEB0" w14:textId="77777777" w:rsidR="00BE6E56" w:rsidRPr="00BE6E56" w:rsidRDefault="00BE6E56" w:rsidP="00BE6E56">
            <w:pPr>
              <w:suppressAutoHyphens w:val="0"/>
              <w:jc w:val="center"/>
              <w:rPr>
                <w:rFonts w:ascii="Calibri" w:hAnsi="Calibri" w:cs="Calibri"/>
                <w:color w:val="000000"/>
                <w:kern w:val="0"/>
                <w:sz w:val="16"/>
                <w:szCs w:val="16"/>
                <w:lang w:eastAsia="en-US"/>
              </w:rPr>
            </w:pPr>
            <w:r w:rsidRPr="00BE6E56">
              <w:rPr>
                <w:rFonts w:ascii="Calibri" w:hAnsi="Calibri" w:cs="Calibri"/>
                <w:color w:val="000000"/>
                <w:kern w:val="0"/>
                <w:sz w:val="16"/>
                <w:szCs w:val="16"/>
                <w:lang w:eastAsia="en-US"/>
              </w:rPr>
              <w:t>0</w:t>
            </w:r>
          </w:p>
        </w:tc>
      </w:tr>
      <w:tr w:rsidR="00BE6E56" w:rsidRPr="00BE6E56" w14:paraId="29034B66" w14:textId="77777777" w:rsidTr="00BE6E5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7DCBB"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EBBB30C"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D0A748"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345</w:t>
            </w:r>
          </w:p>
        </w:tc>
        <w:tc>
          <w:tcPr>
            <w:tcW w:w="580" w:type="dxa"/>
            <w:tcBorders>
              <w:top w:val="nil"/>
              <w:left w:val="nil"/>
              <w:bottom w:val="single" w:sz="8" w:space="0" w:color="auto"/>
              <w:right w:val="single" w:sz="8" w:space="0" w:color="auto"/>
            </w:tcBorders>
            <w:vAlign w:val="center"/>
            <w:hideMark/>
          </w:tcPr>
          <w:p w14:paraId="0CAE396B"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12DD838F"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0CB594"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250</w:t>
            </w:r>
          </w:p>
        </w:tc>
        <w:tc>
          <w:tcPr>
            <w:tcW w:w="500" w:type="dxa"/>
            <w:tcBorders>
              <w:top w:val="nil"/>
              <w:left w:val="nil"/>
              <w:bottom w:val="single" w:sz="8" w:space="0" w:color="auto"/>
              <w:right w:val="single" w:sz="8" w:space="0" w:color="auto"/>
            </w:tcBorders>
            <w:vAlign w:val="center"/>
            <w:hideMark/>
          </w:tcPr>
          <w:p w14:paraId="1D9EC430"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6ED91B9C"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51607"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2AC2D0"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808F37"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02E8CD"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599</w:t>
            </w:r>
          </w:p>
        </w:tc>
        <w:tc>
          <w:tcPr>
            <w:tcW w:w="500" w:type="dxa"/>
            <w:tcBorders>
              <w:top w:val="nil"/>
              <w:left w:val="nil"/>
              <w:bottom w:val="single" w:sz="8" w:space="0" w:color="auto"/>
              <w:right w:val="single" w:sz="8" w:space="0" w:color="auto"/>
            </w:tcBorders>
            <w:vAlign w:val="center"/>
            <w:hideMark/>
          </w:tcPr>
          <w:p w14:paraId="78A9E6AC" w14:textId="77777777" w:rsidR="00BE6E56" w:rsidRPr="00BE6E56" w:rsidRDefault="00BE6E56" w:rsidP="00BE6E56">
            <w:pPr>
              <w:suppressAutoHyphens w:val="0"/>
              <w:jc w:val="center"/>
              <w:rPr>
                <w:rFonts w:ascii="Calibri" w:hAnsi="Calibri" w:cs="Calibri"/>
                <w:b/>
                <w:bCs/>
                <w:color w:val="000000"/>
                <w:kern w:val="0"/>
                <w:sz w:val="16"/>
                <w:szCs w:val="16"/>
                <w:lang w:eastAsia="en-US"/>
              </w:rPr>
            </w:pPr>
            <w:r w:rsidRPr="00BE6E56">
              <w:rPr>
                <w:rFonts w:ascii="Calibri" w:hAnsi="Calibri" w:cs="Calibri"/>
                <w:b/>
                <w:bCs/>
                <w:color w:val="000000"/>
                <w:kern w:val="0"/>
                <w:sz w:val="16"/>
                <w:szCs w:val="16"/>
                <w:lang w:eastAsia="en-US"/>
              </w:rPr>
              <w:t>168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E1BDD">
        <w:rPr>
          <w:rFonts w:ascii="Arial" w:hAnsi="Arial" w:cs="Arial"/>
          <w:b w:val="0"/>
          <w:i/>
          <w:iCs/>
          <w:color w:val="000000"/>
          <w:sz w:val="24"/>
          <w:szCs w:val="24"/>
          <w:lang w:val="ro-RO"/>
        </w:rPr>
        <w:lastRenderedPageBreak/>
        <w:t xml:space="preserve">Tab. </w:t>
      </w:r>
      <w:r w:rsidR="00077C13" w:rsidRPr="00AE1BDD">
        <w:rPr>
          <w:rFonts w:ascii="Arial" w:hAnsi="Arial" w:cs="Arial"/>
          <w:b w:val="0"/>
          <w:i/>
          <w:iCs/>
          <w:color w:val="000000"/>
          <w:sz w:val="24"/>
          <w:szCs w:val="24"/>
          <w:lang w:val="ro-RO"/>
        </w:rPr>
        <w:t>20</w:t>
      </w:r>
      <w:r w:rsidRPr="00AE1BD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F29410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05BB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05BB6" w:rsidRPr="00C2713C" w14:paraId="48CF0C40"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E290B5A" w14:textId="27326855" w:rsidR="00D05BB6" w:rsidRPr="00C2713C" w:rsidRDefault="00D05BB6"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Baia Mare – Satu Mare</w:t>
            </w:r>
          </w:p>
        </w:tc>
        <w:tc>
          <w:tcPr>
            <w:tcW w:w="1760" w:type="dxa"/>
            <w:tcBorders>
              <w:top w:val="nil"/>
              <w:left w:val="nil"/>
              <w:bottom w:val="single" w:sz="4" w:space="0" w:color="auto"/>
              <w:right w:val="single" w:sz="4" w:space="0" w:color="auto"/>
            </w:tcBorders>
            <w:noWrap/>
            <w:vAlign w:val="center"/>
            <w:hideMark/>
          </w:tcPr>
          <w:p w14:paraId="57A5322B" w14:textId="525EFB38" w:rsidR="00D05BB6" w:rsidRPr="00C2713C" w:rsidRDefault="00D05BB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782777B" w14:textId="1484C5FF" w:rsidR="00D05BB6" w:rsidRPr="00C2713C" w:rsidRDefault="00D05BB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2029</w:t>
            </w:r>
          </w:p>
        </w:tc>
        <w:tc>
          <w:tcPr>
            <w:tcW w:w="1800" w:type="dxa"/>
            <w:tcBorders>
              <w:top w:val="nil"/>
              <w:left w:val="nil"/>
              <w:bottom w:val="single" w:sz="4" w:space="0" w:color="auto"/>
              <w:right w:val="single" w:sz="4" w:space="0" w:color="auto"/>
            </w:tcBorders>
            <w:vAlign w:val="center"/>
            <w:hideMark/>
          </w:tcPr>
          <w:p w14:paraId="286ED409" w14:textId="77777777" w:rsidR="00D05BB6" w:rsidRDefault="00D05BB6"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p w14:paraId="632E9E0C" w14:textId="12022E6D" w:rsidR="00D05BB6" w:rsidRPr="00C2713C" w:rsidRDefault="00D05BB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CJ Maramureș</w:t>
            </w:r>
          </w:p>
        </w:tc>
        <w:tc>
          <w:tcPr>
            <w:tcW w:w="1960" w:type="dxa"/>
            <w:tcBorders>
              <w:top w:val="nil"/>
              <w:left w:val="nil"/>
              <w:bottom w:val="single" w:sz="4" w:space="0" w:color="auto"/>
              <w:right w:val="single" w:sz="4" w:space="0" w:color="auto"/>
            </w:tcBorders>
            <w:noWrap/>
            <w:vAlign w:val="center"/>
            <w:hideMark/>
          </w:tcPr>
          <w:p w14:paraId="0E720FA6" w14:textId="4ACD4AA0" w:rsidR="00D05BB6" w:rsidRPr="00C2713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r w:rsidR="00AE1BDD" w:rsidRPr="0038617C" w14:paraId="497DEE1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2F51AAC" w14:textId="77777777" w:rsidR="00AE1BDD" w:rsidRPr="0038617C" w:rsidRDefault="00AE1BDD" w:rsidP="00AE1B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0D0882" w14:textId="77777777" w:rsidR="00AE1BDD" w:rsidRPr="0038617C" w:rsidRDefault="00AE1BDD" w:rsidP="00AE1B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Agriș</w:t>
            </w:r>
          </w:p>
        </w:tc>
        <w:tc>
          <w:tcPr>
            <w:tcW w:w="1760" w:type="dxa"/>
            <w:tcBorders>
              <w:top w:val="nil"/>
              <w:left w:val="nil"/>
              <w:bottom w:val="single" w:sz="4" w:space="0" w:color="auto"/>
              <w:right w:val="single" w:sz="4" w:space="0" w:color="auto"/>
            </w:tcBorders>
            <w:noWrap/>
            <w:vAlign w:val="center"/>
            <w:hideMark/>
          </w:tcPr>
          <w:p w14:paraId="1F0C3CC5" w14:textId="552E7C45"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84075E" w14:textId="5453297E"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B1B64A8" w14:textId="77777777" w:rsidR="00AE1BDD"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Agriș</w:t>
            </w:r>
          </w:p>
          <w:p w14:paraId="14F17420" w14:textId="77777777" w:rsidR="00AE1BDD" w:rsidRPr="0038617C" w:rsidRDefault="00AE1BDD" w:rsidP="00AE1B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E00A31B" w14:textId="2CADD2D7" w:rsidR="00AE1BDD" w:rsidRPr="0038617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r w:rsidR="00AE1BDD" w:rsidRPr="0038617C" w14:paraId="04E37F6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24CE49" w14:textId="77777777" w:rsidR="00AE1BDD" w:rsidRPr="0038617C" w:rsidRDefault="00AE1BDD" w:rsidP="00AE1B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0ABB1C" w14:textId="77777777" w:rsidR="00AE1BDD" w:rsidRPr="0038617C" w:rsidRDefault="00AE1BDD" w:rsidP="00AE1B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Botiz</w:t>
            </w:r>
          </w:p>
        </w:tc>
        <w:tc>
          <w:tcPr>
            <w:tcW w:w="1760" w:type="dxa"/>
            <w:tcBorders>
              <w:top w:val="nil"/>
              <w:left w:val="nil"/>
              <w:bottom w:val="single" w:sz="4" w:space="0" w:color="auto"/>
              <w:right w:val="single" w:sz="4" w:space="0" w:color="auto"/>
            </w:tcBorders>
            <w:noWrap/>
            <w:vAlign w:val="center"/>
            <w:hideMark/>
          </w:tcPr>
          <w:p w14:paraId="30B8ECED" w14:textId="2C0DBFFD"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1660C13" w14:textId="268B1E95"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EA15CA" w14:textId="77777777" w:rsidR="00AE1BDD"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Botiz</w:t>
            </w:r>
          </w:p>
          <w:p w14:paraId="69529489" w14:textId="77777777" w:rsidR="00AE1BDD" w:rsidRPr="0038617C" w:rsidRDefault="00AE1BDD" w:rsidP="00AE1B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1947C8" w14:textId="1F9BECA9" w:rsidR="00AE1BDD" w:rsidRPr="0038617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r w:rsidR="00AE1BDD" w:rsidRPr="0038617C" w14:paraId="6E5A1E9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69A56CD" w14:textId="77777777" w:rsidR="00AE1BDD" w:rsidRPr="0038617C" w:rsidRDefault="00AE1BDD" w:rsidP="00AE1BD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00B08C" w14:textId="77777777" w:rsidR="00AE1BDD" w:rsidRPr="0038617C" w:rsidRDefault="00AE1BDD" w:rsidP="00AE1BD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Livada</w:t>
            </w:r>
          </w:p>
        </w:tc>
        <w:tc>
          <w:tcPr>
            <w:tcW w:w="1760" w:type="dxa"/>
            <w:tcBorders>
              <w:top w:val="nil"/>
              <w:left w:val="nil"/>
              <w:bottom w:val="single" w:sz="4" w:space="0" w:color="auto"/>
              <w:right w:val="single" w:sz="4" w:space="0" w:color="auto"/>
            </w:tcBorders>
            <w:noWrap/>
            <w:vAlign w:val="center"/>
            <w:hideMark/>
          </w:tcPr>
          <w:p w14:paraId="57819591" w14:textId="464EEAB3"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53CA0C" w14:textId="5C8EB17D" w:rsidR="00AE1BDD" w:rsidRPr="0038617C"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67AF731" w14:textId="77777777" w:rsidR="00AE1BDD" w:rsidRDefault="00AE1BDD" w:rsidP="00AE1BD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Livada</w:t>
            </w:r>
          </w:p>
          <w:p w14:paraId="5669DB8E" w14:textId="77777777" w:rsidR="00AE1BDD" w:rsidRPr="0038617C" w:rsidRDefault="00AE1BDD" w:rsidP="00AE1BD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618BEBD" w14:textId="2781857F" w:rsidR="00AE1BDD" w:rsidRPr="0038617C" w:rsidRDefault="000C4DF3" w:rsidP="000C4DF3">
            <w:pPr>
              <w:suppressAutoHyphens w:val="0"/>
              <w:jc w:val="center"/>
              <w:rPr>
                <w:rFonts w:ascii="Arial" w:hAnsi="Arial" w:cs="Arial"/>
                <w:color w:val="000000"/>
                <w:kern w:val="0"/>
                <w:sz w:val="18"/>
                <w:szCs w:val="18"/>
                <w:lang w:val="ro-RO" w:eastAsia="ro-RO"/>
              </w:rPr>
            </w:pPr>
            <w:proofErr w:type="spellStart"/>
            <w:r w:rsidRPr="000C4DF3">
              <w:rPr>
                <w:rFonts w:ascii="Arial" w:hAnsi="Arial" w:cs="Arial"/>
                <w:color w:val="000000"/>
                <w:kern w:val="0"/>
                <w:sz w:val="18"/>
                <w:szCs w:val="18"/>
                <w:lang w:eastAsia="ro-RO"/>
              </w:rPr>
              <w:t>venituri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proprii</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buget</w:t>
            </w:r>
            <w:proofErr w:type="spellEnd"/>
            <w:r w:rsidRPr="000C4DF3">
              <w:rPr>
                <w:rFonts w:ascii="Arial" w:hAnsi="Arial" w:cs="Arial"/>
                <w:color w:val="000000"/>
                <w:kern w:val="0"/>
                <w:sz w:val="18"/>
                <w:szCs w:val="18"/>
                <w:lang w:eastAsia="ro-RO"/>
              </w:rPr>
              <w:t xml:space="preserve"> de stat/</w:t>
            </w:r>
            <w:proofErr w:type="spellStart"/>
            <w:r w:rsidRPr="000C4DF3">
              <w:rPr>
                <w:rFonts w:ascii="Arial" w:hAnsi="Arial" w:cs="Arial"/>
                <w:color w:val="000000"/>
                <w:kern w:val="0"/>
                <w:sz w:val="18"/>
                <w:szCs w:val="18"/>
                <w:lang w:eastAsia="ro-RO"/>
              </w:rPr>
              <w:t>fonduri</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europene</w:t>
            </w:r>
            <w:proofErr w:type="spellEnd"/>
            <w:r w:rsidRPr="000C4DF3">
              <w:rPr>
                <w:rFonts w:ascii="Arial" w:hAnsi="Arial" w:cs="Arial"/>
                <w:color w:val="000000"/>
                <w:kern w:val="0"/>
                <w:sz w:val="18"/>
                <w:szCs w:val="18"/>
                <w:lang w:eastAsia="ro-RO"/>
              </w:rPr>
              <w:t>/</w:t>
            </w:r>
            <w:proofErr w:type="spellStart"/>
            <w:r w:rsidRPr="000C4DF3">
              <w:rPr>
                <w:rFonts w:ascii="Arial" w:hAnsi="Arial" w:cs="Arial"/>
                <w:color w:val="000000"/>
                <w:kern w:val="0"/>
                <w:sz w:val="18"/>
                <w:szCs w:val="18"/>
                <w:lang w:eastAsia="ro-RO"/>
              </w:rPr>
              <w:t>alte</w:t>
            </w:r>
            <w:proofErr w:type="spellEnd"/>
            <w:r w:rsidRPr="000C4DF3">
              <w:rPr>
                <w:rFonts w:ascii="Arial" w:hAnsi="Arial" w:cs="Arial"/>
                <w:color w:val="000000"/>
                <w:kern w:val="0"/>
                <w:sz w:val="18"/>
                <w:szCs w:val="18"/>
                <w:lang w:eastAsia="ro-RO"/>
              </w:rPr>
              <w:t xml:space="preserve"> </w:t>
            </w:r>
            <w:proofErr w:type="spellStart"/>
            <w:r w:rsidRPr="000C4DF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AC0C3A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05BB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6231E903" w:rsidR="00760B50" w:rsidRPr="009B6A66" w:rsidRDefault="00D05BB6" w:rsidP="006A3A07">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Baia Mare – Satu Mare</w:t>
            </w:r>
          </w:p>
        </w:tc>
        <w:tc>
          <w:tcPr>
            <w:tcW w:w="2250" w:type="dxa"/>
            <w:tcBorders>
              <w:left w:val="single" w:sz="4" w:space="0" w:color="000000"/>
              <w:bottom w:val="single" w:sz="4" w:space="0" w:color="000000"/>
              <w:right w:val="single" w:sz="4" w:space="0" w:color="auto"/>
            </w:tcBorders>
            <w:vAlign w:val="center"/>
          </w:tcPr>
          <w:p w14:paraId="5A958215" w14:textId="693BE7CB" w:rsidR="00760B50" w:rsidRPr="002E2900" w:rsidRDefault="00AE1BDD"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371404AB" w:rsidR="00760B50" w:rsidRPr="002E2900" w:rsidRDefault="00D05BB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603F30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BE9D5DB" w:rsidR="00760B50" w:rsidRPr="006117FF" w:rsidRDefault="00AE1BD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9BFABED" w:rsidR="00760B50" w:rsidRDefault="00AE1BD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FBB0527" w:rsidR="00760B50" w:rsidRPr="002E2900" w:rsidRDefault="00AE1BD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4FAE91C" w:rsidR="00760B50" w:rsidRPr="002E2900" w:rsidRDefault="00AE1BD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0C900D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E6E56">
        <w:rPr>
          <w:rFonts w:ascii="Arial" w:hAnsi="Arial" w:cs="Arial"/>
          <w:lang w:val="ro-RO"/>
        </w:rPr>
        <w:t>228.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7508DFE2" w14:textId="77777777" w:rsidR="00BE6E56" w:rsidRDefault="00BE6E56" w:rsidP="001A2258">
      <w:pPr>
        <w:pStyle w:val="BodyTextIndent"/>
        <w:ind w:left="0" w:firstLine="0"/>
        <w:jc w:val="center"/>
        <w:rPr>
          <w:rFonts w:ascii="Arial" w:hAnsi="Arial" w:cs="Arial"/>
          <w:b w:val="0"/>
          <w:i/>
          <w:color w:val="000000"/>
          <w:sz w:val="24"/>
          <w:szCs w:val="24"/>
          <w:lang w:val="ro-RO"/>
        </w:rPr>
      </w:pPr>
    </w:p>
    <w:p w14:paraId="10006707" w14:textId="5A331711"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C1BA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C1BA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C1BA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E6E56" w:rsidRPr="008A78C6" w14:paraId="61A947D4" w14:textId="118C673D" w:rsidTr="009C1BA8">
        <w:trPr>
          <w:jc w:val="center"/>
        </w:trPr>
        <w:tc>
          <w:tcPr>
            <w:tcW w:w="1178" w:type="dxa"/>
            <w:shd w:val="clear" w:color="auto" w:fill="D9D9D9" w:themeFill="background1" w:themeFillShade="D9"/>
          </w:tcPr>
          <w:p w14:paraId="2550DF8E" w14:textId="77777777" w:rsidR="00BE6E56" w:rsidRPr="008A78C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1095C13"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65E5054C" w14:textId="4F1E1E7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40</w:t>
            </w:r>
          </w:p>
        </w:tc>
        <w:tc>
          <w:tcPr>
            <w:tcW w:w="920" w:type="dxa"/>
            <w:shd w:val="clear" w:color="auto" w:fill="FF0000"/>
            <w:vAlign w:val="center"/>
          </w:tcPr>
          <w:p w14:paraId="03AE00DA" w14:textId="5182B13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5</w:t>
            </w:r>
          </w:p>
        </w:tc>
        <w:tc>
          <w:tcPr>
            <w:tcW w:w="917" w:type="dxa"/>
            <w:shd w:val="clear" w:color="auto" w:fill="00B0F0"/>
            <w:vAlign w:val="center"/>
          </w:tcPr>
          <w:p w14:paraId="51C8F20A" w14:textId="40E296B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402C77A0" w14:textId="4FBCC55E"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12</w:t>
            </w:r>
          </w:p>
        </w:tc>
        <w:tc>
          <w:tcPr>
            <w:tcW w:w="923" w:type="dxa"/>
            <w:shd w:val="clear" w:color="auto" w:fill="00B0F0"/>
            <w:vAlign w:val="center"/>
          </w:tcPr>
          <w:p w14:paraId="1E0930FE" w14:textId="17EC8DA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w:t>
            </w:r>
          </w:p>
        </w:tc>
        <w:tc>
          <w:tcPr>
            <w:tcW w:w="924" w:type="dxa"/>
            <w:shd w:val="clear" w:color="auto" w:fill="00B050"/>
            <w:vAlign w:val="center"/>
          </w:tcPr>
          <w:p w14:paraId="178FDEA5" w14:textId="690305B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7F655E4F" w14:textId="33FF840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28</w:t>
            </w:r>
          </w:p>
        </w:tc>
        <w:tc>
          <w:tcPr>
            <w:tcW w:w="930" w:type="dxa"/>
            <w:shd w:val="clear" w:color="auto" w:fill="00B050"/>
            <w:vAlign w:val="center"/>
          </w:tcPr>
          <w:p w14:paraId="526143D5" w14:textId="6C795AC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r>
      <w:tr w:rsidR="00BE6E56" w:rsidRPr="008A78C6" w14:paraId="408FE8AE" w14:textId="787436D0" w:rsidTr="009C1BA8">
        <w:trPr>
          <w:jc w:val="center"/>
        </w:trPr>
        <w:tc>
          <w:tcPr>
            <w:tcW w:w="1178" w:type="dxa"/>
            <w:shd w:val="clear" w:color="auto" w:fill="D9D9D9" w:themeFill="background1" w:themeFillShade="D9"/>
          </w:tcPr>
          <w:p w14:paraId="36357BC3" w14:textId="77777777" w:rsidR="00BE6E56" w:rsidRPr="008A78C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DD54E7E"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0A0D34B2" w14:textId="1B31048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35</w:t>
            </w:r>
          </w:p>
        </w:tc>
        <w:tc>
          <w:tcPr>
            <w:tcW w:w="920" w:type="dxa"/>
            <w:shd w:val="clear" w:color="auto" w:fill="FF0000"/>
            <w:vAlign w:val="center"/>
          </w:tcPr>
          <w:p w14:paraId="1075DB2F" w14:textId="42867C57"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3</w:t>
            </w:r>
          </w:p>
        </w:tc>
        <w:tc>
          <w:tcPr>
            <w:tcW w:w="917" w:type="dxa"/>
            <w:shd w:val="clear" w:color="auto" w:fill="00B0F0"/>
            <w:vAlign w:val="center"/>
          </w:tcPr>
          <w:p w14:paraId="319EF7C0" w14:textId="069D959D"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6C980332" w14:textId="6681566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14</w:t>
            </w:r>
          </w:p>
        </w:tc>
        <w:tc>
          <w:tcPr>
            <w:tcW w:w="923" w:type="dxa"/>
            <w:shd w:val="clear" w:color="auto" w:fill="00B0F0"/>
            <w:vAlign w:val="center"/>
          </w:tcPr>
          <w:p w14:paraId="37AB4557" w14:textId="0ADD0B0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5</w:t>
            </w:r>
          </w:p>
        </w:tc>
        <w:tc>
          <w:tcPr>
            <w:tcW w:w="924" w:type="dxa"/>
            <w:shd w:val="clear" w:color="auto" w:fill="00B050"/>
            <w:vAlign w:val="center"/>
          </w:tcPr>
          <w:p w14:paraId="5F799923" w14:textId="5CFDFD2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200D51A7" w14:textId="16E60F6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21</w:t>
            </w:r>
          </w:p>
        </w:tc>
        <w:tc>
          <w:tcPr>
            <w:tcW w:w="930" w:type="dxa"/>
            <w:shd w:val="clear" w:color="auto" w:fill="00B050"/>
            <w:vAlign w:val="center"/>
          </w:tcPr>
          <w:p w14:paraId="1D67D41B" w14:textId="12E8848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w:t>
            </w:r>
          </w:p>
        </w:tc>
      </w:tr>
      <w:tr w:rsidR="00BE6E56" w:rsidRPr="008A78C6" w14:paraId="0AE9F23C" w14:textId="3340E41B" w:rsidTr="009C1BA8">
        <w:trPr>
          <w:jc w:val="center"/>
        </w:trPr>
        <w:tc>
          <w:tcPr>
            <w:tcW w:w="1178" w:type="dxa"/>
            <w:shd w:val="clear" w:color="auto" w:fill="D9D9D9" w:themeFill="background1" w:themeFillShade="D9"/>
          </w:tcPr>
          <w:p w14:paraId="6BDE3F63" w14:textId="77777777" w:rsidR="00BE6E56" w:rsidRPr="008A78C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C5CE747"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5C1EE1FE" w14:textId="5321682E"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27</w:t>
            </w:r>
          </w:p>
        </w:tc>
        <w:tc>
          <w:tcPr>
            <w:tcW w:w="920" w:type="dxa"/>
            <w:shd w:val="clear" w:color="auto" w:fill="FF0000"/>
            <w:vAlign w:val="center"/>
          </w:tcPr>
          <w:p w14:paraId="36B3A9A0" w14:textId="43A6A14D"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4</w:t>
            </w:r>
          </w:p>
        </w:tc>
        <w:tc>
          <w:tcPr>
            <w:tcW w:w="917" w:type="dxa"/>
            <w:shd w:val="clear" w:color="auto" w:fill="00B0F0"/>
            <w:vAlign w:val="center"/>
          </w:tcPr>
          <w:p w14:paraId="3E07D291" w14:textId="7D321BA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3567D931" w14:textId="065B5D8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7</w:t>
            </w:r>
          </w:p>
        </w:tc>
        <w:tc>
          <w:tcPr>
            <w:tcW w:w="923" w:type="dxa"/>
            <w:shd w:val="clear" w:color="auto" w:fill="00B0F0"/>
            <w:vAlign w:val="center"/>
          </w:tcPr>
          <w:p w14:paraId="27D0A8D6" w14:textId="7A202D7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w:t>
            </w:r>
          </w:p>
        </w:tc>
        <w:tc>
          <w:tcPr>
            <w:tcW w:w="924" w:type="dxa"/>
            <w:shd w:val="clear" w:color="auto" w:fill="00B050"/>
            <w:vAlign w:val="center"/>
          </w:tcPr>
          <w:p w14:paraId="03BB91E0" w14:textId="3F7CAF6E"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0222AB68" w14:textId="2D62E53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20</w:t>
            </w:r>
          </w:p>
        </w:tc>
        <w:tc>
          <w:tcPr>
            <w:tcW w:w="930" w:type="dxa"/>
            <w:shd w:val="clear" w:color="auto" w:fill="00B050"/>
            <w:vAlign w:val="center"/>
          </w:tcPr>
          <w:p w14:paraId="5B7BA08C" w14:textId="45FFD85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13E92DA2" w14:textId="30CAF24D" w:rsidTr="009C1BA8">
        <w:trPr>
          <w:jc w:val="center"/>
        </w:trPr>
        <w:tc>
          <w:tcPr>
            <w:tcW w:w="1178" w:type="dxa"/>
            <w:shd w:val="clear" w:color="auto" w:fill="D9D9D9" w:themeFill="background1" w:themeFillShade="D9"/>
          </w:tcPr>
          <w:p w14:paraId="4BFEAF21" w14:textId="77777777" w:rsidR="00BE6E56" w:rsidRPr="008A78C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A86D2B9"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577CC1DC" w14:textId="514EF58C"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19</w:t>
            </w:r>
          </w:p>
        </w:tc>
        <w:tc>
          <w:tcPr>
            <w:tcW w:w="920" w:type="dxa"/>
            <w:shd w:val="clear" w:color="auto" w:fill="FF0000"/>
            <w:vAlign w:val="center"/>
          </w:tcPr>
          <w:p w14:paraId="19F8ED17" w14:textId="5D2EDCBD"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6</w:t>
            </w:r>
          </w:p>
        </w:tc>
        <w:tc>
          <w:tcPr>
            <w:tcW w:w="917" w:type="dxa"/>
            <w:shd w:val="clear" w:color="auto" w:fill="00B0F0"/>
            <w:vAlign w:val="center"/>
          </w:tcPr>
          <w:p w14:paraId="4229705D" w14:textId="031BD41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6FCD86C7" w14:textId="5DA3E5D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8</w:t>
            </w:r>
          </w:p>
        </w:tc>
        <w:tc>
          <w:tcPr>
            <w:tcW w:w="923" w:type="dxa"/>
            <w:shd w:val="clear" w:color="auto" w:fill="00B0F0"/>
            <w:vAlign w:val="center"/>
          </w:tcPr>
          <w:p w14:paraId="6825F9B3" w14:textId="73B6775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9</w:t>
            </w:r>
          </w:p>
        </w:tc>
        <w:tc>
          <w:tcPr>
            <w:tcW w:w="924" w:type="dxa"/>
            <w:shd w:val="clear" w:color="auto" w:fill="00B050"/>
            <w:vAlign w:val="center"/>
          </w:tcPr>
          <w:p w14:paraId="6E7A7FFB" w14:textId="3A0D924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02797458" w14:textId="35B1C53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11</w:t>
            </w:r>
          </w:p>
        </w:tc>
        <w:tc>
          <w:tcPr>
            <w:tcW w:w="930" w:type="dxa"/>
            <w:shd w:val="clear" w:color="auto" w:fill="00B050"/>
            <w:vAlign w:val="center"/>
          </w:tcPr>
          <w:p w14:paraId="74BE4CD6" w14:textId="7FE7F93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w:t>
            </w:r>
          </w:p>
        </w:tc>
      </w:tr>
      <w:tr w:rsidR="00BE6E56" w:rsidRPr="008A78C6" w14:paraId="2737339F" w14:textId="439697EA" w:rsidTr="009C1BA8">
        <w:trPr>
          <w:jc w:val="center"/>
        </w:trPr>
        <w:tc>
          <w:tcPr>
            <w:tcW w:w="1178" w:type="dxa"/>
            <w:shd w:val="clear" w:color="auto" w:fill="D9D9D9" w:themeFill="background1" w:themeFillShade="D9"/>
          </w:tcPr>
          <w:p w14:paraId="73885F03"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9D7398A"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33F784EC" w14:textId="00C75F2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19</w:t>
            </w:r>
          </w:p>
        </w:tc>
        <w:tc>
          <w:tcPr>
            <w:tcW w:w="920" w:type="dxa"/>
            <w:shd w:val="clear" w:color="auto" w:fill="FF0000"/>
            <w:vAlign w:val="center"/>
          </w:tcPr>
          <w:p w14:paraId="55B68EBF" w14:textId="7B99B327"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9</w:t>
            </w:r>
          </w:p>
        </w:tc>
        <w:tc>
          <w:tcPr>
            <w:tcW w:w="917" w:type="dxa"/>
            <w:shd w:val="clear" w:color="auto" w:fill="00B0F0"/>
            <w:vAlign w:val="center"/>
          </w:tcPr>
          <w:p w14:paraId="09BAAC1C" w14:textId="0150A733"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4E9D0E21" w14:textId="0E2AF88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15</w:t>
            </w:r>
          </w:p>
        </w:tc>
        <w:tc>
          <w:tcPr>
            <w:tcW w:w="923" w:type="dxa"/>
            <w:shd w:val="clear" w:color="auto" w:fill="00B0F0"/>
            <w:vAlign w:val="center"/>
          </w:tcPr>
          <w:p w14:paraId="39B31B9D" w14:textId="218CA12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20</w:t>
            </w:r>
          </w:p>
        </w:tc>
        <w:tc>
          <w:tcPr>
            <w:tcW w:w="924" w:type="dxa"/>
            <w:shd w:val="clear" w:color="auto" w:fill="00B050"/>
            <w:vAlign w:val="center"/>
          </w:tcPr>
          <w:p w14:paraId="6B0BB255" w14:textId="2B0EC87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725F7FCD" w14:textId="712D726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w:t>
            </w:r>
          </w:p>
        </w:tc>
        <w:tc>
          <w:tcPr>
            <w:tcW w:w="930" w:type="dxa"/>
            <w:shd w:val="clear" w:color="auto" w:fill="00B050"/>
            <w:vAlign w:val="center"/>
          </w:tcPr>
          <w:p w14:paraId="034ED4B0" w14:textId="7789E012"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-11</w:t>
            </w:r>
          </w:p>
        </w:tc>
      </w:tr>
      <w:tr w:rsidR="00BE6E56" w:rsidRPr="008A78C6" w14:paraId="40D4E717" w14:textId="02420DE7" w:rsidTr="009C1BA8">
        <w:trPr>
          <w:jc w:val="center"/>
        </w:trPr>
        <w:tc>
          <w:tcPr>
            <w:tcW w:w="1178" w:type="dxa"/>
            <w:shd w:val="clear" w:color="auto" w:fill="D9D9D9" w:themeFill="background1" w:themeFillShade="D9"/>
          </w:tcPr>
          <w:p w14:paraId="0BC42F96"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27ADF8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522FD51D" w14:textId="4EDDDC8A"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15</w:t>
            </w:r>
          </w:p>
        </w:tc>
        <w:tc>
          <w:tcPr>
            <w:tcW w:w="920" w:type="dxa"/>
            <w:shd w:val="clear" w:color="auto" w:fill="FF0000"/>
            <w:vAlign w:val="center"/>
          </w:tcPr>
          <w:p w14:paraId="26FFED78" w14:textId="30627133"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10</w:t>
            </w:r>
          </w:p>
        </w:tc>
        <w:tc>
          <w:tcPr>
            <w:tcW w:w="917" w:type="dxa"/>
            <w:shd w:val="clear" w:color="auto" w:fill="00B0F0"/>
            <w:vAlign w:val="center"/>
          </w:tcPr>
          <w:p w14:paraId="39AEBC2B" w14:textId="7F65F943"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36AFCE0E" w14:textId="061880B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w:t>
            </w:r>
          </w:p>
        </w:tc>
        <w:tc>
          <w:tcPr>
            <w:tcW w:w="923" w:type="dxa"/>
            <w:shd w:val="clear" w:color="auto" w:fill="00B0F0"/>
            <w:vAlign w:val="center"/>
          </w:tcPr>
          <w:p w14:paraId="100F9507" w14:textId="750FC72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11</w:t>
            </w:r>
          </w:p>
        </w:tc>
        <w:tc>
          <w:tcPr>
            <w:tcW w:w="924" w:type="dxa"/>
            <w:shd w:val="clear" w:color="auto" w:fill="00B050"/>
            <w:vAlign w:val="center"/>
          </w:tcPr>
          <w:p w14:paraId="404FF68D" w14:textId="7958CE2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04D68401" w14:textId="5EE8BE9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12</w:t>
            </w:r>
          </w:p>
        </w:tc>
        <w:tc>
          <w:tcPr>
            <w:tcW w:w="930" w:type="dxa"/>
            <w:shd w:val="clear" w:color="auto" w:fill="00B050"/>
            <w:vAlign w:val="center"/>
          </w:tcPr>
          <w:p w14:paraId="3B1BFF9B" w14:textId="21E4E21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r>
      <w:tr w:rsidR="00BE6E56" w:rsidRPr="008A78C6" w14:paraId="56711E0E" w14:textId="3C29BFFC" w:rsidTr="009C1BA8">
        <w:trPr>
          <w:jc w:val="center"/>
        </w:trPr>
        <w:tc>
          <w:tcPr>
            <w:tcW w:w="1178" w:type="dxa"/>
            <w:shd w:val="clear" w:color="auto" w:fill="D9D9D9" w:themeFill="background1" w:themeFillShade="D9"/>
          </w:tcPr>
          <w:p w14:paraId="42B22403"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B9D8DEA"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2865E920" w14:textId="765A226C"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14</w:t>
            </w:r>
          </w:p>
        </w:tc>
        <w:tc>
          <w:tcPr>
            <w:tcW w:w="920" w:type="dxa"/>
            <w:shd w:val="clear" w:color="auto" w:fill="FF0000"/>
            <w:vAlign w:val="center"/>
          </w:tcPr>
          <w:p w14:paraId="67BFE4B5" w14:textId="7AE76FF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10</w:t>
            </w:r>
          </w:p>
        </w:tc>
        <w:tc>
          <w:tcPr>
            <w:tcW w:w="917" w:type="dxa"/>
            <w:shd w:val="clear" w:color="auto" w:fill="00B0F0"/>
            <w:vAlign w:val="center"/>
          </w:tcPr>
          <w:p w14:paraId="5CEFDF29" w14:textId="64C2D63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131C4F9F" w14:textId="21A0BC7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7</w:t>
            </w:r>
          </w:p>
        </w:tc>
        <w:tc>
          <w:tcPr>
            <w:tcW w:w="923" w:type="dxa"/>
            <w:shd w:val="clear" w:color="auto" w:fill="00B0F0"/>
            <w:vAlign w:val="center"/>
          </w:tcPr>
          <w:p w14:paraId="68AD2BAB" w14:textId="2E6C16AD"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9</w:t>
            </w:r>
          </w:p>
        </w:tc>
        <w:tc>
          <w:tcPr>
            <w:tcW w:w="924" w:type="dxa"/>
            <w:shd w:val="clear" w:color="auto" w:fill="00B050"/>
            <w:vAlign w:val="center"/>
          </w:tcPr>
          <w:p w14:paraId="12A53146" w14:textId="03AEA9B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7FE3D7C8" w14:textId="5EB1942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7</w:t>
            </w:r>
          </w:p>
        </w:tc>
        <w:tc>
          <w:tcPr>
            <w:tcW w:w="930" w:type="dxa"/>
            <w:shd w:val="clear" w:color="auto" w:fill="00B050"/>
            <w:vAlign w:val="center"/>
          </w:tcPr>
          <w:p w14:paraId="28B70136" w14:textId="5D8E026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r>
      <w:tr w:rsidR="00BE6E56" w:rsidRPr="008A78C6" w14:paraId="1AC27E63" w14:textId="0FB64638" w:rsidTr="009C1BA8">
        <w:trPr>
          <w:jc w:val="center"/>
        </w:trPr>
        <w:tc>
          <w:tcPr>
            <w:tcW w:w="1178" w:type="dxa"/>
            <w:shd w:val="clear" w:color="auto" w:fill="D9D9D9" w:themeFill="background1" w:themeFillShade="D9"/>
          </w:tcPr>
          <w:p w14:paraId="4C9ADE3F"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BBF0B68"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5CEA3631" w14:textId="0B2562EF"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13</w:t>
            </w:r>
          </w:p>
        </w:tc>
        <w:tc>
          <w:tcPr>
            <w:tcW w:w="920" w:type="dxa"/>
            <w:shd w:val="clear" w:color="auto" w:fill="FF0000"/>
            <w:vAlign w:val="center"/>
          </w:tcPr>
          <w:p w14:paraId="28F85FB7" w14:textId="34512F9C"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17</w:t>
            </w:r>
          </w:p>
        </w:tc>
        <w:tc>
          <w:tcPr>
            <w:tcW w:w="917" w:type="dxa"/>
            <w:shd w:val="clear" w:color="auto" w:fill="00B0F0"/>
            <w:vAlign w:val="center"/>
          </w:tcPr>
          <w:p w14:paraId="33BC5AF8" w14:textId="2BFFCA0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3ADE143F" w14:textId="0EF6D58D"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12</w:t>
            </w:r>
          </w:p>
        </w:tc>
        <w:tc>
          <w:tcPr>
            <w:tcW w:w="923" w:type="dxa"/>
            <w:shd w:val="clear" w:color="auto" w:fill="00B0F0"/>
            <w:vAlign w:val="center"/>
          </w:tcPr>
          <w:p w14:paraId="202DDEA1" w14:textId="2E6B35A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23</w:t>
            </w:r>
          </w:p>
        </w:tc>
        <w:tc>
          <w:tcPr>
            <w:tcW w:w="924" w:type="dxa"/>
            <w:shd w:val="clear" w:color="auto" w:fill="00B050"/>
            <w:vAlign w:val="center"/>
          </w:tcPr>
          <w:p w14:paraId="0B65E16A" w14:textId="61F505D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6266DA2F" w14:textId="0FED738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c>
          <w:tcPr>
            <w:tcW w:w="930" w:type="dxa"/>
            <w:shd w:val="clear" w:color="auto" w:fill="00B050"/>
            <w:vAlign w:val="center"/>
          </w:tcPr>
          <w:p w14:paraId="5EB07E66" w14:textId="2375CFE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-6</w:t>
            </w:r>
          </w:p>
        </w:tc>
      </w:tr>
      <w:tr w:rsidR="00BE6E56" w:rsidRPr="008A78C6" w14:paraId="416BAE27" w14:textId="33EE07C4" w:rsidTr="009C1BA8">
        <w:trPr>
          <w:jc w:val="center"/>
        </w:trPr>
        <w:tc>
          <w:tcPr>
            <w:tcW w:w="1178" w:type="dxa"/>
            <w:shd w:val="clear" w:color="auto" w:fill="D9D9D9" w:themeFill="background1" w:themeFillShade="D9"/>
          </w:tcPr>
          <w:p w14:paraId="327762C6"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99C43C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286E1164" w14:textId="6AE0BD12"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5</w:t>
            </w:r>
          </w:p>
        </w:tc>
        <w:tc>
          <w:tcPr>
            <w:tcW w:w="920" w:type="dxa"/>
            <w:shd w:val="clear" w:color="auto" w:fill="FF0000"/>
            <w:vAlign w:val="center"/>
          </w:tcPr>
          <w:p w14:paraId="594A8E3E" w14:textId="4AC259F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20</w:t>
            </w:r>
          </w:p>
        </w:tc>
        <w:tc>
          <w:tcPr>
            <w:tcW w:w="917" w:type="dxa"/>
            <w:shd w:val="clear" w:color="auto" w:fill="00B0F0"/>
            <w:vAlign w:val="center"/>
          </w:tcPr>
          <w:p w14:paraId="3C16E404" w14:textId="79B5537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5C19F353" w14:textId="3C4FDCD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8</w:t>
            </w:r>
          </w:p>
        </w:tc>
        <w:tc>
          <w:tcPr>
            <w:tcW w:w="923" w:type="dxa"/>
            <w:shd w:val="clear" w:color="auto" w:fill="00B0F0"/>
            <w:vAlign w:val="center"/>
          </w:tcPr>
          <w:p w14:paraId="219DE520" w14:textId="5ED6F6A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21</w:t>
            </w:r>
          </w:p>
        </w:tc>
        <w:tc>
          <w:tcPr>
            <w:tcW w:w="924" w:type="dxa"/>
            <w:shd w:val="clear" w:color="auto" w:fill="00B050"/>
            <w:vAlign w:val="center"/>
          </w:tcPr>
          <w:p w14:paraId="3BF87D48" w14:textId="77C1050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3E1173E0" w14:textId="42EB161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w:t>
            </w:r>
          </w:p>
        </w:tc>
        <w:tc>
          <w:tcPr>
            <w:tcW w:w="930" w:type="dxa"/>
            <w:shd w:val="clear" w:color="auto" w:fill="00B050"/>
            <w:vAlign w:val="center"/>
          </w:tcPr>
          <w:p w14:paraId="4DACB595" w14:textId="4FBB58E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r>
      <w:tr w:rsidR="00BE6E56" w:rsidRPr="008A78C6" w14:paraId="74AA4981" w14:textId="75BEE4A0" w:rsidTr="009C1BA8">
        <w:trPr>
          <w:jc w:val="center"/>
        </w:trPr>
        <w:tc>
          <w:tcPr>
            <w:tcW w:w="1178" w:type="dxa"/>
            <w:shd w:val="clear" w:color="auto" w:fill="D9D9D9" w:themeFill="background1" w:themeFillShade="D9"/>
          </w:tcPr>
          <w:p w14:paraId="5B04EA7A"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D015CE0"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4689D6D6" w14:textId="5854CD8C"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15</w:t>
            </w:r>
          </w:p>
        </w:tc>
        <w:tc>
          <w:tcPr>
            <w:tcW w:w="920" w:type="dxa"/>
            <w:shd w:val="clear" w:color="auto" w:fill="FF0000"/>
            <w:vAlign w:val="center"/>
          </w:tcPr>
          <w:p w14:paraId="53F4526C" w14:textId="485E5B5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26</w:t>
            </w:r>
          </w:p>
        </w:tc>
        <w:tc>
          <w:tcPr>
            <w:tcW w:w="917" w:type="dxa"/>
            <w:shd w:val="clear" w:color="auto" w:fill="00B0F0"/>
            <w:vAlign w:val="center"/>
          </w:tcPr>
          <w:p w14:paraId="1B014076" w14:textId="614D987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7C8E9475" w14:textId="78DFCAB3"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14</w:t>
            </w:r>
          </w:p>
        </w:tc>
        <w:tc>
          <w:tcPr>
            <w:tcW w:w="923" w:type="dxa"/>
            <w:shd w:val="clear" w:color="auto" w:fill="00B0F0"/>
            <w:vAlign w:val="center"/>
          </w:tcPr>
          <w:p w14:paraId="3103AA55" w14:textId="3C702652"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14</w:t>
            </w:r>
          </w:p>
        </w:tc>
        <w:tc>
          <w:tcPr>
            <w:tcW w:w="924" w:type="dxa"/>
            <w:shd w:val="clear" w:color="auto" w:fill="00B050"/>
            <w:vAlign w:val="center"/>
          </w:tcPr>
          <w:p w14:paraId="3EC96D90" w14:textId="357AE3D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4B76823E" w14:textId="468396F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c>
          <w:tcPr>
            <w:tcW w:w="930" w:type="dxa"/>
            <w:shd w:val="clear" w:color="auto" w:fill="00B050"/>
            <w:vAlign w:val="center"/>
          </w:tcPr>
          <w:p w14:paraId="3755C39D" w14:textId="4143056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12</w:t>
            </w:r>
          </w:p>
        </w:tc>
      </w:tr>
      <w:tr w:rsidR="00BE6E56" w:rsidRPr="008A78C6" w14:paraId="177C798C" w14:textId="703E30AE" w:rsidTr="009C1BA8">
        <w:trPr>
          <w:jc w:val="center"/>
        </w:trPr>
        <w:tc>
          <w:tcPr>
            <w:tcW w:w="1178" w:type="dxa"/>
            <w:shd w:val="clear" w:color="auto" w:fill="D9D9D9" w:themeFill="background1" w:themeFillShade="D9"/>
          </w:tcPr>
          <w:p w14:paraId="43D2D6C5"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6E2C629"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54F7FDE7" w14:textId="24D8FD8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14</w:t>
            </w:r>
          </w:p>
        </w:tc>
        <w:tc>
          <w:tcPr>
            <w:tcW w:w="920" w:type="dxa"/>
            <w:shd w:val="clear" w:color="auto" w:fill="FF0000"/>
            <w:vAlign w:val="center"/>
          </w:tcPr>
          <w:p w14:paraId="3E0E090A" w14:textId="33829D00"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18</w:t>
            </w:r>
          </w:p>
        </w:tc>
        <w:tc>
          <w:tcPr>
            <w:tcW w:w="917" w:type="dxa"/>
            <w:shd w:val="clear" w:color="auto" w:fill="00B0F0"/>
            <w:vAlign w:val="center"/>
          </w:tcPr>
          <w:p w14:paraId="57EADBA4" w14:textId="4333167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c>
          <w:tcPr>
            <w:tcW w:w="913" w:type="dxa"/>
            <w:shd w:val="clear" w:color="auto" w:fill="00B0F0"/>
            <w:vAlign w:val="center"/>
          </w:tcPr>
          <w:p w14:paraId="75BFEEDD" w14:textId="19F08E3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14</w:t>
            </w:r>
          </w:p>
        </w:tc>
        <w:tc>
          <w:tcPr>
            <w:tcW w:w="923" w:type="dxa"/>
            <w:shd w:val="clear" w:color="auto" w:fill="00B0F0"/>
            <w:vAlign w:val="center"/>
          </w:tcPr>
          <w:p w14:paraId="48D466E7" w14:textId="3C8DCC4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11</w:t>
            </w:r>
          </w:p>
        </w:tc>
        <w:tc>
          <w:tcPr>
            <w:tcW w:w="924" w:type="dxa"/>
            <w:shd w:val="clear" w:color="auto" w:fill="00B050"/>
            <w:vAlign w:val="center"/>
          </w:tcPr>
          <w:p w14:paraId="6900C3E5" w14:textId="26E2548D"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c>
          <w:tcPr>
            <w:tcW w:w="921" w:type="dxa"/>
            <w:shd w:val="clear" w:color="auto" w:fill="00B050"/>
            <w:vAlign w:val="center"/>
          </w:tcPr>
          <w:p w14:paraId="7AA5E35F" w14:textId="53D264C3"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30" w:type="dxa"/>
            <w:shd w:val="clear" w:color="auto" w:fill="00B050"/>
            <w:vAlign w:val="center"/>
          </w:tcPr>
          <w:p w14:paraId="1CDE6A77" w14:textId="497067E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7</w:t>
            </w:r>
          </w:p>
        </w:tc>
      </w:tr>
      <w:tr w:rsidR="00BE6E56" w:rsidRPr="008A78C6" w14:paraId="209DA7DC" w14:textId="1BA71666" w:rsidTr="009C1BA8">
        <w:trPr>
          <w:jc w:val="center"/>
        </w:trPr>
        <w:tc>
          <w:tcPr>
            <w:tcW w:w="1178" w:type="dxa"/>
            <w:shd w:val="clear" w:color="auto" w:fill="D9D9D9" w:themeFill="background1" w:themeFillShade="D9"/>
          </w:tcPr>
          <w:p w14:paraId="1D4FAA3B"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4CDDFFE"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516A5756" w14:textId="5916E8B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12</w:t>
            </w:r>
          </w:p>
        </w:tc>
        <w:tc>
          <w:tcPr>
            <w:tcW w:w="920" w:type="dxa"/>
            <w:shd w:val="clear" w:color="auto" w:fill="FF0000"/>
            <w:vAlign w:val="center"/>
          </w:tcPr>
          <w:p w14:paraId="5C9FE05A" w14:textId="5EE9AAD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16</w:t>
            </w:r>
          </w:p>
        </w:tc>
        <w:tc>
          <w:tcPr>
            <w:tcW w:w="917" w:type="dxa"/>
            <w:shd w:val="clear" w:color="auto" w:fill="00B0F0"/>
            <w:vAlign w:val="center"/>
          </w:tcPr>
          <w:p w14:paraId="55E72751" w14:textId="784DF0C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0B12B8B7" w14:textId="611C3FBD"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20</w:t>
            </w:r>
          </w:p>
        </w:tc>
        <w:tc>
          <w:tcPr>
            <w:tcW w:w="923" w:type="dxa"/>
            <w:shd w:val="clear" w:color="auto" w:fill="00B0F0"/>
            <w:vAlign w:val="center"/>
          </w:tcPr>
          <w:p w14:paraId="77A56EEE" w14:textId="13C63052"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12</w:t>
            </w:r>
          </w:p>
        </w:tc>
        <w:tc>
          <w:tcPr>
            <w:tcW w:w="924" w:type="dxa"/>
            <w:shd w:val="clear" w:color="auto" w:fill="00B050"/>
            <w:vAlign w:val="center"/>
          </w:tcPr>
          <w:p w14:paraId="7F66E1EC" w14:textId="35387A8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20E523FE" w14:textId="52C1647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-8</w:t>
            </w:r>
          </w:p>
        </w:tc>
        <w:tc>
          <w:tcPr>
            <w:tcW w:w="930" w:type="dxa"/>
            <w:shd w:val="clear" w:color="auto" w:fill="00B050"/>
            <w:vAlign w:val="center"/>
          </w:tcPr>
          <w:p w14:paraId="7412FF40" w14:textId="6038C1E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w:t>
            </w:r>
          </w:p>
        </w:tc>
      </w:tr>
      <w:tr w:rsidR="00BE6E56" w:rsidRPr="008A78C6" w14:paraId="5BCC78C6" w14:textId="17D71CEF" w:rsidTr="009C1BA8">
        <w:trPr>
          <w:jc w:val="center"/>
        </w:trPr>
        <w:tc>
          <w:tcPr>
            <w:tcW w:w="1178" w:type="dxa"/>
            <w:shd w:val="clear" w:color="auto" w:fill="D9D9D9" w:themeFill="background1" w:themeFillShade="D9"/>
          </w:tcPr>
          <w:p w14:paraId="5B3D5F17"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54BBA18"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2DC8AC47" w14:textId="052F093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20</w:t>
            </w:r>
          </w:p>
        </w:tc>
        <w:tc>
          <w:tcPr>
            <w:tcW w:w="920" w:type="dxa"/>
            <w:shd w:val="clear" w:color="auto" w:fill="FF0000"/>
            <w:vAlign w:val="center"/>
          </w:tcPr>
          <w:p w14:paraId="41AA916B" w14:textId="7880EB9A"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24</w:t>
            </w:r>
          </w:p>
        </w:tc>
        <w:tc>
          <w:tcPr>
            <w:tcW w:w="917" w:type="dxa"/>
            <w:shd w:val="clear" w:color="auto" w:fill="00B0F0"/>
            <w:vAlign w:val="center"/>
          </w:tcPr>
          <w:p w14:paraId="5FA4E079" w14:textId="7C73F1D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3AC94E14" w14:textId="0710C78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34</w:t>
            </w:r>
          </w:p>
        </w:tc>
        <w:tc>
          <w:tcPr>
            <w:tcW w:w="923" w:type="dxa"/>
            <w:shd w:val="clear" w:color="auto" w:fill="00B0F0"/>
            <w:vAlign w:val="center"/>
          </w:tcPr>
          <w:p w14:paraId="0685F31E" w14:textId="29C34F6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11</w:t>
            </w:r>
          </w:p>
        </w:tc>
        <w:tc>
          <w:tcPr>
            <w:tcW w:w="924" w:type="dxa"/>
            <w:shd w:val="clear" w:color="auto" w:fill="00B050"/>
            <w:vAlign w:val="center"/>
          </w:tcPr>
          <w:p w14:paraId="02327502" w14:textId="44C9CF3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216B8800" w14:textId="0D1FAF6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-14</w:t>
            </w:r>
          </w:p>
        </w:tc>
        <w:tc>
          <w:tcPr>
            <w:tcW w:w="930" w:type="dxa"/>
            <w:shd w:val="clear" w:color="auto" w:fill="00B050"/>
            <w:vAlign w:val="center"/>
          </w:tcPr>
          <w:p w14:paraId="327DB8D8" w14:textId="1397BE6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13</w:t>
            </w:r>
          </w:p>
        </w:tc>
      </w:tr>
      <w:tr w:rsidR="00BE6E56" w:rsidRPr="008A78C6" w14:paraId="1ED8BBA1" w14:textId="1C28FCE7" w:rsidTr="009C1BA8">
        <w:trPr>
          <w:jc w:val="center"/>
        </w:trPr>
        <w:tc>
          <w:tcPr>
            <w:tcW w:w="1178" w:type="dxa"/>
            <w:shd w:val="clear" w:color="auto" w:fill="D9D9D9" w:themeFill="background1" w:themeFillShade="D9"/>
          </w:tcPr>
          <w:p w14:paraId="4E422A95"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4DB5960"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4FBC18DA" w14:textId="6E007709"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26</w:t>
            </w:r>
          </w:p>
        </w:tc>
        <w:tc>
          <w:tcPr>
            <w:tcW w:w="920" w:type="dxa"/>
            <w:shd w:val="clear" w:color="auto" w:fill="FF0000"/>
            <w:vAlign w:val="center"/>
          </w:tcPr>
          <w:p w14:paraId="6B80EFE3" w14:textId="22E39932"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24</w:t>
            </w:r>
          </w:p>
        </w:tc>
        <w:tc>
          <w:tcPr>
            <w:tcW w:w="917" w:type="dxa"/>
            <w:shd w:val="clear" w:color="auto" w:fill="00B0F0"/>
            <w:vAlign w:val="center"/>
          </w:tcPr>
          <w:p w14:paraId="0190A6A1" w14:textId="3F706F0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42F4CD3F" w14:textId="576031D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43</w:t>
            </w:r>
          </w:p>
        </w:tc>
        <w:tc>
          <w:tcPr>
            <w:tcW w:w="923" w:type="dxa"/>
            <w:shd w:val="clear" w:color="auto" w:fill="00B0F0"/>
            <w:vAlign w:val="center"/>
          </w:tcPr>
          <w:p w14:paraId="7E124B1E" w14:textId="2063E35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10</w:t>
            </w:r>
          </w:p>
        </w:tc>
        <w:tc>
          <w:tcPr>
            <w:tcW w:w="924" w:type="dxa"/>
            <w:shd w:val="clear" w:color="auto" w:fill="00B050"/>
            <w:vAlign w:val="center"/>
          </w:tcPr>
          <w:p w14:paraId="21791D51" w14:textId="33152DDD"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6EC71394" w14:textId="4E8D460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-17</w:t>
            </w:r>
          </w:p>
        </w:tc>
        <w:tc>
          <w:tcPr>
            <w:tcW w:w="930" w:type="dxa"/>
            <w:shd w:val="clear" w:color="auto" w:fill="00B050"/>
            <w:vAlign w:val="center"/>
          </w:tcPr>
          <w:p w14:paraId="6B7AF9DD" w14:textId="1CC49D7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14</w:t>
            </w:r>
          </w:p>
        </w:tc>
      </w:tr>
      <w:tr w:rsidR="00BE6E56" w:rsidRPr="008A78C6" w14:paraId="7BEAEDAE" w14:textId="67D08C38" w:rsidTr="009C1BA8">
        <w:trPr>
          <w:jc w:val="center"/>
        </w:trPr>
        <w:tc>
          <w:tcPr>
            <w:tcW w:w="1178" w:type="dxa"/>
            <w:shd w:val="clear" w:color="auto" w:fill="D9D9D9" w:themeFill="background1" w:themeFillShade="D9"/>
          </w:tcPr>
          <w:p w14:paraId="7BA2E188"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078CFA2"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1C11BF5A" w14:textId="05C243BC"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34</w:t>
            </w:r>
          </w:p>
        </w:tc>
        <w:tc>
          <w:tcPr>
            <w:tcW w:w="920" w:type="dxa"/>
            <w:shd w:val="clear" w:color="auto" w:fill="FF0000"/>
            <w:vAlign w:val="center"/>
          </w:tcPr>
          <w:p w14:paraId="5D766467" w14:textId="08AD3A8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6</w:t>
            </w:r>
          </w:p>
        </w:tc>
        <w:tc>
          <w:tcPr>
            <w:tcW w:w="917" w:type="dxa"/>
            <w:shd w:val="clear" w:color="auto" w:fill="00B0F0"/>
            <w:vAlign w:val="center"/>
          </w:tcPr>
          <w:p w14:paraId="4D63D9A5" w14:textId="3DD8A72E"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03891433" w14:textId="3B92733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38</w:t>
            </w:r>
          </w:p>
        </w:tc>
        <w:tc>
          <w:tcPr>
            <w:tcW w:w="923" w:type="dxa"/>
            <w:shd w:val="clear" w:color="auto" w:fill="00B0F0"/>
            <w:vAlign w:val="center"/>
          </w:tcPr>
          <w:p w14:paraId="6FE694E4" w14:textId="7C5AE73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w:t>
            </w:r>
          </w:p>
        </w:tc>
        <w:tc>
          <w:tcPr>
            <w:tcW w:w="924" w:type="dxa"/>
            <w:shd w:val="clear" w:color="auto" w:fill="00B050"/>
            <w:vAlign w:val="center"/>
          </w:tcPr>
          <w:p w14:paraId="7C84C407" w14:textId="4664E17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4DD178E0" w14:textId="272ADDA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w:t>
            </w:r>
          </w:p>
        </w:tc>
        <w:tc>
          <w:tcPr>
            <w:tcW w:w="930" w:type="dxa"/>
            <w:shd w:val="clear" w:color="auto" w:fill="00B050"/>
            <w:vAlign w:val="center"/>
          </w:tcPr>
          <w:p w14:paraId="46A020C7" w14:textId="32867C2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w:t>
            </w:r>
          </w:p>
        </w:tc>
      </w:tr>
      <w:tr w:rsidR="00BE6E56" w:rsidRPr="008A78C6" w14:paraId="7DD7FC8E" w14:textId="0816435E" w:rsidTr="009C1BA8">
        <w:trPr>
          <w:jc w:val="center"/>
        </w:trPr>
        <w:tc>
          <w:tcPr>
            <w:tcW w:w="1178" w:type="dxa"/>
            <w:shd w:val="clear" w:color="auto" w:fill="D9D9D9" w:themeFill="background1" w:themeFillShade="D9"/>
          </w:tcPr>
          <w:p w14:paraId="7EAD19FA"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8AAD522"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6305CCF1" w14:textId="4CBF6ADE"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32</w:t>
            </w:r>
          </w:p>
        </w:tc>
        <w:tc>
          <w:tcPr>
            <w:tcW w:w="920" w:type="dxa"/>
            <w:shd w:val="clear" w:color="auto" w:fill="FF0000"/>
            <w:vAlign w:val="center"/>
          </w:tcPr>
          <w:p w14:paraId="11206EEE" w14:textId="6673A7AE"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6EFC8E41" w14:textId="6C55C34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5ED6EDA9" w14:textId="31305B5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30</w:t>
            </w:r>
          </w:p>
        </w:tc>
        <w:tc>
          <w:tcPr>
            <w:tcW w:w="923" w:type="dxa"/>
            <w:shd w:val="clear" w:color="auto" w:fill="00B0F0"/>
            <w:vAlign w:val="center"/>
          </w:tcPr>
          <w:p w14:paraId="7094218C" w14:textId="272D2AC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0BCF5C30" w14:textId="0ACF6FD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265EC118" w14:textId="5302202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w:t>
            </w:r>
          </w:p>
        </w:tc>
        <w:tc>
          <w:tcPr>
            <w:tcW w:w="930" w:type="dxa"/>
            <w:shd w:val="clear" w:color="auto" w:fill="00B050"/>
            <w:vAlign w:val="center"/>
          </w:tcPr>
          <w:p w14:paraId="59233527" w14:textId="1398A04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253D31DA" w14:textId="36BB085D" w:rsidTr="009C1BA8">
        <w:trPr>
          <w:jc w:val="center"/>
        </w:trPr>
        <w:tc>
          <w:tcPr>
            <w:tcW w:w="1178" w:type="dxa"/>
            <w:shd w:val="clear" w:color="auto" w:fill="D9D9D9" w:themeFill="background1" w:themeFillShade="D9"/>
          </w:tcPr>
          <w:p w14:paraId="6200C7CC"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DF4A0AA"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6E8DA9D6" w14:textId="2CC48D8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51</w:t>
            </w:r>
          </w:p>
        </w:tc>
        <w:tc>
          <w:tcPr>
            <w:tcW w:w="920" w:type="dxa"/>
            <w:shd w:val="clear" w:color="auto" w:fill="FF0000"/>
            <w:vAlign w:val="center"/>
          </w:tcPr>
          <w:p w14:paraId="213F78B6" w14:textId="0B76199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5A06740E" w14:textId="614AC14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1BAE42B3" w14:textId="0BE4AA3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69</w:t>
            </w:r>
          </w:p>
        </w:tc>
        <w:tc>
          <w:tcPr>
            <w:tcW w:w="923" w:type="dxa"/>
            <w:shd w:val="clear" w:color="auto" w:fill="00B0F0"/>
            <w:vAlign w:val="center"/>
          </w:tcPr>
          <w:p w14:paraId="4BB977FE" w14:textId="5E61C98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64A6E211" w14:textId="687D34EE"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714C9C43" w14:textId="2664761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-18</w:t>
            </w:r>
          </w:p>
        </w:tc>
        <w:tc>
          <w:tcPr>
            <w:tcW w:w="930" w:type="dxa"/>
            <w:shd w:val="clear" w:color="auto" w:fill="00B050"/>
            <w:vAlign w:val="center"/>
          </w:tcPr>
          <w:p w14:paraId="403CA08A" w14:textId="77130BD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68D70B05" w14:textId="70E7B648" w:rsidTr="009C1BA8">
        <w:trPr>
          <w:jc w:val="center"/>
        </w:trPr>
        <w:tc>
          <w:tcPr>
            <w:tcW w:w="1178" w:type="dxa"/>
            <w:shd w:val="clear" w:color="auto" w:fill="D9D9D9" w:themeFill="background1" w:themeFillShade="D9"/>
          </w:tcPr>
          <w:p w14:paraId="37AE4539"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CC0430B"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w:t>
            </w:r>
          </w:p>
        </w:tc>
        <w:tc>
          <w:tcPr>
            <w:tcW w:w="960" w:type="dxa"/>
            <w:shd w:val="clear" w:color="auto" w:fill="FF0000"/>
            <w:vAlign w:val="center"/>
          </w:tcPr>
          <w:p w14:paraId="78F1DFA2" w14:textId="06D8D5A4"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67</w:t>
            </w:r>
          </w:p>
        </w:tc>
        <w:tc>
          <w:tcPr>
            <w:tcW w:w="920" w:type="dxa"/>
            <w:shd w:val="clear" w:color="auto" w:fill="FF0000"/>
            <w:vAlign w:val="center"/>
          </w:tcPr>
          <w:p w14:paraId="6A6A7395" w14:textId="4788A37C"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29614FB0" w14:textId="30BA663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7B41349D" w14:textId="79F0127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65</w:t>
            </w:r>
          </w:p>
        </w:tc>
        <w:tc>
          <w:tcPr>
            <w:tcW w:w="923" w:type="dxa"/>
            <w:shd w:val="clear" w:color="auto" w:fill="00B0F0"/>
            <w:vAlign w:val="center"/>
          </w:tcPr>
          <w:p w14:paraId="721D4B1A" w14:textId="0A021C5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171A580B" w14:textId="0E0590F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c>
          <w:tcPr>
            <w:tcW w:w="921" w:type="dxa"/>
            <w:shd w:val="clear" w:color="auto" w:fill="00B050"/>
            <w:vAlign w:val="center"/>
          </w:tcPr>
          <w:p w14:paraId="43E1E02D" w14:textId="0697346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w:t>
            </w:r>
          </w:p>
        </w:tc>
        <w:tc>
          <w:tcPr>
            <w:tcW w:w="930" w:type="dxa"/>
            <w:shd w:val="clear" w:color="auto" w:fill="00B050"/>
            <w:vAlign w:val="center"/>
          </w:tcPr>
          <w:p w14:paraId="0448D46E" w14:textId="71C19FF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484A4033" w14:textId="790A4591" w:rsidTr="009C1BA8">
        <w:trPr>
          <w:jc w:val="center"/>
        </w:trPr>
        <w:tc>
          <w:tcPr>
            <w:tcW w:w="1178" w:type="dxa"/>
            <w:shd w:val="clear" w:color="auto" w:fill="D9D9D9" w:themeFill="background1" w:themeFillShade="D9"/>
          </w:tcPr>
          <w:p w14:paraId="1CCEB249"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FF49AA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w:t>
            </w:r>
          </w:p>
        </w:tc>
        <w:tc>
          <w:tcPr>
            <w:tcW w:w="960" w:type="dxa"/>
            <w:shd w:val="clear" w:color="auto" w:fill="FF0000"/>
            <w:vAlign w:val="center"/>
          </w:tcPr>
          <w:p w14:paraId="7A27E762" w14:textId="45DD9A89"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80</w:t>
            </w:r>
          </w:p>
        </w:tc>
        <w:tc>
          <w:tcPr>
            <w:tcW w:w="920" w:type="dxa"/>
            <w:shd w:val="clear" w:color="auto" w:fill="FF0000"/>
            <w:vAlign w:val="center"/>
          </w:tcPr>
          <w:p w14:paraId="224AB272" w14:textId="617E578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10B43ECE" w14:textId="2C21C28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w:t>
            </w:r>
          </w:p>
        </w:tc>
        <w:tc>
          <w:tcPr>
            <w:tcW w:w="913" w:type="dxa"/>
            <w:shd w:val="clear" w:color="auto" w:fill="00B0F0"/>
            <w:vAlign w:val="center"/>
          </w:tcPr>
          <w:p w14:paraId="163D7477" w14:textId="2631B1E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45</w:t>
            </w:r>
          </w:p>
        </w:tc>
        <w:tc>
          <w:tcPr>
            <w:tcW w:w="923" w:type="dxa"/>
            <w:shd w:val="clear" w:color="auto" w:fill="00B0F0"/>
            <w:vAlign w:val="center"/>
          </w:tcPr>
          <w:p w14:paraId="67E49C3A" w14:textId="5B82CF7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52687BA4" w14:textId="445E25A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0AA02269" w14:textId="6AD7698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35</w:t>
            </w:r>
          </w:p>
        </w:tc>
        <w:tc>
          <w:tcPr>
            <w:tcW w:w="930" w:type="dxa"/>
            <w:shd w:val="clear" w:color="auto" w:fill="00B050"/>
            <w:vAlign w:val="center"/>
          </w:tcPr>
          <w:p w14:paraId="1A1BC211" w14:textId="64F97062"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574A4F1C" w14:textId="35F0B95A" w:rsidTr="009C1BA8">
        <w:trPr>
          <w:jc w:val="center"/>
        </w:trPr>
        <w:tc>
          <w:tcPr>
            <w:tcW w:w="1178" w:type="dxa"/>
            <w:shd w:val="clear" w:color="auto" w:fill="D9D9D9" w:themeFill="background1" w:themeFillShade="D9"/>
          </w:tcPr>
          <w:p w14:paraId="638DCA47"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6EFD29E"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01882F4C" w14:textId="796FE0AB"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55</w:t>
            </w:r>
          </w:p>
        </w:tc>
        <w:tc>
          <w:tcPr>
            <w:tcW w:w="920" w:type="dxa"/>
            <w:shd w:val="clear" w:color="auto" w:fill="FF0000"/>
            <w:vAlign w:val="center"/>
          </w:tcPr>
          <w:p w14:paraId="46100954" w14:textId="540B083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6303254F" w14:textId="50594CE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6083F435" w14:textId="0CE8D41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34</w:t>
            </w:r>
          </w:p>
        </w:tc>
        <w:tc>
          <w:tcPr>
            <w:tcW w:w="923" w:type="dxa"/>
            <w:shd w:val="clear" w:color="auto" w:fill="00B0F0"/>
            <w:vAlign w:val="center"/>
          </w:tcPr>
          <w:p w14:paraId="608B33AD" w14:textId="5B1D9F2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2341F4F5" w14:textId="1A70178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1E7C6B45" w14:textId="594366E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21</w:t>
            </w:r>
          </w:p>
        </w:tc>
        <w:tc>
          <w:tcPr>
            <w:tcW w:w="930" w:type="dxa"/>
            <w:shd w:val="clear" w:color="auto" w:fill="00B050"/>
            <w:vAlign w:val="center"/>
          </w:tcPr>
          <w:p w14:paraId="6F038DDB" w14:textId="09CF124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118ACFA0" w14:textId="7665F46E" w:rsidTr="009C1BA8">
        <w:trPr>
          <w:jc w:val="center"/>
        </w:trPr>
        <w:tc>
          <w:tcPr>
            <w:tcW w:w="1178" w:type="dxa"/>
            <w:shd w:val="clear" w:color="auto" w:fill="D9D9D9" w:themeFill="background1" w:themeFillShade="D9"/>
          </w:tcPr>
          <w:p w14:paraId="58C9D39D"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646143F"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06217D2A" w14:textId="09838391"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49</w:t>
            </w:r>
          </w:p>
        </w:tc>
        <w:tc>
          <w:tcPr>
            <w:tcW w:w="920" w:type="dxa"/>
            <w:shd w:val="clear" w:color="auto" w:fill="FF0000"/>
            <w:vAlign w:val="center"/>
          </w:tcPr>
          <w:p w14:paraId="4B39C9F6" w14:textId="155AFA84"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4CA88743" w14:textId="67FD9C7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46BB1AAD" w14:textId="076762B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37</w:t>
            </w:r>
          </w:p>
        </w:tc>
        <w:tc>
          <w:tcPr>
            <w:tcW w:w="923" w:type="dxa"/>
            <w:shd w:val="clear" w:color="auto" w:fill="00B0F0"/>
            <w:vAlign w:val="center"/>
          </w:tcPr>
          <w:p w14:paraId="4DCB766B" w14:textId="24419FEE"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3FE8FD44" w14:textId="04A1247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7E3DE492" w14:textId="350082C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12</w:t>
            </w:r>
          </w:p>
        </w:tc>
        <w:tc>
          <w:tcPr>
            <w:tcW w:w="930" w:type="dxa"/>
            <w:shd w:val="clear" w:color="auto" w:fill="00B050"/>
            <w:vAlign w:val="center"/>
          </w:tcPr>
          <w:p w14:paraId="405F1320" w14:textId="6FA60A2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798807E1" w14:textId="1A6D9383" w:rsidTr="009C1BA8">
        <w:trPr>
          <w:jc w:val="center"/>
        </w:trPr>
        <w:tc>
          <w:tcPr>
            <w:tcW w:w="1178" w:type="dxa"/>
            <w:shd w:val="clear" w:color="auto" w:fill="D9D9D9" w:themeFill="background1" w:themeFillShade="D9"/>
          </w:tcPr>
          <w:p w14:paraId="154BDE0E"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E494D34"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02C58782" w14:textId="3D23A70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79</w:t>
            </w:r>
          </w:p>
        </w:tc>
        <w:tc>
          <w:tcPr>
            <w:tcW w:w="920" w:type="dxa"/>
            <w:shd w:val="clear" w:color="auto" w:fill="FF0000"/>
            <w:vAlign w:val="center"/>
          </w:tcPr>
          <w:p w14:paraId="0F4E40B4" w14:textId="1BCB5092"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3030673E" w14:textId="4FE119D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4930BB54" w14:textId="09A84D0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31</w:t>
            </w:r>
          </w:p>
        </w:tc>
        <w:tc>
          <w:tcPr>
            <w:tcW w:w="923" w:type="dxa"/>
            <w:shd w:val="clear" w:color="auto" w:fill="00B0F0"/>
            <w:vAlign w:val="center"/>
          </w:tcPr>
          <w:p w14:paraId="6EEC47B6" w14:textId="18A0DBA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528E6357" w14:textId="6E17F0D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0D425DA9" w14:textId="277F00A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48</w:t>
            </w:r>
          </w:p>
        </w:tc>
        <w:tc>
          <w:tcPr>
            <w:tcW w:w="930" w:type="dxa"/>
            <w:shd w:val="clear" w:color="auto" w:fill="00B050"/>
            <w:vAlign w:val="center"/>
          </w:tcPr>
          <w:p w14:paraId="78C0B6BE" w14:textId="4E4A033A"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26EB27F4" w14:textId="142F9308" w:rsidTr="009C1BA8">
        <w:trPr>
          <w:jc w:val="center"/>
        </w:trPr>
        <w:tc>
          <w:tcPr>
            <w:tcW w:w="1178" w:type="dxa"/>
            <w:shd w:val="clear" w:color="auto" w:fill="D9D9D9" w:themeFill="background1" w:themeFillShade="D9"/>
          </w:tcPr>
          <w:p w14:paraId="72A32FC2"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1DEBE23"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40D80508" w14:textId="39314165"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64</w:t>
            </w:r>
          </w:p>
        </w:tc>
        <w:tc>
          <w:tcPr>
            <w:tcW w:w="920" w:type="dxa"/>
            <w:shd w:val="clear" w:color="auto" w:fill="FF0000"/>
            <w:vAlign w:val="center"/>
          </w:tcPr>
          <w:p w14:paraId="66CCDDF1" w14:textId="31A6A31F"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246D4CC6" w14:textId="086AB71E"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2E97EB43" w14:textId="00FFB4B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30</w:t>
            </w:r>
          </w:p>
        </w:tc>
        <w:tc>
          <w:tcPr>
            <w:tcW w:w="923" w:type="dxa"/>
            <w:shd w:val="clear" w:color="auto" w:fill="00B0F0"/>
            <w:vAlign w:val="center"/>
          </w:tcPr>
          <w:p w14:paraId="3A45E83C" w14:textId="6CC4C0D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181764BA" w14:textId="5328168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675E92EA" w14:textId="43F55DF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34</w:t>
            </w:r>
          </w:p>
        </w:tc>
        <w:tc>
          <w:tcPr>
            <w:tcW w:w="930" w:type="dxa"/>
            <w:shd w:val="clear" w:color="auto" w:fill="00B050"/>
            <w:vAlign w:val="center"/>
          </w:tcPr>
          <w:p w14:paraId="00286510" w14:textId="3722783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5864F5AC" w14:textId="28B9D168" w:rsidTr="009C1BA8">
        <w:trPr>
          <w:jc w:val="center"/>
        </w:trPr>
        <w:tc>
          <w:tcPr>
            <w:tcW w:w="1178" w:type="dxa"/>
            <w:shd w:val="clear" w:color="auto" w:fill="D9D9D9" w:themeFill="background1" w:themeFillShade="D9"/>
          </w:tcPr>
          <w:p w14:paraId="26689389"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0CCB78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6EEBF84A" w14:textId="28A972A9"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12</w:t>
            </w:r>
          </w:p>
        </w:tc>
        <w:tc>
          <w:tcPr>
            <w:tcW w:w="920" w:type="dxa"/>
            <w:shd w:val="clear" w:color="auto" w:fill="FF0000"/>
            <w:vAlign w:val="center"/>
          </w:tcPr>
          <w:p w14:paraId="1B49DA37" w14:textId="07A09537"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4395CA4C" w14:textId="4069B0C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6679C1A1" w14:textId="31AF1530"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9</w:t>
            </w:r>
          </w:p>
        </w:tc>
        <w:tc>
          <w:tcPr>
            <w:tcW w:w="923" w:type="dxa"/>
            <w:shd w:val="clear" w:color="auto" w:fill="00B0F0"/>
            <w:vAlign w:val="center"/>
          </w:tcPr>
          <w:p w14:paraId="6DA119BA" w14:textId="24CC9EF1"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4D955D94" w14:textId="58FA487C"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053BADE4" w14:textId="14BB9B1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3</w:t>
            </w:r>
          </w:p>
        </w:tc>
        <w:tc>
          <w:tcPr>
            <w:tcW w:w="930" w:type="dxa"/>
            <w:shd w:val="clear" w:color="auto" w:fill="00B050"/>
            <w:vAlign w:val="center"/>
          </w:tcPr>
          <w:p w14:paraId="7BA35E44" w14:textId="7C394CE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6696D26D" w14:textId="45645CFA" w:rsidTr="009C1BA8">
        <w:trPr>
          <w:jc w:val="center"/>
        </w:trPr>
        <w:tc>
          <w:tcPr>
            <w:tcW w:w="1178" w:type="dxa"/>
            <w:shd w:val="clear" w:color="auto" w:fill="D9D9D9" w:themeFill="background1" w:themeFillShade="D9"/>
          </w:tcPr>
          <w:p w14:paraId="3431A020"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6890DF6"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0C6CDFCB" w14:textId="42E96BEF"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20" w:type="dxa"/>
            <w:shd w:val="clear" w:color="auto" w:fill="FF0000"/>
            <w:vAlign w:val="center"/>
          </w:tcPr>
          <w:p w14:paraId="299B8C94" w14:textId="0FDE9A4D"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6816D7B0" w14:textId="3D47C5F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4EF2E995" w14:textId="05831178"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3" w:type="dxa"/>
            <w:shd w:val="clear" w:color="auto" w:fill="00B0F0"/>
            <w:vAlign w:val="center"/>
          </w:tcPr>
          <w:p w14:paraId="47D2370D" w14:textId="1041CF8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3C3B62F7" w14:textId="47C465CF"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2D3CA1CB" w14:textId="54828D44"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30" w:type="dxa"/>
            <w:shd w:val="clear" w:color="auto" w:fill="00B050"/>
            <w:vAlign w:val="center"/>
          </w:tcPr>
          <w:p w14:paraId="364FA97B" w14:textId="2F724617"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8A78C6" w14:paraId="474C5AC0" w14:textId="2925922D" w:rsidTr="009C1BA8">
        <w:trPr>
          <w:jc w:val="center"/>
        </w:trPr>
        <w:tc>
          <w:tcPr>
            <w:tcW w:w="1178" w:type="dxa"/>
            <w:shd w:val="clear" w:color="auto" w:fill="D9D9D9" w:themeFill="background1" w:themeFillShade="D9"/>
          </w:tcPr>
          <w:p w14:paraId="43137E3B" w14:textId="77777777" w:rsidR="00BE6E56" w:rsidRDefault="00BE6E56" w:rsidP="00BE6E5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9D233B8"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60" w:type="dxa"/>
            <w:shd w:val="clear" w:color="auto" w:fill="FF0000"/>
            <w:vAlign w:val="center"/>
          </w:tcPr>
          <w:p w14:paraId="3CF10ED0" w14:textId="4016F914"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20" w:type="dxa"/>
            <w:shd w:val="clear" w:color="auto" w:fill="FF0000"/>
            <w:vAlign w:val="center"/>
          </w:tcPr>
          <w:p w14:paraId="1D08DE24" w14:textId="4C5E48EF" w:rsidR="00BE6E56" w:rsidRPr="009C1BA8" w:rsidRDefault="00BE6E56" w:rsidP="00BE6E56">
            <w:pPr>
              <w:pStyle w:val="BodyTextIndent"/>
              <w:ind w:left="0" w:firstLine="0"/>
              <w:jc w:val="center"/>
              <w:rPr>
                <w:rFonts w:ascii="Arial" w:hAnsi="Arial" w:cs="Arial"/>
                <w:b w:val="0"/>
                <w:bCs w:val="0"/>
                <w:iCs/>
                <w:color w:val="000000"/>
                <w:sz w:val="20"/>
                <w:szCs w:val="20"/>
                <w:lang w:val="ro-RO"/>
              </w:rPr>
            </w:pPr>
            <w:r w:rsidRPr="009C1BA8">
              <w:rPr>
                <w:rFonts w:ascii="Arial" w:hAnsi="Arial" w:cs="Arial"/>
                <w:b w:val="0"/>
                <w:bCs w:val="0"/>
                <w:color w:val="000000"/>
                <w:sz w:val="20"/>
                <w:szCs w:val="20"/>
              </w:rPr>
              <w:t>0</w:t>
            </w:r>
          </w:p>
        </w:tc>
        <w:tc>
          <w:tcPr>
            <w:tcW w:w="917" w:type="dxa"/>
            <w:shd w:val="clear" w:color="auto" w:fill="00B0F0"/>
            <w:vAlign w:val="center"/>
          </w:tcPr>
          <w:p w14:paraId="504FA57E" w14:textId="4DF7B8C5"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13" w:type="dxa"/>
            <w:shd w:val="clear" w:color="auto" w:fill="00B0F0"/>
            <w:vAlign w:val="center"/>
          </w:tcPr>
          <w:p w14:paraId="57C75863" w14:textId="3378444B"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3" w:type="dxa"/>
            <w:shd w:val="clear" w:color="auto" w:fill="00B0F0"/>
            <w:vAlign w:val="center"/>
          </w:tcPr>
          <w:p w14:paraId="06D227C5" w14:textId="27E0CC36"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4" w:type="dxa"/>
            <w:shd w:val="clear" w:color="auto" w:fill="00B050"/>
            <w:vAlign w:val="center"/>
          </w:tcPr>
          <w:p w14:paraId="21D17BAE" w14:textId="7606FAB9"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21" w:type="dxa"/>
            <w:shd w:val="clear" w:color="auto" w:fill="00B050"/>
            <w:vAlign w:val="center"/>
          </w:tcPr>
          <w:p w14:paraId="4C5A289F" w14:textId="04CD7383"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c>
          <w:tcPr>
            <w:tcW w:w="930" w:type="dxa"/>
            <w:shd w:val="clear" w:color="auto" w:fill="00B050"/>
            <w:vAlign w:val="center"/>
          </w:tcPr>
          <w:p w14:paraId="21658E8F" w14:textId="58D51612" w:rsidR="00BE6E56" w:rsidRPr="00BE6E56" w:rsidRDefault="00BE6E56" w:rsidP="00BE6E56">
            <w:pPr>
              <w:pStyle w:val="BodyTextIndent"/>
              <w:ind w:left="0" w:firstLine="0"/>
              <w:jc w:val="center"/>
              <w:rPr>
                <w:rFonts w:ascii="Arial" w:hAnsi="Arial" w:cs="Arial"/>
                <w:b w:val="0"/>
                <w:bCs w:val="0"/>
                <w:iCs/>
                <w:color w:val="000000"/>
                <w:sz w:val="20"/>
                <w:szCs w:val="20"/>
                <w:lang w:val="ro-RO"/>
              </w:rPr>
            </w:pPr>
            <w:r w:rsidRPr="00BE6E56">
              <w:rPr>
                <w:rFonts w:ascii="Arial" w:hAnsi="Arial" w:cs="Arial"/>
                <w:b w:val="0"/>
                <w:bCs w:val="0"/>
                <w:color w:val="000000"/>
                <w:sz w:val="20"/>
                <w:szCs w:val="20"/>
              </w:rPr>
              <w:t>0</w:t>
            </w:r>
          </w:p>
        </w:tc>
      </w:tr>
      <w:tr w:rsidR="00BE6E56" w:rsidRPr="0025054A" w14:paraId="317E3ECA" w14:textId="501ABEFE" w:rsidTr="009C1BA8">
        <w:trPr>
          <w:jc w:val="center"/>
        </w:trPr>
        <w:tc>
          <w:tcPr>
            <w:tcW w:w="1178" w:type="dxa"/>
            <w:shd w:val="clear" w:color="auto" w:fill="D9D9D9" w:themeFill="background1" w:themeFillShade="D9"/>
          </w:tcPr>
          <w:p w14:paraId="57425BB4" w14:textId="77777777" w:rsidR="00BE6E56" w:rsidRPr="0025054A" w:rsidRDefault="00BE6E56" w:rsidP="00BE6E5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820DC67" w:rsidR="00BE6E56" w:rsidRPr="009C1BA8" w:rsidRDefault="00BE6E56" w:rsidP="00BE6E56">
            <w:pPr>
              <w:pStyle w:val="BodyTextIndent"/>
              <w:ind w:left="0" w:firstLine="0"/>
              <w:jc w:val="center"/>
              <w:rPr>
                <w:rFonts w:ascii="Arial" w:hAnsi="Arial" w:cs="Arial"/>
                <w:iCs/>
                <w:color w:val="000000"/>
                <w:sz w:val="20"/>
                <w:szCs w:val="20"/>
                <w:lang w:val="ro-RO"/>
              </w:rPr>
            </w:pPr>
            <w:r w:rsidRPr="009C1BA8">
              <w:rPr>
                <w:rFonts w:ascii="Arial" w:hAnsi="Arial" w:cs="Arial"/>
                <w:color w:val="000000"/>
                <w:sz w:val="20"/>
                <w:szCs w:val="20"/>
              </w:rPr>
              <w:t>2</w:t>
            </w:r>
          </w:p>
        </w:tc>
        <w:tc>
          <w:tcPr>
            <w:tcW w:w="960" w:type="dxa"/>
            <w:shd w:val="clear" w:color="auto" w:fill="FF0000"/>
            <w:vAlign w:val="center"/>
          </w:tcPr>
          <w:p w14:paraId="48EDEEAC" w14:textId="7FB4449D" w:rsidR="00BE6E56" w:rsidRPr="009C1BA8" w:rsidRDefault="00BE6E56" w:rsidP="00BE6E56">
            <w:pPr>
              <w:pStyle w:val="BodyTextIndent"/>
              <w:ind w:left="0" w:firstLine="0"/>
              <w:jc w:val="center"/>
              <w:rPr>
                <w:rFonts w:ascii="Arial" w:hAnsi="Arial" w:cs="Arial"/>
                <w:iCs/>
                <w:color w:val="000000"/>
                <w:sz w:val="20"/>
                <w:szCs w:val="20"/>
                <w:lang w:val="ro-RO"/>
              </w:rPr>
            </w:pPr>
            <w:r w:rsidRPr="009C1BA8">
              <w:rPr>
                <w:rFonts w:ascii="Arial" w:hAnsi="Arial" w:cs="Arial"/>
                <w:color w:val="000000"/>
                <w:sz w:val="20"/>
                <w:szCs w:val="20"/>
              </w:rPr>
              <w:t>797</w:t>
            </w:r>
          </w:p>
        </w:tc>
        <w:tc>
          <w:tcPr>
            <w:tcW w:w="920" w:type="dxa"/>
            <w:shd w:val="clear" w:color="auto" w:fill="FF0000"/>
            <w:vAlign w:val="center"/>
          </w:tcPr>
          <w:p w14:paraId="1D45FB0D" w14:textId="41B93C23" w:rsidR="00BE6E56" w:rsidRPr="009C1BA8" w:rsidRDefault="00BE6E56" w:rsidP="00BE6E56">
            <w:pPr>
              <w:pStyle w:val="BodyTextIndent"/>
              <w:ind w:left="0" w:firstLine="0"/>
              <w:jc w:val="center"/>
              <w:rPr>
                <w:rFonts w:ascii="Arial" w:hAnsi="Arial" w:cs="Arial"/>
                <w:iCs/>
                <w:color w:val="000000"/>
                <w:sz w:val="20"/>
                <w:szCs w:val="20"/>
                <w:lang w:val="ro-RO"/>
              </w:rPr>
            </w:pPr>
            <w:r w:rsidRPr="009C1BA8">
              <w:rPr>
                <w:rFonts w:ascii="Arial" w:hAnsi="Arial" w:cs="Arial"/>
                <w:color w:val="000000"/>
                <w:sz w:val="20"/>
                <w:szCs w:val="20"/>
              </w:rPr>
              <w:t>198</w:t>
            </w:r>
          </w:p>
        </w:tc>
        <w:tc>
          <w:tcPr>
            <w:tcW w:w="917" w:type="dxa"/>
            <w:shd w:val="clear" w:color="auto" w:fill="00B0F0"/>
            <w:vAlign w:val="center"/>
          </w:tcPr>
          <w:p w14:paraId="207963B6" w14:textId="01BC9433" w:rsidR="00BE6E56" w:rsidRPr="00BE6E56" w:rsidRDefault="00BE6E56" w:rsidP="00BE6E56">
            <w:pPr>
              <w:pStyle w:val="BodyTextIndent"/>
              <w:ind w:left="0" w:firstLine="0"/>
              <w:jc w:val="center"/>
              <w:rPr>
                <w:rFonts w:ascii="Arial" w:hAnsi="Arial" w:cs="Arial"/>
                <w:iCs/>
                <w:color w:val="000000"/>
                <w:sz w:val="20"/>
                <w:szCs w:val="20"/>
                <w:lang w:val="ro-RO"/>
              </w:rPr>
            </w:pPr>
            <w:r w:rsidRPr="00BE6E56">
              <w:rPr>
                <w:rFonts w:ascii="Arial" w:hAnsi="Arial" w:cs="Arial"/>
                <w:color w:val="000000"/>
                <w:sz w:val="20"/>
                <w:szCs w:val="20"/>
              </w:rPr>
              <w:t>2</w:t>
            </w:r>
          </w:p>
        </w:tc>
        <w:tc>
          <w:tcPr>
            <w:tcW w:w="913" w:type="dxa"/>
            <w:shd w:val="clear" w:color="auto" w:fill="00B0F0"/>
            <w:vAlign w:val="center"/>
          </w:tcPr>
          <w:p w14:paraId="5250FD3F" w14:textId="3A8E0BF8" w:rsidR="00BE6E56" w:rsidRPr="00BE6E56" w:rsidRDefault="00BE6E56" w:rsidP="00BE6E56">
            <w:pPr>
              <w:pStyle w:val="BodyTextIndent"/>
              <w:ind w:left="0" w:firstLine="0"/>
              <w:jc w:val="center"/>
              <w:rPr>
                <w:rFonts w:ascii="Arial" w:hAnsi="Arial" w:cs="Arial"/>
                <w:iCs/>
                <w:color w:val="000000"/>
                <w:sz w:val="20"/>
                <w:szCs w:val="20"/>
                <w:lang w:val="ro-RO"/>
              </w:rPr>
            </w:pPr>
            <w:r w:rsidRPr="00BE6E56">
              <w:rPr>
                <w:rFonts w:ascii="Arial" w:hAnsi="Arial" w:cs="Arial"/>
                <w:color w:val="000000"/>
                <w:sz w:val="20"/>
                <w:szCs w:val="20"/>
              </w:rPr>
              <w:t>599</w:t>
            </w:r>
          </w:p>
        </w:tc>
        <w:tc>
          <w:tcPr>
            <w:tcW w:w="923" w:type="dxa"/>
            <w:shd w:val="clear" w:color="auto" w:fill="00B0F0"/>
            <w:vAlign w:val="center"/>
          </w:tcPr>
          <w:p w14:paraId="6AEA16EC" w14:textId="766DFFB6" w:rsidR="00BE6E56" w:rsidRPr="00BE6E56" w:rsidRDefault="00BE6E56" w:rsidP="00BE6E56">
            <w:pPr>
              <w:pStyle w:val="BodyTextIndent"/>
              <w:ind w:left="0" w:firstLine="0"/>
              <w:jc w:val="center"/>
              <w:rPr>
                <w:rFonts w:ascii="Arial" w:hAnsi="Arial" w:cs="Arial"/>
                <w:iCs/>
                <w:color w:val="000000"/>
                <w:sz w:val="20"/>
                <w:szCs w:val="20"/>
                <w:lang w:val="ro-RO"/>
              </w:rPr>
            </w:pPr>
            <w:r w:rsidRPr="00BE6E56">
              <w:rPr>
                <w:rFonts w:ascii="Arial" w:hAnsi="Arial" w:cs="Arial"/>
                <w:color w:val="000000"/>
                <w:sz w:val="20"/>
                <w:szCs w:val="20"/>
              </w:rPr>
              <w:t>168</w:t>
            </w:r>
          </w:p>
        </w:tc>
        <w:tc>
          <w:tcPr>
            <w:tcW w:w="924" w:type="dxa"/>
            <w:shd w:val="clear" w:color="auto" w:fill="00B050"/>
            <w:vAlign w:val="center"/>
          </w:tcPr>
          <w:p w14:paraId="374DCB8E" w14:textId="74F7D90F" w:rsidR="00BE6E56" w:rsidRPr="00BE6E56" w:rsidRDefault="00BE6E56" w:rsidP="00BE6E56">
            <w:pPr>
              <w:pStyle w:val="BodyTextIndent"/>
              <w:ind w:left="0" w:firstLine="0"/>
              <w:jc w:val="center"/>
              <w:rPr>
                <w:rFonts w:ascii="Arial" w:hAnsi="Arial" w:cs="Arial"/>
                <w:iCs/>
                <w:color w:val="000000"/>
                <w:sz w:val="20"/>
                <w:szCs w:val="20"/>
                <w:lang w:val="ro-RO"/>
              </w:rPr>
            </w:pPr>
            <w:r w:rsidRPr="00BE6E56">
              <w:rPr>
                <w:rFonts w:ascii="Arial" w:hAnsi="Arial" w:cs="Arial"/>
                <w:color w:val="000000"/>
                <w:sz w:val="20"/>
                <w:szCs w:val="20"/>
              </w:rPr>
              <w:t>0</w:t>
            </w:r>
          </w:p>
        </w:tc>
        <w:tc>
          <w:tcPr>
            <w:tcW w:w="921" w:type="dxa"/>
            <w:shd w:val="clear" w:color="auto" w:fill="00B050"/>
            <w:vAlign w:val="center"/>
          </w:tcPr>
          <w:p w14:paraId="43A144AD" w14:textId="634EFCAC" w:rsidR="00BE6E56" w:rsidRPr="00BE6E56" w:rsidRDefault="00BE6E56" w:rsidP="00BE6E56">
            <w:pPr>
              <w:pStyle w:val="BodyTextIndent"/>
              <w:ind w:left="0" w:firstLine="0"/>
              <w:jc w:val="center"/>
              <w:rPr>
                <w:rFonts w:ascii="Arial" w:hAnsi="Arial" w:cs="Arial"/>
                <w:iCs/>
                <w:color w:val="000000"/>
                <w:sz w:val="20"/>
                <w:szCs w:val="20"/>
                <w:lang w:val="ro-RO"/>
              </w:rPr>
            </w:pPr>
            <w:r w:rsidRPr="00BE6E56">
              <w:rPr>
                <w:rFonts w:ascii="Arial" w:hAnsi="Arial" w:cs="Arial"/>
                <w:color w:val="000000"/>
                <w:sz w:val="20"/>
                <w:szCs w:val="20"/>
              </w:rPr>
              <w:t>198</w:t>
            </w:r>
          </w:p>
        </w:tc>
        <w:tc>
          <w:tcPr>
            <w:tcW w:w="930" w:type="dxa"/>
            <w:shd w:val="clear" w:color="auto" w:fill="00B050"/>
            <w:vAlign w:val="center"/>
          </w:tcPr>
          <w:p w14:paraId="2D1DF536" w14:textId="684045CC" w:rsidR="00BE6E56" w:rsidRPr="00BE6E56" w:rsidRDefault="00BE6E56" w:rsidP="00BE6E56">
            <w:pPr>
              <w:pStyle w:val="BodyTextIndent"/>
              <w:ind w:left="0" w:firstLine="0"/>
              <w:jc w:val="center"/>
              <w:rPr>
                <w:rFonts w:ascii="Arial" w:hAnsi="Arial" w:cs="Arial"/>
                <w:iCs/>
                <w:color w:val="000000"/>
                <w:sz w:val="20"/>
                <w:szCs w:val="20"/>
                <w:lang w:val="ro-RO"/>
              </w:rPr>
            </w:pPr>
            <w:r w:rsidRPr="00BE6E56">
              <w:rPr>
                <w:rFonts w:ascii="Arial" w:hAnsi="Arial" w:cs="Arial"/>
                <w:color w:val="000000"/>
                <w:sz w:val="20"/>
                <w:szCs w:val="20"/>
              </w:rPr>
              <w:t>30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1FE8E" w14:textId="77777777" w:rsidR="005D58D7" w:rsidRDefault="005D58D7">
      <w:r>
        <w:separator/>
      </w:r>
    </w:p>
  </w:endnote>
  <w:endnote w:type="continuationSeparator" w:id="0">
    <w:p w14:paraId="650F30D8" w14:textId="77777777" w:rsidR="005D58D7" w:rsidRDefault="005D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D4810" w14:textId="77777777" w:rsidR="005D58D7" w:rsidRDefault="005D58D7">
      <w:r>
        <w:separator/>
      </w:r>
    </w:p>
  </w:footnote>
  <w:footnote w:type="continuationSeparator" w:id="0">
    <w:p w14:paraId="08F0DDEA" w14:textId="77777777" w:rsidR="005D58D7" w:rsidRDefault="005D58D7">
      <w:r>
        <w:continuationSeparator/>
      </w:r>
    </w:p>
  </w:footnote>
  <w:footnote w:id="1">
    <w:p w14:paraId="03BDDD4A" w14:textId="77777777" w:rsidR="00DF4F13" w:rsidRPr="00C9714F" w:rsidRDefault="00DF4F13" w:rsidP="00DF4F1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3E8"/>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C4DF3"/>
    <w:rsid w:val="000D07E7"/>
    <w:rsid w:val="000D1A95"/>
    <w:rsid w:val="000D1C45"/>
    <w:rsid w:val="000D4ECB"/>
    <w:rsid w:val="000D50D3"/>
    <w:rsid w:val="000D58F5"/>
    <w:rsid w:val="000D71FF"/>
    <w:rsid w:val="000E06C7"/>
    <w:rsid w:val="000E13E9"/>
    <w:rsid w:val="000E4346"/>
    <w:rsid w:val="000E525A"/>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0CD2"/>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0235"/>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480"/>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B6A6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16790"/>
    <w:rsid w:val="0052045F"/>
    <w:rsid w:val="00520903"/>
    <w:rsid w:val="005209E7"/>
    <w:rsid w:val="00520F0B"/>
    <w:rsid w:val="0052391B"/>
    <w:rsid w:val="00523B74"/>
    <w:rsid w:val="005249FF"/>
    <w:rsid w:val="00524F85"/>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23B"/>
    <w:rsid w:val="005466C8"/>
    <w:rsid w:val="00546E7D"/>
    <w:rsid w:val="00550B2E"/>
    <w:rsid w:val="00552F37"/>
    <w:rsid w:val="00555972"/>
    <w:rsid w:val="00556333"/>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58D7"/>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E8D"/>
    <w:rsid w:val="006D6F69"/>
    <w:rsid w:val="006D7E6D"/>
    <w:rsid w:val="006E0A2D"/>
    <w:rsid w:val="006E357A"/>
    <w:rsid w:val="006E5637"/>
    <w:rsid w:val="00700A83"/>
    <w:rsid w:val="00701891"/>
    <w:rsid w:val="007051F8"/>
    <w:rsid w:val="007109B9"/>
    <w:rsid w:val="00715148"/>
    <w:rsid w:val="0071694C"/>
    <w:rsid w:val="007205CB"/>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5C24"/>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15FB"/>
    <w:rsid w:val="008C3327"/>
    <w:rsid w:val="008C3432"/>
    <w:rsid w:val="008C3A9D"/>
    <w:rsid w:val="008C450D"/>
    <w:rsid w:val="008C6B07"/>
    <w:rsid w:val="008C7442"/>
    <w:rsid w:val="008D3459"/>
    <w:rsid w:val="008D3739"/>
    <w:rsid w:val="008D4531"/>
    <w:rsid w:val="008E0D37"/>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517"/>
    <w:rsid w:val="00976DCD"/>
    <w:rsid w:val="0097756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33C"/>
    <w:rsid w:val="009B0BB1"/>
    <w:rsid w:val="009B3414"/>
    <w:rsid w:val="009B517C"/>
    <w:rsid w:val="009B6A66"/>
    <w:rsid w:val="009B7942"/>
    <w:rsid w:val="009C02FE"/>
    <w:rsid w:val="009C0E61"/>
    <w:rsid w:val="009C1BA8"/>
    <w:rsid w:val="009C3880"/>
    <w:rsid w:val="009C49A8"/>
    <w:rsid w:val="009C742C"/>
    <w:rsid w:val="009C7711"/>
    <w:rsid w:val="009D2479"/>
    <w:rsid w:val="009E05F1"/>
    <w:rsid w:val="009E0A7B"/>
    <w:rsid w:val="009E243D"/>
    <w:rsid w:val="009E7729"/>
    <w:rsid w:val="009E7FC9"/>
    <w:rsid w:val="009F0895"/>
    <w:rsid w:val="009F0B0C"/>
    <w:rsid w:val="009F231B"/>
    <w:rsid w:val="009F3DDB"/>
    <w:rsid w:val="009F710E"/>
    <w:rsid w:val="009F7F6A"/>
    <w:rsid w:val="00A00361"/>
    <w:rsid w:val="00A06093"/>
    <w:rsid w:val="00A0647B"/>
    <w:rsid w:val="00A06955"/>
    <w:rsid w:val="00A06C07"/>
    <w:rsid w:val="00A12200"/>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1BDD"/>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47901"/>
    <w:rsid w:val="00B52F23"/>
    <w:rsid w:val="00B54978"/>
    <w:rsid w:val="00B570D1"/>
    <w:rsid w:val="00B603DB"/>
    <w:rsid w:val="00B6143C"/>
    <w:rsid w:val="00B623E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87C92"/>
    <w:rsid w:val="00B87F64"/>
    <w:rsid w:val="00B9287D"/>
    <w:rsid w:val="00B937E8"/>
    <w:rsid w:val="00B95EC8"/>
    <w:rsid w:val="00B9710A"/>
    <w:rsid w:val="00B97FAF"/>
    <w:rsid w:val="00BA24BF"/>
    <w:rsid w:val="00BA25F1"/>
    <w:rsid w:val="00BA2A54"/>
    <w:rsid w:val="00BB09BF"/>
    <w:rsid w:val="00BB0AAA"/>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4C8D"/>
    <w:rsid w:val="00BE6E56"/>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54D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674"/>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096"/>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5BB6"/>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2787"/>
    <w:rsid w:val="00DC3333"/>
    <w:rsid w:val="00DC3ED1"/>
    <w:rsid w:val="00DC4B87"/>
    <w:rsid w:val="00DC5916"/>
    <w:rsid w:val="00DC5964"/>
    <w:rsid w:val="00DD5B1F"/>
    <w:rsid w:val="00DD6EA3"/>
    <w:rsid w:val="00DE1027"/>
    <w:rsid w:val="00DE2CDE"/>
    <w:rsid w:val="00DF0BBF"/>
    <w:rsid w:val="00DF17F7"/>
    <w:rsid w:val="00DF20CA"/>
    <w:rsid w:val="00DF3CF0"/>
    <w:rsid w:val="00DF4712"/>
    <w:rsid w:val="00DF4F13"/>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B7296"/>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0885"/>
    <w:rsid w:val="00F41201"/>
    <w:rsid w:val="00F4290F"/>
    <w:rsid w:val="00F4437C"/>
    <w:rsid w:val="00F45BD7"/>
    <w:rsid w:val="00F47403"/>
    <w:rsid w:val="00F552F8"/>
    <w:rsid w:val="00F55892"/>
    <w:rsid w:val="00F55943"/>
    <w:rsid w:val="00F624C2"/>
    <w:rsid w:val="00F63078"/>
    <w:rsid w:val="00F644A4"/>
    <w:rsid w:val="00F65523"/>
    <w:rsid w:val="00F66457"/>
    <w:rsid w:val="00F66936"/>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AE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27</Pages>
  <Words>6996</Words>
  <Characters>39882</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112</cp:revision>
  <cp:lastPrinted>2019-05-27T06:53:00Z</cp:lastPrinted>
  <dcterms:created xsi:type="dcterms:W3CDTF">2025-05-05T11:18:00Z</dcterms:created>
  <dcterms:modified xsi:type="dcterms:W3CDTF">2026-05-27T18:01:00Z</dcterms:modified>
</cp:coreProperties>
</file>