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67DD20A" w14:textId="5FEF363E" w:rsidR="00DB0553" w:rsidRDefault="00DB0553" w:rsidP="00DB055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11B66">
        <w:rPr>
          <w:rFonts w:ascii="Arial" w:hAnsi="Arial" w:cs="Arial"/>
          <w:b/>
          <w:noProof/>
          <w:sz w:val="40"/>
          <w:szCs w:val="40"/>
          <w:lang w:val="fr-FR"/>
        </w:rPr>
        <w:drawing>
          <wp:inline distT="0" distB="0" distL="0" distR="0" wp14:anchorId="074C55A2" wp14:editId="17883894">
            <wp:extent cx="5351145" cy="4267200"/>
            <wp:effectExtent l="0" t="0" r="1905" b="0"/>
            <wp:docPr id="18954668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1145" cy="4267200"/>
                    </a:xfrm>
                    <a:prstGeom prst="rect">
                      <a:avLst/>
                    </a:prstGeom>
                    <a:noFill/>
                    <a:ln>
                      <a:noFill/>
                    </a:ln>
                  </pic:spPr>
                </pic:pic>
              </a:graphicData>
            </a:graphic>
          </wp:inline>
        </w:drawing>
      </w:r>
    </w:p>
    <w:p w14:paraId="73EF8739" w14:textId="77777777" w:rsidR="00DB0553" w:rsidRDefault="00DB0553" w:rsidP="00DB0553">
      <w:pPr>
        <w:pStyle w:val="DefaultText"/>
        <w:jc w:val="center"/>
        <w:rPr>
          <w:rFonts w:ascii="Arial" w:hAnsi="Arial" w:cs="Arial"/>
          <w:b/>
          <w:sz w:val="32"/>
          <w:szCs w:val="32"/>
          <w:lang w:val="ro-RO"/>
        </w:rPr>
      </w:pPr>
      <w:r>
        <w:rPr>
          <w:rFonts w:ascii="Arial" w:hAnsi="Arial" w:cs="Arial"/>
          <w:b/>
          <w:sz w:val="32"/>
          <w:szCs w:val="32"/>
          <w:lang w:val="ro-RO"/>
        </w:rPr>
        <w:t>DN21_km1+000-km7+500</w:t>
      </w:r>
    </w:p>
    <w:p w14:paraId="49A8F3D5" w14:textId="47237B62" w:rsidR="00CF0728" w:rsidRDefault="00DB0553" w:rsidP="00DB055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957A09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21</w:t>
      </w:r>
      <w:r w:rsidR="00CF0728">
        <w:rPr>
          <w:rFonts w:ascii="Arial" w:hAnsi="Arial" w:cs="Arial"/>
          <w:lang w:val="pt-BR"/>
        </w:rPr>
        <w:t>_km</w:t>
      </w:r>
      <w:r w:rsidR="00DB0553">
        <w:rPr>
          <w:rFonts w:ascii="Arial" w:hAnsi="Arial" w:cs="Arial"/>
          <w:lang w:val="pt-BR"/>
        </w:rPr>
        <w:t>1</w:t>
      </w:r>
      <w:r w:rsidR="00CF0728">
        <w:rPr>
          <w:rFonts w:ascii="Arial" w:hAnsi="Arial" w:cs="Arial"/>
          <w:lang w:val="pt-BR"/>
        </w:rPr>
        <w:t>+</w:t>
      </w:r>
      <w:r w:rsidR="00DB0553">
        <w:rPr>
          <w:rFonts w:ascii="Arial" w:hAnsi="Arial" w:cs="Arial"/>
          <w:lang w:val="pt-BR"/>
        </w:rPr>
        <w:t>0</w:t>
      </w:r>
      <w:r w:rsidR="00212854">
        <w:rPr>
          <w:rFonts w:ascii="Arial" w:hAnsi="Arial" w:cs="Arial"/>
          <w:lang w:val="pt-BR"/>
        </w:rPr>
        <w:t>00</w:t>
      </w:r>
      <w:r w:rsidR="00CF0728">
        <w:rPr>
          <w:rFonts w:ascii="Arial" w:hAnsi="Arial" w:cs="Arial"/>
          <w:lang w:val="pt-BR"/>
        </w:rPr>
        <w:t>-km</w:t>
      </w:r>
      <w:r w:rsidR="00DB0553">
        <w:rPr>
          <w:rFonts w:ascii="Arial" w:hAnsi="Arial" w:cs="Arial"/>
          <w:lang w:val="pt-BR"/>
        </w:rPr>
        <w:t>7</w:t>
      </w:r>
      <w:r w:rsidR="00CF0728">
        <w:rPr>
          <w:rFonts w:ascii="Arial" w:hAnsi="Arial" w:cs="Arial"/>
          <w:lang w:val="pt-BR"/>
        </w:rPr>
        <w:t>+</w:t>
      </w:r>
      <w:r w:rsidR="00DB0553">
        <w:rPr>
          <w:rFonts w:ascii="Arial" w:hAnsi="Arial" w:cs="Arial"/>
          <w:lang w:val="pt-BR"/>
        </w:rPr>
        <w:t>500......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6A3C63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21</w:t>
      </w:r>
      <w:r w:rsidR="0052391B" w:rsidRPr="0052391B">
        <w:rPr>
          <w:rFonts w:ascii="Arial" w:hAnsi="Arial" w:cs="Arial"/>
          <w:b/>
          <w:lang w:eastAsia="en-US"/>
        </w:rPr>
        <w:t xml:space="preserve"> km </w:t>
      </w:r>
      <w:r w:rsidR="00DB0553">
        <w:rPr>
          <w:rFonts w:ascii="Arial" w:hAnsi="Arial" w:cs="Arial"/>
          <w:b/>
          <w:lang w:eastAsia="en-US"/>
        </w:rPr>
        <w:t>1</w:t>
      </w:r>
      <w:r w:rsidR="009F0895" w:rsidRPr="0052391B">
        <w:rPr>
          <w:rFonts w:ascii="Arial" w:hAnsi="Arial" w:cs="Arial"/>
          <w:b/>
          <w:lang w:eastAsia="en-US"/>
        </w:rPr>
        <w:t>+</w:t>
      </w:r>
      <w:r w:rsidR="00DB0553">
        <w:rPr>
          <w:rFonts w:ascii="Arial" w:hAnsi="Arial" w:cs="Arial"/>
          <w:b/>
          <w:lang w:eastAsia="en-US"/>
        </w:rPr>
        <w:t>000</w:t>
      </w:r>
      <w:r w:rsidR="009F0895">
        <w:rPr>
          <w:rFonts w:ascii="Arial" w:hAnsi="Arial" w:cs="Arial"/>
          <w:b/>
          <w:lang w:eastAsia="en-US"/>
        </w:rPr>
        <w:t xml:space="preserve"> </w:t>
      </w:r>
      <w:r w:rsidR="0052391B" w:rsidRPr="0052391B">
        <w:rPr>
          <w:rFonts w:ascii="Arial" w:hAnsi="Arial" w:cs="Arial"/>
          <w:b/>
          <w:lang w:eastAsia="en-US"/>
        </w:rPr>
        <w:t xml:space="preserve">– km </w:t>
      </w:r>
      <w:r w:rsidR="00DB0553">
        <w:rPr>
          <w:rFonts w:ascii="Arial" w:hAnsi="Arial" w:cs="Arial"/>
          <w:b/>
          <w:lang w:eastAsia="en-US"/>
        </w:rPr>
        <w:t>7</w:t>
      </w:r>
      <w:r w:rsidR="0052391B" w:rsidRPr="0052391B">
        <w:rPr>
          <w:rFonts w:ascii="Arial" w:hAnsi="Arial" w:cs="Arial"/>
          <w:b/>
          <w:lang w:eastAsia="en-US"/>
        </w:rPr>
        <w:t>+</w:t>
      </w:r>
      <w:r w:rsidR="00DB0553">
        <w:rPr>
          <w:rFonts w:ascii="Arial" w:hAnsi="Arial" w:cs="Arial"/>
          <w:b/>
          <w:lang w:eastAsia="en-US"/>
        </w:rPr>
        <w:t>500</w:t>
      </w:r>
    </w:p>
    <w:p w14:paraId="56E895B7" w14:textId="77777777" w:rsidR="00DB0553" w:rsidRDefault="00DB0553" w:rsidP="00DB055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DN21_km1+000-km7+</w:t>
      </w:r>
      <w:bookmarkEnd w:id="9"/>
      <w:r>
        <w:rPr>
          <w:rFonts w:ascii="Arial" w:hAnsi="Arial" w:cs="Arial"/>
          <w:color w:val="auto"/>
          <w:lang w:val="pt-BR"/>
        </w:rPr>
        <w:t xml:space="preserve">500 </w:t>
      </w:r>
      <w:bookmarkEnd w:id="10"/>
      <w:r>
        <w:rPr>
          <w:rFonts w:ascii="Arial" w:hAnsi="Arial" w:cs="Arial"/>
          <w:color w:val="auto"/>
          <w:lang w:val="pt-BR"/>
        </w:rPr>
        <w:t xml:space="preserve">face parte din drumul național DN21 de 132,2 km care leagă localitățile: Brăila, Slobozia, Însurăței și Călărași. Este delimitat de </w:t>
      </w:r>
      <w:r>
        <w:rPr>
          <w:rFonts w:ascii="Arial" w:hAnsi="Arial" w:cs="Arial"/>
          <w:color w:val="auto"/>
          <w:lang w:val="it-IT"/>
        </w:rPr>
        <w:t>intersecția cu Centura Brăila și UAT Chișcani</w:t>
      </w:r>
      <w:r>
        <w:rPr>
          <w:rFonts w:ascii="Arial" w:hAnsi="Arial" w:cs="Arial"/>
          <w:color w:val="auto"/>
          <w:lang w:val="pt-BR"/>
        </w:rPr>
        <w:t>.</w:t>
      </w:r>
    </w:p>
    <w:p w14:paraId="33C479E7" w14:textId="77777777" w:rsidR="00DB0553" w:rsidRPr="0093612E" w:rsidRDefault="00DB0553" w:rsidP="00DB0553">
      <w:pPr>
        <w:pStyle w:val="WW-Default"/>
        <w:jc w:val="both"/>
        <w:rPr>
          <w:rFonts w:ascii="Arial" w:hAnsi="Arial" w:cs="Arial"/>
          <w:color w:val="auto"/>
          <w:lang w:val="pt-BR"/>
        </w:rPr>
      </w:pPr>
    </w:p>
    <w:p w14:paraId="13856664" w14:textId="77777777" w:rsidR="00DB0553" w:rsidRDefault="00DB0553" w:rsidP="00DB055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FB5CB23" w14:textId="77777777" w:rsidR="00DB0553" w:rsidRDefault="00DB0553" w:rsidP="00DB0553">
      <w:pPr>
        <w:pStyle w:val="WW-Default"/>
        <w:jc w:val="both"/>
        <w:rPr>
          <w:rFonts w:ascii="Arial" w:hAnsi="Arial" w:cs="Arial"/>
          <w:color w:val="auto"/>
          <w:lang w:val="pt-BR"/>
        </w:rPr>
      </w:pPr>
    </w:p>
    <w:p w14:paraId="7C3F027C" w14:textId="77777777" w:rsidR="00DB0553" w:rsidRPr="00A46DA2" w:rsidRDefault="00DB0553" w:rsidP="00DB055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E4872">
        <w:rPr>
          <w:rFonts w:ascii="Arial" w:hAnsi="Arial" w:cs="Arial"/>
          <w:color w:val="auto"/>
          <w:lang w:val="pt-BR"/>
        </w:rPr>
        <w:t>4</w:t>
      </w:r>
      <w:r>
        <w:rPr>
          <w:rFonts w:ascii="Arial" w:hAnsi="Arial" w:cs="Arial"/>
          <w:color w:val="auto"/>
          <w:lang w:val="pt-BR"/>
        </w:rPr>
        <w:t>.</w:t>
      </w:r>
      <w:r w:rsidRPr="000E4872">
        <w:rPr>
          <w:rFonts w:ascii="Arial" w:hAnsi="Arial" w:cs="Arial"/>
          <w:color w:val="auto"/>
          <w:lang w:val="pt-BR"/>
        </w:rPr>
        <w:t>256</w:t>
      </w:r>
      <w:r>
        <w:rPr>
          <w:rFonts w:ascii="Arial" w:hAnsi="Arial" w:cs="Arial"/>
          <w:color w:val="auto"/>
          <w:lang w:val="pt-BR"/>
        </w:rPr>
        <w:t>.</w:t>
      </w:r>
      <w:r w:rsidRPr="000E4872">
        <w:rPr>
          <w:rFonts w:ascii="Arial" w:hAnsi="Arial" w:cs="Arial"/>
          <w:color w:val="auto"/>
          <w:lang w:val="pt-BR"/>
        </w:rPr>
        <w:t>630</w:t>
      </w:r>
    </w:p>
    <w:p w14:paraId="184F4A28" w14:textId="77777777" w:rsidR="00DB0553" w:rsidRDefault="00DB0553" w:rsidP="00DB0553">
      <w:pPr>
        <w:pStyle w:val="NormalWeb"/>
        <w:shd w:val="clear" w:color="auto" w:fill="FFFFFF"/>
        <w:spacing w:before="0" w:after="0"/>
        <w:jc w:val="both"/>
        <w:rPr>
          <w:rFonts w:ascii="Arial" w:hAnsi="Arial" w:cs="Arial"/>
          <w:b/>
          <w:bCs/>
          <w:lang w:val="pt-BR"/>
        </w:rPr>
      </w:pPr>
    </w:p>
    <w:p w14:paraId="34DCA4CB" w14:textId="77777777" w:rsidR="00DB0553" w:rsidRDefault="00DB0553" w:rsidP="00DB055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FAAC56F" w14:textId="77777777" w:rsidR="00DB0553" w:rsidRDefault="00DB0553" w:rsidP="00DB0553">
      <w:pPr>
        <w:pStyle w:val="NormalWeb"/>
        <w:shd w:val="clear" w:color="auto" w:fill="FFFFFF"/>
        <w:spacing w:before="0" w:after="0"/>
        <w:jc w:val="both"/>
        <w:rPr>
          <w:rFonts w:ascii="Arial" w:hAnsi="Arial" w:cs="Arial"/>
          <w:lang w:val="pt-BR"/>
        </w:rPr>
      </w:pPr>
    </w:p>
    <w:p w14:paraId="2564E3F4" w14:textId="77777777" w:rsidR="00DB0553" w:rsidRDefault="00DB0553" w:rsidP="00DB055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B0553" w14:paraId="4DA09C65" w14:textId="77777777" w:rsidTr="0045295C">
        <w:trPr>
          <w:jc w:val="center"/>
        </w:trPr>
        <w:tc>
          <w:tcPr>
            <w:tcW w:w="1242" w:type="dxa"/>
            <w:vAlign w:val="center"/>
          </w:tcPr>
          <w:p w14:paraId="2A89DD0F" w14:textId="77777777" w:rsidR="00DB0553" w:rsidRDefault="00DB0553" w:rsidP="0045295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5F264FD" w14:textId="77777777" w:rsidR="00DB0553" w:rsidRDefault="00DB0553" w:rsidP="0045295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F18FDE6" w14:textId="77777777" w:rsidR="00DB0553" w:rsidRPr="00760283" w:rsidRDefault="00DB0553" w:rsidP="0045295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CD13F0A" w14:textId="77777777" w:rsidR="00DB0553" w:rsidRDefault="00DB0553" w:rsidP="0045295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26C3E58" w14:textId="77777777" w:rsidR="00DB0553" w:rsidRPr="00760283" w:rsidRDefault="00DB0553" w:rsidP="0045295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B0553" w14:paraId="25825D69" w14:textId="77777777" w:rsidTr="0045295C">
        <w:trPr>
          <w:jc w:val="center"/>
        </w:trPr>
        <w:tc>
          <w:tcPr>
            <w:tcW w:w="1242" w:type="dxa"/>
          </w:tcPr>
          <w:p w14:paraId="259CB425"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B7C709"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305B64B6" w14:textId="77777777" w:rsidR="00DB0553" w:rsidRPr="0076028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D3355B0" w14:textId="77777777" w:rsidR="00DB0553" w:rsidRPr="00E1681C"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56B03EC" w14:textId="77777777" w:rsidR="00DB0553" w:rsidRPr="00760283" w:rsidRDefault="00DB0553" w:rsidP="0045295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Centura </w:t>
            </w:r>
            <w:proofErr w:type="spellStart"/>
            <w:r>
              <w:rPr>
                <w:sz w:val="20"/>
                <w:szCs w:val="20"/>
              </w:rPr>
              <w:t>Brăila</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DB0553" w14:paraId="26361198" w14:textId="77777777" w:rsidTr="0045295C">
        <w:trPr>
          <w:jc w:val="center"/>
        </w:trPr>
        <w:tc>
          <w:tcPr>
            <w:tcW w:w="1242" w:type="dxa"/>
          </w:tcPr>
          <w:p w14:paraId="1546558C"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4C8B84"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01910E84" w14:textId="77777777" w:rsidR="00DB0553" w:rsidRPr="0076028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4E67CF9" w14:textId="77777777" w:rsidR="00DB0553" w:rsidRPr="00E1681C"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09553DF2" w14:textId="77777777" w:rsidR="00DB0553" w:rsidRPr="00760283" w:rsidRDefault="00DB0553" w:rsidP="0045295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DJ212,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DB0553" w14:paraId="782CFAFE" w14:textId="77777777" w:rsidTr="0045295C">
        <w:trPr>
          <w:jc w:val="center"/>
        </w:trPr>
        <w:tc>
          <w:tcPr>
            <w:tcW w:w="1242" w:type="dxa"/>
          </w:tcPr>
          <w:p w14:paraId="034DB78C"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871DFB" w14:textId="77777777" w:rsidR="00DB0553" w:rsidRPr="00A7132D"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75961D82" w14:textId="77777777" w:rsidR="00DB0553"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AF6EBEE" w14:textId="77777777" w:rsidR="00DB0553" w:rsidRPr="00E1681C" w:rsidRDefault="00DB0553" w:rsidP="0045295C">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DC5CBED" w14:textId="77777777" w:rsidR="00DB0553" w:rsidRDefault="00DB0553" w:rsidP="0045295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Chișcani</w:t>
            </w:r>
            <w:proofErr w:type="spellEnd"/>
          </w:p>
        </w:tc>
      </w:tr>
    </w:tbl>
    <w:p w14:paraId="70A5CF71" w14:textId="03B26582" w:rsidR="00DB0553" w:rsidRPr="00C11403" w:rsidRDefault="00DB0553" w:rsidP="00DB0553">
      <w:pPr>
        <w:jc w:val="center"/>
        <w:rPr>
          <w:noProof/>
        </w:rPr>
      </w:pPr>
      <w:r w:rsidRPr="00511B66">
        <w:rPr>
          <w:rFonts w:ascii="Arial" w:hAnsi="Arial" w:cs="Arial"/>
          <w:b/>
          <w:noProof/>
          <w:sz w:val="40"/>
          <w:szCs w:val="40"/>
          <w:lang w:val="fr-FR"/>
        </w:rPr>
        <w:lastRenderedPageBreak/>
        <w:drawing>
          <wp:inline distT="0" distB="0" distL="0" distR="0" wp14:anchorId="43D82AA3" wp14:editId="714F2103">
            <wp:extent cx="5351145" cy="4267200"/>
            <wp:effectExtent l="0" t="0" r="1905" b="0"/>
            <wp:docPr id="27629316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1145" cy="4267200"/>
                    </a:xfrm>
                    <a:prstGeom prst="rect">
                      <a:avLst/>
                    </a:prstGeom>
                    <a:noFill/>
                    <a:ln>
                      <a:noFill/>
                    </a:ln>
                  </pic:spPr>
                </pic:pic>
              </a:graphicData>
            </a:graphic>
          </wp:inline>
        </w:drawing>
      </w:r>
    </w:p>
    <w:p w14:paraId="241414EB" w14:textId="77777777" w:rsidR="00DB0553" w:rsidRPr="004C4798" w:rsidRDefault="00DB0553" w:rsidP="00DB055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DN21 = km 1+000 – km 7+500</w:t>
      </w:r>
    </w:p>
    <w:p w14:paraId="31734062" w14:textId="77777777" w:rsidR="00DB0553" w:rsidRDefault="00DB0553" w:rsidP="00DB0553">
      <w:pPr>
        <w:jc w:val="both"/>
        <w:rPr>
          <w:rFonts w:ascii="Arial" w:hAnsi="Arial" w:cs="Arial"/>
          <w:lang w:val="ro-RO"/>
        </w:rPr>
      </w:pPr>
    </w:p>
    <w:p w14:paraId="2D79AE3E" w14:textId="77777777" w:rsidR="00DB0553" w:rsidRPr="000171AB" w:rsidRDefault="00DB0553" w:rsidP="00DB055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160.837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3.663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01E54AB" w14:textId="77777777" w:rsidR="00DB0553" w:rsidRDefault="00DB0553" w:rsidP="00DB055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84.122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1.692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6A2FD4A" w14:textId="77777777" w:rsidR="00DB0553" w:rsidRDefault="00DB0553" w:rsidP="00DB0553">
      <w:pPr>
        <w:pStyle w:val="NormalWeb"/>
        <w:shd w:val="clear" w:color="auto" w:fill="FFFFFF"/>
        <w:spacing w:before="0" w:after="0"/>
        <w:jc w:val="center"/>
        <w:rPr>
          <w:rFonts w:ascii="Arial" w:hAnsi="Arial" w:cs="Arial"/>
          <w:lang w:val="pt-BR"/>
        </w:rPr>
      </w:pPr>
    </w:p>
    <w:p w14:paraId="05DBB935" w14:textId="77777777" w:rsidR="00DB0553" w:rsidRDefault="00DB0553" w:rsidP="00DB055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DB0553" w14:paraId="6A15F807" w14:textId="77777777" w:rsidTr="0045295C">
        <w:trPr>
          <w:jc w:val="center"/>
        </w:trPr>
        <w:tc>
          <w:tcPr>
            <w:tcW w:w="2588" w:type="dxa"/>
            <w:vAlign w:val="center"/>
          </w:tcPr>
          <w:p w14:paraId="595CD801"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59D78F94"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DAC0C37"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C5D5F98"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528F3E0"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F20D847"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0553" w14:paraId="797FEF3B" w14:textId="77777777" w:rsidTr="0045295C">
        <w:trPr>
          <w:jc w:val="center"/>
        </w:trPr>
        <w:tc>
          <w:tcPr>
            <w:tcW w:w="2588" w:type="dxa"/>
            <w:vAlign w:val="bottom"/>
          </w:tcPr>
          <w:p w14:paraId="67D91562" w14:textId="77777777" w:rsidR="00DB0553" w:rsidRDefault="00DB0553" w:rsidP="0045295C">
            <w:pPr>
              <w:jc w:val="center"/>
              <w:rPr>
                <w:rFonts w:ascii="Arial" w:hAnsi="Arial" w:cs="Arial"/>
                <w:sz w:val="20"/>
                <w:szCs w:val="20"/>
                <w:lang w:val="ro-RO"/>
              </w:rPr>
            </w:pPr>
            <w:r>
              <w:rPr>
                <w:rFonts w:ascii="Arial" w:hAnsi="Arial" w:cs="Arial"/>
                <w:sz w:val="20"/>
                <w:szCs w:val="20"/>
              </w:rPr>
              <w:t>BRĂILA</w:t>
            </w:r>
          </w:p>
        </w:tc>
        <w:tc>
          <w:tcPr>
            <w:tcW w:w="750" w:type="dxa"/>
            <w:vAlign w:val="bottom"/>
          </w:tcPr>
          <w:p w14:paraId="0E163F93" w14:textId="77777777" w:rsidR="00DB0553" w:rsidRDefault="00DB0553" w:rsidP="0045295C">
            <w:pPr>
              <w:jc w:val="center"/>
              <w:rPr>
                <w:rFonts w:ascii="Arial" w:hAnsi="Arial" w:cs="Arial"/>
                <w:sz w:val="20"/>
                <w:szCs w:val="20"/>
                <w:lang w:val="ro-RO"/>
              </w:rPr>
            </w:pPr>
            <w:r>
              <w:rPr>
                <w:rFonts w:ascii="Arial" w:hAnsi="Arial" w:cs="Arial"/>
                <w:sz w:val="20"/>
                <w:szCs w:val="20"/>
              </w:rPr>
              <w:t>BR</w:t>
            </w:r>
          </w:p>
        </w:tc>
        <w:tc>
          <w:tcPr>
            <w:tcW w:w="1370" w:type="dxa"/>
            <w:vAlign w:val="bottom"/>
          </w:tcPr>
          <w:p w14:paraId="06919E42" w14:textId="77777777" w:rsidR="00DB0553" w:rsidRDefault="00DB0553" w:rsidP="0045295C">
            <w:pPr>
              <w:jc w:val="center"/>
              <w:rPr>
                <w:rFonts w:ascii="Arial" w:hAnsi="Arial" w:cs="Arial"/>
                <w:sz w:val="20"/>
                <w:szCs w:val="20"/>
                <w:lang w:val="ro-RO"/>
              </w:rPr>
            </w:pPr>
            <w:r>
              <w:rPr>
                <w:rFonts w:ascii="Arial" w:hAnsi="Arial" w:cs="Arial"/>
                <w:sz w:val="20"/>
                <w:szCs w:val="20"/>
              </w:rPr>
              <w:t>154686</w:t>
            </w:r>
          </w:p>
        </w:tc>
        <w:tc>
          <w:tcPr>
            <w:tcW w:w="1356" w:type="dxa"/>
          </w:tcPr>
          <w:p w14:paraId="1B70F1C4" w14:textId="77777777" w:rsidR="00DB0553" w:rsidRPr="005B61BE" w:rsidRDefault="00DB0553" w:rsidP="0045295C">
            <w:pPr>
              <w:jc w:val="center"/>
              <w:rPr>
                <w:rFonts w:ascii="Arial" w:hAnsi="Arial" w:cs="Arial"/>
                <w:sz w:val="20"/>
                <w:szCs w:val="20"/>
                <w:lang w:val="ro-RO"/>
              </w:rPr>
            </w:pPr>
            <w:r>
              <w:rPr>
                <w:rFonts w:ascii="Arial" w:hAnsi="Arial" w:cs="Arial"/>
                <w:sz w:val="20"/>
                <w:szCs w:val="20"/>
                <w:lang w:val="ro-RO"/>
              </w:rPr>
              <w:t>318</w:t>
            </w:r>
          </w:p>
        </w:tc>
        <w:tc>
          <w:tcPr>
            <w:tcW w:w="1701" w:type="dxa"/>
            <w:vAlign w:val="bottom"/>
          </w:tcPr>
          <w:p w14:paraId="56F7B0FC" w14:textId="77777777" w:rsidR="00DB0553" w:rsidRDefault="00DB0553" w:rsidP="0045295C">
            <w:pPr>
              <w:suppressAutoHyphens w:val="0"/>
              <w:jc w:val="center"/>
              <w:rPr>
                <w:rFonts w:ascii="Arial" w:hAnsi="Arial" w:cs="Arial"/>
                <w:sz w:val="20"/>
                <w:szCs w:val="20"/>
                <w:lang w:val="ro-RO" w:eastAsia="ro-RO"/>
              </w:rPr>
            </w:pPr>
            <w:r>
              <w:rPr>
                <w:rFonts w:ascii="Arial" w:hAnsi="Arial" w:cs="Arial"/>
                <w:sz w:val="20"/>
                <w:szCs w:val="20"/>
              </w:rPr>
              <w:t>81311</w:t>
            </w:r>
          </w:p>
        </w:tc>
        <w:tc>
          <w:tcPr>
            <w:tcW w:w="1701" w:type="dxa"/>
          </w:tcPr>
          <w:p w14:paraId="774DAA01" w14:textId="77777777" w:rsidR="00DB0553" w:rsidRPr="00492178" w:rsidRDefault="00DB0553" w:rsidP="0045295C">
            <w:pPr>
              <w:jc w:val="center"/>
              <w:rPr>
                <w:rFonts w:ascii="Arial" w:hAnsi="Arial" w:cs="Arial"/>
                <w:sz w:val="20"/>
                <w:szCs w:val="20"/>
                <w:lang w:val="ro-RO"/>
              </w:rPr>
            </w:pPr>
            <w:r>
              <w:rPr>
                <w:rFonts w:ascii="Arial" w:hAnsi="Arial" w:cs="Arial"/>
                <w:sz w:val="20"/>
                <w:szCs w:val="20"/>
                <w:lang w:val="ro-RO"/>
              </w:rPr>
              <w:t>164</w:t>
            </w:r>
          </w:p>
        </w:tc>
      </w:tr>
      <w:tr w:rsidR="00DB0553" w14:paraId="2C8C615D" w14:textId="77777777" w:rsidTr="0045295C">
        <w:trPr>
          <w:jc w:val="center"/>
        </w:trPr>
        <w:tc>
          <w:tcPr>
            <w:tcW w:w="2588" w:type="dxa"/>
            <w:vAlign w:val="bottom"/>
          </w:tcPr>
          <w:p w14:paraId="3C09A8D7" w14:textId="77777777" w:rsidR="00DB0553" w:rsidRDefault="00DB0553" w:rsidP="0045295C">
            <w:pPr>
              <w:jc w:val="center"/>
              <w:rPr>
                <w:rFonts w:ascii="Arial" w:hAnsi="Arial" w:cs="Arial"/>
                <w:sz w:val="20"/>
                <w:szCs w:val="20"/>
              </w:rPr>
            </w:pPr>
            <w:r>
              <w:rPr>
                <w:rFonts w:ascii="Arial" w:hAnsi="Arial" w:cs="Arial"/>
                <w:sz w:val="20"/>
                <w:szCs w:val="20"/>
              </w:rPr>
              <w:t>CHIŞCANI</w:t>
            </w:r>
          </w:p>
        </w:tc>
        <w:tc>
          <w:tcPr>
            <w:tcW w:w="750" w:type="dxa"/>
            <w:vAlign w:val="bottom"/>
          </w:tcPr>
          <w:p w14:paraId="599F0410" w14:textId="77777777" w:rsidR="00DB0553" w:rsidRDefault="00DB0553" w:rsidP="0045295C">
            <w:pPr>
              <w:jc w:val="center"/>
              <w:rPr>
                <w:rFonts w:ascii="Arial" w:hAnsi="Arial" w:cs="Arial"/>
                <w:sz w:val="20"/>
                <w:szCs w:val="20"/>
              </w:rPr>
            </w:pPr>
            <w:r>
              <w:rPr>
                <w:rFonts w:ascii="Arial" w:hAnsi="Arial" w:cs="Arial"/>
                <w:sz w:val="20"/>
                <w:szCs w:val="20"/>
              </w:rPr>
              <w:t>BR</w:t>
            </w:r>
          </w:p>
        </w:tc>
        <w:tc>
          <w:tcPr>
            <w:tcW w:w="1370" w:type="dxa"/>
            <w:vAlign w:val="bottom"/>
          </w:tcPr>
          <w:p w14:paraId="446BD059" w14:textId="77777777" w:rsidR="00DB0553" w:rsidRDefault="00DB0553" w:rsidP="0045295C">
            <w:pPr>
              <w:jc w:val="center"/>
              <w:rPr>
                <w:rFonts w:ascii="Arial" w:hAnsi="Arial" w:cs="Arial"/>
                <w:sz w:val="20"/>
                <w:szCs w:val="20"/>
              </w:rPr>
            </w:pPr>
            <w:r>
              <w:rPr>
                <w:rFonts w:ascii="Arial" w:hAnsi="Arial" w:cs="Arial"/>
                <w:sz w:val="20"/>
                <w:szCs w:val="20"/>
              </w:rPr>
              <w:t>6151</w:t>
            </w:r>
          </w:p>
        </w:tc>
        <w:tc>
          <w:tcPr>
            <w:tcW w:w="1356" w:type="dxa"/>
          </w:tcPr>
          <w:p w14:paraId="7724CDCE" w14:textId="77777777" w:rsidR="00DB0553" w:rsidRDefault="00DB0553" w:rsidP="0045295C">
            <w:pPr>
              <w:jc w:val="center"/>
              <w:rPr>
                <w:rFonts w:ascii="Arial" w:hAnsi="Arial" w:cs="Arial"/>
                <w:sz w:val="20"/>
                <w:szCs w:val="20"/>
                <w:lang w:val="ro-RO"/>
              </w:rPr>
            </w:pPr>
            <w:r>
              <w:rPr>
                <w:rFonts w:ascii="Arial" w:hAnsi="Arial" w:cs="Arial"/>
                <w:sz w:val="20"/>
                <w:szCs w:val="20"/>
                <w:lang w:val="ro-RO"/>
              </w:rPr>
              <w:t>3345</w:t>
            </w:r>
          </w:p>
        </w:tc>
        <w:tc>
          <w:tcPr>
            <w:tcW w:w="1701" w:type="dxa"/>
            <w:vAlign w:val="bottom"/>
          </w:tcPr>
          <w:p w14:paraId="59F8521E" w14:textId="77777777" w:rsidR="00DB0553" w:rsidRDefault="00DB0553" w:rsidP="0045295C">
            <w:pPr>
              <w:suppressAutoHyphens w:val="0"/>
              <w:jc w:val="center"/>
              <w:rPr>
                <w:rFonts w:ascii="Arial" w:hAnsi="Arial" w:cs="Arial"/>
                <w:sz w:val="20"/>
                <w:szCs w:val="20"/>
              </w:rPr>
            </w:pPr>
            <w:r>
              <w:rPr>
                <w:rFonts w:ascii="Arial" w:hAnsi="Arial" w:cs="Arial"/>
                <w:sz w:val="20"/>
                <w:szCs w:val="20"/>
              </w:rPr>
              <w:t>2811</w:t>
            </w:r>
          </w:p>
        </w:tc>
        <w:tc>
          <w:tcPr>
            <w:tcW w:w="1701" w:type="dxa"/>
          </w:tcPr>
          <w:p w14:paraId="26733386" w14:textId="77777777" w:rsidR="00DB0553" w:rsidRPr="00492178" w:rsidRDefault="00DB0553" w:rsidP="0045295C">
            <w:pPr>
              <w:jc w:val="center"/>
              <w:rPr>
                <w:rFonts w:ascii="Arial" w:hAnsi="Arial" w:cs="Arial"/>
                <w:sz w:val="20"/>
                <w:szCs w:val="20"/>
                <w:lang w:val="ro-RO"/>
              </w:rPr>
            </w:pPr>
            <w:r>
              <w:rPr>
                <w:rFonts w:ascii="Arial" w:hAnsi="Arial" w:cs="Arial"/>
                <w:sz w:val="20"/>
                <w:szCs w:val="20"/>
                <w:lang w:val="ro-RO"/>
              </w:rPr>
              <w:t>1528</w:t>
            </w:r>
          </w:p>
        </w:tc>
      </w:tr>
      <w:tr w:rsidR="00DB0553" w14:paraId="09C407E0" w14:textId="77777777" w:rsidTr="0045295C">
        <w:trPr>
          <w:jc w:val="center"/>
        </w:trPr>
        <w:tc>
          <w:tcPr>
            <w:tcW w:w="2588" w:type="dxa"/>
            <w:vAlign w:val="center"/>
          </w:tcPr>
          <w:p w14:paraId="208003C7"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6A1DBEB5" w14:textId="77777777" w:rsidR="00DB0553" w:rsidRDefault="00DB0553" w:rsidP="0045295C">
            <w:pPr>
              <w:jc w:val="center"/>
              <w:rPr>
                <w:rFonts w:ascii="Arial" w:hAnsi="Arial" w:cs="Arial"/>
                <w:b/>
                <w:bCs/>
                <w:sz w:val="20"/>
                <w:szCs w:val="20"/>
                <w:lang w:val="ro-RO"/>
              </w:rPr>
            </w:pPr>
          </w:p>
        </w:tc>
        <w:tc>
          <w:tcPr>
            <w:tcW w:w="1370" w:type="dxa"/>
            <w:vAlign w:val="center"/>
          </w:tcPr>
          <w:p w14:paraId="122A28A8"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160837</w:t>
            </w:r>
          </w:p>
        </w:tc>
        <w:tc>
          <w:tcPr>
            <w:tcW w:w="1356" w:type="dxa"/>
          </w:tcPr>
          <w:p w14:paraId="76667504" w14:textId="77777777" w:rsidR="00DB0553" w:rsidRPr="005B61BE" w:rsidRDefault="00DB0553" w:rsidP="0045295C">
            <w:pPr>
              <w:jc w:val="center"/>
              <w:rPr>
                <w:rFonts w:ascii="Arial" w:hAnsi="Arial" w:cs="Arial"/>
                <w:b/>
                <w:bCs/>
                <w:sz w:val="20"/>
                <w:szCs w:val="20"/>
                <w:lang w:val="ro-RO"/>
              </w:rPr>
            </w:pPr>
            <w:r>
              <w:rPr>
                <w:rFonts w:ascii="Arial" w:hAnsi="Arial" w:cs="Arial"/>
                <w:b/>
                <w:bCs/>
                <w:sz w:val="20"/>
                <w:szCs w:val="20"/>
                <w:lang w:val="ro-RO"/>
              </w:rPr>
              <w:t>3663</w:t>
            </w:r>
          </w:p>
        </w:tc>
        <w:tc>
          <w:tcPr>
            <w:tcW w:w="1701" w:type="dxa"/>
            <w:vAlign w:val="center"/>
          </w:tcPr>
          <w:p w14:paraId="53A41F4D" w14:textId="77777777" w:rsidR="00DB0553" w:rsidRDefault="00DB0553" w:rsidP="0045295C">
            <w:pPr>
              <w:jc w:val="center"/>
              <w:rPr>
                <w:rFonts w:ascii="Arial" w:hAnsi="Arial" w:cs="Arial"/>
                <w:b/>
                <w:bCs/>
                <w:sz w:val="20"/>
                <w:szCs w:val="20"/>
                <w:lang w:val="ro-RO"/>
              </w:rPr>
            </w:pPr>
            <w:r>
              <w:rPr>
                <w:rFonts w:ascii="Arial" w:hAnsi="Arial" w:cs="Arial"/>
                <w:b/>
                <w:bCs/>
                <w:sz w:val="20"/>
                <w:szCs w:val="20"/>
                <w:lang w:val="ro-RO"/>
              </w:rPr>
              <w:t>84122</w:t>
            </w:r>
          </w:p>
        </w:tc>
        <w:tc>
          <w:tcPr>
            <w:tcW w:w="1701" w:type="dxa"/>
          </w:tcPr>
          <w:p w14:paraId="5A51A8C2" w14:textId="77777777" w:rsidR="00DB0553" w:rsidRPr="005B61BE" w:rsidRDefault="00DB0553" w:rsidP="0045295C">
            <w:pPr>
              <w:jc w:val="center"/>
              <w:rPr>
                <w:rFonts w:ascii="Arial" w:hAnsi="Arial" w:cs="Arial"/>
                <w:b/>
                <w:bCs/>
                <w:sz w:val="20"/>
                <w:szCs w:val="20"/>
                <w:lang w:val="ro-RO"/>
              </w:rPr>
            </w:pPr>
            <w:r>
              <w:rPr>
                <w:rFonts w:ascii="Arial" w:hAnsi="Arial" w:cs="Arial"/>
                <w:b/>
                <w:bCs/>
                <w:sz w:val="20"/>
                <w:szCs w:val="20"/>
                <w:lang w:val="ro-RO"/>
              </w:rPr>
              <w:t>1692</w:t>
            </w:r>
          </w:p>
        </w:tc>
      </w:tr>
    </w:tbl>
    <w:p w14:paraId="406ED758" w14:textId="77777777" w:rsidR="00DB0553" w:rsidRDefault="00DB0553" w:rsidP="00DB0553">
      <w:pPr>
        <w:jc w:val="both"/>
        <w:rPr>
          <w:rFonts w:ascii="Arial" w:hAnsi="Arial" w:cs="Arial"/>
          <w:sz w:val="28"/>
          <w:szCs w:val="28"/>
          <w:lang w:val="ro-RO"/>
        </w:rPr>
      </w:pPr>
    </w:p>
    <w:p w14:paraId="774822EE" w14:textId="77777777" w:rsidR="00DB0553" w:rsidRPr="004C4798" w:rsidRDefault="00DB0553" w:rsidP="00DB055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5710E1B" w14:textId="77777777" w:rsidR="00DB0553" w:rsidRDefault="00DB0553" w:rsidP="00DB055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D36EF35" w14:textId="77777777" w:rsidR="00DB0553" w:rsidRDefault="00DB0553" w:rsidP="00DB0553">
      <w:pPr>
        <w:jc w:val="center"/>
        <w:rPr>
          <w:rFonts w:ascii="Arial" w:hAnsi="Arial" w:cs="Arial"/>
          <w:lang w:eastAsia="en-US"/>
        </w:rPr>
      </w:pPr>
    </w:p>
    <w:p w14:paraId="3F83B672" w14:textId="77777777" w:rsidR="00DB0553" w:rsidRDefault="00DB0553" w:rsidP="00DB0553">
      <w:pPr>
        <w:jc w:val="center"/>
        <w:rPr>
          <w:rFonts w:ascii="Arial" w:hAnsi="Arial" w:cs="Arial"/>
          <w:lang w:eastAsia="en-US"/>
        </w:rPr>
      </w:pPr>
    </w:p>
    <w:p w14:paraId="3AFB065C" w14:textId="77777777" w:rsidR="00DB0553" w:rsidRPr="004C4798" w:rsidRDefault="00DB0553" w:rsidP="00DB055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0553" w:rsidRPr="00E574C0" w14:paraId="68957337" w14:textId="77777777" w:rsidTr="0045295C">
        <w:trPr>
          <w:jc w:val="center"/>
        </w:trPr>
        <w:tc>
          <w:tcPr>
            <w:tcW w:w="3284" w:type="dxa"/>
          </w:tcPr>
          <w:p w14:paraId="4B2FD42F" w14:textId="77777777" w:rsidR="00DB0553" w:rsidRPr="00E574C0" w:rsidRDefault="00DB0553" w:rsidP="0045295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4EBE3F9" w14:textId="77777777" w:rsidR="00DB0553" w:rsidRPr="00E574C0" w:rsidRDefault="00DB0553" w:rsidP="0045295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0553" w:rsidRPr="00E574C0" w14:paraId="5C6C1562" w14:textId="77777777" w:rsidTr="0045295C">
        <w:trPr>
          <w:jc w:val="center"/>
        </w:trPr>
        <w:tc>
          <w:tcPr>
            <w:tcW w:w="3284" w:type="dxa"/>
          </w:tcPr>
          <w:p w14:paraId="4871E1D1" w14:textId="77777777" w:rsidR="00DB0553" w:rsidRPr="00E574C0" w:rsidRDefault="00DB0553" w:rsidP="0045295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3F0EAC9" w14:textId="77777777" w:rsidR="00DB0553" w:rsidRPr="00E574C0" w:rsidRDefault="00DB0553" w:rsidP="0045295C">
            <w:pPr>
              <w:jc w:val="center"/>
              <w:rPr>
                <w:rFonts w:ascii="Arial" w:hAnsi="Arial" w:cs="Arial"/>
                <w:sz w:val="20"/>
                <w:szCs w:val="20"/>
                <w:lang w:val="ro-RO"/>
              </w:rPr>
            </w:pPr>
            <w:r>
              <w:rPr>
                <w:rFonts w:ascii="Arial" w:hAnsi="Arial" w:cs="Arial"/>
                <w:sz w:val="20"/>
                <w:szCs w:val="20"/>
                <w:lang w:val="ro-RO"/>
              </w:rPr>
              <w:t>10</w:t>
            </w:r>
          </w:p>
        </w:tc>
      </w:tr>
      <w:tr w:rsidR="00DB0553" w:rsidRPr="00E574C0" w14:paraId="231FE9AE" w14:textId="77777777" w:rsidTr="0045295C">
        <w:trPr>
          <w:jc w:val="center"/>
        </w:trPr>
        <w:tc>
          <w:tcPr>
            <w:tcW w:w="3284" w:type="dxa"/>
          </w:tcPr>
          <w:p w14:paraId="397D2DD0" w14:textId="77777777" w:rsidR="00DB0553" w:rsidRPr="00E574C0" w:rsidRDefault="00DB0553" w:rsidP="0045295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2535CE8" w14:textId="77777777" w:rsidR="00DB0553" w:rsidRPr="00E574C0" w:rsidRDefault="00DB0553" w:rsidP="0045295C">
            <w:pPr>
              <w:jc w:val="center"/>
              <w:rPr>
                <w:rFonts w:ascii="Arial" w:hAnsi="Arial" w:cs="Arial"/>
                <w:sz w:val="20"/>
                <w:szCs w:val="20"/>
                <w:lang w:val="ro-RO"/>
              </w:rPr>
            </w:pPr>
            <w:r>
              <w:rPr>
                <w:rFonts w:ascii="Arial" w:hAnsi="Arial" w:cs="Arial"/>
                <w:sz w:val="20"/>
                <w:szCs w:val="20"/>
                <w:lang w:val="ro-RO"/>
              </w:rPr>
              <w:t>70</w:t>
            </w:r>
          </w:p>
        </w:tc>
      </w:tr>
      <w:tr w:rsidR="00DB0553" w:rsidRPr="00E574C0" w14:paraId="452EFE68" w14:textId="77777777" w:rsidTr="0045295C">
        <w:trPr>
          <w:jc w:val="center"/>
        </w:trPr>
        <w:tc>
          <w:tcPr>
            <w:tcW w:w="3284" w:type="dxa"/>
          </w:tcPr>
          <w:p w14:paraId="1A5470EF" w14:textId="77777777" w:rsidR="00DB0553" w:rsidRPr="00E574C0" w:rsidRDefault="00DB0553" w:rsidP="0045295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47D478F" w14:textId="77777777" w:rsidR="00DB0553" w:rsidRPr="00E574C0" w:rsidRDefault="00DB0553" w:rsidP="0045295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6E2C43B" w14:textId="77777777" w:rsidR="00DB0553" w:rsidRPr="00FB2E1D" w:rsidRDefault="00DB0553" w:rsidP="00DB055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1F4E64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21</w:t>
      </w:r>
      <w:r w:rsidR="00E8178C" w:rsidRPr="0052391B">
        <w:rPr>
          <w:rFonts w:ascii="Arial" w:hAnsi="Arial" w:cs="Arial"/>
          <w:b/>
          <w:lang w:eastAsia="en-US"/>
        </w:rPr>
        <w:t xml:space="preserve"> km </w:t>
      </w:r>
      <w:r w:rsidR="00DB0553">
        <w:rPr>
          <w:rFonts w:ascii="Arial" w:hAnsi="Arial" w:cs="Arial"/>
          <w:b/>
          <w:lang w:eastAsia="en-US"/>
        </w:rPr>
        <w:t>1</w:t>
      </w:r>
      <w:r w:rsidR="00E826AE" w:rsidRPr="0052391B">
        <w:rPr>
          <w:rFonts w:ascii="Arial" w:hAnsi="Arial" w:cs="Arial"/>
          <w:b/>
          <w:lang w:eastAsia="en-US"/>
        </w:rPr>
        <w:t>+</w:t>
      </w:r>
      <w:r w:rsidR="00DB0553">
        <w:rPr>
          <w:rFonts w:ascii="Arial" w:hAnsi="Arial" w:cs="Arial"/>
          <w:b/>
          <w:lang w:eastAsia="en-US"/>
        </w:rPr>
        <w:t>000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B0553">
        <w:rPr>
          <w:rFonts w:ascii="Arial" w:hAnsi="Arial" w:cs="Arial"/>
          <w:b/>
          <w:lang w:eastAsia="en-US"/>
        </w:rPr>
        <w:t>7</w:t>
      </w:r>
      <w:r w:rsidR="00E8178C" w:rsidRPr="0052391B">
        <w:rPr>
          <w:rFonts w:ascii="Arial" w:hAnsi="Arial" w:cs="Arial"/>
          <w:b/>
          <w:lang w:eastAsia="en-US"/>
        </w:rPr>
        <w:t>+</w:t>
      </w:r>
      <w:r w:rsidR="00DB0553">
        <w:rPr>
          <w:rFonts w:ascii="Arial" w:hAnsi="Arial" w:cs="Arial"/>
          <w:b/>
          <w:lang w:eastAsia="en-US"/>
        </w:rPr>
        <w:t>500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1D56AD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21</w:t>
      </w:r>
      <w:r w:rsidR="00E8178C">
        <w:rPr>
          <w:rFonts w:ascii="Arial" w:hAnsi="Arial" w:cs="Arial"/>
          <w:b/>
          <w:lang w:val="it-IT"/>
        </w:rPr>
        <w:t>_km</w:t>
      </w:r>
      <w:r w:rsidR="00DB0553">
        <w:rPr>
          <w:rFonts w:ascii="Arial" w:hAnsi="Arial" w:cs="Arial"/>
          <w:b/>
          <w:lang w:val="it-IT"/>
        </w:rPr>
        <w:t>1</w:t>
      </w:r>
      <w:r w:rsidR="00E95D35">
        <w:rPr>
          <w:rFonts w:ascii="Arial" w:hAnsi="Arial" w:cs="Arial"/>
          <w:b/>
          <w:lang w:val="it-IT"/>
        </w:rPr>
        <w:t>+</w:t>
      </w:r>
      <w:r w:rsidR="00DB0553">
        <w:rPr>
          <w:rFonts w:ascii="Arial" w:hAnsi="Arial" w:cs="Arial"/>
          <w:b/>
          <w:lang w:val="it-IT"/>
        </w:rPr>
        <w:t>0</w:t>
      </w:r>
      <w:r w:rsidR="00212854">
        <w:rPr>
          <w:rFonts w:ascii="Arial" w:hAnsi="Arial" w:cs="Arial"/>
          <w:b/>
          <w:lang w:val="it-IT"/>
        </w:rPr>
        <w:t>00</w:t>
      </w:r>
      <w:r w:rsidR="00E8178C">
        <w:rPr>
          <w:rFonts w:ascii="Arial" w:hAnsi="Arial" w:cs="Arial"/>
          <w:b/>
          <w:lang w:val="it-IT"/>
        </w:rPr>
        <w:t>-km</w:t>
      </w:r>
      <w:r w:rsidR="00DB0553">
        <w:rPr>
          <w:rFonts w:ascii="Arial" w:hAnsi="Arial" w:cs="Arial"/>
          <w:b/>
          <w:lang w:val="it-IT"/>
        </w:rPr>
        <w:t>7</w:t>
      </w:r>
      <w:r w:rsidR="007D6EA5">
        <w:rPr>
          <w:rFonts w:ascii="Arial" w:hAnsi="Arial" w:cs="Arial"/>
          <w:b/>
          <w:lang w:val="it-IT"/>
        </w:rPr>
        <w:t>+</w:t>
      </w:r>
      <w:r w:rsidR="00DB0553">
        <w:rPr>
          <w:rFonts w:ascii="Arial" w:hAnsi="Arial" w:cs="Arial"/>
          <w:b/>
          <w:lang w:val="it-IT"/>
        </w:rPr>
        <w:t>500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04E60C7C"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0553">
        <w:rPr>
          <w:rFonts w:ascii="Arial" w:hAnsi="Arial" w:cs="Arial"/>
          <w:lang w:val="pt-BR"/>
        </w:rPr>
        <w:t>DN21_km1+000-km7+500</w:t>
      </w:r>
      <w:r w:rsidR="00E8178C" w:rsidRPr="00E8178C">
        <w:rPr>
          <w:rFonts w:ascii="Arial" w:hAnsi="Arial" w:cs="Arial"/>
          <w:lang w:val="it-IT"/>
        </w:rPr>
        <w:t>, cod identificare RD_RO_00_</w:t>
      </w:r>
      <w:r w:rsidR="00DB0553">
        <w:rPr>
          <w:rFonts w:ascii="Arial" w:hAnsi="Arial" w:cs="Arial"/>
          <w:lang w:val="it-IT"/>
        </w:rPr>
        <w:t>152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4428E688" w14:textId="77777777" w:rsidR="00212854" w:rsidRDefault="00212854" w:rsidP="00E95D35">
      <w:pPr>
        <w:autoSpaceDE w:val="0"/>
        <w:jc w:val="both"/>
        <w:rPr>
          <w:rFonts w:ascii="Arial" w:hAnsi="Arial" w:cs="Arial"/>
          <w:lang w:val="fr-FR"/>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0553" w:rsidRPr="00DD6050" w14:paraId="2909BCC3" w14:textId="77777777" w:rsidTr="00DB0553">
        <w:trPr>
          <w:trHeight w:val="312"/>
          <w:jc w:val="center"/>
        </w:trPr>
        <w:tc>
          <w:tcPr>
            <w:tcW w:w="1580" w:type="dxa"/>
            <w:vMerge w:val="restart"/>
            <w:tcBorders>
              <w:right w:val="single" w:sz="4" w:space="0" w:color="auto"/>
            </w:tcBorders>
            <w:noWrap/>
            <w:vAlign w:val="center"/>
          </w:tcPr>
          <w:p w14:paraId="5713874A" w14:textId="77777777" w:rsidR="00DB0553" w:rsidRPr="00DD6050" w:rsidRDefault="00DB0553" w:rsidP="004529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33A0D1B" w14:textId="77777777" w:rsidR="00DB0553" w:rsidRPr="00DD6050" w:rsidRDefault="00DB0553" w:rsidP="004529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159BE1"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0553" w:rsidRPr="00DD6050" w14:paraId="4B697AF0" w14:textId="77777777" w:rsidTr="00DB0553">
        <w:trPr>
          <w:trHeight w:val="636"/>
          <w:jc w:val="center"/>
        </w:trPr>
        <w:tc>
          <w:tcPr>
            <w:tcW w:w="1580" w:type="dxa"/>
            <w:vMerge/>
            <w:tcBorders>
              <w:bottom w:val="single" w:sz="4" w:space="0" w:color="auto"/>
              <w:right w:val="single" w:sz="4" w:space="0" w:color="auto"/>
            </w:tcBorders>
            <w:vAlign w:val="center"/>
            <w:hideMark/>
          </w:tcPr>
          <w:p w14:paraId="759B5D41" w14:textId="77777777" w:rsidR="00DB0553" w:rsidRPr="00DD6050" w:rsidRDefault="00DB0553" w:rsidP="0045295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556D57" w14:textId="77777777" w:rsidR="00DB0553" w:rsidRPr="00DD6050" w:rsidRDefault="00DB0553" w:rsidP="004529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507DA5"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6F0F103"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5B0AA3"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B3BD26"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16C1B8C"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52CD8" w:rsidRPr="00DD6050" w14:paraId="4E6C6DFB" w14:textId="77777777" w:rsidTr="00DB05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9E220E"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8D36E5" w14:textId="0E999CE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57FD7C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015" w:type="dxa"/>
            <w:tcBorders>
              <w:top w:val="single" w:sz="8" w:space="0" w:color="auto"/>
              <w:left w:val="nil"/>
              <w:bottom w:val="single" w:sz="4" w:space="0" w:color="auto"/>
              <w:right w:val="single" w:sz="4" w:space="0" w:color="auto"/>
            </w:tcBorders>
            <w:noWrap/>
            <w:vAlign w:val="center"/>
          </w:tcPr>
          <w:p w14:paraId="3486501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single" w:sz="8" w:space="0" w:color="auto"/>
              <w:left w:val="nil"/>
              <w:bottom w:val="single" w:sz="4" w:space="0" w:color="auto"/>
              <w:right w:val="single" w:sz="4" w:space="0" w:color="auto"/>
            </w:tcBorders>
            <w:vAlign w:val="center"/>
          </w:tcPr>
          <w:p w14:paraId="1FBBC89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0C20B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4F61E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C52CD8" w:rsidRPr="00DD6050" w14:paraId="39D3527B" w14:textId="77777777" w:rsidTr="00DB055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E64C88E" w14:textId="77777777" w:rsidR="00C52CD8" w:rsidRDefault="00C52CD8" w:rsidP="00C52C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B6EF8B4" w14:textId="23B4F278"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B47FAD0" w14:textId="55C0BC42"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364</w:t>
            </w:r>
          </w:p>
        </w:tc>
        <w:tc>
          <w:tcPr>
            <w:tcW w:w="1015" w:type="dxa"/>
            <w:tcBorders>
              <w:top w:val="single" w:sz="8" w:space="0" w:color="auto"/>
              <w:left w:val="nil"/>
              <w:bottom w:val="single" w:sz="4" w:space="0" w:color="auto"/>
              <w:right w:val="single" w:sz="4" w:space="0" w:color="auto"/>
            </w:tcBorders>
            <w:noWrap/>
            <w:vAlign w:val="center"/>
          </w:tcPr>
          <w:p w14:paraId="436DED48" w14:textId="5E031068"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166</w:t>
            </w:r>
          </w:p>
        </w:tc>
        <w:tc>
          <w:tcPr>
            <w:tcW w:w="1274" w:type="dxa"/>
            <w:tcBorders>
              <w:top w:val="single" w:sz="8" w:space="0" w:color="auto"/>
              <w:left w:val="nil"/>
              <w:bottom w:val="single" w:sz="4" w:space="0" w:color="auto"/>
              <w:right w:val="single" w:sz="4" w:space="0" w:color="auto"/>
            </w:tcBorders>
            <w:vAlign w:val="center"/>
          </w:tcPr>
          <w:p w14:paraId="6B34B666" w14:textId="36995D38"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465FB0" w14:textId="3499F55A"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D1CDDD" w14:textId="11664687"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C52CD8" w:rsidRPr="00DD6050" w14:paraId="4135556D" w14:textId="77777777" w:rsidTr="00DB05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C41F76"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7AD35" w14:textId="36183D98"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BCC51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1AE0C59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3C07FB7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7732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A68D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52CD8" w:rsidRPr="00DD6050" w14:paraId="71555870" w14:textId="77777777" w:rsidTr="00DB05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1B1575"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301B2" w14:textId="1EE9964D"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34DB7D"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32D50B6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322227D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FEF6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70ED8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52CD8" w:rsidRPr="00DD6050" w14:paraId="6FD44699" w14:textId="77777777" w:rsidTr="00DB05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2EBF63"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713F2A" w14:textId="304FAEBE"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190EE0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700825C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039D6B8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3E59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FC159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52CD8" w:rsidRPr="00DD6050" w14:paraId="0F71F6A8" w14:textId="77777777" w:rsidTr="00DB05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A53D24"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2754BD" w14:textId="2D180958"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EA952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468BF6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182A74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585418"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9ED583"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52CD8" w:rsidRPr="00DD6050" w14:paraId="7D2FB30B" w14:textId="77777777" w:rsidTr="00DB0553">
        <w:trPr>
          <w:trHeight w:val="315"/>
          <w:jc w:val="center"/>
        </w:trPr>
        <w:tc>
          <w:tcPr>
            <w:tcW w:w="1580" w:type="dxa"/>
            <w:vMerge w:val="restart"/>
            <w:tcBorders>
              <w:top w:val="nil"/>
              <w:left w:val="single" w:sz="8" w:space="0" w:color="auto"/>
              <w:bottom w:val="single" w:sz="8" w:space="0" w:color="000000"/>
              <w:right w:val="nil"/>
            </w:tcBorders>
            <w:vAlign w:val="center"/>
          </w:tcPr>
          <w:p w14:paraId="22104C5F"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Chișcani</w:t>
            </w:r>
          </w:p>
        </w:tc>
        <w:tc>
          <w:tcPr>
            <w:tcW w:w="2080" w:type="dxa"/>
            <w:tcBorders>
              <w:top w:val="nil"/>
              <w:left w:val="single" w:sz="8" w:space="0" w:color="auto"/>
              <w:bottom w:val="single" w:sz="4" w:space="0" w:color="auto"/>
              <w:right w:val="single" w:sz="8" w:space="0" w:color="auto"/>
            </w:tcBorders>
            <w:noWrap/>
            <w:vAlign w:val="center"/>
            <w:hideMark/>
          </w:tcPr>
          <w:p w14:paraId="664E9AF9" w14:textId="2C9282DC"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9C20B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015" w:type="dxa"/>
            <w:tcBorders>
              <w:top w:val="nil"/>
              <w:left w:val="nil"/>
              <w:bottom w:val="single" w:sz="4" w:space="0" w:color="auto"/>
              <w:right w:val="single" w:sz="4" w:space="0" w:color="auto"/>
            </w:tcBorders>
            <w:noWrap/>
            <w:vAlign w:val="center"/>
          </w:tcPr>
          <w:p w14:paraId="309FF9A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nil"/>
              <w:left w:val="nil"/>
              <w:bottom w:val="single" w:sz="4" w:space="0" w:color="auto"/>
              <w:right w:val="single" w:sz="4" w:space="0" w:color="auto"/>
            </w:tcBorders>
            <w:vAlign w:val="center"/>
          </w:tcPr>
          <w:p w14:paraId="0439482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284E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20968"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C52CD8" w:rsidRPr="00DD6050" w14:paraId="38429BAE" w14:textId="77777777" w:rsidTr="00DB0553">
        <w:trPr>
          <w:trHeight w:val="315"/>
          <w:jc w:val="center"/>
        </w:trPr>
        <w:tc>
          <w:tcPr>
            <w:tcW w:w="1580" w:type="dxa"/>
            <w:vMerge/>
            <w:tcBorders>
              <w:top w:val="nil"/>
              <w:left w:val="single" w:sz="8" w:space="0" w:color="auto"/>
              <w:bottom w:val="single" w:sz="8" w:space="0" w:color="000000"/>
              <w:right w:val="nil"/>
            </w:tcBorders>
            <w:vAlign w:val="center"/>
          </w:tcPr>
          <w:p w14:paraId="7B2CC63C" w14:textId="77777777" w:rsidR="00C52CD8" w:rsidRDefault="00C52CD8" w:rsidP="00C52CD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BDE2DB" w14:textId="6A873B2C"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2B4DD87" w14:textId="775D48D0"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364</w:t>
            </w:r>
          </w:p>
        </w:tc>
        <w:tc>
          <w:tcPr>
            <w:tcW w:w="1015" w:type="dxa"/>
            <w:tcBorders>
              <w:top w:val="nil"/>
              <w:left w:val="nil"/>
              <w:bottom w:val="single" w:sz="4" w:space="0" w:color="auto"/>
              <w:right w:val="single" w:sz="4" w:space="0" w:color="auto"/>
            </w:tcBorders>
            <w:noWrap/>
            <w:vAlign w:val="center"/>
          </w:tcPr>
          <w:p w14:paraId="5FA34228" w14:textId="50BF46A7"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152DE8A0" w14:textId="55064E82"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4211C7" w14:textId="6DFEA2E5"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0B5FF" w14:textId="5CBC2AF1"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C52CD8" w:rsidRPr="00DD6050" w14:paraId="712E7652"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29F4AC27"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7D1116" w14:textId="551D808C"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05465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34677CA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0125C36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C4EFE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3422F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52CD8" w:rsidRPr="00DD6050" w14:paraId="2A5C05B3"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1E7E1171"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FD405" w14:textId="16E6B076"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25B7F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580EFA4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51A58D6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2E870D"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FFE75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52CD8" w:rsidRPr="00DD6050" w14:paraId="19D41699"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275363DE"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2B0C32" w14:textId="153DEEEF"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7FBE1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02AD6A9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1DE75E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DD2F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4545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52CD8" w:rsidRPr="00DD6050" w14:paraId="1062997C" w14:textId="77777777" w:rsidTr="00DB0553">
        <w:trPr>
          <w:trHeight w:val="312"/>
          <w:jc w:val="center"/>
        </w:trPr>
        <w:tc>
          <w:tcPr>
            <w:tcW w:w="1580" w:type="dxa"/>
            <w:vMerge/>
            <w:tcBorders>
              <w:top w:val="nil"/>
              <w:left w:val="single" w:sz="8" w:space="0" w:color="auto"/>
              <w:bottom w:val="single" w:sz="8" w:space="0" w:color="000000"/>
              <w:right w:val="nil"/>
            </w:tcBorders>
            <w:vAlign w:val="center"/>
          </w:tcPr>
          <w:p w14:paraId="7873BDA0"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3E9F5C" w14:textId="28752456"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74463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3B5A15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9FC456D"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003BD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05824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52CD8" w:rsidRPr="00DD6050" w14:paraId="632BD366" w14:textId="77777777" w:rsidTr="00DB0553">
        <w:trPr>
          <w:trHeight w:val="315"/>
          <w:jc w:val="center"/>
        </w:trPr>
        <w:tc>
          <w:tcPr>
            <w:tcW w:w="1580" w:type="dxa"/>
            <w:vMerge w:val="restart"/>
            <w:tcBorders>
              <w:top w:val="nil"/>
              <w:left w:val="single" w:sz="8" w:space="0" w:color="auto"/>
              <w:bottom w:val="single" w:sz="8" w:space="0" w:color="000000"/>
              <w:right w:val="nil"/>
            </w:tcBorders>
            <w:vAlign w:val="center"/>
          </w:tcPr>
          <w:p w14:paraId="31A6E16C"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Brăila</w:t>
            </w:r>
          </w:p>
        </w:tc>
        <w:tc>
          <w:tcPr>
            <w:tcW w:w="2080" w:type="dxa"/>
            <w:tcBorders>
              <w:top w:val="nil"/>
              <w:left w:val="single" w:sz="8" w:space="0" w:color="auto"/>
              <w:bottom w:val="single" w:sz="4" w:space="0" w:color="auto"/>
              <w:right w:val="single" w:sz="8" w:space="0" w:color="auto"/>
            </w:tcBorders>
            <w:noWrap/>
            <w:vAlign w:val="center"/>
            <w:hideMark/>
          </w:tcPr>
          <w:p w14:paraId="6A22A8A0" w14:textId="5CBAD5B4"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ABEB6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7289C3"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1BD24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5F093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0925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52CD8" w:rsidRPr="00DD6050" w14:paraId="026061DE" w14:textId="77777777" w:rsidTr="00DB0553">
        <w:trPr>
          <w:trHeight w:val="315"/>
          <w:jc w:val="center"/>
        </w:trPr>
        <w:tc>
          <w:tcPr>
            <w:tcW w:w="1580" w:type="dxa"/>
            <w:vMerge/>
            <w:tcBorders>
              <w:top w:val="nil"/>
              <w:left w:val="single" w:sz="8" w:space="0" w:color="auto"/>
              <w:bottom w:val="single" w:sz="8" w:space="0" w:color="000000"/>
              <w:right w:val="nil"/>
            </w:tcBorders>
            <w:vAlign w:val="center"/>
          </w:tcPr>
          <w:p w14:paraId="3E133237" w14:textId="77777777" w:rsidR="00C52CD8" w:rsidRDefault="00C52CD8" w:rsidP="00C52CD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7A500F" w14:textId="0AF40B8F"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5E0E63" w14:textId="2C45C033"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5ADBFC" w14:textId="0AEB2E69"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B626B0" w14:textId="7B60295D"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72D77" w14:textId="331FCFF8"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980E11" w14:textId="667A283F" w:rsidR="00C52CD8" w:rsidRDefault="00C52CD8" w:rsidP="00C52C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C52CD8" w:rsidRPr="00DD6050" w14:paraId="70B8EA78"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2359D330"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0797D4" w14:textId="006A1B3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586D1D"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5EEE3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E59768"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EE726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7E2E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16769B7C"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0107F808"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C2F6E4" w14:textId="368DC68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86543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59504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68AB6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8537F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0973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2B951CC7" w14:textId="77777777" w:rsidTr="00DB0553">
        <w:trPr>
          <w:trHeight w:val="300"/>
          <w:jc w:val="center"/>
        </w:trPr>
        <w:tc>
          <w:tcPr>
            <w:tcW w:w="1580" w:type="dxa"/>
            <w:vMerge/>
            <w:tcBorders>
              <w:top w:val="nil"/>
              <w:left w:val="single" w:sz="8" w:space="0" w:color="auto"/>
              <w:bottom w:val="single" w:sz="8" w:space="0" w:color="000000"/>
              <w:right w:val="nil"/>
            </w:tcBorders>
            <w:vAlign w:val="center"/>
          </w:tcPr>
          <w:p w14:paraId="5F37B0D9"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8855A3" w14:textId="7790EB8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4A422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D7C5D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CD27B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786453"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ADB8B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7BEDBF9F" w14:textId="77777777" w:rsidTr="00DB0553">
        <w:trPr>
          <w:trHeight w:val="312"/>
          <w:jc w:val="center"/>
        </w:trPr>
        <w:tc>
          <w:tcPr>
            <w:tcW w:w="1580" w:type="dxa"/>
            <w:vMerge/>
            <w:tcBorders>
              <w:top w:val="nil"/>
              <w:left w:val="single" w:sz="8" w:space="0" w:color="auto"/>
              <w:bottom w:val="single" w:sz="8" w:space="0" w:color="000000"/>
              <w:right w:val="nil"/>
            </w:tcBorders>
            <w:vAlign w:val="center"/>
          </w:tcPr>
          <w:p w14:paraId="127DCA46"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C599F2" w14:textId="72D9A2C5"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AFD3C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5D0EC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0BCD4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CE8AA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AA50E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1A17EFA3"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0553">
        <w:rPr>
          <w:rFonts w:ascii="Arial" w:hAnsi="Arial" w:cs="Arial"/>
          <w:lang w:val="pt-BR"/>
        </w:rPr>
        <w:t>DN21_km1+000-km7+500</w:t>
      </w:r>
      <w:r w:rsidR="00102916" w:rsidRPr="00E8178C">
        <w:rPr>
          <w:rFonts w:ascii="Arial" w:hAnsi="Arial" w:cs="Arial"/>
          <w:lang w:val="it-IT"/>
        </w:rPr>
        <w:t>, cod identificare RD_RO_00_</w:t>
      </w:r>
      <w:r w:rsidR="00DB0553">
        <w:rPr>
          <w:rFonts w:ascii="Arial" w:hAnsi="Arial" w:cs="Arial"/>
          <w:lang w:val="it-IT"/>
        </w:rPr>
        <w:t>152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0553" w:rsidRPr="00DD6050" w14:paraId="4734AFA8" w14:textId="77777777" w:rsidTr="0045295C">
        <w:trPr>
          <w:trHeight w:val="312"/>
          <w:jc w:val="center"/>
        </w:trPr>
        <w:tc>
          <w:tcPr>
            <w:tcW w:w="1580" w:type="dxa"/>
            <w:vMerge w:val="restart"/>
            <w:tcBorders>
              <w:right w:val="single" w:sz="4" w:space="0" w:color="auto"/>
            </w:tcBorders>
            <w:noWrap/>
            <w:vAlign w:val="center"/>
            <w:hideMark/>
          </w:tcPr>
          <w:p w14:paraId="5050C4B3" w14:textId="77777777" w:rsidR="00DB0553" w:rsidRPr="00DD6050" w:rsidRDefault="00DB0553" w:rsidP="004529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596F519" w14:textId="77777777" w:rsidR="00DB0553" w:rsidRPr="00DD6050" w:rsidRDefault="00DB0553" w:rsidP="004529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459367"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0553" w:rsidRPr="00DD6050" w14:paraId="2CF01F8D" w14:textId="77777777" w:rsidTr="0045295C">
        <w:trPr>
          <w:trHeight w:val="636"/>
          <w:jc w:val="center"/>
        </w:trPr>
        <w:tc>
          <w:tcPr>
            <w:tcW w:w="1580" w:type="dxa"/>
            <w:vMerge/>
            <w:tcBorders>
              <w:bottom w:val="single" w:sz="4" w:space="0" w:color="auto"/>
              <w:right w:val="single" w:sz="4" w:space="0" w:color="auto"/>
            </w:tcBorders>
            <w:vAlign w:val="center"/>
            <w:hideMark/>
          </w:tcPr>
          <w:p w14:paraId="4B43A6AF" w14:textId="77777777" w:rsidR="00DB0553" w:rsidRPr="00DD6050" w:rsidRDefault="00DB0553" w:rsidP="0045295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D5E5B91" w14:textId="77777777" w:rsidR="00DB0553" w:rsidRPr="00DD6050" w:rsidRDefault="00DB0553" w:rsidP="004529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EBBB45"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97C07A2"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63D82DB"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0D1DD75"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E29996F" w14:textId="77777777" w:rsidR="00DB0553" w:rsidRPr="00DD6050" w:rsidRDefault="00DB0553" w:rsidP="004529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52CD8" w:rsidRPr="00DD6050" w14:paraId="12C75906" w14:textId="77777777" w:rsidTr="004529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F7311A"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2373DC" w14:textId="67CFA265"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20885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948</w:t>
            </w:r>
          </w:p>
        </w:tc>
        <w:tc>
          <w:tcPr>
            <w:tcW w:w="1015" w:type="dxa"/>
            <w:tcBorders>
              <w:top w:val="single" w:sz="8" w:space="0" w:color="auto"/>
              <w:left w:val="nil"/>
              <w:bottom w:val="single" w:sz="4" w:space="0" w:color="auto"/>
              <w:right w:val="single" w:sz="4" w:space="0" w:color="auto"/>
            </w:tcBorders>
            <w:noWrap/>
            <w:vAlign w:val="center"/>
          </w:tcPr>
          <w:p w14:paraId="0A1BBED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274" w:type="dxa"/>
            <w:tcBorders>
              <w:top w:val="single" w:sz="8" w:space="0" w:color="auto"/>
              <w:left w:val="nil"/>
              <w:bottom w:val="single" w:sz="4" w:space="0" w:color="auto"/>
              <w:right w:val="single" w:sz="4" w:space="0" w:color="auto"/>
            </w:tcBorders>
            <w:vAlign w:val="center"/>
          </w:tcPr>
          <w:p w14:paraId="6574DEE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98F30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AF3D1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C52CD8" w:rsidRPr="00DD6050" w14:paraId="0C4E24E4"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AF0177"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D7F43E" w14:textId="4B3658D2"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C1C95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6855C7C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3DDDE77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05E00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13D6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C52CD8" w:rsidRPr="00DD6050" w14:paraId="1B354DF5"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E9EB56"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61809" w14:textId="6478F475"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04EA4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279CC44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4422451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040E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7437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52CD8" w:rsidRPr="00DD6050" w14:paraId="7ECC6555"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FC7C5B"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3B8C6A" w14:textId="36D60116"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86CB2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102C486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0DE2317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190B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932B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52CD8" w:rsidRPr="00DD6050" w14:paraId="72C52D40"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586492"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16DDBA" w14:textId="1D5DE45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44F44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C5B174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D98414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D15C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08B2E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52CD8" w:rsidRPr="00DD6050" w14:paraId="11D1298E" w14:textId="77777777" w:rsidTr="004529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65D375"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6DF5DD" w14:textId="22638ACB"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7DE84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444F6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A6B59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919B9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0B47D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52CD8" w:rsidRPr="00DD6050" w14:paraId="1FCB1947" w14:textId="77777777" w:rsidTr="004529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33E3A9"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Chișcani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B19148" w14:textId="57C406F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1F243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948</w:t>
            </w:r>
          </w:p>
        </w:tc>
        <w:tc>
          <w:tcPr>
            <w:tcW w:w="1015" w:type="dxa"/>
            <w:tcBorders>
              <w:top w:val="single" w:sz="8" w:space="0" w:color="auto"/>
              <w:left w:val="nil"/>
              <w:bottom w:val="single" w:sz="4" w:space="0" w:color="auto"/>
              <w:right w:val="single" w:sz="4" w:space="0" w:color="auto"/>
            </w:tcBorders>
            <w:noWrap/>
            <w:vAlign w:val="center"/>
          </w:tcPr>
          <w:p w14:paraId="09BC25A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274" w:type="dxa"/>
            <w:tcBorders>
              <w:top w:val="single" w:sz="8" w:space="0" w:color="auto"/>
              <w:left w:val="nil"/>
              <w:bottom w:val="single" w:sz="4" w:space="0" w:color="auto"/>
              <w:right w:val="single" w:sz="4" w:space="0" w:color="auto"/>
            </w:tcBorders>
            <w:vAlign w:val="center"/>
          </w:tcPr>
          <w:p w14:paraId="11FD247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6D27A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95EDA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C52CD8" w:rsidRPr="00DD6050" w14:paraId="56F67DE7"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958B23"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07AF74" w14:textId="5C7038CA"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E2EB0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5E5E549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63DEF1ED"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3F43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ED3AD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C52CD8" w:rsidRPr="00DD6050" w14:paraId="59D90C8E"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48EB3F"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75B20C" w14:textId="1A96204A"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3C27E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015" w:type="dxa"/>
            <w:tcBorders>
              <w:top w:val="nil"/>
              <w:left w:val="nil"/>
              <w:bottom w:val="single" w:sz="4" w:space="0" w:color="auto"/>
              <w:right w:val="single" w:sz="4" w:space="0" w:color="auto"/>
            </w:tcBorders>
            <w:noWrap/>
            <w:vAlign w:val="center"/>
          </w:tcPr>
          <w:p w14:paraId="59D30BC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1077A2B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AB178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B1B0D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52CD8" w:rsidRPr="00DD6050" w14:paraId="4148E78B"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C37A20"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3115F6" w14:textId="11878E18"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244D6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4DBACD8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26C5F3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8E3F6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47FD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52CD8" w:rsidRPr="00DD6050" w14:paraId="2FA09BDF"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E79F2E"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27FD3" w14:textId="279486EB"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7EB2D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69A0DA18"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ADBB6D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02341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94417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52CD8" w:rsidRPr="00DD6050" w14:paraId="220EB479" w14:textId="77777777" w:rsidTr="0045295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88767B"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362210" w14:textId="52854D53"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4C5AC0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64ADA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66D336"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C175B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CCCE2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52CD8" w:rsidRPr="00DD6050" w14:paraId="79B68DEA" w14:textId="77777777" w:rsidTr="004529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2E3FCE" w14:textId="77777777" w:rsidR="00C52CD8" w:rsidRPr="00DD6050" w:rsidRDefault="00C52CD8" w:rsidP="00C52C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527E00" w14:textId="5ADAA608"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B8C0B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3C6B42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FA1D8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4A8F78"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6EAB8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52CD8" w:rsidRPr="00DD6050" w14:paraId="6D4DCE6D"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6F353A"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59EF94" w14:textId="23628ABF"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48BDD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A76FA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72C98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AB4AC5"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0168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52CD8" w:rsidRPr="00DD6050" w14:paraId="5163E4AD"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F51612"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5C8EB9" w14:textId="1E2C1F74"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DC3569"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F9CDB2"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54E34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9F1A4A"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C0756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2DC79ECE"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48A3FB"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C79392" w14:textId="52DF5E3D"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53B8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78A8A4"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EA814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6D871B"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E5179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4340A2BE" w14:textId="77777777" w:rsidTr="004529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240439"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2F22C" w14:textId="539B8D9E"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D1584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35656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7FFBA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E72530"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8AA09E"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52CD8" w:rsidRPr="00DD6050" w14:paraId="183E8DEC" w14:textId="77777777" w:rsidTr="0045295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B02898" w14:textId="77777777" w:rsidR="00C52CD8" w:rsidRPr="00DD6050" w:rsidRDefault="00C52CD8" w:rsidP="00C52C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121353" w14:textId="12AB3551" w:rsidR="00C52CD8" w:rsidRPr="00DD6050" w:rsidRDefault="00C52CD8" w:rsidP="00C52C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7C5BA1"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D3E85C"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85E61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D8E3EF"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AD3107" w14:textId="77777777" w:rsidR="00C52CD8" w:rsidRPr="00DD6050" w:rsidRDefault="00C52CD8" w:rsidP="00C52C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19AB0EBD" w14:textId="77777777" w:rsidR="00E95D35" w:rsidRPr="00E43106" w:rsidRDefault="00E95D35" w:rsidP="00E95D3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99AE72C" w14:textId="77777777" w:rsidR="00C7074A" w:rsidRDefault="00C7074A" w:rsidP="0012197D">
      <w:pPr>
        <w:pStyle w:val="DefaultText"/>
        <w:jc w:val="both"/>
        <w:rPr>
          <w:rFonts w:ascii="Arial" w:hAnsi="Arial" w:cs="Arial"/>
          <w:szCs w:val="24"/>
        </w:rPr>
      </w:pPr>
    </w:p>
    <w:p w14:paraId="1A46466A" w14:textId="77777777" w:rsidR="00E95D35" w:rsidRPr="00460AB4" w:rsidRDefault="00E95D3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A53564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B0553">
        <w:rPr>
          <w:rFonts w:ascii="Arial" w:hAnsi="Arial" w:cs="Arial"/>
          <w:lang w:val="ro-RO"/>
        </w:rPr>
        <w:t>114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B0553">
        <w:rPr>
          <w:rFonts w:ascii="Arial" w:hAnsi="Arial" w:cs="Arial"/>
          <w:lang w:val="ro-RO"/>
        </w:rPr>
        <w:t>173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B0553">
        <w:rPr>
          <w:rFonts w:ascii="Arial" w:hAnsi="Arial" w:cs="Arial"/>
          <w:lang w:val="ro-RO"/>
        </w:rPr>
        <w:t>1033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B0553">
        <w:rPr>
          <w:rFonts w:ascii="Arial" w:hAnsi="Arial" w:cs="Arial"/>
          <w:lang w:val="ro-RO"/>
        </w:rPr>
        <w:t>756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01C6B4A"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B055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0553">
        <w:rPr>
          <w:rFonts w:ascii="Arial" w:hAnsi="Arial" w:cs="Arial"/>
          <w:lang w:val="it-IT"/>
        </w:rPr>
        <w:t>274</w:t>
      </w:r>
      <w:r w:rsidR="00B424AA">
        <w:rPr>
          <w:rFonts w:ascii="Arial" w:hAnsi="Arial" w:cs="Arial"/>
          <w:lang w:val="it-IT"/>
        </w:rPr>
        <w:t xml:space="preserve"> persoane (</w:t>
      </w:r>
      <w:r w:rsidR="00DB0553">
        <w:rPr>
          <w:rFonts w:ascii="Arial" w:hAnsi="Arial" w:cs="Arial"/>
          <w:lang w:val="it-IT"/>
        </w:rPr>
        <w:t>+29</w:t>
      </w:r>
      <w:r w:rsidR="00B424AA">
        <w:rPr>
          <w:rFonts w:ascii="Arial" w:hAnsi="Arial" w:cs="Arial"/>
          <w:lang w:val="it-IT"/>
        </w:rPr>
        <w:t>,</w:t>
      </w:r>
      <w:r w:rsidR="00DB0553">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B0553">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DB0553">
        <w:rPr>
          <w:rFonts w:ascii="Arial" w:hAnsi="Arial" w:cs="Arial"/>
          <w:lang w:val="it-IT"/>
        </w:rPr>
        <w:t xml:space="preserve">toate </w:t>
      </w:r>
      <w:r w:rsidR="00212854">
        <w:rPr>
          <w:rFonts w:ascii="Arial" w:hAnsi="Arial" w:cs="Arial"/>
          <w:lang w:val="it-IT"/>
        </w:rPr>
        <w:t>intervalele</w:t>
      </w:r>
      <w:r w:rsidR="00DB0553">
        <w:rPr>
          <w:rFonts w:ascii="Arial" w:hAnsi="Arial" w:cs="Arial"/>
          <w:lang w:val="it-IT"/>
        </w:rPr>
        <w:t>, cu excepția intervalului</w:t>
      </w:r>
      <w:r w:rsidR="00212854">
        <w:rPr>
          <w:rFonts w:ascii="Arial" w:hAnsi="Arial" w:cs="Arial"/>
          <w:lang w:val="it-IT"/>
        </w:rPr>
        <w:t xml:space="preserve"> 6</w:t>
      </w:r>
      <w:r w:rsidR="00DB0553">
        <w:rPr>
          <w:rFonts w:ascii="Arial" w:hAnsi="Arial" w:cs="Arial"/>
          <w:lang w:val="it-IT"/>
        </w:rPr>
        <w:t>0</w:t>
      </w:r>
      <w:r w:rsidR="00212854">
        <w:rPr>
          <w:rFonts w:ascii="Arial" w:hAnsi="Arial" w:cs="Arial"/>
          <w:lang w:val="it-IT"/>
        </w:rPr>
        <w:t>-6</w:t>
      </w:r>
      <w:r w:rsidR="00DB0553">
        <w:rPr>
          <w:rFonts w:ascii="Arial" w:hAnsi="Arial" w:cs="Arial"/>
          <w:lang w:val="it-IT"/>
        </w:rPr>
        <w:t>4</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B055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0553">
        <w:rPr>
          <w:rFonts w:ascii="Arial" w:hAnsi="Arial" w:cs="Arial"/>
          <w:lang w:val="it-IT"/>
        </w:rPr>
        <w:t>608</w:t>
      </w:r>
      <w:r w:rsidR="00B424AA">
        <w:rPr>
          <w:rFonts w:ascii="Arial" w:hAnsi="Arial" w:cs="Arial"/>
          <w:lang w:val="it-IT"/>
        </w:rPr>
        <w:t xml:space="preserve"> persoane (</w:t>
      </w:r>
      <w:r w:rsidR="00DB0553">
        <w:rPr>
          <w:rFonts w:ascii="Arial" w:hAnsi="Arial" w:cs="Arial"/>
          <w:lang w:val="it-IT"/>
        </w:rPr>
        <w:t>+55</w:t>
      </w:r>
      <w:r w:rsidR="00B424AA">
        <w:rPr>
          <w:rFonts w:ascii="Arial" w:hAnsi="Arial" w:cs="Arial"/>
          <w:lang w:val="it-IT"/>
        </w:rPr>
        <w:t>,</w:t>
      </w:r>
      <w:r w:rsidR="00DB0553">
        <w:rPr>
          <w:rFonts w:ascii="Arial" w:hAnsi="Arial" w:cs="Arial"/>
          <w:lang w:val="it-IT"/>
        </w:rPr>
        <w:t>47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DB0553">
        <w:rPr>
          <w:rFonts w:ascii="Arial" w:hAnsi="Arial" w:cs="Arial"/>
          <w:lang w:val="it-IT"/>
        </w:rPr>
        <w:t>ând</w:t>
      </w:r>
      <w:r w:rsidR="00D6476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toate</w:t>
      </w:r>
      <w:r w:rsidR="00F07EBC">
        <w:rPr>
          <w:rFonts w:ascii="Arial" w:hAnsi="Arial" w:cs="Arial"/>
          <w:lang w:val="it-IT"/>
        </w:rPr>
        <w:t xml:space="preserve"> </w:t>
      </w:r>
      <w:r w:rsidR="00505F79">
        <w:rPr>
          <w:rFonts w:ascii="Arial" w:hAnsi="Arial" w:cs="Arial"/>
          <w:lang w:val="it-IT"/>
        </w:rPr>
        <w:t>interval</w:t>
      </w:r>
      <w:r w:rsidR="009B5E2D">
        <w:rPr>
          <w:rFonts w:ascii="Arial" w:hAnsi="Arial" w:cs="Arial"/>
          <w:lang w:val="it-IT"/>
        </w:rPr>
        <w:t>e</w:t>
      </w:r>
      <w:r w:rsidR="00505F79">
        <w:rPr>
          <w:rFonts w:ascii="Arial" w:hAnsi="Arial" w:cs="Arial"/>
          <w:lang w:val="it-IT"/>
        </w:rPr>
        <w:t>l</w:t>
      </w:r>
      <w:r w:rsidR="009B5E2D">
        <w:rPr>
          <w:rFonts w:ascii="Arial" w:hAnsi="Arial" w:cs="Arial"/>
          <w:lang w:val="it-IT"/>
        </w:rPr>
        <w:t>e</w:t>
      </w:r>
      <w:r w:rsidR="00DB0553">
        <w:rPr>
          <w:rFonts w:ascii="Arial" w:hAnsi="Arial" w:cs="Arial"/>
          <w:lang w:val="it-IT"/>
        </w:rPr>
        <w:t>, cu excepția</w:t>
      </w:r>
      <w:r w:rsidR="009B5E2D">
        <w:rPr>
          <w:rFonts w:ascii="Arial" w:hAnsi="Arial" w:cs="Arial"/>
          <w:lang w:val="it-IT"/>
        </w:rPr>
        <w:t xml:space="preserve"> </w:t>
      </w:r>
      <w:r w:rsidR="00DB0553">
        <w:rPr>
          <w:rFonts w:ascii="Arial" w:hAnsi="Arial" w:cs="Arial"/>
          <w:lang w:val="it-IT"/>
        </w:rPr>
        <w:t>5</w:t>
      </w:r>
      <w:r w:rsidR="009B5E2D">
        <w:rPr>
          <w:rFonts w:ascii="Arial" w:hAnsi="Arial" w:cs="Arial"/>
          <w:lang w:val="it-IT"/>
        </w:rPr>
        <w:t>0-</w:t>
      </w:r>
      <w:r w:rsidR="00DB0553">
        <w:rPr>
          <w:rFonts w:ascii="Arial" w:hAnsi="Arial" w:cs="Arial"/>
          <w:lang w:val="it-IT"/>
        </w:rPr>
        <w:t>5</w:t>
      </w:r>
      <w:r w:rsidR="009B5E2D">
        <w:rPr>
          <w:rFonts w:ascii="Arial" w:hAnsi="Arial" w:cs="Arial"/>
          <w:lang w:val="it-IT"/>
        </w:rPr>
        <w:t>4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B0553" w:rsidRPr="00BD3863" w14:paraId="4A48BB2D" w14:textId="77777777" w:rsidTr="0045295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0ACA472"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A2D6CB3"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BAFED36"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72C16D1"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17446D6" w14:textId="77777777" w:rsidR="00DB0553" w:rsidRPr="008537F4" w:rsidRDefault="00DB0553" w:rsidP="004529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4CE63B2" w14:textId="77777777" w:rsidR="00DB0553" w:rsidRPr="008537F4" w:rsidRDefault="00DB0553" w:rsidP="004529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CD38958" w14:textId="77777777" w:rsidR="00DB0553" w:rsidRPr="008537F4" w:rsidRDefault="00DB0553" w:rsidP="004529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B0553" w:rsidRPr="00BD3863" w14:paraId="0DCA07AD" w14:textId="77777777" w:rsidTr="004529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418EC1"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50E610C"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524</w:t>
            </w:r>
          </w:p>
        </w:tc>
        <w:tc>
          <w:tcPr>
            <w:tcW w:w="1117" w:type="dxa"/>
            <w:tcBorders>
              <w:top w:val="nil"/>
              <w:left w:val="nil"/>
              <w:bottom w:val="single" w:sz="4" w:space="0" w:color="auto"/>
              <w:right w:val="single" w:sz="4" w:space="0" w:color="auto"/>
            </w:tcBorders>
            <w:vAlign w:val="center"/>
          </w:tcPr>
          <w:p w14:paraId="73ADE884"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272</w:t>
            </w:r>
          </w:p>
        </w:tc>
        <w:tc>
          <w:tcPr>
            <w:tcW w:w="1134" w:type="dxa"/>
            <w:tcBorders>
              <w:top w:val="nil"/>
              <w:left w:val="nil"/>
              <w:bottom w:val="single" w:sz="4" w:space="0" w:color="auto"/>
              <w:right w:val="single" w:sz="4" w:space="0" w:color="auto"/>
            </w:tcBorders>
            <w:vAlign w:val="center"/>
          </w:tcPr>
          <w:p w14:paraId="71BE0404"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283</w:t>
            </w:r>
          </w:p>
        </w:tc>
        <w:tc>
          <w:tcPr>
            <w:tcW w:w="1134" w:type="dxa"/>
            <w:tcBorders>
              <w:top w:val="nil"/>
              <w:left w:val="nil"/>
              <w:bottom w:val="single" w:sz="4" w:space="0" w:color="auto"/>
              <w:right w:val="single" w:sz="4" w:space="0" w:color="auto"/>
            </w:tcBorders>
            <w:vAlign w:val="center"/>
          </w:tcPr>
          <w:p w14:paraId="21ACF53B"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022" w:type="dxa"/>
            <w:tcBorders>
              <w:top w:val="nil"/>
              <w:left w:val="nil"/>
              <w:bottom w:val="single" w:sz="4" w:space="0" w:color="auto"/>
              <w:right w:val="single" w:sz="4" w:space="0" w:color="auto"/>
            </w:tcBorders>
            <w:vAlign w:val="center"/>
          </w:tcPr>
          <w:p w14:paraId="0348A1F1"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1479554C" w14:textId="77777777" w:rsidR="00DB0553" w:rsidRPr="008537F4" w:rsidRDefault="00DB0553" w:rsidP="004529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1193</w:t>
            </w:r>
          </w:p>
        </w:tc>
      </w:tr>
      <w:tr w:rsidR="00DB0553" w:rsidRPr="00BD3863" w14:paraId="3C4F6F9A" w14:textId="77777777" w:rsidTr="004529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9531C5"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8A315B3"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404</w:t>
            </w:r>
          </w:p>
        </w:tc>
        <w:tc>
          <w:tcPr>
            <w:tcW w:w="1117" w:type="dxa"/>
            <w:tcBorders>
              <w:top w:val="nil"/>
              <w:left w:val="nil"/>
              <w:bottom w:val="single" w:sz="4" w:space="0" w:color="auto"/>
              <w:right w:val="single" w:sz="4" w:space="0" w:color="auto"/>
            </w:tcBorders>
            <w:vAlign w:val="center"/>
          </w:tcPr>
          <w:p w14:paraId="53846AA3"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134" w:type="dxa"/>
            <w:tcBorders>
              <w:top w:val="nil"/>
              <w:left w:val="nil"/>
              <w:bottom w:val="single" w:sz="4" w:space="0" w:color="auto"/>
              <w:right w:val="single" w:sz="4" w:space="0" w:color="auto"/>
            </w:tcBorders>
            <w:vAlign w:val="center"/>
          </w:tcPr>
          <w:p w14:paraId="19FBDDA9"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162</w:t>
            </w:r>
          </w:p>
        </w:tc>
        <w:tc>
          <w:tcPr>
            <w:tcW w:w="1134" w:type="dxa"/>
            <w:tcBorders>
              <w:top w:val="nil"/>
              <w:left w:val="nil"/>
              <w:bottom w:val="single" w:sz="4" w:space="0" w:color="auto"/>
              <w:right w:val="single" w:sz="4" w:space="0" w:color="auto"/>
            </w:tcBorders>
            <w:vAlign w:val="center"/>
          </w:tcPr>
          <w:p w14:paraId="6E736C31"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22" w:type="dxa"/>
            <w:tcBorders>
              <w:top w:val="nil"/>
              <w:left w:val="nil"/>
              <w:bottom w:val="single" w:sz="4" w:space="0" w:color="auto"/>
              <w:right w:val="single" w:sz="4" w:space="0" w:color="auto"/>
            </w:tcBorders>
            <w:vAlign w:val="center"/>
          </w:tcPr>
          <w:p w14:paraId="5D0A7ECC"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AF40A2" w14:textId="77777777" w:rsidR="00DB0553" w:rsidRPr="008537F4" w:rsidRDefault="00DB0553" w:rsidP="004529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919</w:t>
            </w:r>
          </w:p>
        </w:tc>
      </w:tr>
      <w:tr w:rsidR="00DB0553" w:rsidRPr="00BD3863" w14:paraId="6A259370" w14:textId="77777777" w:rsidTr="004529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793E63"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C5B34D5"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1117" w:type="dxa"/>
            <w:tcBorders>
              <w:top w:val="nil"/>
              <w:left w:val="nil"/>
              <w:bottom w:val="single" w:sz="4" w:space="0" w:color="auto"/>
              <w:right w:val="single" w:sz="4" w:space="0" w:color="auto"/>
            </w:tcBorders>
            <w:vAlign w:val="center"/>
          </w:tcPr>
          <w:p w14:paraId="72069330"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134" w:type="dxa"/>
            <w:tcBorders>
              <w:top w:val="nil"/>
              <w:left w:val="nil"/>
              <w:bottom w:val="single" w:sz="4" w:space="0" w:color="auto"/>
              <w:right w:val="single" w:sz="4" w:space="0" w:color="auto"/>
            </w:tcBorders>
            <w:vAlign w:val="center"/>
          </w:tcPr>
          <w:p w14:paraId="0149810B"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121</w:t>
            </w:r>
          </w:p>
        </w:tc>
        <w:tc>
          <w:tcPr>
            <w:tcW w:w="1134" w:type="dxa"/>
            <w:tcBorders>
              <w:top w:val="nil"/>
              <w:left w:val="nil"/>
              <w:bottom w:val="single" w:sz="4" w:space="0" w:color="auto"/>
              <w:right w:val="single" w:sz="4" w:space="0" w:color="auto"/>
            </w:tcBorders>
            <w:vAlign w:val="center"/>
          </w:tcPr>
          <w:p w14:paraId="7BE825FC"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022" w:type="dxa"/>
            <w:tcBorders>
              <w:top w:val="nil"/>
              <w:left w:val="nil"/>
              <w:bottom w:val="single" w:sz="4" w:space="0" w:color="auto"/>
              <w:right w:val="single" w:sz="4" w:space="0" w:color="auto"/>
            </w:tcBorders>
            <w:vAlign w:val="center"/>
          </w:tcPr>
          <w:p w14:paraId="14062E16"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4C22B278" w14:textId="77777777" w:rsidR="00DB0553" w:rsidRPr="008537F4" w:rsidRDefault="00DB0553" w:rsidP="004529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274</w:t>
            </w:r>
          </w:p>
        </w:tc>
      </w:tr>
      <w:tr w:rsidR="00DB0553" w:rsidRPr="00BD3863" w14:paraId="7AA03D40" w14:textId="77777777" w:rsidTr="004529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961477"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9BFED6"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29,70%</w:t>
            </w:r>
          </w:p>
        </w:tc>
        <w:tc>
          <w:tcPr>
            <w:tcW w:w="1117" w:type="dxa"/>
            <w:tcBorders>
              <w:top w:val="nil"/>
              <w:left w:val="nil"/>
              <w:bottom w:val="single" w:sz="4" w:space="0" w:color="auto"/>
              <w:right w:val="single" w:sz="4" w:space="0" w:color="auto"/>
            </w:tcBorders>
            <w:vAlign w:val="center"/>
          </w:tcPr>
          <w:p w14:paraId="618C16E8"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-20,00%</w:t>
            </w:r>
          </w:p>
        </w:tc>
        <w:tc>
          <w:tcPr>
            <w:tcW w:w="1134" w:type="dxa"/>
            <w:tcBorders>
              <w:top w:val="nil"/>
              <w:left w:val="nil"/>
              <w:bottom w:val="single" w:sz="4" w:space="0" w:color="auto"/>
              <w:right w:val="single" w:sz="4" w:space="0" w:color="auto"/>
            </w:tcBorders>
            <w:vAlign w:val="center"/>
          </w:tcPr>
          <w:p w14:paraId="5657A0D7" w14:textId="77777777" w:rsidR="00DB0553" w:rsidRPr="00313645"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74,69%</w:t>
            </w:r>
          </w:p>
        </w:tc>
        <w:tc>
          <w:tcPr>
            <w:tcW w:w="1134" w:type="dxa"/>
            <w:tcBorders>
              <w:top w:val="nil"/>
              <w:left w:val="nil"/>
              <w:bottom w:val="single" w:sz="4" w:space="0" w:color="auto"/>
              <w:right w:val="single" w:sz="4" w:space="0" w:color="auto"/>
            </w:tcBorders>
            <w:vAlign w:val="center"/>
          </w:tcPr>
          <w:p w14:paraId="7AC23AC8"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761,54%</w:t>
            </w:r>
          </w:p>
        </w:tc>
        <w:tc>
          <w:tcPr>
            <w:tcW w:w="1022" w:type="dxa"/>
            <w:tcBorders>
              <w:top w:val="nil"/>
              <w:left w:val="nil"/>
              <w:bottom w:val="single" w:sz="4" w:space="0" w:color="auto"/>
              <w:right w:val="single" w:sz="4" w:space="0" w:color="auto"/>
            </w:tcBorders>
            <w:vAlign w:val="center"/>
          </w:tcPr>
          <w:p w14:paraId="08561354" w14:textId="77777777" w:rsidR="00DB0553" w:rsidRPr="008537F4" w:rsidRDefault="00DB0553" w:rsidP="0045295C">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9303CFA" w14:textId="77777777" w:rsidR="00DB0553" w:rsidRPr="008537F4" w:rsidRDefault="00DB0553" w:rsidP="004529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29,82%</w:t>
            </w:r>
          </w:p>
        </w:tc>
      </w:tr>
    </w:tbl>
    <w:p w14:paraId="3CE2D966"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1"/>
        <w:gridCol w:w="1012"/>
        <w:gridCol w:w="992"/>
        <w:gridCol w:w="992"/>
        <w:gridCol w:w="1006"/>
        <w:gridCol w:w="991"/>
        <w:gridCol w:w="1199"/>
        <w:gridCol w:w="1006"/>
      </w:tblGrid>
      <w:tr w:rsidR="00DB0553" w:rsidRPr="00BD3863" w14:paraId="08FB2D67" w14:textId="77777777" w:rsidTr="0045295C">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294BB6DC"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58B2DD41"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0DEDD74"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0E298FC"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7013E053"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4591B5C1"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01F692A5"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B647C23" w14:textId="77777777" w:rsidR="00DB0553" w:rsidRPr="00BD3863" w:rsidRDefault="00DB0553" w:rsidP="004529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B0553" w:rsidRPr="00BD3863" w14:paraId="07C5520C" w14:textId="77777777" w:rsidTr="0045295C">
        <w:trPr>
          <w:trHeight w:val="288"/>
        </w:trPr>
        <w:tc>
          <w:tcPr>
            <w:tcW w:w="3100" w:type="dxa"/>
            <w:tcBorders>
              <w:top w:val="nil"/>
              <w:left w:val="single" w:sz="4" w:space="0" w:color="auto"/>
              <w:bottom w:val="single" w:sz="4" w:space="0" w:color="auto"/>
              <w:right w:val="single" w:sz="4" w:space="0" w:color="auto"/>
            </w:tcBorders>
            <w:vAlign w:val="center"/>
            <w:hideMark/>
          </w:tcPr>
          <w:p w14:paraId="27097501"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0DA5DC3"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948</w:t>
            </w:r>
          </w:p>
        </w:tc>
        <w:tc>
          <w:tcPr>
            <w:tcW w:w="992" w:type="dxa"/>
            <w:tcBorders>
              <w:top w:val="nil"/>
              <w:left w:val="nil"/>
              <w:bottom w:val="single" w:sz="4" w:space="0" w:color="auto"/>
              <w:right w:val="single" w:sz="4" w:space="0" w:color="auto"/>
            </w:tcBorders>
            <w:vAlign w:val="center"/>
          </w:tcPr>
          <w:p w14:paraId="444BD6BC"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992" w:type="dxa"/>
            <w:tcBorders>
              <w:top w:val="nil"/>
              <w:left w:val="nil"/>
              <w:bottom w:val="single" w:sz="4" w:space="0" w:color="auto"/>
              <w:right w:val="single" w:sz="4" w:space="0" w:color="auto"/>
            </w:tcBorders>
            <w:vAlign w:val="center"/>
          </w:tcPr>
          <w:p w14:paraId="2C79BC6B"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283</w:t>
            </w:r>
          </w:p>
        </w:tc>
        <w:tc>
          <w:tcPr>
            <w:tcW w:w="992" w:type="dxa"/>
            <w:tcBorders>
              <w:top w:val="nil"/>
              <w:left w:val="nil"/>
              <w:bottom w:val="single" w:sz="4" w:space="0" w:color="auto"/>
              <w:right w:val="single" w:sz="4" w:space="0" w:color="auto"/>
            </w:tcBorders>
            <w:vAlign w:val="center"/>
          </w:tcPr>
          <w:p w14:paraId="553E31B5"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993" w:type="dxa"/>
            <w:tcBorders>
              <w:top w:val="nil"/>
              <w:left w:val="nil"/>
              <w:bottom w:val="single" w:sz="4" w:space="0" w:color="auto"/>
              <w:right w:val="single" w:sz="4" w:space="0" w:color="auto"/>
            </w:tcBorders>
            <w:vAlign w:val="center"/>
          </w:tcPr>
          <w:p w14:paraId="4E05C89E"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202" w:type="dxa"/>
            <w:tcBorders>
              <w:top w:val="nil"/>
              <w:left w:val="nil"/>
              <w:bottom w:val="single" w:sz="4" w:space="0" w:color="auto"/>
              <w:right w:val="single" w:sz="4" w:space="0" w:color="auto"/>
            </w:tcBorders>
            <w:vAlign w:val="center"/>
          </w:tcPr>
          <w:p w14:paraId="4EEE2366"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0D0DD45" w14:textId="77777777" w:rsidR="00DB0553" w:rsidRPr="00BA7A3C" w:rsidRDefault="00DB0553" w:rsidP="004529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1704</w:t>
            </w:r>
          </w:p>
        </w:tc>
      </w:tr>
      <w:tr w:rsidR="00DB0553" w:rsidRPr="00BD3863" w14:paraId="081FAE0B" w14:textId="77777777" w:rsidTr="0045295C">
        <w:trPr>
          <w:trHeight w:val="288"/>
        </w:trPr>
        <w:tc>
          <w:tcPr>
            <w:tcW w:w="3100" w:type="dxa"/>
            <w:tcBorders>
              <w:top w:val="nil"/>
              <w:left w:val="single" w:sz="4" w:space="0" w:color="auto"/>
              <w:bottom w:val="single" w:sz="4" w:space="0" w:color="auto"/>
              <w:right w:val="single" w:sz="4" w:space="0" w:color="auto"/>
            </w:tcBorders>
            <w:vAlign w:val="center"/>
            <w:hideMark/>
          </w:tcPr>
          <w:p w14:paraId="37E94FC1"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0CA57E33"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429</w:t>
            </w:r>
          </w:p>
        </w:tc>
        <w:tc>
          <w:tcPr>
            <w:tcW w:w="992" w:type="dxa"/>
            <w:tcBorders>
              <w:top w:val="nil"/>
              <w:left w:val="nil"/>
              <w:bottom w:val="single" w:sz="4" w:space="0" w:color="auto"/>
              <w:right w:val="single" w:sz="4" w:space="0" w:color="auto"/>
            </w:tcBorders>
            <w:vAlign w:val="center"/>
          </w:tcPr>
          <w:p w14:paraId="43E73142"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379</w:t>
            </w:r>
          </w:p>
        </w:tc>
        <w:tc>
          <w:tcPr>
            <w:tcW w:w="992" w:type="dxa"/>
            <w:tcBorders>
              <w:top w:val="nil"/>
              <w:left w:val="nil"/>
              <w:bottom w:val="single" w:sz="4" w:space="0" w:color="auto"/>
              <w:right w:val="single" w:sz="4" w:space="0" w:color="auto"/>
            </w:tcBorders>
            <w:vAlign w:val="center"/>
          </w:tcPr>
          <w:p w14:paraId="17599CCD"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248</w:t>
            </w:r>
          </w:p>
        </w:tc>
        <w:tc>
          <w:tcPr>
            <w:tcW w:w="992" w:type="dxa"/>
            <w:tcBorders>
              <w:top w:val="nil"/>
              <w:left w:val="nil"/>
              <w:bottom w:val="single" w:sz="4" w:space="0" w:color="auto"/>
              <w:right w:val="single" w:sz="4" w:space="0" w:color="auto"/>
            </w:tcBorders>
            <w:vAlign w:val="center"/>
          </w:tcPr>
          <w:p w14:paraId="63E1268F"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993" w:type="dxa"/>
            <w:tcBorders>
              <w:top w:val="nil"/>
              <w:left w:val="nil"/>
              <w:bottom w:val="single" w:sz="4" w:space="0" w:color="auto"/>
              <w:right w:val="single" w:sz="4" w:space="0" w:color="auto"/>
            </w:tcBorders>
            <w:vAlign w:val="center"/>
          </w:tcPr>
          <w:p w14:paraId="4F911DBB"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0D2E6A59"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8B2A2E3" w14:textId="77777777" w:rsidR="00DB0553" w:rsidRPr="00BA7A3C" w:rsidRDefault="00DB0553" w:rsidP="004529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1096</w:t>
            </w:r>
          </w:p>
        </w:tc>
      </w:tr>
      <w:tr w:rsidR="00DB0553" w:rsidRPr="00BD3863" w14:paraId="5501FE21" w14:textId="77777777" w:rsidTr="0045295C">
        <w:trPr>
          <w:trHeight w:val="288"/>
        </w:trPr>
        <w:tc>
          <w:tcPr>
            <w:tcW w:w="3100" w:type="dxa"/>
            <w:tcBorders>
              <w:top w:val="nil"/>
              <w:left w:val="single" w:sz="4" w:space="0" w:color="auto"/>
              <w:bottom w:val="single" w:sz="4" w:space="0" w:color="auto"/>
              <w:right w:val="single" w:sz="4" w:space="0" w:color="auto"/>
            </w:tcBorders>
            <w:vAlign w:val="center"/>
            <w:hideMark/>
          </w:tcPr>
          <w:p w14:paraId="42648BBA"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6512D19"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519</w:t>
            </w:r>
          </w:p>
        </w:tc>
        <w:tc>
          <w:tcPr>
            <w:tcW w:w="992" w:type="dxa"/>
            <w:tcBorders>
              <w:top w:val="nil"/>
              <w:left w:val="nil"/>
              <w:bottom w:val="single" w:sz="4" w:space="0" w:color="auto"/>
              <w:right w:val="single" w:sz="4" w:space="0" w:color="auto"/>
            </w:tcBorders>
            <w:vAlign w:val="center"/>
          </w:tcPr>
          <w:p w14:paraId="133BD959"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-79</w:t>
            </w:r>
          </w:p>
        </w:tc>
        <w:tc>
          <w:tcPr>
            <w:tcW w:w="992" w:type="dxa"/>
            <w:tcBorders>
              <w:top w:val="nil"/>
              <w:left w:val="nil"/>
              <w:bottom w:val="single" w:sz="4" w:space="0" w:color="auto"/>
              <w:right w:val="single" w:sz="4" w:space="0" w:color="auto"/>
            </w:tcBorders>
            <w:vAlign w:val="center"/>
          </w:tcPr>
          <w:p w14:paraId="7A0DE6D2"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992" w:type="dxa"/>
            <w:tcBorders>
              <w:top w:val="nil"/>
              <w:left w:val="nil"/>
              <w:bottom w:val="single" w:sz="4" w:space="0" w:color="auto"/>
              <w:right w:val="single" w:sz="4" w:space="0" w:color="auto"/>
            </w:tcBorders>
            <w:vAlign w:val="center"/>
          </w:tcPr>
          <w:p w14:paraId="025D0F0A"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126</w:t>
            </w:r>
          </w:p>
        </w:tc>
        <w:tc>
          <w:tcPr>
            <w:tcW w:w="993" w:type="dxa"/>
            <w:tcBorders>
              <w:top w:val="nil"/>
              <w:left w:val="nil"/>
              <w:bottom w:val="single" w:sz="4" w:space="0" w:color="auto"/>
              <w:right w:val="single" w:sz="4" w:space="0" w:color="auto"/>
            </w:tcBorders>
            <w:vAlign w:val="center"/>
          </w:tcPr>
          <w:p w14:paraId="471692C7"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1202" w:type="dxa"/>
            <w:tcBorders>
              <w:top w:val="nil"/>
              <w:left w:val="nil"/>
              <w:bottom w:val="single" w:sz="4" w:space="0" w:color="auto"/>
              <w:right w:val="single" w:sz="4" w:space="0" w:color="auto"/>
            </w:tcBorders>
            <w:vAlign w:val="center"/>
          </w:tcPr>
          <w:p w14:paraId="4809B336"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72D0412" w14:textId="77777777" w:rsidR="00DB0553" w:rsidRPr="00BA7A3C" w:rsidRDefault="00DB0553" w:rsidP="004529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608</w:t>
            </w:r>
          </w:p>
        </w:tc>
      </w:tr>
      <w:tr w:rsidR="00DB0553" w:rsidRPr="00BD3863" w14:paraId="00C18FAC" w14:textId="77777777" w:rsidTr="0045295C">
        <w:trPr>
          <w:trHeight w:val="288"/>
        </w:trPr>
        <w:tc>
          <w:tcPr>
            <w:tcW w:w="3100" w:type="dxa"/>
            <w:tcBorders>
              <w:top w:val="nil"/>
              <w:left w:val="single" w:sz="4" w:space="0" w:color="auto"/>
              <w:bottom w:val="single" w:sz="4" w:space="0" w:color="auto"/>
              <w:right w:val="single" w:sz="4" w:space="0" w:color="auto"/>
            </w:tcBorders>
            <w:vAlign w:val="center"/>
            <w:hideMark/>
          </w:tcPr>
          <w:p w14:paraId="487F1ECA" w14:textId="77777777" w:rsidR="00DB0553" w:rsidRPr="00BD3863" w:rsidRDefault="00DB0553" w:rsidP="004529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4FCD0D50"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120,98%</w:t>
            </w:r>
          </w:p>
        </w:tc>
        <w:tc>
          <w:tcPr>
            <w:tcW w:w="992" w:type="dxa"/>
            <w:tcBorders>
              <w:top w:val="nil"/>
              <w:left w:val="nil"/>
              <w:bottom w:val="single" w:sz="4" w:space="0" w:color="auto"/>
              <w:right w:val="single" w:sz="4" w:space="0" w:color="auto"/>
            </w:tcBorders>
            <w:vAlign w:val="center"/>
          </w:tcPr>
          <w:p w14:paraId="08849F6A"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-20,84%</w:t>
            </w:r>
          </w:p>
        </w:tc>
        <w:tc>
          <w:tcPr>
            <w:tcW w:w="992" w:type="dxa"/>
            <w:tcBorders>
              <w:top w:val="nil"/>
              <w:left w:val="nil"/>
              <w:bottom w:val="single" w:sz="4" w:space="0" w:color="auto"/>
              <w:right w:val="single" w:sz="4" w:space="0" w:color="auto"/>
            </w:tcBorders>
            <w:vAlign w:val="center"/>
          </w:tcPr>
          <w:p w14:paraId="62E467D1"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14,11%</w:t>
            </w:r>
          </w:p>
        </w:tc>
        <w:tc>
          <w:tcPr>
            <w:tcW w:w="992" w:type="dxa"/>
            <w:tcBorders>
              <w:top w:val="nil"/>
              <w:left w:val="nil"/>
              <w:bottom w:val="single" w:sz="4" w:space="0" w:color="auto"/>
              <w:right w:val="single" w:sz="4" w:space="0" w:color="auto"/>
            </w:tcBorders>
            <w:vAlign w:val="center"/>
          </w:tcPr>
          <w:p w14:paraId="6F6FB39C"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315,00%</w:t>
            </w:r>
          </w:p>
        </w:tc>
        <w:tc>
          <w:tcPr>
            <w:tcW w:w="993" w:type="dxa"/>
            <w:tcBorders>
              <w:top w:val="nil"/>
              <w:left w:val="nil"/>
              <w:bottom w:val="single" w:sz="4" w:space="0" w:color="auto"/>
              <w:right w:val="single" w:sz="4" w:space="0" w:color="auto"/>
            </w:tcBorders>
            <w:vAlign w:val="center"/>
          </w:tcPr>
          <w:p w14:paraId="2B4A5D16"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5EE1E0BE" w14:textId="77777777" w:rsidR="00DB0553" w:rsidRPr="00BA7A3C" w:rsidRDefault="00DB0553" w:rsidP="0045295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A77CB5E" w14:textId="77777777" w:rsidR="00DB0553" w:rsidRPr="00BA7A3C" w:rsidRDefault="00DB0553" w:rsidP="004529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55,47%</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7D600A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B0553">
        <w:rPr>
          <w:rFonts w:ascii="Arial" w:hAnsi="Arial" w:cs="Arial"/>
          <w:lang w:val="pt-BR"/>
        </w:rPr>
        <w:t>DN21_km1+000-km7+500</w:t>
      </w:r>
      <w:r w:rsidR="005268D7" w:rsidRPr="00FD1C6E">
        <w:rPr>
          <w:rFonts w:ascii="Arial" w:hAnsi="Arial" w:cs="Arial"/>
          <w:lang w:val="it-IT"/>
        </w:rPr>
        <w:t>, cod identificare RD_RO_00_</w:t>
      </w:r>
      <w:r w:rsidR="00DB0553">
        <w:rPr>
          <w:rFonts w:ascii="Arial" w:hAnsi="Arial" w:cs="Arial"/>
          <w:lang w:val="it-IT"/>
        </w:rPr>
        <w:t>152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2A54A1F0" w:rsidR="006361E1" w:rsidRDefault="00DB055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Brăila</w:t>
            </w:r>
          </w:p>
        </w:tc>
        <w:tc>
          <w:tcPr>
            <w:tcW w:w="4426" w:type="dxa"/>
          </w:tcPr>
          <w:p w14:paraId="04FBC20C" w14:textId="7BD39243" w:rsidR="006361E1" w:rsidRDefault="00DB055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1258</w:t>
            </w:r>
            <w:r w:rsidR="00F52EBA">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C54E7D2" w14:textId="1BCCA0BC" w:rsidR="00FC534B" w:rsidRDefault="00DB0553" w:rsidP="00DF0BBF">
      <w:pPr>
        <w:suppressAutoHyphens w:val="0"/>
        <w:jc w:val="center"/>
        <w:rPr>
          <w:kern w:val="0"/>
          <w:lang w:val="ro-RO" w:eastAsia="ro-RO"/>
        </w:rPr>
      </w:pPr>
      <w:r>
        <w:rPr>
          <w:noProof/>
        </w:rPr>
        <w:drawing>
          <wp:inline distT="0" distB="0" distL="0" distR="0" wp14:anchorId="143F132F" wp14:editId="52CF9F1B">
            <wp:extent cx="4895238" cy="700950"/>
            <wp:effectExtent l="0" t="0" r="635" b="4445"/>
            <wp:docPr id="9" name="Kép 8">
              <a:extLst xmlns:a="http://schemas.openxmlformats.org/drawingml/2006/main">
                <a:ext uri="{FF2B5EF4-FFF2-40B4-BE49-F238E27FC236}">
                  <a16:creationId xmlns:a16="http://schemas.microsoft.com/office/drawing/2014/main" id="{DE3190E3-E8BB-4AE5-A4D8-F22C0D1379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8">
                      <a:extLst>
                        <a:ext uri="{FF2B5EF4-FFF2-40B4-BE49-F238E27FC236}">
                          <a16:creationId xmlns:a16="http://schemas.microsoft.com/office/drawing/2014/main" id="{DE3190E3-E8BB-4AE5-A4D8-F22C0D137909}"/>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0335C993" w14:textId="77777777" w:rsidR="00F07EBC" w:rsidRDefault="00F07EBC" w:rsidP="00DF0BBF">
      <w:pPr>
        <w:suppressAutoHyphens w:val="0"/>
        <w:jc w:val="center"/>
        <w:rPr>
          <w:kern w:val="0"/>
          <w:lang w:val="ro-RO" w:eastAsia="ro-RO"/>
        </w:rPr>
      </w:pP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D129FC" w:rsidRPr="00D129FC" w14:paraId="0EF67AFD" w14:textId="77777777" w:rsidTr="00D129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D998669"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 xml:space="preserve">Banda de </w:t>
            </w:r>
            <w:proofErr w:type="spellStart"/>
            <w:r w:rsidRPr="00D129F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C62915"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proofErr w:type="spellStart"/>
            <w:r w:rsidRPr="00D129FC">
              <w:rPr>
                <w:rFonts w:ascii="Calibri" w:hAnsi="Calibri" w:cs="Calibri"/>
                <w:b/>
                <w:bCs/>
                <w:color w:val="000000"/>
                <w:kern w:val="0"/>
                <w:sz w:val="16"/>
                <w:szCs w:val="16"/>
                <w:lang w:eastAsia="en-US"/>
              </w:rPr>
              <w:t>Chișcani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22FAA6"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TOTAL</w:t>
            </w:r>
          </w:p>
        </w:tc>
      </w:tr>
      <w:tr w:rsidR="00D129FC" w:rsidRPr="00D129FC" w14:paraId="2B3EF468" w14:textId="77777777" w:rsidTr="00D129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D8F6BB" w14:textId="77777777" w:rsidR="00D129FC" w:rsidRPr="00D129FC" w:rsidRDefault="00D129FC" w:rsidP="00D129F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E7E2DF7"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proofErr w:type="spellStart"/>
            <w:r w:rsidRPr="00D129FC">
              <w:rPr>
                <w:rFonts w:ascii="Calibri" w:hAnsi="Calibri" w:cs="Calibri"/>
                <w:b/>
                <w:bCs/>
                <w:color w:val="000000"/>
                <w:kern w:val="0"/>
                <w:sz w:val="16"/>
                <w:szCs w:val="16"/>
                <w:lang w:eastAsia="en-US"/>
              </w:rPr>
              <w:t>Efect</w:t>
            </w:r>
            <w:proofErr w:type="spellEnd"/>
            <w:r w:rsidRPr="00D129FC">
              <w:rPr>
                <w:rFonts w:ascii="Calibri" w:hAnsi="Calibri" w:cs="Calibri"/>
                <w:b/>
                <w:bCs/>
                <w:color w:val="000000"/>
                <w:kern w:val="0"/>
                <w:sz w:val="16"/>
                <w:szCs w:val="16"/>
                <w:lang w:eastAsia="en-US"/>
              </w:rPr>
              <w:t xml:space="preserve"> </w:t>
            </w:r>
            <w:proofErr w:type="spellStart"/>
            <w:r w:rsidRPr="00D129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B621E5"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proofErr w:type="spellStart"/>
            <w:r w:rsidRPr="00D129FC">
              <w:rPr>
                <w:rFonts w:ascii="Calibri" w:hAnsi="Calibri" w:cs="Calibri"/>
                <w:b/>
                <w:bCs/>
                <w:color w:val="000000"/>
                <w:kern w:val="0"/>
                <w:sz w:val="16"/>
                <w:szCs w:val="16"/>
                <w:lang w:eastAsia="en-US"/>
              </w:rPr>
              <w:t>Efect</w:t>
            </w:r>
            <w:proofErr w:type="spellEnd"/>
            <w:r w:rsidRPr="00D129FC">
              <w:rPr>
                <w:rFonts w:ascii="Calibri" w:hAnsi="Calibri" w:cs="Calibri"/>
                <w:b/>
                <w:bCs/>
                <w:color w:val="000000"/>
                <w:kern w:val="0"/>
                <w:sz w:val="16"/>
                <w:szCs w:val="16"/>
                <w:lang w:eastAsia="en-US"/>
              </w:rPr>
              <w:t xml:space="preserve"> </w:t>
            </w:r>
            <w:proofErr w:type="spellStart"/>
            <w:r w:rsidRPr="00D129FC">
              <w:rPr>
                <w:rFonts w:ascii="Calibri" w:hAnsi="Calibri" w:cs="Calibri"/>
                <w:b/>
                <w:bCs/>
                <w:color w:val="000000"/>
                <w:kern w:val="0"/>
                <w:sz w:val="16"/>
                <w:szCs w:val="16"/>
                <w:lang w:eastAsia="en-US"/>
              </w:rPr>
              <w:t>dăunător</w:t>
            </w:r>
            <w:proofErr w:type="spellEnd"/>
          </w:p>
        </w:tc>
      </w:tr>
      <w:tr w:rsidR="00D129FC" w:rsidRPr="00D129FC" w14:paraId="3B4B36C1" w14:textId="77777777" w:rsidTr="00D129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3305AF" w14:textId="77777777" w:rsidR="00D129FC" w:rsidRPr="00D129FC" w:rsidRDefault="00D129FC" w:rsidP="00D129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6DE47D"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E3680E"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1B8FFE"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6FD1E0"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D3469C"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48860C"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HSD</w:t>
            </w:r>
          </w:p>
        </w:tc>
      </w:tr>
      <w:tr w:rsidR="00D129FC" w:rsidRPr="00D129FC" w14:paraId="5393F9F3"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04D0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817C0E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F98E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2A9F15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9BA5F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BB48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F895BC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3</w:t>
            </w:r>
          </w:p>
        </w:tc>
      </w:tr>
      <w:tr w:rsidR="00D129FC" w:rsidRPr="00D129FC" w14:paraId="15A55999"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8D2E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4EF591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955F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A3CEC1"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3F9CC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E4FE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FFBB04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w:t>
            </w:r>
          </w:p>
        </w:tc>
      </w:tr>
      <w:tr w:rsidR="00D129FC" w:rsidRPr="00D129FC" w14:paraId="1AAD781C"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6B0DF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0365D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C4C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5F4B29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7398A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4240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1D7B0F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w:t>
            </w:r>
          </w:p>
        </w:tc>
      </w:tr>
      <w:tr w:rsidR="00D129FC" w:rsidRPr="00D129FC" w14:paraId="452A590C"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5855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F3A2DA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65CF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758A4B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B4544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2FAE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E30E76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w:t>
            </w:r>
          </w:p>
        </w:tc>
      </w:tr>
      <w:tr w:rsidR="00D129FC" w:rsidRPr="00D129FC" w14:paraId="6CCC10AA"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6FA2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D7670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7A47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28C98C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CD212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E4E8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6977E11"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r>
      <w:tr w:rsidR="00D129FC" w:rsidRPr="00D129FC" w14:paraId="5E479BAF"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8365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F39160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BD9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630120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30F9F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1C3E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7F572F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3</w:t>
            </w:r>
          </w:p>
        </w:tc>
      </w:tr>
      <w:tr w:rsidR="00D129FC" w:rsidRPr="00D129FC" w14:paraId="4430A656"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C666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60A75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0061"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41B724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FC4DD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2D32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3AA37E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r>
      <w:tr w:rsidR="00D129FC" w:rsidRPr="00D129FC" w14:paraId="65C87884"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A1B4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6A4DA5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A19B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9A86D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32858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A173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79A4EA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w:t>
            </w:r>
          </w:p>
        </w:tc>
      </w:tr>
      <w:tr w:rsidR="00D129FC" w:rsidRPr="00D129FC" w14:paraId="67D79011"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458F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95BC9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1DEC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7C48E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0623E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9D430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20DD5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w:t>
            </w:r>
          </w:p>
        </w:tc>
      </w:tr>
      <w:tr w:rsidR="00D129FC" w:rsidRPr="00D129FC" w14:paraId="46CB8420"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ED0F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A645A91"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352A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B6B2A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F160C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B7D0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98463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r>
      <w:tr w:rsidR="00D129FC" w:rsidRPr="00D129FC" w14:paraId="47F2BB53"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8A40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2D989A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338E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2A5F8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9F18E1"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8A45F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8AB8AA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5</w:t>
            </w:r>
          </w:p>
        </w:tc>
      </w:tr>
      <w:tr w:rsidR="00D129FC" w:rsidRPr="00D129FC" w14:paraId="79B6D2DA"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941C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C2C8AD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6378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1C706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1235F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DA7F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C126B9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w:t>
            </w:r>
          </w:p>
        </w:tc>
      </w:tr>
      <w:tr w:rsidR="00D129FC" w:rsidRPr="00D129FC" w14:paraId="3F2CB6E4"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3E23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6CA3CE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F83E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C3CC8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89EC7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1B5D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EA222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r>
      <w:tr w:rsidR="00D129FC" w:rsidRPr="00D129FC" w14:paraId="79F74758"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10D5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1890A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2214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74372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74A52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024F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CC76EE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4</w:t>
            </w:r>
          </w:p>
        </w:tc>
      </w:tr>
      <w:tr w:rsidR="00D129FC" w:rsidRPr="00D129FC" w14:paraId="090BC0A4"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9059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D826D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67CF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04E36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95A25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0CF7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4A42AD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w:t>
            </w:r>
          </w:p>
        </w:tc>
      </w:tr>
      <w:tr w:rsidR="00D129FC" w:rsidRPr="00D129FC" w14:paraId="6954F916"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9FAD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548EAD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6600B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9353DD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191F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9A2B3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E78BF7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2A4566CC"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E4B32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BAE50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0CDA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40E5B8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DA3E6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8F8F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795009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w:t>
            </w:r>
          </w:p>
        </w:tc>
      </w:tr>
      <w:tr w:rsidR="00D129FC" w:rsidRPr="00D129FC" w14:paraId="7CB4CCB0"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558F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DB369D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0B3C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B2D9C3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E589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9BA0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DD26D38"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224A4456"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D89D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B3E4B3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90AD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82F15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178C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2A8B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C7FEA4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3CF9E457"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C5BB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EC7C92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F48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BD8F3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C4FA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9951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7DA4E4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7BF7BA38"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9C2A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66E8EB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4CAF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CBDF3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0221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9B58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865298D"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27EC7285"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AFF8C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EE866BB"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9C56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D63C4E"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4784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6B35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1EA633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3DE5B660"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22DB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9D161D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30EB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78FA6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BB695"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8640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2F3613A"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3B92B802"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2659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B4FBD6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1DBB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F666B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FBB5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30DA3"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3F0AE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1EF4F4BF"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9E804"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F36994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2F8A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292F6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C400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07269"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31DCEC"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6C88243B"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E00E7" w14:textId="77777777" w:rsidR="00D129FC" w:rsidRPr="00D129FC" w:rsidRDefault="00D129FC" w:rsidP="00D129FC">
            <w:pPr>
              <w:suppressAutoHyphens w:val="0"/>
              <w:jc w:val="center"/>
              <w:rPr>
                <w:rFonts w:ascii="Calibri" w:hAnsi="Calibri" w:cs="Calibri"/>
                <w:color w:val="000000"/>
                <w:kern w:val="0"/>
                <w:sz w:val="16"/>
                <w:szCs w:val="16"/>
                <w:lang w:eastAsia="en-US"/>
              </w:rPr>
            </w:pPr>
            <w:proofErr w:type="spellStart"/>
            <w:r w:rsidRPr="00D129FC">
              <w:rPr>
                <w:rFonts w:ascii="Calibri" w:hAnsi="Calibri" w:cs="Calibri"/>
                <w:color w:val="000000"/>
                <w:kern w:val="0"/>
                <w:sz w:val="16"/>
                <w:szCs w:val="16"/>
                <w:lang w:eastAsia="en-US"/>
              </w:rPr>
              <w:t>peste</w:t>
            </w:r>
            <w:proofErr w:type="spellEnd"/>
            <w:r w:rsidRPr="00D129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F557CA0"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AF6BF"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F8B116"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E7F9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0D112"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414887" w14:textId="77777777" w:rsidR="00D129FC" w:rsidRPr="00D129FC" w:rsidRDefault="00D129FC" w:rsidP="00D129FC">
            <w:pPr>
              <w:suppressAutoHyphens w:val="0"/>
              <w:jc w:val="center"/>
              <w:rPr>
                <w:rFonts w:ascii="Calibri" w:hAnsi="Calibri" w:cs="Calibri"/>
                <w:color w:val="000000"/>
                <w:kern w:val="0"/>
                <w:sz w:val="16"/>
                <w:szCs w:val="16"/>
                <w:lang w:eastAsia="en-US"/>
              </w:rPr>
            </w:pPr>
            <w:r w:rsidRPr="00D129FC">
              <w:rPr>
                <w:rFonts w:ascii="Calibri" w:hAnsi="Calibri" w:cs="Calibri"/>
                <w:color w:val="000000"/>
                <w:kern w:val="0"/>
                <w:sz w:val="16"/>
                <w:szCs w:val="16"/>
                <w:lang w:eastAsia="en-US"/>
              </w:rPr>
              <w:t>0</w:t>
            </w:r>
          </w:p>
        </w:tc>
      </w:tr>
      <w:tr w:rsidR="00D129FC" w:rsidRPr="00D129FC" w14:paraId="231CDC77" w14:textId="77777777" w:rsidTr="00D129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2D4B5"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070589"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6C342F"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329</w:t>
            </w:r>
          </w:p>
        </w:tc>
        <w:tc>
          <w:tcPr>
            <w:tcW w:w="500" w:type="dxa"/>
            <w:tcBorders>
              <w:top w:val="nil"/>
              <w:left w:val="nil"/>
              <w:bottom w:val="single" w:sz="8" w:space="0" w:color="auto"/>
              <w:right w:val="single" w:sz="8" w:space="0" w:color="auto"/>
            </w:tcBorders>
            <w:vAlign w:val="center"/>
            <w:hideMark/>
          </w:tcPr>
          <w:p w14:paraId="2C1AB9A1"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8502511"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AAACE7"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329</w:t>
            </w:r>
          </w:p>
        </w:tc>
        <w:tc>
          <w:tcPr>
            <w:tcW w:w="500" w:type="dxa"/>
            <w:tcBorders>
              <w:top w:val="nil"/>
              <w:left w:val="nil"/>
              <w:bottom w:val="single" w:sz="8" w:space="0" w:color="auto"/>
              <w:right w:val="single" w:sz="8" w:space="0" w:color="auto"/>
            </w:tcBorders>
            <w:vAlign w:val="center"/>
            <w:hideMark/>
          </w:tcPr>
          <w:p w14:paraId="0FB80ECF" w14:textId="77777777" w:rsidR="00D129FC" w:rsidRPr="00D129FC" w:rsidRDefault="00D129FC" w:rsidP="00D129FC">
            <w:pPr>
              <w:suppressAutoHyphens w:val="0"/>
              <w:jc w:val="center"/>
              <w:rPr>
                <w:rFonts w:ascii="Calibri" w:hAnsi="Calibri" w:cs="Calibri"/>
                <w:b/>
                <w:bCs/>
                <w:color w:val="000000"/>
                <w:kern w:val="0"/>
                <w:sz w:val="16"/>
                <w:szCs w:val="16"/>
                <w:lang w:eastAsia="en-US"/>
              </w:rPr>
            </w:pPr>
            <w:r w:rsidRPr="00D129FC">
              <w:rPr>
                <w:rFonts w:ascii="Calibri" w:hAnsi="Calibri" w:cs="Calibri"/>
                <w:b/>
                <w:bCs/>
                <w:color w:val="000000"/>
                <w:kern w:val="0"/>
                <w:sz w:val="16"/>
                <w:szCs w:val="16"/>
                <w:lang w:eastAsia="en-US"/>
              </w:rPr>
              <w:t>55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4C7D30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129FC">
        <w:rPr>
          <w:rFonts w:ascii="Arial" w:hAnsi="Arial" w:cs="Arial"/>
          <w:iCs/>
          <w:color w:val="000000"/>
          <w:lang w:val="ro-RO"/>
        </w:rPr>
        <w:t>o</w:t>
      </w:r>
      <w:r>
        <w:rPr>
          <w:rFonts w:ascii="Arial" w:hAnsi="Arial" w:cs="Arial"/>
          <w:iCs/>
          <w:color w:val="000000"/>
          <w:lang w:val="ro-RO"/>
        </w:rPr>
        <w:t xml:space="preserve"> persoan</w:t>
      </w:r>
      <w:r w:rsidR="00D129FC">
        <w:rPr>
          <w:rFonts w:ascii="Arial" w:hAnsi="Arial" w:cs="Arial"/>
          <w:iCs/>
          <w:color w:val="000000"/>
          <w:lang w:val="ro-RO"/>
        </w:rPr>
        <w:t>ă</w:t>
      </w:r>
      <w:r>
        <w:rPr>
          <w:rFonts w:ascii="Arial" w:hAnsi="Arial" w:cs="Arial"/>
          <w:iCs/>
          <w:color w:val="000000"/>
          <w:lang w:val="ro-RO"/>
        </w:rPr>
        <w:t xml:space="preserve"> expus</w:t>
      </w:r>
      <w:r w:rsidR="00D129FC">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129FC">
        <w:rPr>
          <w:rFonts w:ascii="Arial" w:hAnsi="Arial" w:cs="Arial"/>
          <w:iCs/>
          <w:color w:val="000000"/>
          <w:lang w:val="ro-RO"/>
        </w:rPr>
        <w:t>a</w:t>
      </w:r>
      <w:r>
        <w:rPr>
          <w:rFonts w:ascii="Arial" w:hAnsi="Arial" w:cs="Arial"/>
          <w:iCs/>
          <w:color w:val="000000"/>
          <w:lang w:val="ro-RO"/>
        </w:rPr>
        <w:t>t</w:t>
      </w:r>
      <w:r w:rsidR="00D129FC">
        <w:rPr>
          <w:rFonts w:ascii="Arial" w:hAnsi="Arial" w:cs="Arial"/>
          <w:iCs/>
          <w:color w:val="000000"/>
          <w:lang w:val="ro-RO"/>
        </w:rPr>
        <w:t>e</w:t>
      </w:r>
      <w:r>
        <w:rPr>
          <w:rFonts w:ascii="Arial" w:hAnsi="Arial" w:cs="Arial"/>
          <w:iCs/>
          <w:color w:val="000000"/>
          <w:lang w:val="ro-RO"/>
        </w:rPr>
        <w:t xml:space="preserve"> dezvolta boli ischemice. De asemenea, </w:t>
      </w:r>
      <w:r w:rsidR="00D129FC">
        <w:rPr>
          <w:rFonts w:ascii="Arial" w:hAnsi="Arial" w:cs="Arial"/>
          <w:iCs/>
          <w:color w:val="000000"/>
          <w:lang w:val="ro-RO"/>
        </w:rPr>
        <w:t>329</w:t>
      </w:r>
      <w:r>
        <w:rPr>
          <w:rFonts w:ascii="Arial" w:hAnsi="Arial" w:cs="Arial"/>
          <w:iCs/>
          <w:color w:val="000000"/>
          <w:lang w:val="ro-RO"/>
        </w:rPr>
        <w:t xml:space="preserve"> de persoane prezintă un grad ridicat de disconfort, iar </w:t>
      </w:r>
      <w:r w:rsidR="00D129FC">
        <w:rPr>
          <w:rFonts w:ascii="Arial" w:hAnsi="Arial" w:cs="Arial"/>
          <w:iCs/>
          <w:color w:val="000000"/>
          <w:lang w:val="ro-RO"/>
        </w:rPr>
        <w:t>55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B1426CA" w:rsidR="00BF22CA" w:rsidRPr="00CC511B" w:rsidRDefault="00061C8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7BB3AF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9B5E2D">
        <w:rPr>
          <w:rFonts w:ascii="Arial" w:hAnsi="Arial" w:cs="Arial"/>
          <w:b w:val="0"/>
          <w:color w:val="auto"/>
          <w:sz w:val="24"/>
          <w:szCs w:val="24"/>
          <w:lang w:val="ro-RO"/>
        </w:rPr>
        <w:t>i rutier</w:t>
      </w:r>
      <w:r w:rsidR="00CF343E" w:rsidRPr="009B5E2D">
        <w:rPr>
          <w:rFonts w:ascii="Arial" w:hAnsi="Arial" w:cs="Arial"/>
          <w:b w:val="0"/>
          <w:color w:val="auto"/>
          <w:sz w:val="24"/>
          <w:szCs w:val="24"/>
          <w:lang w:val="ro-RO"/>
        </w:rPr>
        <w:t xml:space="preserve"> – </w:t>
      </w:r>
      <w:r w:rsidR="001E35C3" w:rsidRPr="009B5E2D">
        <w:rPr>
          <w:rFonts w:ascii="Arial" w:hAnsi="Arial" w:cs="Arial"/>
          <w:b w:val="0"/>
          <w:color w:val="auto"/>
          <w:sz w:val="24"/>
          <w:szCs w:val="24"/>
          <w:lang w:val="ro-RO"/>
        </w:rPr>
        <w:t>drumul principal</w:t>
      </w:r>
      <w:r w:rsidR="001E35C3" w:rsidRPr="00DB0553">
        <w:rPr>
          <w:rFonts w:ascii="Arial" w:hAnsi="Arial" w:cs="Arial"/>
          <w:b w:val="0"/>
          <w:bCs w:val="0"/>
          <w:color w:val="auto"/>
          <w:sz w:val="24"/>
          <w:szCs w:val="24"/>
          <w:lang w:val="ro-RO"/>
        </w:rPr>
        <w:t xml:space="preserve"> </w:t>
      </w:r>
      <w:r w:rsidR="00DB0553" w:rsidRPr="00DB0553">
        <w:rPr>
          <w:rFonts w:ascii="Arial" w:hAnsi="Arial" w:cs="Arial"/>
          <w:b w:val="0"/>
          <w:bCs w:val="0"/>
          <w:color w:val="auto"/>
          <w:sz w:val="24"/>
          <w:szCs w:val="24"/>
          <w:lang w:val="pt-BR"/>
        </w:rPr>
        <w:t>DN21_km1+000-km7+500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61C8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D208FD5" w:rsidR="00061C80" w:rsidRPr="001E35C3" w:rsidRDefault="00061C80" w:rsidP="00061C8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152</w:t>
            </w:r>
          </w:p>
        </w:tc>
        <w:tc>
          <w:tcPr>
            <w:tcW w:w="7290" w:type="dxa"/>
            <w:tcBorders>
              <w:top w:val="single" w:sz="4" w:space="0" w:color="000000"/>
              <w:left w:val="single" w:sz="4" w:space="0" w:color="000000"/>
              <w:bottom w:val="single" w:sz="4" w:space="0" w:color="000000"/>
            </w:tcBorders>
            <w:vAlign w:val="center"/>
          </w:tcPr>
          <w:p w14:paraId="667937D4" w14:textId="5CC1085E" w:rsidR="00061C80" w:rsidRPr="00C50EC8" w:rsidRDefault="00061C80" w:rsidP="00061C8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061C80" w:rsidRPr="00BB378F" w:rsidRDefault="00061C80" w:rsidP="00061C8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061C80" w:rsidRPr="00227EB1" w:rsidRDefault="00061C80" w:rsidP="00061C8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61C80" w:rsidRPr="00227EB1" w:rsidRDefault="00061C80" w:rsidP="00061C8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087B4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B0553">
        <w:rPr>
          <w:rFonts w:ascii="Arial" w:hAnsi="Arial" w:cs="Arial"/>
          <w:lang w:val="pt-BR"/>
        </w:rPr>
        <w:t>DN21_km1+000-km7+500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0553">
        <w:rPr>
          <w:rFonts w:ascii="Arial" w:hAnsi="Arial" w:cs="Arial"/>
          <w:lang w:val="it-IT"/>
        </w:rPr>
        <w:t>152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23C9373" w:rsidR="00BF22CA" w:rsidRPr="00CC511B" w:rsidRDefault="00125C33">
      <w:pPr>
        <w:pStyle w:val="BodyTextIndent"/>
        <w:tabs>
          <w:tab w:val="left" w:pos="0"/>
        </w:tabs>
        <w:ind w:left="0" w:firstLine="0"/>
        <w:rPr>
          <w:rFonts w:ascii="Arial" w:hAnsi="Arial" w:cs="Arial"/>
          <w:b w:val="0"/>
          <w:color w:val="000000"/>
          <w:sz w:val="24"/>
          <w:szCs w:val="24"/>
          <w:lang w:val="ro-RO"/>
        </w:rPr>
      </w:pPr>
      <w:r w:rsidRPr="00390410">
        <w:rPr>
          <w:rFonts w:ascii="Arial" w:hAnsi="Arial" w:cs="Arial"/>
          <w:b w:val="0"/>
          <w:color w:val="auto"/>
          <w:sz w:val="24"/>
          <w:szCs w:val="24"/>
          <w:lang w:val="ro-RO"/>
        </w:rPr>
        <w:t xml:space="preserve">Pentru </w:t>
      </w:r>
      <w:r w:rsidR="00506A16" w:rsidRPr="00390410">
        <w:rPr>
          <w:rFonts w:ascii="Arial" w:hAnsi="Arial" w:cs="Arial"/>
          <w:b w:val="0"/>
          <w:color w:val="auto"/>
          <w:sz w:val="24"/>
          <w:szCs w:val="24"/>
          <w:lang w:val="ro-RO"/>
        </w:rPr>
        <w:t xml:space="preserve">drumul principal </w:t>
      </w:r>
      <w:r w:rsidR="00390410" w:rsidRPr="00390410">
        <w:rPr>
          <w:rFonts w:ascii="Arial" w:hAnsi="Arial" w:cs="Arial"/>
          <w:b w:val="0"/>
          <w:color w:val="auto"/>
          <w:sz w:val="24"/>
          <w:szCs w:val="24"/>
          <w:lang w:val="pt-BR"/>
        </w:rPr>
        <w:t>DN21_km1+000-km7+500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90410">
        <w:rPr>
          <w:rFonts w:ascii="Arial" w:hAnsi="Arial" w:cs="Arial"/>
          <w:b w:val="0"/>
          <w:bCs w:val="0"/>
          <w:color w:val="auto"/>
          <w:sz w:val="24"/>
          <w:szCs w:val="24"/>
        </w:rPr>
        <w:t>152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F0986">
        <w:rPr>
          <w:rFonts w:ascii="Arial" w:hAnsi="Arial" w:cs="Arial"/>
          <w:bCs/>
          <w:lang w:val="ro-RO"/>
        </w:rPr>
        <w:t xml:space="preserve">Tab. </w:t>
      </w:r>
      <w:r w:rsidR="00E20A7E" w:rsidRPr="00DF0986">
        <w:rPr>
          <w:rFonts w:ascii="Arial" w:hAnsi="Arial" w:cs="Arial"/>
          <w:bCs/>
          <w:lang w:val="ro-RO"/>
        </w:rPr>
        <w:t>12</w:t>
      </w:r>
      <w:r w:rsidRPr="00DF098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7B555E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C372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C3721" w:rsidRPr="0038617C" w14:paraId="1B7E59E9"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1B982C" w14:textId="77777777" w:rsidR="006C3721" w:rsidRPr="0038617C" w:rsidRDefault="006C3721"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A9A613" w14:textId="201B53BE" w:rsidR="006C3721" w:rsidRPr="0038617C" w:rsidRDefault="006C3721"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Chișcani</w:t>
            </w:r>
          </w:p>
        </w:tc>
        <w:tc>
          <w:tcPr>
            <w:tcW w:w="1760" w:type="dxa"/>
            <w:tcBorders>
              <w:top w:val="nil"/>
              <w:left w:val="nil"/>
              <w:bottom w:val="single" w:sz="4" w:space="0" w:color="auto"/>
              <w:right w:val="single" w:sz="4" w:space="0" w:color="auto"/>
            </w:tcBorders>
            <w:noWrap/>
            <w:vAlign w:val="center"/>
            <w:hideMark/>
          </w:tcPr>
          <w:p w14:paraId="2B551BCB" w14:textId="77777777" w:rsidR="006C3721" w:rsidRPr="0038617C"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17FC01" w14:textId="77777777" w:rsidR="006C3721" w:rsidRPr="0038617C"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22BBA95" w14:textId="5100A13B" w:rsidR="006C3721"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Chișcani</w:t>
            </w:r>
          </w:p>
          <w:p w14:paraId="42A1C8A9" w14:textId="77777777" w:rsidR="006C3721" w:rsidRPr="0038617C" w:rsidRDefault="006C3721"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39BCFC3" w14:textId="263B9889" w:rsidR="006C3721" w:rsidRPr="0038617C" w:rsidRDefault="00B04345" w:rsidP="00B04345">
            <w:pPr>
              <w:suppressAutoHyphens w:val="0"/>
              <w:jc w:val="center"/>
              <w:rPr>
                <w:rFonts w:ascii="Arial" w:hAnsi="Arial" w:cs="Arial"/>
                <w:color w:val="000000"/>
                <w:kern w:val="0"/>
                <w:sz w:val="18"/>
                <w:szCs w:val="18"/>
                <w:lang w:val="ro-RO" w:eastAsia="ro-RO"/>
              </w:rPr>
            </w:pPr>
            <w:proofErr w:type="spellStart"/>
            <w:r w:rsidRPr="00B04345">
              <w:rPr>
                <w:rFonts w:ascii="Arial" w:hAnsi="Arial" w:cs="Arial"/>
                <w:color w:val="000000"/>
                <w:kern w:val="0"/>
                <w:sz w:val="18"/>
                <w:szCs w:val="18"/>
                <w:lang w:eastAsia="ro-RO"/>
              </w:rPr>
              <w:t>venituri</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proprii</w:t>
            </w:r>
            <w:proofErr w:type="spellEnd"/>
            <w:r w:rsidRPr="00B04345">
              <w:rPr>
                <w:rFonts w:ascii="Arial" w:hAnsi="Arial" w:cs="Arial"/>
                <w:color w:val="000000"/>
                <w:kern w:val="0"/>
                <w:sz w:val="18"/>
                <w:szCs w:val="18"/>
                <w:lang w:eastAsia="ro-RO"/>
              </w:rPr>
              <w:t>/</w:t>
            </w:r>
            <w:proofErr w:type="spellStart"/>
            <w:r w:rsidRPr="00B04345">
              <w:rPr>
                <w:rFonts w:ascii="Arial" w:hAnsi="Arial" w:cs="Arial"/>
                <w:color w:val="000000"/>
                <w:kern w:val="0"/>
                <w:sz w:val="18"/>
                <w:szCs w:val="18"/>
                <w:lang w:eastAsia="ro-RO"/>
              </w:rPr>
              <w:t>buget</w:t>
            </w:r>
            <w:proofErr w:type="spellEnd"/>
            <w:r w:rsidRPr="00B04345">
              <w:rPr>
                <w:rFonts w:ascii="Arial" w:hAnsi="Arial" w:cs="Arial"/>
                <w:color w:val="000000"/>
                <w:kern w:val="0"/>
                <w:sz w:val="18"/>
                <w:szCs w:val="18"/>
                <w:lang w:eastAsia="ro-RO"/>
              </w:rPr>
              <w:t xml:space="preserve"> de stat/</w:t>
            </w:r>
            <w:proofErr w:type="spellStart"/>
            <w:r w:rsidRPr="00B04345">
              <w:rPr>
                <w:rFonts w:ascii="Arial" w:hAnsi="Arial" w:cs="Arial"/>
                <w:color w:val="000000"/>
                <w:kern w:val="0"/>
                <w:sz w:val="18"/>
                <w:szCs w:val="18"/>
                <w:lang w:eastAsia="ro-RO"/>
              </w:rPr>
              <w:t>fonduri</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europene</w:t>
            </w:r>
            <w:proofErr w:type="spellEnd"/>
            <w:r w:rsidRPr="00B04345">
              <w:rPr>
                <w:rFonts w:ascii="Arial" w:hAnsi="Arial" w:cs="Arial"/>
                <w:color w:val="000000"/>
                <w:kern w:val="0"/>
                <w:sz w:val="18"/>
                <w:szCs w:val="18"/>
                <w:lang w:eastAsia="ro-RO"/>
              </w:rPr>
              <w:t>/</w:t>
            </w:r>
            <w:proofErr w:type="spellStart"/>
            <w:r w:rsidRPr="00B04345">
              <w:rPr>
                <w:rFonts w:ascii="Arial" w:hAnsi="Arial" w:cs="Arial"/>
                <w:color w:val="000000"/>
                <w:kern w:val="0"/>
                <w:sz w:val="18"/>
                <w:szCs w:val="18"/>
                <w:lang w:eastAsia="ro-RO"/>
              </w:rPr>
              <w:t>alte</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surse</w:t>
            </w:r>
            <w:proofErr w:type="spellEnd"/>
          </w:p>
        </w:tc>
      </w:tr>
    </w:tbl>
    <w:p w14:paraId="1C691020" w14:textId="77777777" w:rsidR="00DF0986" w:rsidRDefault="00DF0986" w:rsidP="00FC534B">
      <w:pPr>
        <w:suppressAutoHyphens w:val="0"/>
        <w:jc w:val="center"/>
        <w:rPr>
          <w:rFonts w:ascii="Arial" w:hAnsi="Arial" w:cs="Arial"/>
          <w:b/>
          <w:lang w:val="ro-RO"/>
        </w:rPr>
      </w:pPr>
    </w:p>
    <w:p w14:paraId="60DE67E8" w14:textId="5368730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60F6AFF" w:rsidR="00BF22CA" w:rsidRPr="00CC511B" w:rsidRDefault="00125C33">
      <w:pPr>
        <w:autoSpaceDE w:val="0"/>
        <w:jc w:val="both"/>
        <w:rPr>
          <w:rFonts w:ascii="Arial" w:hAnsi="Arial" w:cs="Arial"/>
          <w:lang w:val="ro-RO"/>
        </w:rPr>
      </w:pPr>
      <w:r w:rsidRPr="006C3721">
        <w:rPr>
          <w:rFonts w:ascii="Arial" w:hAnsi="Arial" w:cs="Arial"/>
          <w:lang w:val="ro-RO"/>
        </w:rPr>
        <w:t xml:space="preserve">Aplicarea combinată a </w:t>
      </w:r>
      <w:r w:rsidR="003E2CED" w:rsidRPr="006C3721">
        <w:rPr>
          <w:rFonts w:ascii="Arial" w:hAnsi="Arial" w:cs="Arial"/>
          <w:lang w:val="ro-RO"/>
        </w:rPr>
        <w:t>acestor m</w:t>
      </w:r>
      <w:r w:rsidR="003E2CED" w:rsidRPr="006C3721">
        <w:rPr>
          <w:rFonts w:ascii="Arial" w:hAnsi="Arial" w:cs="Arial"/>
          <w:color w:val="000000"/>
          <w:lang w:val="ro-RO"/>
        </w:rPr>
        <w:t>ă</w:t>
      </w:r>
      <w:r w:rsidR="003E2CED" w:rsidRPr="006C3721">
        <w:rPr>
          <w:rFonts w:ascii="Arial" w:hAnsi="Arial" w:cs="Arial"/>
          <w:lang w:val="ro-RO"/>
        </w:rPr>
        <w:t>suri şi proiecte</w:t>
      </w:r>
      <w:r w:rsidRPr="006C3721">
        <w:rPr>
          <w:rFonts w:ascii="Arial" w:hAnsi="Arial" w:cs="Arial"/>
          <w:lang w:val="ro-RO"/>
        </w:rPr>
        <w:t xml:space="preserve"> propuse reprezintă varianta recomandată de către elaboratorul acestui </w:t>
      </w:r>
      <w:r w:rsidR="003E2CED" w:rsidRPr="006C3721">
        <w:rPr>
          <w:rFonts w:ascii="Arial" w:hAnsi="Arial" w:cs="Arial"/>
          <w:lang w:val="ro-RO"/>
        </w:rPr>
        <w:t>plan de acţiune</w:t>
      </w:r>
      <w:r w:rsidRPr="006C3721">
        <w:rPr>
          <w:rFonts w:ascii="Arial" w:hAnsi="Arial" w:cs="Arial"/>
          <w:color w:val="000000"/>
          <w:lang w:val="ro-RO"/>
        </w:rPr>
        <w:t xml:space="preserve"> pentru maximizarea efectelor de reducere a zgomotului </w:t>
      </w:r>
      <w:r w:rsidR="0038617C" w:rsidRPr="006C3721">
        <w:rPr>
          <w:rFonts w:ascii="Arial" w:hAnsi="Arial" w:cs="Arial"/>
          <w:color w:val="000000"/>
          <w:lang w:val="ro-RO"/>
        </w:rPr>
        <w:t xml:space="preserve">pentru sectorul de drum principal </w:t>
      </w:r>
      <w:r w:rsidR="00390410" w:rsidRPr="006C3721">
        <w:rPr>
          <w:rFonts w:ascii="Arial" w:hAnsi="Arial" w:cs="Arial"/>
          <w:lang w:val="pt-BR"/>
        </w:rPr>
        <w:t>DN21_km1+000-km7+500</w:t>
      </w:r>
      <w:r w:rsidRPr="006C372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52CD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52CD8" w:rsidRPr="00CC511B" w:rsidRDefault="00C52CD8" w:rsidP="00C52CD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5D9E103"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DA09CED" w:rsidR="00C52CD8" w:rsidRPr="00CC511B" w:rsidRDefault="00C52CD8" w:rsidP="00C52CD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D98D5C3"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977BC8C"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95184A"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3C1F23E" w:rsidR="00C52CD8" w:rsidRPr="00CC511B" w:rsidRDefault="00C52CD8" w:rsidP="00C52CD8">
            <w:pPr>
              <w:jc w:val="center"/>
              <w:rPr>
                <w:lang w:val="ro-RO"/>
              </w:rPr>
            </w:pPr>
            <w:r w:rsidRPr="00CC511B">
              <w:rPr>
                <w:rFonts w:ascii="Arial" w:hAnsi="Arial" w:cs="Arial"/>
                <w:b/>
                <w:bCs/>
                <w:sz w:val="20"/>
                <w:szCs w:val="20"/>
                <w:lang w:val="ro-RO"/>
              </w:rPr>
              <w:t>&gt; 75</w:t>
            </w:r>
          </w:p>
        </w:tc>
      </w:tr>
      <w:tr w:rsidR="00F9493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94939" w:rsidRPr="00CC511B" w:rsidRDefault="00F94939" w:rsidP="00F9493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6A0C56"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260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1680EE3" w:rsidR="00F94939" w:rsidRDefault="00F94939" w:rsidP="00F94939">
            <w:pPr>
              <w:jc w:val="center"/>
              <w:rPr>
                <w:rFonts w:ascii="Arial" w:hAnsi="Arial" w:cs="Arial"/>
                <w:sz w:val="20"/>
                <w:szCs w:val="20"/>
                <w:lang w:val="ro-RO"/>
              </w:rPr>
            </w:pPr>
            <w:r>
              <w:rPr>
                <w:rFonts w:ascii="Arial" w:hAnsi="Arial" w:cs="Arial"/>
                <w:color w:val="000000"/>
                <w:sz w:val="20"/>
                <w:szCs w:val="20"/>
              </w:rPr>
              <w:t>204</w:t>
            </w:r>
          </w:p>
        </w:tc>
        <w:tc>
          <w:tcPr>
            <w:tcW w:w="1077" w:type="dxa"/>
            <w:tcBorders>
              <w:top w:val="single" w:sz="4" w:space="0" w:color="000000"/>
              <w:left w:val="single" w:sz="4" w:space="0" w:color="000000"/>
              <w:bottom w:val="single" w:sz="4" w:space="0" w:color="000000"/>
            </w:tcBorders>
            <w:vAlign w:val="center"/>
          </w:tcPr>
          <w:p w14:paraId="3A44181F" w14:textId="40101DE4"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291</w:t>
            </w:r>
          </w:p>
        </w:tc>
        <w:tc>
          <w:tcPr>
            <w:tcW w:w="1078" w:type="dxa"/>
            <w:tcBorders>
              <w:top w:val="single" w:sz="4" w:space="0" w:color="000000"/>
              <w:left w:val="single" w:sz="4" w:space="0" w:color="000000"/>
              <w:bottom w:val="single" w:sz="4" w:space="0" w:color="000000"/>
            </w:tcBorders>
            <w:vAlign w:val="center"/>
          </w:tcPr>
          <w:p w14:paraId="615E341A" w14:textId="45577E62"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144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898452D"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A2A571"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52CD8" w:rsidRPr="00CC511B" w14:paraId="3A0A6C2B" w14:textId="77777777" w:rsidTr="00EA220B">
        <w:trPr>
          <w:jc w:val="center"/>
        </w:trPr>
        <w:tc>
          <w:tcPr>
            <w:tcW w:w="2088" w:type="dxa"/>
            <w:tcBorders>
              <w:top w:val="single" w:sz="4" w:space="0" w:color="000000"/>
              <w:left w:val="single" w:sz="4" w:space="0" w:color="000000"/>
              <w:bottom w:val="single" w:sz="4" w:space="0" w:color="000000"/>
            </w:tcBorders>
          </w:tcPr>
          <w:p w14:paraId="70B5B6C4" w14:textId="77777777" w:rsidR="00C52CD8" w:rsidRPr="00CC511B" w:rsidRDefault="00C52CD8" w:rsidP="00C52CD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533AF6"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73D6FB4"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ACCB119"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28119FF"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F59256E" w:rsidR="00C52CD8" w:rsidRPr="00CC511B" w:rsidRDefault="00C52CD8" w:rsidP="00C52CD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9DFBFB5" w:rsidR="00C52CD8" w:rsidRPr="00CC511B" w:rsidRDefault="00C52CD8" w:rsidP="00C52CD8">
            <w:pPr>
              <w:jc w:val="center"/>
              <w:rPr>
                <w:lang w:val="ro-RO"/>
              </w:rPr>
            </w:pPr>
            <w:r w:rsidRPr="00CC511B">
              <w:rPr>
                <w:rFonts w:ascii="Arial" w:hAnsi="Arial" w:cs="Arial"/>
                <w:b/>
                <w:bCs/>
                <w:sz w:val="20"/>
                <w:szCs w:val="20"/>
                <w:lang w:val="ro-RO"/>
              </w:rPr>
              <w:t>&gt; 70</w:t>
            </w:r>
          </w:p>
        </w:tc>
      </w:tr>
      <w:tr w:rsidR="00F9493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94939" w:rsidRPr="00CC511B" w:rsidRDefault="00F94939" w:rsidP="00F9493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75BD84F"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365</w:t>
            </w:r>
          </w:p>
        </w:tc>
        <w:tc>
          <w:tcPr>
            <w:tcW w:w="1077" w:type="dxa"/>
            <w:tcBorders>
              <w:top w:val="single" w:sz="4" w:space="0" w:color="000000"/>
              <w:left w:val="single" w:sz="4" w:space="0" w:color="000000"/>
              <w:bottom w:val="single" w:sz="4" w:space="0" w:color="000000"/>
            </w:tcBorders>
            <w:vAlign w:val="center"/>
          </w:tcPr>
          <w:p w14:paraId="4853F071" w14:textId="29862CE3"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302</w:t>
            </w:r>
          </w:p>
        </w:tc>
        <w:tc>
          <w:tcPr>
            <w:tcW w:w="1076" w:type="dxa"/>
            <w:tcBorders>
              <w:top w:val="single" w:sz="4" w:space="0" w:color="000000"/>
              <w:left w:val="single" w:sz="4" w:space="0" w:color="000000"/>
              <w:bottom w:val="single" w:sz="4" w:space="0" w:color="000000"/>
            </w:tcBorders>
            <w:vAlign w:val="center"/>
          </w:tcPr>
          <w:p w14:paraId="573BEACD" w14:textId="1B74C04E"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210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90240E2"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22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680020F"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7DBB8C3" w:rsidR="00F94939" w:rsidRPr="00CC511B" w:rsidRDefault="00F94939" w:rsidP="00F9493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9041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90410" w:rsidRPr="00CC511B" w:rsidRDefault="00390410" w:rsidP="0039041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5560C50"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524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6A5BFD8" w:rsidR="00390410" w:rsidRPr="00CE2EA0" w:rsidRDefault="00390410" w:rsidP="00390410">
            <w:pPr>
              <w:suppressAutoHyphens w:val="0"/>
              <w:jc w:val="center"/>
              <w:rPr>
                <w:rFonts w:ascii="Arial" w:hAnsi="Arial" w:cs="Arial"/>
                <w:color w:val="000000"/>
                <w:sz w:val="20"/>
                <w:szCs w:val="20"/>
              </w:rPr>
            </w:pPr>
            <w:r>
              <w:rPr>
                <w:rFonts w:ascii="Arial" w:hAnsi="Arial" w:cs="Arial"/>
                <w:color w:val="000000"/>
                <w:sz w:val="20"/>
                <w:szCs w:val="20"/>
              </w:rPr>
              <w:t>364</w:t>
            </w:r>
          </w:p>
        </w:tc>
        <w:tc>
          <w:tcPr>
            <w:tcW w:w="990" w:type="dxa"/>
            <w:tcBorders>
              <w:top w:val="single" w:sz="4" w:space="0" w:color="000000"/>
              <w:left w:val="single" w:sz="4" w:space="0" w:color="000000"/>
              <w:bottom w:val="single" w:sz="4" w:space="0" w:color="000000"/>
            </w:tcBorders>
            <w:vAlign w:val="center"/>
          </w:tcPr>
          <w:p w14:paraId="134D008D" w14:textId="7DD9B759"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272</w:t>
            </w:r>
          </w:p>
        </w:tc>
        <w:tc>
          <w:tcPr>
            <w:tcW w:w="990" w:type="dxa"/>
            <w:tcBorders>
              <w:top w:val="single" w:sz="4" w:space="0" w:color="000000"/>
              <w:left w:val="single" w:sz="4" w:space="0" w:color="000000"/>
              <w:bottom w:val="single" w:sz="4" w:space="0" w:color="000000"/>
            </w:tcBorders>
            <w:vAlign w:val="center"/>
          </w:tcPr>
          <w:p w14:paraId="0C1ACFE8" w14:textId="70C76EFF"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283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DC2D206"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112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0331297"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F94939" w:rsidRPr="00CC511B" w14:paraId="090BDDDD" w14:textId="77777777" w:rsidTr="002E7E4F">
        <w:trPr>
          <w:jc w:val="center"/>
        </w:trPr>
        <w:tc>
          <w:tcPr>
            <w:tcW w:w="4101" w:type="dxa"/>
            <w:tcBorders>
              <w:top w:val="single" w:sz="4" w:space="0" w:color="000000"/>
              <w:left w:val="single" w:sz="4" w:space="0" w:color="000000"/>
              <w:bottom w:val="single" w:sz="4" w:space="0" w:color="000000"/>
            </w:tcBorders>
          </w:tcPr>
          <w:p w14:paraId="5D7D0217" w14:textId="23CFA7D2" w:rsidR="00F94939" w:rsidRPr="00CC511B" w:rsidRDefault="00F94939" w:rsidP="00F949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EE1AF68"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260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31322B1" w:rsidR="00F94939" w:rsidRPr="00CE2EA0" w:rsidRDefault="00F94939" w:rsidP="00F94939">
            <w:pPr>
              <w:jc w:val="center"/>
              <w:rPr>
                <w:rFonts w:ascii="Arial" w:hAnsi="Arial" w:cs="Arial"/>
                <w:color w:val="000000"/>
                <w:sz w:val="20"/>
                <w:szCs w:val="20"/>
              </w:rPr>
            </w:pPr>
            <w:r>
              <w:rPr>
                <w:rFonts w:ascii="Arial" w:hAnsi="Arial" w:cs="Arial"/>
                <w:color w:val="000000"/>
                <w:sz w:val="20"/>
                <w:szCs w:val="20"/>
              </w:rPr>
              <w:t>204</w:t>
            </w:r>
          </w:p>
        </w:tc>
        <w:tc>
          <w:tcPr>
            <w:tcW w:w="990" w:type="dxa"/>
            <w:tcBorders>
              <w:top w:val="single" w:sz="4" w:space="0" w:color="000000"/>
              <w:left w:val="single" w:sz="4" w:space="0" w:color="000000"/>
              <w:bottom w:val="single" w:sz="4" w:space="0" w:color="000000"/>
            </w:tcBorders>
            <w:vAlign w:val="center"/>
          </w:tcPr>
          <w:p w14:paraId="0A5E840C" w14:textId="6026A815"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291</w:t>
            </w:r>
          </w:p>
        </w:tc>
        <w:tc>
          <w:tcPr>
            <w:tcW w:w="990" w:type="dxa"/>
            <w:tcBorders>
              <w:top w:val="single" w:sz="4" w:space="0" w:color="000000"/>
              <w:left w:val="single" w:sz="4" w:space="0" w:color="000000"/>
              <w:bottom w:val="single" w:sz="4" w:space="0" w:color="000000"/>
            </w:tcBorders>
            <w:vAlign w:val="center"/>
          </w:tcPr>
          <w:p w14:paraId="66FC7961" w14:textId="460B07EB"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144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03B977E"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92F7D6F"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0</w:t>
            </w:r>
          </w:p>
        </w:tc>
      </w:tr>
      <w:tr w:rsidR="00F94939" w:rsidRPr="00CC511B" w14:paraId="1D1A56FD" w14:textId="77777777" w:rsidTr="002E7E4F">
        <w:trPr>
          <w:jc w:val="center"/>
        </w:trPr>
        <w:tc>
          <w:tcPr>
            <w:tcW w:w="4101" w:type="dxa"/>
            <w:tcBorders>
              <w:top w:val="single" w:sz="4" w:space="0" w:color="000000"/>
              <w:left w:val="single" w:sz="4" w:space="0" w:color="000000"/>
              <w:bottom w:val="single" w:sz="4" w:space="0" w:color="000000"/>
            </w:tcBorders>
          </w:tcPr>
          <w:p w14:paraId="274B1B96" w14:textId="2A5E7B5F" w:rsidR="00F94939" w:rsidRPr="00CC511B" w:rsidRDefault="00F94939" w:rsidP="00F949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EC0229"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1BBC08" w:rsidR="00F94939" w:rsidRPr="00CE2EA0" w:rsidRDefault="00F94939" w:rsidP="00F94939">
            <w:pPr>
              <w:jc w:val="center"/>
              <w:rPr>
                <w:rFonts w:ascii="Arial" w:hAnsi="Arial" w:cs="Arial"/>
                <w:color w:val="000000"/>
                <w:sz w:val="20"/>
                <w:szCs w:val="20"/>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261213C7" w14:textId="0D095048"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1E8D8BA4" w14:textId="395997AC"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-139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D1C8032"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-107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96EC86C"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D19ED8"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1D4B889"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C70A2E1"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2553169E" w14:textId="77777777" w:rsidTr="00C55BAE">
        <w:trPr>
          <w:jc w:val="center"/>
        </w:trPr>
        <w:tc>
          <w:tcPr>
            <w:tcW w:w="2974" w:type="dxa"/>
            <w:tcBorders>
              <w:top w:val="single" w:sz="4" w:space="0" w:color="000000"/>
              <w:left w:val="single" w:sz="4" w:space="0" w:color="auto"/>
              <w:bottom w:val="single" w:sz="4" w:space="0" w:color="000000"/>
            </w:tcBorders>
          </w:tcPr>
          <w:p w14:paraId="00E45F38"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2C77028"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CA9331"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8B844EC" w:rsidR="00C55BAE" w:rsidRPr="008F4308" w:rsidRDefault="00C55BAE" w:rsidP="00C55BAE">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AAB967"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256EBA"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10343082" w14:textId="77777777" w:rsidTr="00C55BAE">
        <w:trPr>
          <w:jc w:val="center"/>
        </w:trPr>
        <w:tc>
          <w:tcPr>
            <w:tcW w:w="2974" w:type="dxa"/>
            <w:tcBorders>
              <w:top w:val="single" w:sz="4" w:space="0" w:color="000000"/>
              <w:left w:val="single" w:sz="4" w:space="0" w:color="auto"/>
              <w:bottom w:val="single" w:sz="4" w:space="0" w:color="000000"/>
            </w:tcBorders>
          </w:tcPr>
          <w:p w14:paraId="7F97652A"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8265E09" w:rsidR="00C55BAE" w:rsidRPr="008F4308" w:rsidRDefault="00C55BAE" w:rsidP="00C55BAE">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7D8635"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038F3D2" w:rsidR="00C55BAE" w:rsidRPr="00C55BAE" w:rsidRDefault="00C55BAE" w:rsidP="00C55BAE">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979ABA"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F159901"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55BAE" w:rsidRPr="000F20C0"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9041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90410" w:rsidRPr="00CC511B" w:rsidRDefault="00390410" w:rsidP="0039041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6C45D4D"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948</w:t>
            </w:r>
          </w:p>
        </w:tc>
        <w:tc>
          <w:tcPr>
            <w:tcW w:w="810" w:type="dxa"/>
            <w:tcBorders>
              <w:top w:val="single" w:sz="4" w:space="0" w:color="000000"/>
              <w:left w:val="single" w:sz="4" w:space="0" w:color="000000"/>
              <w:bottom w:val="single" w:sz="4" w:space="0" w:color="000000"/>
            </w:tcBorders>
            <w:vAlign w:val="center"/>
          </w:tcPr>
          <w:p w14:paraId="4A774667" w14:textId="47FB5982"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300</w:t>
            </w:r>
          </w:p>
        </w:tc>
        <w:tc>
          <w:tcPr>
            <w:tcW w:w="810" w:type="dxa"/>
            <w:tcBorders>
              <w:top w:val="single" w:sz="4" w:space="0" w:color="000000"/>
              <w:left w:val="single" w:sz="4" w:space="0" w:color="000000"/>
              <w:bottom w:val="single" w:sz="4" w:space="0" w:color="000000"/>
            </w:tcBorders>
            <w:vAlign w:val="center"/>
          </w:tcPr>
          <w:p w14:paraId="5CD4B169" w14:textId="40A4E6E3"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283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AD24D12"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D4553AF"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53BE1C" w:rsidR="00390410" w:rsidRPr="00115A57" w:rsidRDefault="00390410" w:rsidP="0039041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9493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94939" w:rsidRPr="00CC511B" w:rsidRDefault="00F94939" w:rsidP="00F949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C335AE1"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365</w:t>
            </w:r>
          </w:p>
        </w:tc>
        <w:tc>
          <w:tcPr>
            <w:tcW w:w="810" w:type="dxa"/>
            <w:tcBorders>
              <w:top w:val="single" w:sz="4" w:space="0" w:color="000000"/>
              <w:left w:val="single" w:sz="4" w:space="0" w:color="000000"/>
              <w:bottom w:val="single" w:sz="4" w:space="0" w:color="000000"/>
            </w:tcBorders>
            <w:vAlign w:val="center"/>
          </w:tcPr>
          <w:p w14:paraId="5E704DB5" w14:textId="5932575B"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302</w:t>
            </w:r>
          </w:p>
        </w:tc>
        <w:tc>
          <w:tcPr>
            <w:tcW w:w="810" w:type="dxa"/>
            <w:tcBorders>
              <w:top w:val="single" w:sz="4" w:space="0" w:color="000000"/>
              <w:left w:val="single" w:sz="4" w:space="0" w:color="000000"/>
              <w:bottom w:val="single" w:sz="4" w:space="0" w:color="000000"/>
            </w:tcBorders>
            <w:vAlign w:val="center"/>
          </w:tcPr>
          <w:p w14:paraId="156200E8" w14:textId="7B4E345E"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210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23BF316"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0E94D10" w:rsidR="00F94939" w:rsidRPr="00CC511B" w:rsidRDefault="00F94939" w:rsidP="00F9493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13E2FE4" w:rsidR="00F94939" w:rsidRPr="00CC511B" w:rsidRDefault="00F94939" w:rsidP="00F94939">
            <w:pPr>
              <w:snapToGrid w:val="0"/>
              <w:jc w:val="center"/>
              <w:rPr>
                <w:lang w:val="ro-RO"/>
              </w:rPr>
            </w:pPr>
            <w:r>
              <w:rPr>
                <w:rFonts w:ascii="Arial" w:hAnsi="Arial" w:cs="Arial"/>
                <w:color w:val="000000"/>
                <w:sz w:val="20"/>
                <w:szCs w:val="20"/>
              </w:rPr>
              <w:t>0</w:t>
            </w:r>
          </w:p>
        </w:tc>
      </w:tr>
      <w:tr w:rsidR="00F9493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5A60E03" w:rsidR="00F94939" w:rsidRPr="00CC511B" w:rsidRDefault="00F94939" w:rsidP="00F949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9BFF679"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-583</w:t>
            </w:r>
          </w:p>
        </w:tc>
        <w:tc>
          <w:tcPr>
            <w:tcW w:w="810" w:type="dxa"/>
            <w:tcBorders>
              <w:top w:val="single" w:sz="4" w:space="0" w:color="000000"/>
              <w:left w:val="single" w:sz="4" w:space="0" w:color="000000"/>
              <w:bottom w:val="single" w:sz="4" w:space="0" w:color="000000"/>
            </w:tcBorders>
            <w:vAlign w:val="center"/>
          </w:tcPr>
          <w:p w14:paraId="7988002F" w14:textId="045F6617"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vAlign w:val="center"/>
          </w:tcPr>
          <w:p w14:paraId="717C0967" w14:textId="5ADC2392"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A4D801D"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A38BDD7"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DD7AAC3" w:rsidR="00F94939" w:rsidRPr="00CC511B" w:rsidRDefault="00F94939" w:rsidP="00F9493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55BAE"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55BAE" w:rsidRPr="00AE2514" w:rsidRDefault="00C55BAE" w:rsidP="00C55BA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B542E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4BA25" w:rsidR="00C55BAE"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6E71D3"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55BAE" w:rsidRPr="000F20C0" w:rsidRDefault="00C55BAE" w:rsidP="00C55BAE">
            <w:pPr>
              <w:jc w:val="center"/>
              <w:rPr>
                <w:rFonts w:ascii="Arial" w:hAnsi="Arial" w:cs="Arial"/>
                <w:iCs/>
                <w:color w:val="000000"/>
                <w:sz w:val="16"/>
                <w:szCs w:val="16"/>
              </w:rPr>
            </w:pPr>
            <w:r>
              <w:rPr>
                <w:rFonts w:ascii="Arial" w:hAnsi="Arial" w:cs="Arial"/>
                <w:iCs/>
                <w:color w:val="000000"/>
                <w:sz w:val="16"/>
                <w:szCs w:val="16"/>
              </w:rPr>
              <w:t>0</w:t>
            </w:r>
          </w:p>
        </w:tc>
      </w:tr>
      <w:tr w:rsidR="00C55BAE" w:rsidRPr="00CC511B" w14:paraId="11ACABFA" w14:textId="77777777" w:rsidTr="00C55BAE">
        <w:trPr>
          <w:jc w:val="center"/>
        </w:trPr>
        <w:tc>
          <w:tcPr>
            <w:tcW w:w="2974" w:type="dxa"/>
            <w:tcBorders>
              <w:top w:val="single" w:sz="4" w:space="0" w:color="000000"/>
              <w:left w:val="single" w:sz="4" w:space="0" w:color="auto"/>
              <w:bottom w:val="single" w:sz="4" w:space="0" w:color="000000"/>
            </w:tcBorders>
          </w:tcPr>
          <w:p w14:paraId="722CD4C5" w14:textId="77777777" w:rsidR="00C55BAE" w:rsidRPr="00AE2514" w:rsidRDefault="00C55BAE" w:rsidP="00C55BA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BD4CC92"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45DF4F" w:rsidR="00C55BAE"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BAD4CC1"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111A75D"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55BAE" w:rsidRPr="000F20C0" w:rsidRDefault="00C55BAE" w:rsidP="00C55BAE">
            <w:pPr>
              <w:jc w:val="center"/>
              <w:rPr>
                <w:rFonts w:ascii="Arial" w:hAnsi="Arial" w:cs="Arial"/>
                <w:color w:val="000000"/>
                <w:sz w:val="16"/>
                <w:szCs w:val="16"/>
              </w:rPr>
            </w:pPr>
            <w:r>
              <w:rPr>
                <w:rFonts w:ascii="Arial" w:hAnsi="Arial" w:cs="Arial"/>
                <w:color w:val="000000"/>
                <w:sz w:val="16"/>
                <w:szCs w:val="16"/>
              </w:rPr>
              <w:t>0</w:t>
            </w:r>
          </w:p>
        </w:tc>
      </w:tr>
      <w:tr w:rsidR="00C55BAE" w:rsidRPr="00CC511B" w14:paraId="5D823C05" w14:textId="77777777" w:rsidTr="00C55BAE">
        <w:trPr>
          <w:jc w:val="center"/>
        </w:trPr>
        <w:tc>
          <w:tcPr>
            <w:tcW w:w="2974" w:type="dxa"/>
            <w:tcBorders>
              <w:top w:val="single" w:sz="4" w:space="0" w:color="000000"/>
              <w:left w:val="single" w:sz="4" w:space="0" w:color="auto"/>
              <w:bottom w:val="single" w:sz="4" w:space="0" w:color="000000"/>
            </w:tcBorders>
          </w:tcPr>
          <w:p w14:paraId="284E4028" w14:textId="77777777" w:rsidR="00C55BAE" w:rsidRPr="0049196D" w:rsidRDefault="00C55BAE" w:rsidP="00C55BA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B8D468" w:rsidR="00C55BAE" w:rsidRPr="000F20C0" w:rsidRDefault="00C55BAE" w:rsidP="00C55BA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C948036" w:rsidR="00C55BAE" w:rsidRPr="00C55BAE" w:rsidRDefault="00C55BAE" w:rsidP="00C55BAE">
            <w:pPr>
              <w:ind w:left="-448" w:firstLine="448"/>
              <w:jc w:val="center"/>
              <w:rPr>
                <w:rFonts w:ascii="Arial" w:hAnsi="Arial" w:cs="Arial"/>
                <w:b/>
                <w:bCs/>
                <w:iCs/>
                <w:color w:val="000000"/>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F7C394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4E4A10" w:rsidR="00C55BAE" w:rsidRPr="002C3C0F" w:rsidRDefault="00C55BAE" w:rsidP="00C55BA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55BAE" w:rsidRPr="002C3C0F" w:rsidRDefault="00C55BAE" w:rsidP="00C55BAE">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FE2994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94939">
        <w:rPr>
          <w:rFonts w:ascii="Arial" w:hAnsi="Arial" w:cs="Arial"/>
          <w:lang w:val="ro-RO"/>
        </w:rPr>
        <w:t>109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94939">
        <w:rPr>
          <w:rFonts w:ascii="Arial" w:hAnsi="Arial" w:cs="Arial"/>
          <w:lang w:val="ro-RO"/>
        </w:rPr>
        <w:t>151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94939">
        <w:rPr>
          <w:rFonts w:ascii="Arial" w:hAnsi="Arial" w:cs="Arial"/>
          <w:lang w:val="ro-RO"/>
        </w:rPr>
        <w:t>389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94939">
        <w:rPr>
          <w:rFonts w:ascii="Arial" w:hAnsi="Arial" w:cs="Arial"/>
          <w:lang w:val="ro-RO"/>
        </w:rPr>
        <w:t>222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D748478" w:rsidR="00FA0A7D" w:rsidRDefault="00FA0A7D">
      <w:pPr>
        <w:suppressAutoHyphens w:val="0"/>
        <w:rPr>
          <w:rFonts w:ascii="Arial" w:hAnsi="Arial" w:cs="Arial"/>
          <w:lang w:val="ro-RO"/>
        </w:rPr>
      </w:pPr>
      <w:r>
        <w:rPr>
          <w:rFonts w:ascii="Arial" w:hAnsi="Arial" w:cs="Arial"/>
          <w:lang w:val="ro-RO"/>
        </w:rPr>
        <w:br w:type="page"/>
      </w:r>
    </w:p>
    <w:p w14:paraId="0A0AC8D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FA0A7D" w:rsidRPr="00FA0A7D" w14:paraId="5A38521D" w14:textId="77777777" w:rsidTr="00FA0A7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DF98A52"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 xml:space="preserve">Banda de </w:t>
            </w:r>
            <w:proofErr w:type="spellStart"/>
            <w:r w:rsidRPr="00FA0A7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93C6E18"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proofErr w:type="spellStart"/>
            <w:r w:rsidRPr="00FA0A7D">
              <w:rPr>
                <w:rFonts w:ascii="Calibri" w:hAnsi="Calibri" w:cs="Calibri"/>
                <w:b/>
                <w:bCs/>
                <w:color w:val="000000"/>
                <w:kern w:val="0"/>
                <w:sz w:val="16"/>
                <w:szCs w:val="16"/>
                <w:lang w:eastAsia="en-US"/>
              </w:rPr>
              <w:t>Chișcani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583D66"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TOTAL</w:t>
            </w:r>
          </w:p>
        </w:tc>
      </w:tr>
      <w:tr w:rsidR="00FA0A7D" w:rsidRPr="00FA0A7D" w14:paraId="7C193B47" w14:textId="77777777" w:rsidTr="00FA0A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B2F721" w14:textId="77777777" w:rsidR="00FA0A7D" w:rsidRPr="00FA0A7D" w:rsidRDefault="00FA0A7D" w:rsidP="00FA0A7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5BF899A"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proofErr w:type="spellStart"/>
            <w:r w:rsidRPr="00FA0A7D">
              <w:rPr>
                <w:rFonts w:ascii="Calibri" w:hAnsi="Calibri" w:cs="Calibri"/>
                <w:b/>
                <w:bCs/>
                <w:color w:val="000000"/>
                <w:kern w:val="0"/>
                <w:sz w:val="16"/>
                <w:szCs w:val="16"/>
                <w:lang w:eastAsia="en-US"/>
              </w:rPr>
              <w:t>Efect</w:t>
            </w:r>
            <w:proofErr w:type="spellEnd"/>
            <w:r w:rsidRPr="00FA0A7D">
              <w:rPr>
                <w:rFonts w:ascii="Calibri" w:hAnsi="Calibri" w:cs="Calibri"/>
                <w:b/>
                <w:bCs/>
                <w:color w:val="000000"/>
                <w:kern w:val="0"/>
                <w:sz w:val="16"/>
                <w:szCs w:val="16"/>
                <w:lang w:eastAsia="en-US"/>
              </w:rPr>
              <w:t xml:space="preserve"> </w:t>
            </w:r>
            <w:proofErr w:type="spellStart"/>
            <w:r w:rsidRPr="00FA0A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0E9FE6"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proofErr w:type="spellStart"/>
            <w:r w:rsidRPr="00FA0A7D">
              <w:rPr>
                <w:rFonts w:ascii="Calibri" w:hAnsi="Calibri" w:cs="Calibri"/>
                <w:b/>
                <w:bCs/>
                <w:color w:val="000000"/>
                <w:kern w:val="0"/>
                <w:sz w:val="16"/>
                <w:szCs w:val="16"/>
                <w:lang w:eastAsia="en-US"/>
              </w:rPr>
              <w:t>Efect</w:t>
            </w:r>
            <w:proofErr w:type="spellEnd"/>
            <w:r w:rsidRPr="00FA0A7D">
              <w:rPr>
                <w:rFonts w:ascii="Calibri" w:hAnsi="Calibri" w:cs="Calibri"/>
                <w:b/>
                <w:bCs/>
                <w:color w:val="000000"/>
                <w:kern w:val="0"/>
                <w:sz w:val="16"/>
                <w:szCs w:val="16"/>
                <w:lang w:eastAsia="en-US"/>
              </w:rPr>
              <w:t xml:space="preserve"> </w:t>
            </w:r>
            <w:proofErr w:type="spellStart"/>
            <w:r w:rsidRPr="00FA0A7D">
              <w:rPr>
                <w:rFonts w:ascii="Calibri" w:hAnsi="Calibri" w:cs="Calibri"/>
                <w:b/>
                <w:bCs/>
                <w:color w:val="000000"/>
                <w:kern w:val="0"/>
                <w:sz w:val="16"/>
                <w:szCs w:val="16"/>
                <w:lang w:eastAsia="en-US"/>
              </w:rPr>
              <w:t>dăunător</w:t>
            </w:r>
            <w:proofErr w:type="spellEnd"/>
          </w:p>
        </w:tc>
      </w:tr>
      <w:tr w:rsidR="00FA0A7D" w:rsidRPr="00FA0A7D" w14:paraId="39B16E12" w14:textId="77777777" w:rsidTr="00FA0A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041564" w14:textId="77777777" w:rsidR="00FA0A7D" w:rsidRPr="00FA0A7D" w:rsidRDefault="00FA0A7D" w:rsidP="00FA0A7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AB58E40"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1ED688"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41922D5"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5A0FEE"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221365"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4F064B"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HSD</w:t>
            </w:r>
          </w:p>
        </w:tc>
      </w:tr>
      <w:tr w:rsidR="00FA0A7D" w:rsidRPr="00FA0A7D" w14:paraId="0A5C8E6A"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88812"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BE90B1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AF7B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ADE5EE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EBB6E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5C1C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3777F5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2</w:t>
            </w:r>
          </w:p>
        </w:tc>
      </w:tr>
      <w:tr w:rsidR="00FA0A7D" w:rsidRPr="00FA0A7D" w14:paraId="0647FA00"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0244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0C218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F86F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409AB2A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C3F46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84D1F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B76C3F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3</w:t>
            </w:r>
          </w:p>
        </w:tc>
      </w:tr>
      <w:tr w:rsidR="00FA0A7D" w:rsidRPr="00FA0A7D" w14:paraId="44900E64"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E98B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C4629C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CB99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527AB3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E152E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51DB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8C0B942"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3</w:t>
            </w:r>
          </w:p>
        </w:tc>
      </w:tr>
      <w:tr w:rsidR="00FA0A7D" w:rsidRPr="00FA0A7D" w14:paraId="40A62778"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4DE0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45B7B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68C4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6613A1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FF6A1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4C77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DB62B4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4</w:t>
            </w:r>
          </w:p>
        </w:tc>
      </w:tr>
      <w:tr w:rsidR="00FA0A7D" w:rsidRPr="00FA0A7D" w14:paraId="49B7D41C"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4EBA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1237D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4435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2C72D9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2D491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5A7AB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C216F4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3</w:t>
            </w:r>
          </w:p>
        </w:tc>
      </w:tr>
      <w:tr w:rsidR="00FA0A7D" w:rsidRPr="00FA0A7D" w14:paraId="41073830"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5108A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BC6617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4CCF2"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B872FC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4123F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0E5EF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5D796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4</w:t>
            </w:r>
          </w:p>
        </w:tc>
      </w:tr>
      <w:tr w:rsidR="00FA0A7D" w:rsidRPr="00FA0A7D" w14:paraId="73CD403A"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3664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77674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2763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83F2C1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8B936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375F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4F2705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3</w:t>
            </w:r>
          </w:p>
        </w:tc>
      </w:tr>
      <w:tr w:rsidR="00FA0A7D" w:rsidRPr="00FA0A7D" w14:paraId="7BDF367F"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25E3D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A3534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DA06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5BF8DA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AADBC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BEFE0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252A9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3</w:t>
            </w:r>
          </w:p>
        </w:tc>
      </w:tr>
      <w:tr w:rsidR="00FA0A7D" w:rsidRPr="00FA0A7D" w14:paraId="4E01B09D"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3A91F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FE4C8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ABFC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52CA60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EA989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B985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F410FA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r>
      <w:tr w:rsidR="00FA0A7D" w:rsidRPr="00FA0A7D" w14:paraId="55417CDA"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14D0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55D9A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B545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72ED5A2"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C68DC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9002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BC7A63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w:t>
            </w:r>
          </w:p>
        </w:tc>
      </w:tr>
      <w:tr w:rsidR="00FA0A7D" w:rsidRPr="00FA0A7D" w14:paraId="1CD4D49D"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F995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A8AE99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FFBC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1DBDF4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11B80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CD8F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ABD34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r>
      <w:tr w:rsidR="00FA0A7D" w:rsidRPr="00FA0A7D" w14:paraId="218F2D9F"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D4DA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9C89F2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DE6A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ED6151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4FD3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1D36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537323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5E0A3F43"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D5EFF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63FAA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482C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06B0F6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996F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23BD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59E1EA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r>
      <w:tr w:rsidR="00FA0A7D" w:rsidRPr="00FA0A7D" w14:paraId="24810B1A"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9C45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5DC64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D2E2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23027C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3753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5342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98E55D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70710CB3"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3BC0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FA18C1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7707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DF294F2"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8CA3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2E36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5A68B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1DC0D3BE"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11A6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15EA02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2137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A21914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F0A8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D511F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A1E76D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08301476"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7F31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F86B09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1AA3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55C92A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37FE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F0D0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BA370E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500820C6"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8D969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D7AACC"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042E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BD470B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5D90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4B21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82266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4769ECA0"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E203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E8711C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309A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B55B18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8061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EAB3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CDA8D4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6F8A9190"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7933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C662D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ABA1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5527C24"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1654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7BD8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3E77E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10E0D806"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F277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98E3B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5F7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AE068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C734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E702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C0BB5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16D1FE58"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C0D9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B32F2A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51BA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53E8E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BE2EE"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D909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00B94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64CFAF4B"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7260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19920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43A6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1B18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34FC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905D9"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422D4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0DCD460A"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84BA9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4F6433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D561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5CAAA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B19D6"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B12C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CA687"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02810C66"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049B9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D0CA6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21BF3"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27122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FD941"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E54DA"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9F88D"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543399C2"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549FF" w14:textId="77777777" w:rsidR="00FA0A7D" w:rsidRPr="00FA0A7D" w:rsidRDefault="00FA0A7D" w:rsidP="00FA0A7D">
            <w:pPr>
              <w:suppressAutoHyphens w:val="0"/>
              <w:jc w:val="center"/>
              <w:rPr>
                <w:rFonts w:ascii="Calibri" w:hAnsi="Calibri" w:cs="Calibri"/>
                <w:color w:val="000000"/>
                <w:kern w:val="0"/>
                <w:sz w:val="16"/>
                <w:szCs w:val="16"/>
                <w:lang w:eastAsia="en-US"/>
              </w:rPr>
            </w:pPr>
            <w:proofErr w:type="spellStart"/>
            <w:r w:rsidRPr="00FA0A7D">
              <w:rPr>
                <w:rFonts w:ascii="Calibri" w:hAnsi="Calibri" w:cs="Calibri"/>
                <w:color w:val="000000"/>
                <w:kern w:val="0"/>
                <w:sz w:val="16"/>
                <w:szCs w:val="16"/>
                <w:lang w:eastAsia="en-US"/>
              </w:rPr>
              <w:t>peste</w:t>
            </w:r>
            <w:proofErr w:type="spellEnd"/>
            <w:r w:rsidRPr="00FA0A7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B4842B"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F4FDF"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E7E73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E1495"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884550"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7D5D8" w14:textId="77777777" w:rsidR="00FA0A7D" w:rsidRPr="00FA0A7D" w:rsidRDefault="00FA0A7D" w:rsidP="00FA0A7D">
            <w:pPr>
              <w:suppressAutoHyphens w:val="0"/>
              <w:jc w:val="center"/>
              <w:rPr>
                <w:rFonts w:ascii="Calibri" w:hAnsi="Calibri" w:cs="Calibri"/>
                <w:color w:val="000000"/>
                <w:kern w:val="0"/>
                <w:sz w:val="16"/>
                <w:szCs w:val="16"/>
                <w:lang w:eastAsia="en-US"/>
              </w:rPr>
            </w:pPr>
            <w:r w:rsidRPr="00FA0A7D">
              <w:rPr>
                <w:rFonts w:ascii="Calibri" w:hAnsi="Calibri" w:cs="Calibri"/>
                <w:color w:val="000000"/>
                <w:kern w:val="0"/>
                <w:sz w:val="16"/>
                <w:szCs w:val="16"/>
                <w:lang w:eastAsia="en-US"/>
              </w:rPr>
              <w:t>0</w:t>
            </w:r>
          </w:p>
        </w:tc>
      </w:tr>
      <w:tr w:rsidR="00FA0A7D" w:rsidRPr="00FA0A7D" w14:paraId="623C0265" w14:textId="77777777" w:rsidTr="00FA0A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9E7C98"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D1EBA40"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DBD35B"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186</w:t>
            </w:r>
          </w:p>
        </w:tc>
        <w:tc>
          <w:tcPr>
            <w:tcW w:w="580" w:type="dxa"/>
            <w:tcBorders>
              <w:top w:val="nil"/>
              <w:left w:val="nil"/>
              <w:bottom w:val="single" w:sz="8" w:space="0" w:color="auto"/>
              <w:right w:val="single" w:sz="8" w:space="0" w:color="auto"/>
            </w:tcBorders>
            <w:vAlign w:val="center"/>
            <w:hideMark/>
          </w:tcPr>
          <w:p w14:paraId="02484D69"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ACE78A8"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F791C2"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2D9FB052" w14:textId="77777777" w:rsidR="00FA0A7D" w:rsidRPr="00FA0A7D" w:rsidRDefault="00FA0A7D" w:rsidP="00FA0A7D">
            <w:pPr>
              <w:suppressAutoHyphens w:val="0"/>
              <w:jc w:val="center"/>
              <w:rPr>
                <w:rFonts w:ascii="Calibri" w:hAnsi="Calibri" w:cs="Calibri"/>
                <w:b/>
                <w:bCs/>
                <w:color w:val="000000"/>
                <w:kern w:val="0"/>
                <w:sz w:val="16"/>
                <w:szCs w:val="16"/>
                <w:lang w:eastAsia="en-US"/>
              </w:rPr>
            </w:pPr>
            <w:r w:rsidRPr="00FA0A7D">
              <w:rPr>
                <w:rFonts w:ascii="Calibri" w:hAnsi="Calibri" w:cs="Calibri"/>
                <w:b/>
                <w:bCs/>
                <w:color w:val="000000"/>
                <w:kern w:val="0"/>
                <w:sz w:val="16"/>
                <w:szCs w:val="16"/>
                <w:lang w:eastAsia="en-US"/>
              </w:rPr>
              <w:t>33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C3721">
        <w:rPr>
          <w:rFonts w:ascii="Arial" w:hAnsi="Arial" w:cs="Arial"/>
          <w:b w:val="0"/>
          <w:i/>
          <w:iCs/>
          <w:color w:val="000000"/>
          <w:sz w:val="24"/>
          <w:szCs w:val="24"/>
          <w:lang w:val="ro-RO"/>
        </w:rPr>
        <w:lastRenderedPageBreak/>
        <w:t xml:space="preserve">Tab. </w:t>
      </w:r>
      <w:r w:rsidR="00077C13" w:rsidRPr="006C3721">
        <w:rPr>
          <w:rFonts w:ascii="Arial" w:hAnsi="Arial" w:cs="Arial"/>
          <w:b w:val="0"/>
          <w:i/>
          <w:iCs/>
          <w:color w:val="000000"/>
          <w:sz w:val="24"/>
          <w:szCs w:val="24"/>
          <w:lang w:val="ro-RO"/>
        </w:rPr>
        <w:t>20</w:t>
      </w:r>
      <w:r w:rsidRPr="006C372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CA8386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C372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C3721" w:rsidRPr="0038617C" w14:paraId="122D4AEF"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678F9F9" w14:textId="77777777" w:rsidR="006C3721" w:rsidRPr="0038617C" w:rsidRDefault="006C3721"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1A999B" w14:textId="77777777" w:rsidR="006C3721" w:rsidRPr="0038617C" w:rsidRDefault="006C3721"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Chișcani</w:t>
            </w:r>
          </w:p>
        </w:tc>
        <w:tc>
          <w:tcPr>
            <w:tcW w:w="1760" w:type="dxa"/>
            <w:tcBorders>
              <w:top w:val="nil"/>
              <w:left w:val="nil"/>
              <w:bottom w:val="single" w:sz="4" w:space="0" w:color="auto"/>
              <w:right w:val="single" w:sz="4" w:space="0" w:color="auto"/>
            </w:tcBorders>
            <w:noWrap/>
            <w:vAlign w:val="center"/>
            <w:hideMark/>
          </w:tcPr>
          <w:p w14:paraId="3983821C" w14:textId="77777777" w:rsidR="006C3721" w:rsidRPr="0038617C"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5234BDC" w14:textId="1F4949C0" w:rsidR="006C3721" w:rsidRPr="0038617C"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21E8AD" w14:textId="77777777" w:rsidR="006C3721" w:rsidRDefault="006C3721"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Chișcani</w:t>
            </w:r>
          </w:p>
          <w:p w14:paraId="4DE7FFB3" w14:textId="77777777" w:rsidR="006C3721" w:rsidRPr="0038617C" w:rsidRDefault="006C3721"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496179" w14:textId="53405456" w:rsidR="006C3721" w:rsidRPr="0038617C" w:rsidRDefault="00B04345" w:rsidP="00B04345">
            <w:pPr>
              <w:suppressAutoHyphens w:val="0"/>
              <w:jc w:val="center"/>
              <w:rPr>
                <w:rFonts w:ascii="Arial" w:hAnsi="Arial" w:cs="Arial"/>
                <w:color w:val="000000"/>
                <w:kern w:val="0"/>
                <w:sz w:val="18"/>
                <w:szCs w:val="18"/>
                <w:lang w:val="ro-RO" w:eastAsia="ro-RO"/>
              </w:rPr>
            </w:pPr>
            <w:proofErr w:type="spellStart"/>
            <w:r w:rsidRPr="00B04345">
              <w:rPr>
                <w:rFonts w:ascii="Arial" w:hAnsi="Arial" w:cs="Arial"/>
                <w:color w:val="000000"/>
                <w:kern w:val="0"/>
                <w:sz w:val="18"/>
                <w:szCs w:val="18"/>
                <w:lang w:eastAsia="ro-RO"/>
              </w:rPr>
              <w:t>venituri</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proprii</w:t>
            </w:r>
            <w:proofErr w:type="spellEnd"/>
            <w:r w:rsidRPr="00B04345">
              <w:rPr>
                <w:rFonts w:ascii="Arial" w:hAnsi="Arial" w:cs="Arial"/>
                <w:color w:val="000000"/>
                <w:kern w:val="0"/>
                <w:sz w:val="18"/>
                <w:szCs w:val="18"/>
                <w:lang w:eastAsia="ro-RO"/>
              </w:rPr>
              <w:t>/</w:t>
            </w:r>
            <w:proofErr w:type="spellStart"/>
            <w:r w:rsidRPr="00B04345">
              <w:rPr>
                <w:rFonts w:ascii="Arial" w:hAnsi="Arial" w:cs="Arial"/>
                <w:color w:val="000000"/>
                <w:kern w:val="0"/>
                <w:sz w:val="18"/>
                <w:szCs w:val="18"/>
                <w:lang w:eastAsia="ro-RO"/>
              </w:rPr>
              <w:t>buget</w:t>
            </w:r>
            <w:proofErr w:type="spellEnd"/>
            <w:r w:rsidRPr="00B04345">
              <w:rPr>
                <w:rFonts w:ascii="Arial" w:hAnsi="Arial" w:cs="Arial"/>
                <w:color w:val="000000"/>
                <w:kern w:val="0"/>
                <w:sz w:val="18"/>
                <w:szCs w:val="18"/>
                <w:lang w:eastAsia="ro-RO"/>
              </w:rPr>
              <w:t xml:space="preserve"> de stat/</w:t>
            </w:r>
            <w:proofErr w:type="spellStart"/>
            <w:r w:rsidRPr="00B04345">
              <w:rPr>
                <w:rFonts w:ascii="Arial" w:hAnsi="Arial" w:cs="Arial"/>
                <w:color w:val="000000"/>
                <w:kern w:val="0"/>
                <w:sz w:val="18"/>
                <w:szCs w:val="18"/>
                <w:lang w:eastAsia="ro-RO"/>
              </w:rPr>
              <w:t>fonduri</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europene</w:t>
            </w:r>
            <w:proofErr w:type="spellEnd"/>
            <w:r w:rsidRPr="00B04345">
              <w:rPr>
                <w:rFonts w:ascii="Arial" w:hAnsi="Arial" w:cs="Arial"/>
                <w:color w:val="000000"/>
                <w:kern w:val="0"/>
                <w:sz w:val="18"/>
                <w:szCs w:val="18"/>
                <w:lang w:eastAsia="ro-RO"/>
              </w:rPr>
              <w:t>/</w:t>
            </w:r>
            <w:proofErr w:type="spellStart"/>
            <w:r w:rsidRPr="00B04345">
              <w:rPr>
                <w:rFonts w:ascii="Arial" w:hAnsi="Arial" w:cs="Arial"/>
                <w:color w:val="000000"/>
                <w:kern w:val="0"/>
                <w:sz w:val="18"/>
                <w:szCs w:val="18"/>
                <w:lang w:eastAsia="ro-RO"/>
              </w:rPr>
              <w:t>alte</w:t>
            </w:r>
            <w:proofErr w:type="spellEnd"/>
            <w:r w:rsidRPr="00B04345">
              <w:rPr>
                <w:rFonts w:ascii="Arial" w:hAnsi="Arial" w:cs="Arial"/>
                <w:color w:val="000000"/>
                <w:kern w:val="0"/>
                <w:sz w:val="18"/>
                <w:szCs w:val="18"/>
                <w:lang w:eastAsia="ro-RO"/>
              </w:rPr>
              <w:t xml:space="preserve"> </w:t>
            </w:r>
            <w:proofErr w:type="spellStart"/>
            <w:r w:rsidRPr="00B0434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4D30AE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C372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A928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3CADE98" w14:textId="0FE632E6" w:rsidR="00760B50" w:rsidRPr="006117FF" w:rsidRDefault="006C372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5E2BC8A" w:rsidR="00760B50" w:rsidRDefault="006C372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759403E" w:rsidR="00760B50" w:rsidRPr="002E2900" w:rsidRDefault="006C372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9D77E3E" w:rsidR="00760B50" w:rsidRPr="002E2900" w:rsidRDefault="006C372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C48592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A0A7D">
        <w:rPr>
          <w:rFonts w:ascii="Arial" w:hAnsi="Arial" w:cs="Arial"/>
          <w:lang w:val="ro-RO"/>
        </w:rPr>
        <w:t>165.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667E641" w:rsidR="006C3721" w:rsidRDefault="006C3721">
      <w:pPr>
        <w:suppressAutoHyphens w:val="0"/>
        <w:rPr>
          <w:rFonts w:ascii="Arial" w:hAnsi="Arial" w:cs="Arial"/>
          <w:color w:val="FF0000"/>
          <w:lang w:val="ro-RO"/>
        </w:rPr>
      </w:pPr>
      <w:r>
        <w:rPr>
          <w:rFonts w:ascii="Arial" w:hAnsi="Arial" w:cs="Arial"/>
          <w:color w:val="FF0000"/>
          <w:lang w:val="ro-RO"/>
        </w:rPr>
        <w:br w:type="page"/>
      </w:r>
    </w:p>
    <w:p w14:paraId="1AF92993"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129F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129F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129F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A0A7D" w:rsidRPr="008A78C6" w14:paraId="61A947D4" w14:textId="118C673D" w:rsidTr="00D129FC">
        <w:trPr>
          <w:jc w:val="center"/>
        </w:trPr>
        <w:tc>
          <w:tcPr>
            <w:tcW w:w="1178" w:type="dxa"/>
            <w:shd w:val="clear" w:color="auto" w:fill="D9D9D9" w:themeFill="background1" w:themeFillShade="D9"/>
          </w:tcPr>
          <w:p w14:paraId="2550DF8E" w14:textId="77777777" w:rsidR="00FA0A7D" w:rsidRPr="008A78C6"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0C9D8E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65E5054C" w14:textId="6A93E51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31</w:t>
            </w:r>
          </w:p>
        </w:tc>
        <w:tc>
          <w:tcPr>
            <w:tcW w:w="920" w:type="dxa"/>
            <w:shd w:val="clear" w:color="auto" w:fill="FF0000"/>
            <w:vAlign w:val="center"/>
          </w:tcPr>
          <w:p w14:paraId="03AE00DA" w14:textId="46C7CFB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3</w:t>
            </w:r>
          </w:p>
        </w:tc>
        <w:tc>
          <w:tcPr>
            <w:tcW w:w="917" w:type="dxa"/>
            <w:shd w:val="clear" w:color="auto" w:fill="00B0F0"/>
            <w:vAlign w:val="center"/>
          </w:tcPr>
          <w:p w14:paraId="51C8F20A" w14:textId="5ECF3CE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02C77A0" w14:textId="4F612E0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20</w:t>
            </w:r>
          </w:p>
        </w:tc>
        <w:tc>
          <w:tcPr>
            <w:tcW w:w="923" w:type="dxa"/>
            <w:shd w:val="clear" w:color="auto" w:fill="00B0F0"/>
            <w:vAlign w:val="center"/>
          </w:tcPr>
          <w:p w14:paraId="1E0930FE" w14:textId="5E30C6B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c>
          <w:tcPr>
            <w:tcW w:w="924" w:type="dxa"/>
            <w:shd w:val="clear" w:color="auto" w:fill="00B050"/>
            <w:vAlign w:val="center"/>
          </w:tcPr>
          <w:p w14:paraId="178FDEA5" w14:textId="10456A4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F655E4F" w14:textId="520BC87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11</w:t>
            </w:r>
          </w:p>
        </w:tc>
        <w:tc>
          <w:tcPr>
            <w:tcW w:w="930" w:type="dxa"/>
            <w:shd w:val="clear" w:color="auto" w:fill="00B050"/>
            <w:vAlign w:val="center"/>
          </w:tcPr>
          <w:p w14:paraId="526143D5" w14:textId="291560E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408FE8AE" w14:textId="787436D0" w:rsidTr="00D129FC">
        <w:trPr>
          <w:jc w:val="center"/>
        </w:trPr>
        <w:tc>
          <w:tcPr>
            <w:tcW w:w="1178" w:type="dxa"/>
            <w:shd w:val="clear" w:color="auto" w:fill="D9D9D9" w:themeFill="background1" w:themeFillShade="D9"/>
          </w:tcPr>
          <w:p w14:paraId="36357BC3" w14:textId="77777777" w:rsidR="00FA0A7D" w:rsidRPr="008A78C6"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A794439"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0A0D34B2" w14:textId="193B324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20</w:t>
            </w:r>
          </w:p>
        </w:tc>
        <w:tc>
          <w:tcPr>
            <w:tcW w:w="920" w:type="dxa"/>
            <w:shd w:val="clear" w:color="auto" w:fill="FF0000"/>
            <w:vAlign w:val="center"/>
          </w:tcPr>
          <w:p w14:paraId="1075DB2F" w14:textId="0F03785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w:t>
            </w:r>
          </w:p>
        </w:tc>
        <w:tc>
          <w:tcPr>
            <w:tcW w:w="917" w:type="dxa"/>
            <w:shd w:val="clear" w:color="auto" w:fill="00B0F0"/>
            <w:vAlign w:val="center"/>
          </w:tcPr>
          <w:p w14:paraId="319EF7C0" w14:textId="3434680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6C980332" w14:textId="5988692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16</w:t>
            </w:r>
          </w:p>
        </w:tc>
        <w:tc>
          <w:tcPr>
            <w:tcW w:w="923" w:type="dxa"/>
            <w:shd w:val="clear" w:color="auto" w:fill="00B0F0"/>
            <w:vAlign w:val="center"/>
          </w:tcPr>
          <w:p w14:paraId="37AB4557" w14:textId="6137D4D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24" w:type="dxa"/>
            <w:shd w:val="clear" w:color="auto" w:fill="00B050"/>
            <w:vAlign w:val="center"/>
          </w:tcPr>
          <w:p w14:paraId="5F799923" w14:textId="35EE033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200D51A7" w14:textId="06FF3D0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c>
          <w:tcPr>
            <w:tcW w:w="930" w:type="dxa"/>
            <w:shd w:val="clear" w:color="auto" w:fill="00B050"/>
            <w:vAlign w:val="center"/>
          </w:tcPr>
          <w:p w14:paraId="1D67D41B" w14:textId="08D46D9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0AE9F23C" w14:textId="3340E41B" w:rsidTr="00D129FC">
        <w:trPr>
          <w:jc w:val="center"/>
        </w:trPr>
        <w:tc>
          <w:tcPr>
            <w:tcW w:w="1178" w:type="dxa"/>
            <w:shd w:val="clear" w:color="auto" w:fill="D9D9D9" w:themeFill="background1" w:themeFillShade="D9"/>
          </w:tcPr>
          <w:p w14:paraId="6BDE3F63" w14:textId="77777777" w:rsidR="00FA0A7D" w:rsidRPr="008A78C6"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32BCF0A"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C1EE1FE" w14:textId="12B25FA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17</w:t>
            </w:r>
          </w:p>
        </w:tc>
        <w:tc>
          <w:tcPr>
            <w:tcW w:w="920" w:type="dxa"/>
            <w:shd w:val="clear" w:color="auto" w:fill="FF0000"/>
            <w:vAlign w:val="center"/>
          </w:tcPr>
          <w:p w14:paraId="36B3A9A0" w14:textId="600CDCF7"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w:t>
            </w:r>
          </w:p>
        </w:tc>
        <w:tc>
          <w:tcPr>
            <w:tcW w:w="917" w:type="dxa"/>
            <w:shd w:val="clear" w:color="auto" w:fill="00B0F0"/>
            <w:vAlign w:val="center"/>
          </w:tcPr>
          <w:p w14:paraId="3E07D291" w14:textId="587DEB7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3567D931" w14:textId="71BFF0E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11</w:t>
            </w:r>
          </w:p>
        </w:tc>
        <w:tc>
          <w:tcPr>
            <w:tcW w:w="923" w:type="dxa"/>
            <w:shd w:val="clear" w:color="auto" w:fill="00B0F0"/>
            <w:vAlign w:val="center"/>
          </w:tcPr>
          <w:p w14:paraId="27D0A8D6" w14:textId="6B88B2B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24" w:type="dxa"/>
            <w:shd w:val="clear" w:color="auto" w:fill="00B050"/>
            <w:vAlign w:val="center"/>
          </w:tcPr>
          <w:p w14:paraId="03BB91E0" w14:textId="763DF61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222AB68" w14:textId="4217C7A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6</w:t>
            </w:r>
          </w:p>
        </w:tc>
        <w:tc>
          <w:tcPr>
            <w:tcW w:w="930" w:type="dxa"/>
            <w:shd w:val="clear" w:color="auto" w:fill="00B050"/>
            <w:vAlign w:val="center"/>
          </w:tcPr>
          <w:p w14:paraId="5B7BA08C" w14:textId="2553E52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13E92DA2" w14:textId="30CAF24D" w:rsidTr="00D129FC">
        <w:trPr>
          <w:jc w:val="center"/>
        </w:trPr>
        <w:tc>
          <w:tcPr>
            <w:tcW w:w="1178" w:type="dxa"/>
            <w:shd w:val="clear" w:color="auto" w:fill="D9D9D9" w:themeFill="background1" w:themeFillShade="D9"/>
          </w:tcPr>
          <w:p w14:paraId="4BFEAF21" w14:textId="77777777" w:rsidR="00FA0A7D" w:rsidRPr="008A78C6"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885D24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77CC1DC" w14:textId="70E028B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22</w:t>
            </w:r>
          </w:p>
        </w:tc>
        <w:tc>
          <w:tcPr>
            <w:tcW w:w="920" w:type="dxa"/>
            <w:shd w:val="clear" w:color="auto" w:fill="FF0000"/>
            <w:vAlign w:val="center"/>
          </w:tcPr>
          <w:p w14:paraId="19F8ED17" w14:textId="628695D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5</w:t>
            </w:r>
          </w:p>
        </w:tc>
        <w:tc>
          <w:tcPr>
            <w:tcW w:w="917" w:type="dxa"/>
            <w:shd w:val="clear" w:color="auto" w:fill="00B0F0"/>
            <w:vAlign w:val="center"/>
          </w:tcPr>
          <w:p w14:paraId="4229705D" w14:textId="1E8BEB6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6FCD86C7" w14:textId="78D3AD0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14</w:t>
            </w:r>
          </w:p>
        </w:tc>
        <w:tc>
          <w:tcPr>
            <w:tcW w:w="923" w:type="dxa"/>
            <w:shd w:val="clear" w:color="auto" w:fill="00B0F0"/>
            <w:vAlign w:val="center"/>
          </w:tcPr>
          <w:p w14:paraId="6825F9B3" w14:textId="6BA0FB9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c>
          <w:tcPr>
            <w:tcW w:w="924" w:type="dxa"/>
            <w:shd w:val="clear" w:color="auto" w:fill="00B050"/>
            <w:vAlign w:val="center"/>
          </w:tcPr>
          <w:p w14:paraId="6E7A7FFB" w14:textId="19E0D65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2797458" w14:textId="618C165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8</w:t>
            </w:r>
          </w:p>
        </w:tc>
        <w:tc>
          <w:tcPr>
            <w:tcW w:w="930" w:type="dxa"/>
            <w:shd w:val="clear" w:color="auto" w:fill="00B050"/>
            <w:vAlign w:val="center"/>
          </w:tcPr>
          <w:p w14:paraId="74BE4CD6" w14:textId="56419A5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2737339F" w14:textId="439697EA" w:rsidTr="00D129FC">
        <w:trPr>
          <w:jc w:val="center"/>
        </w:trPr>
        <w:tc>
          <w:tcPr>
            <w:tcW w:w="1178" w:type="dxa"/>
            <w:shd w:val="clear" w:color="auto" w:fill="D9D9D9" w:themeFill="background1" w:themeFillShade="D9"/>
          </w:tcPr>
          <w:p w14:paraId="73885F03"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02E930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33F784EC" w14:textId="75CC139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22</w:t>
            </w:r>
          </w:p>
        </w:tc>
        <w:tc>
          <w:tcPr>
            <w:tcW w:w="920" w:type="dxa"/>
            <w:shd w:val="clear" w:color="auto" w:fill="FF0000"/>
            <w:vAlign w:val="center"/>
          </w:tcPr>
          <w:p w14:paraId="55B68EBF" w14:textId="3117843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17" w:type="dxa"/>
            <w:shd w:val="clear" w:color="auto" w:fill="00B0F0"/>
            <w:vAlign w:val="center"/>
          </w:tcPr>
          <w:p w14:paraId="09BAAC1C" w14:textId="2DCABED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E9D0E21" w14:textId="56072F2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c>
          <w:tcPr>
            <w:tcW w:w="923" w:type="dxa"/>
            <w:shd w:val="clear" w:color="auto" w:fill="00B0F0"/>
            <w:vAlign w:val="center"/>
          </w:tcPr>
          <w:p w14:paraId="39B31B9D" w14:textId="6CA8626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24" w:type="dxa"/>
            <w:shd w:val="clear" w:color="auto" w:fill="00B050"/>
            <w:vAlign w:val="center"/>
          </w:tcPr>
          <w:p w14:paraId="6B0BB255" w14:textId="12D3D99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25F7FCD" w14:textId="644F5D7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18</w:t>
            </w:r>
          </w:p>
        </w:tc>
        <w:tc>
          <w:tcPr>
            <w:tcW w:w="930" w:type="dxa"/>
            <w:shd w:val="clear" w:color="auto" w:fill="00B050"/>
            <w:vAlign w:val="center"/>
          </w:tcPr>
          <w:p w14:paraId="034ED4B0" w14:textId="53C2198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40D4E717" w14:textId="02420DE7" w:rsidTr="00D129FC">
        <w:trPr>
          <w:jc w:val="center"/>
        </w:trPr>
        <w:tc>
          <w:tcPr>
            <w:tcW w:w="1178" w:type="dxa"/>
            <w:shd w:val="clear" w:color="auto" w:fill="D9D9D9" w:themeFill="background1" w:themeFillShade="D9"/>
          </w:tcPr>
          <w:p w14:paraId="0BC42F96"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E37B9B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22FD51D" w14:textId="6ADBD6B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19</w:t>
            </w:r>
          </w:p>
        </w:tc>
        <w:tc>
          <w:tcPr>
            <w:tcW w:w="920" w:type="dxa"/>
            <w:shd w:val="clear" w:color="auto" w:fill="FF0000"/>
            <w:vAlign w:val="center"/>
          </w:tcPr>
          <w:p w14:paraId="26FFED78" w14:textId="0EC886BE"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3</w:t>
            </w:r>
          </w:p>
        </w:tc>
        <w:tc>
          <w:tcPr>
            <w:tcW w:w="917" w:type="dxa"/>
            <w:shd w:val="clear" w:color="auto" w:fill="00B0F0"/>
            <w:vAlign w:val="center"/>
          </w:tcPr>
          <w:p w14:paraId="39AEBC2B" w14:textId="585AA58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36AFCE0E" w14:textId="288C7F6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6</w:t>
            </w:r>
          </w:p>
        </w:tc>
        <w:tc>
          <w:tcPr>
            <w:tcW w:w="923" w:type="dxa"/>
            <w:shd w:val="clear" w:color="auto" w:fill="00B0F0"/>
            <w:vAlign w:val="center"/>
          </w:tcPr>
          <w:p w14:paraId="100F9507" w14:textId="30FFC8E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c>
          <w:tcPr>
            <w:tcW w:w="924" w:type="dxa"/>
            <w:shd w:val="clear" w:color="auto" w:fill="00B050"/>
            <w:vAlign w:val="center"/>
          </w:tcPr>
          <w:p w14:paraId="404FF68D" w14:textId="5FCB8B9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4D68401" w14:textId="1EB68D0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13</w:t>
            </w:r>
          </w:p>
        </w:tc>
        <w:tc>
          <w:tcPr>
            <w:tcW w:w="930" w:type="dxa"/>
            <w:shd w:val="clear" w:color="auto" w:fill="00B050"/>
            <w:vAlign w:val="center"/>
          </w:tcPr>
          <w:p w14:paraId="3B1BFF9B" w14:textId="5C4DEED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56711E0E" w14:textId="3C29BFFC" w:rsidTr="00D129FC">
        <w:trPr>
          <w:jc w:val="center"/>
        </w:trPr>
        <w:tc>
          <w:tcPr>
            <w:tcW w:w="1178" w:type="dxa"/>
            <w:shd w:val="clear" w:color="auto" w:fill="D9D9D9" w:themeFill="background1" w:themeFillShade="D9"/>
          </w:tcPr>
          <w:p w14:paraId="42B22403"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DE5E849"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2865E920" w14:textId="380D1A6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18</w:t>
            </w:r>
          </w:p>
        </w:tc>
        <w:tc>
          <w:tcPr>
            <w:tcW w:w="920" w:type="dxa"/>
            <w:shd w:val="clear" w:color="auto" w:fill="FF0000"/>
            <w:vAlign w:val="center"/>
          </w:tcPr>
          <w:p w14:paraId="67BFE4B5" w14:textId="69B9B741"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17" w:type="dxa"/>
            <w:shd w:val="clear" w:color="auto" w:fill="00B0F0"/>
            <w:vAlign w:val="center"/>
          </w:tcPr>
          <w:p w14:paraId="5CEFDF29" w14:textId="34D13E2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131C4F9F" w14:textId="5A4AE61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6</w:t>
            </w:r>
          </w:p>
        </w:tc>
        <w:tc>
          <w:tcPr>
            <w:tcW w:w="923" w:type="dxa"/>
            <w:shd w:val="clear" w:color="auto" w:fill="00B0F0"/>
            <w:vAlign w:val="center"/>
          </w:tcPr>
          <w:p w14:paraId="68AD2BAB" w14:textId="0668E9F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24" w:type="dxa"/>
            <w:shd w:val="clear" w:color="auto" w:fill="00B050"/>
            <w:vAlign w:val="center"/>
          </w:tcPr>
          <w:p w14:paraId="12A53146" w14:textId="01E4E07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FE3D7C8" w14:textId="4483AAA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12</w:t>
            </w:r>
          </w:p>
        </w:tc>
        <w:tc>
          <w:tcPr>
            <w:tcW w:w="930" w:type="dxa"/>
            <w:shd w:val="clear" w:color="auto" w:fill="00B050"/>
            <w:vAlign w:val="center"/>
          </w:tcPr>
          <w:p w14:paraId="28B70136" w14:textId="0A37248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1AC27E63" w14:textId="0FB64638" w:rsidTr="00D129FC">
        <w:trPr>
          <w:jc w:val="center"/>
        </w:trPr>
        <w:tc>
          <w:tcPr>
            <w:tcW w:w="1178" w:type="dxa"/>
            <w:shd w:val="clear" w:color="auto" w:fill="D9D9D9" w:themeFill="background1" w:themeFillShade="D9"/>
          </w:tcPr>
          <w:p w14:paraId="4C9ADE3F"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4B8256A"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CEA3631" w14:textId="777FFD17"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16</w:t>
            </w:r>
          </w:p>
        </w:tc>
        <w:tc>
          <w:tcPr>
            <w:tcW w:w="920" w:type="dxa"/>
            <w:shd w:val="clear" w:color="auto" w:fill="FF0000"/>
            <w:vAlign w:val="center"/>
          </w:tcPr>
          <w:p w14:paraId="28F85FB7" w14:textId="041D544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5</w:t>
            </w:r>
          </w:p>
        </w:tc>
        <w:tc>
          <w:tcPr>
            <w:tcW w:w="917" w:type="dxa"/>
            <w:shd w:val="clear" w:color="auto" w:fill="00B0F0"/>
            <w:vAlign w:val="center"/>
          </w:tcPr>
          <w:p w14:paraId="33BC5AF8" w14:textId="00807D8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3ADE143F" w14:textId="5C5C3F8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5</w:t>
            </w:r>
          </w:p>
        </w:tc>
        <w:tc>
          <w:tcPr>
            <w:tcW w:w="923" w:type="dxa"/>
            <w:shd w:val="clear" w:color="auto" w:fill="00B0F0"/>
            <w:vAlign w:val="center"/>
          </w:tcPr>
          <w:p w14:paraId="202DDEA1" w14:textId="59FE845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24" w:type="dxa"/>
            <w:shd w:val="clear" w:color="auto" w:fill="00B050"/>
            <w:vAlign w:val="center"/>
          </w:tcPr>
          <w:p w14:paraId="0B65E16A" w14:textId="142923C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6266DA2F" w14:textId="094D648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11</w:t>
            </w:r>
          </w:p>
        </w:tc>
        <w:tc>
          <w:tcPr>
            <w:tcW w:w="930" w:type="dxa"/>
            <w:shd w:val="clear" w:color="auto" w:fill="00B050"/>
            <w:vAlign w:val="center"/>
          </w:tcPr>
          <w:p w14:paraId="5EB07E66" w14:textId="7916587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r>
      <w:tr w:rsidR="00FA0A7D" w:rsidRPr="008A78C6" w14:paraId="416BAE27" w14:textId="33EE07C4" w:rsidTr="00D129FC">
        <w:trPr>
          <w:jc w:val="center"/>
        </w:trPr>
        <w:tc>
          <w:tcPr>
            <w:tcW w:w="1178" w:type="dxa"/>
            <w:shd w:val="clear" w:color="auto" w:fill="D9D9D9" w:themeFill="background1" w:themeFillShade="D9"/>
          </w:tcPr>
          <w:p w14:paraId="327762C6"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4377B5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286E1164" w14:textId="0F82A38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20" w:type="dxa"/>
            <w:shd w:val="clear" w:color="auto" w:fill="FF0000"/>
            <w:vAlign w:val="center"/>
          </w:tcPr>
          <w:p w14:paraId="594A8E3E" w14:textId="21C72DA8"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5</w:t>
            </w:r>
          </w:p>
        </w:tc>
        <w:tc>
          <w:tcPr>
            <w:tcW w:w="917" w:type="dxa"/>
            <w:shd w:val="clear" w:color="auto" w:fill="00B0F0"/>
            <w:vAlign w:val="center"/>
          </w:tcPr>
          <w:p w14:paraId="3C16E404" w14:textId="694CF41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5C19F353" w14:textId="483D2A5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7</w:t>
            </w:r>
          </w:p>
        </w:tc>
        <w:tc>
          <w:tcPr>
            <w:tcW w:w="923" w:type="dxa"/>
            <w:shd w:val="clear" w:color="auto" w:fill="00B0F0"/>
            <w:vAlign w:val="center"/>
          </w:tcPr>
          <w:p w14:paraId="219DE520" w14:textId="6D8E1B7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24" w:type="dxa"/>
            <w:shd w:val="clear" w:color="auto" w:fill="00B050"/>
            <w:vAlign w:val="center"/>
          </w:tcPr>
          <w:p w14:paraId="3BF87D48" w14:textId="7FC1094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3E1173E0" w14:textId="2B8E1A0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30" w:type="dxa"/>
            <w:shd w:val="clear" w:color="auto" w:fill="00B050"/>
            <w:vAlign w:val="center"/>
          </w:tcPr>
          <w:p w14:paraId="4DACB595" w14:textId="05883BC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r>
      <w:tr w:rsidR="00FA0A7D" w:rsidRPr="008A78C6" w14:paraId="74AA4981" w14:textId="75BEE4A0" w:rsidTr="00D129FC">
        <w:trPr>
          <w:jc w:val="center"/>
        </w:trPr>
        <w:tc>
          <w:tcPr>
            <w:tcW w:w="1178" w:type="dxa"/>
            <w:shd w:val="clear" w:color="auto" w:fill="D9D9D9" w:themeFill="background1" w:themeFillShade="D9"/>
          </w:tcPr>
          <w:p w14:paraId="5B04EA7A"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12F5CC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4689D6D6" w14:textId="4107E4F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8</w:t>
            </w:r>
          </w:p>
        </w:tc>
        <w:tc>
          <w:tcPr>
            <w:tcW w:w="920" w:type="dxa"/>
            <w:shd w:val="clear" w:color="auto" w:fill="FF0000"/>
            <w:vAlign w:val="center"/>
          </w:tcPr>
          <w:p w14:paraId="53F4526C" w14:textId="66E8808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17" w:type="dxa"/>
            <w:shd w:val="clear" w:color="auto" w:fill="00B0F0"/>
            <w:vAlign w:val="center"/>
          </w:tcPr>
          <w:p w14:paraId="1B014076" w14:textId="566B247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7C8E9475" w14:textId="67624F1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9</w:t>
            </w:r>
          </w:p>
        </w:tc>
        <w:tc>
          <w:tcPr>
            <w:tcW w:w="923" w:type="dxa"/>
            <w:shd w:val="clear" w:color="auto" w:fill="00B0F0"/>
            <w:vAlign w:val="center"/>
          </w:tcPr>
          <w:p w14:paraId="3103AA55" w14:textId="4180A36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5</w:t>
            </w:r>
          </w:p>
        </w:tc>
        <w:tc>
          <w:tcPr>
            <w:tcW w:w="924" w:type="dxa"/>
            <w:shd w:val="clear" w:color="auto" w:fill="00B050"/>
            <w:vAlign w:val="center"/>
          </w:tcPr>
          <w:p w14:paraId="3EC96D90" w14:textId="7F09B14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4B76823E" w14:textId="31E2211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30" w:type="dxa"/>
            <w:shd w:val="clear" w:color="auto" w:fill="00B050"/>
            <w:vAlign w:val="center"/>
          </w:tcPr>
          <w:p w14:paraId="3755C39D" w14:textId="4B1B7F3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177C798C" w14:textId="703E30AE" w:rsidTr="00D129FC">
        <w:trPr>
          <w:jc w:val="center"/>
        </w:trPr>
        <w:tc>
          <w:tcPr>
            <w:tcW w:w="1178" w:type="dxa"/>
            <w:shd w:val="clear" w:color="auto" w:fill="D9D9D9" w:themeFill="background1" w:themeFillShade="D9"/>
          </w:tcPr>
          <w:p w14:paraId="43D2D6C5"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0975A84"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4F7FDE7" w14:textId="4978388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6</w:t>
            </w:r>
          </w:p>
        </w:tc>
        <w:tc>
          <w:tcPr>
            <w:tcW w:w="920" w:type="dxa"/>
            <w:shd w:val="clear" w:color="auto" w:fill="FF0000"/>
            <w:vAlign w:val="center"/>
          </w:tcPr>
          <w:p w14:paraId="3E0E090A" w14:textId="241D137F"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5</w:t>
            </w:r>
          </w:p>
        </w:tc>
        <w:tc>
          <w:tcPr>
            <w:tcW w:w="917" w:type="dxa"/>
            <w:shd w:val="clear" w:color="auto" w:fill="00B0F0"/>
            <w:vAlign w:val="center"/>
          </w:tcPr>
          <w:p w14:paraId="57EADBA4" w14:textId="78EB317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75BFEEDD" w14:textId="71D6C5E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6</w:t>
            </w:r>
          </w:p>
        </w:tc>
        <w:tc>
          <w:tcPr>
            <w:tcW w:w="923" w:type="dxa"/>
            <w:shd w:val="clear" w:color="auto" w:fill="00B0F0"/>
            <w:vAlign w:val="center"/>
          </w:tcPr>
          <w:p w14:paraId="48D466E7" w14:textId="577316F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24" w:type="dxa"/>
            <w:shd w:val="clear" w:color="auto" w:fill="00B050"/>
            <w:vAlign w:val="center"/>
          </w:tcPr>
          <w:p w14:paraId="6900C3E5" w14:textId="7545F3A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AA5E35F" w14:textId="17A11E4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30" w:type="dxa"/>
            <w:shd w:val="clear" w:color="auto" w:fill="00B050"/>
            <w:vAlign w:val="center"/>
          </w:tcPr>
          <w:p w14:paraId="1CDE6A77" w14:textId="1B13E7C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r>
      <w:tr w:rsidR="00FA0A7D" w:rsidRPr="008A78C6" w14:paraId="209DA7DC" w14:textId="1BA71666" w:rsidTr="00D129FC">
        <w:trPr>
          <w:jc w:val="center"/>
        </w:trPr>
        <w:tc>
          <w:tcPr>
            <w:tcW w:w="1178" w:type="dxa"/>
            <w:shd w:val="clear" w:color="auto" w:fill="D9D9D9" w:themeFill="background1" w:themeFillShade="D9"/>
          </w:tcPr>
          <w:p w14:paraId="1D4FAA3B"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A81B187"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516A5756" w14:textId="2C8438F9"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13</w:t>
            </w:r>
          </w:p>
        </w:tc>
        <w:tc>
          <w:tcPr>
            <w:tcW w:w="920" w:type="dxa"/>
            <w:shd w:val="clear" w:color="auto" w:fill="FF0000"/>
            <w:vAlign w:val="center"/>
          </w:tcPr>
          <w:p w14:paraId="5C9FE05A" w14:textId="678A736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w:t>
            </w:r>
          </w:p>
        </w:tc>
        <w:tc>
          <w:tcPr>
            <w:tcW w:w="917" w:type="dxa"/>
            <w:shd w:val="clear" w:color="auto" w:fill="00B0F0"/>
            <w:vAlign w:val="center"/>
          </w:tcPr>
          <w:p w14:paraId="55E72751" w14:textId="65B0AB6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0B12B8B7" w14:textId="45AC083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13</w:t>
            </w:r>
          </w:p>
        </w:tc>
        <w:tc>
          <w:tcPr>
            <w:tcW w:w="923" w:type="dxa"/>
            <w:shd w:val="clear" w:color="auto" w:fill="00B0F0"/>
            <w:vAlign w:val="center"/>
          </w:tcPr>
          <w:p w14:paraId="77A56EEE" w14:textId="73C3637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7F66E1EC" w14:textId="29CADAD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20E523FE" w14:textId="663B3104"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30" w:type="dxa"/>
            <w:shd w:val="clear" w:color="auto" w:fill="00B050"/>
            <w:vAlign w:val="center"/>
          </w:tcPr>
          <w:p w14:paraId="7412FF40" w14:textId="07D4536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r>
      <w:tr w:rsidR="00FA0A7D" w:rsidRPr="008A78C6" w14:paraId="5BCC78C6" w14:textId="17D71CEF" w:rsidTr="00D129FC">
        <w:trPr>
          <w:jc w:val="center"/>
        </w:trPr>
        <w:tc>
          <w:tcPr>
            <w:tcW w:w="1178" w:type="dxa"/>
            <w:shd w:val="clear" w:color="auto" w:fill="D9D9D9" w:themeFill="background1" w:themeFillShade="D9"/>
          </w:tcPr>
          <w:p w14:paraId="5B3D5F17"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5796904"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2DC8AC47" w14:textId="5DBEA64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11</w:t>
            </w:r>
          </w:p>
        </w:tc>
        <w:tc>
          <w:tcPr>
            <w:tcW w:w="920" w:type="dxa"/>
            <w:shd w:val="clear" w:color="auto" w:fill="FF0000"/>
            <w:vAlign w:val="center"/>
          </w:tcPr>
          <w:p w14:paraId="41AA916B" w14:textId="75FECEB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17" w:type="dxa"/>
            <w:shd w:val="clear" w:color="auto" w:fill="00B0F0"/>
            <w:vAlign w:val="center"/>
          </w:tcPr>
          <w:p w14:paraId="5FA4E079" w14:textId="77904DF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3AC94E14" w14:textId="760AE0E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11</w:t>
            </w:r>
          </w:p>
        </w:tc>
        <w:tc>
          <w:tcPr>
            <w:tcW w:w="923" w:type="dxa"/>
            <w:shd w:val="clear" w:color="auto" w:fill="00B0F0"/>
            <w:vAlign w:val="center"/>
          </w:tcPr>
          <w:p w14:paraId="0685F31E" w14:textId="1A61F8C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24" w:type="dxa"/>
            <w:shd w:val="clear" w:color="auto" w:fill="00B050"/>
            <w:vAlign w:val="center"/>
          </w:tcPr>
          <w:p w14:paraId="02327502" w14:textId="3B918019"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216B8800" w14:textId="57EC137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30" w:type="dxa"/>
            <w:shd w:val="clear" w:color="auto" w:fill="00B050"/>
            <w:vAlign w:val="center"/>
          </w:tcPr>
          <w:p w14:paraId="327DB8D8" w14:textId="16B310D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r>
      <w:tr w:rsidR="00FA0A7D" w:rsidRPr="008A78C6" w14:paraId="1ED8BBA1" w14:textId="1C28FCE7" w:rsidTr="00D129FC">
        <w:trPr>
          <w:jc w:val="center"/>
        </w:trPr>
        <w:tc>
          <w:tcPr>
            <w:tcW w:w="1178" w:type="dxa"/>
            <w:shd w:val="clear" w:color="auto" w:fill="D9D9D9" w:themeFill="background1" w:themeFillShade="D9"/>
          </w:tcPr>
          <w:p w14:paraId="4E422A95"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B4DD85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4FBC18DA" w14:textId="047062F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10</w:t>
            </w:r>
          </w:p>
        </w:tc>
        <w:tc>
          <w:tcPr>
            <w:tcW w:w="920" w:type="dxa"/>
            <w:shd w:val="clear" w:color="auto" w:fill="FF0000"/>
            <w:vAlign w:val="center"/>
          </w:tcPr>
          <w:p w14:paraId="6B80EFE3" w14:textId="669222EE"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4</w:t>
            </w:r>
          </w:p>
        </w:tc>
        <w:tc>
          <w:tcPr>
            <w:tcW w:w="917" w:type="dxa"/>
            <w:shd w:val="clear" w:color="auto" w:fill="00B0F0"/>
            <w:vAlign w:val="center"/>
          </w:tcPr>
          <w:p w14:paraId="0190A6A1" w14:textId="6E9A282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2F4CD3F" w14:textId="2B033969"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13</w:t>
            </w:r>
          </w:p>
        </w:tc>
        <w:tc>
          <w:tcPr>
            <w:tcW w:w="923" w:type="dxa"/>
            <w:shd w:val="clear" w:color="auto" w:fill="00B0F0"/>
            <w:vAlign w:val="center"/>
          </w:tcPr>
          <w:p w14:paraId="7E124B1E" w14:textId="35BE318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21791D51" w14:textId="5C7E233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6EC71394" w14:textId="6E18D5E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-3</w:t>
            </w:r>
          </w:p>
        </w:tc>
        <w:tc>
          <w:tcPr>
            <w:tcW w:w="930" w:type="dxa"/>
            <w:shd w:val="clear" w:color="auto" w:fill="00B050"/>
            <w:vAlign w:val="center"/>
          </w:tcPr>
          <w:p w14:paraId="6B7AF9DD" w14:textId="49D30D9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4</w:t>
            </w:r>
          </w:p>
        </w:tc>
      </w:tr>
      <w:tr w:rsidR="00FA0A7D" w:rsidRPr="008A78C6" w14:paraId="7BEAEDAE" w14:textId="67D08C38" w:rsidTr="00D129FC">
        <w:trPr>
          <w:jc w:val="center"/>
        </w:trPr>
        <w:tc>
          <w:tcPr>
            <w:tcW w:w="1178" w:type="dxa"/>
            <w:shd w:val="clear" w:color="auto" w:fill="D9D9D9" w:themeFill="background1" w:themeFillShade="D9"/>
          </w:tcPr>
          <w:p w14:paraId="7BA2E188"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F52E5F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1C11BF5A" w14:textId="7A4C347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9</w:t>
            </w:r>
          </w:p>
        </w:tc>
        <w:tc>
          <w:tcPr>
            <w:tcW w:w="920" w:type="dxa"/>
            <w:shd w:val="clear" w:color="auto" w:fill="FF0000"/>
            <w:vAlign w:val="center"/>
          </w:tcPr>
          <w:p w14:paraId="5D766467" w14:textId="5885212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w:t>
            </w:r>
          </w:p>
        </w:tc>
        <w:tc>
          <w:tcPr>
            <w:tcW w:w="917" w:type="dxa"/>
            <w:shd w:val="clear" w:color="auto" w:fill="00B0F0"/>
            <w:vAlign w:val="center"/>
          </w:tcPr>
          <w:p w14:paraId="4D63D9A5" w14:textId="40BCE0F9"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03891433" w14:textId="290F941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9</w:t>
            </w:r>
          </w:p>
        </w:tc>
        <w:tc>
          <w:tcPr>
            <w:tcW w:w="923" w:type="dxa"/>
            <w:shd w:val="clear" w:color="auto" w:fill="00B0F0"/>
            <w:vAlign w:val="center"/>
          </w:tcPr>
          <w:p w14:paraId="6FE694E4" w14:textId="55B1E65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7C84C407" w14:textId="24DE6E39"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4DD178E0" w14:textId="043759A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30" w:type="dxa"/>
            <w:shd w:val="clear" w:color="auto" w:fill="00B050"/>
            <w:vAlign w:val="center"/>
          </w:tcPr>
          <w:p w14:paraId="46A020C7" w14:textId="5A77001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r>
      <w:tr w:rsidR="00FA0A7D" w:rsidRPr="008A78C6" w14:paraId="7DD7FC8E" w14:textId="0816435E" w:rsidTr="00D129FC">
        <w:trPr>
          <w:jc w:val="center"/>
        </w:trPr>
        <w:tc>
          <w:tcPr>
            <w:tcW w:w="1178" w:type="dxa"/>
            <w:shd w:val="clear" w:color="auto" w:fill="D9D9D9" w:themeFill="background1" w:themeFillShade="D9"/>
          </w:tcPr>
          <w:p w14:paraId="7EAD19FA"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656AFD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w:t>
            </w:r>
          </w:p>
        </w:tc>
        <w:tc>
          <w:tcPr>
            <w:tcW w:w="960" w:type="dxa"/>
            <w:shd w:val="clear" w:color="auto" w:fill="FF0000"/>
            <w:vAlign w:val="center"/>
          </w:tcPr>
          <w:p w14:paraId="6305CCF1" w14:textId="46A5761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16</w:t>
            </w:r>
          </w:p>
        </w:tc>
        <w:tc>
          <w:tcPr>
            <w:tcW w:w="920" w:type="dxa"/>
            <w:shd w:val="clear" w:color="auto" w:fill="FF0000"/>
            <w:vAlign w:val="center"/>
          </w:tcPr>
          <w:p w14:paraId="11206EEE" w14:textId="54AF60A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6EFC8E41" w14:textId="224B0A1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13" w:type="dxa"/>
            <w:shd w:val="clear" w:color="auto" w:fill="00B0F0"/>
            <w:vAlign w:val="center"/>
          </w:tcPr>
          <w:p w14:paraId="5ED6EDA9" w14:textId="33CF9DE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9</w:t>
            </w:r>
          </w:p>
        </w:tc>
        <w:tc>
          <w:tcPr>
            <w:tcW w:w="923" w:type="dxa"/>
            <w:shd w:val="clear" w:color="auto" w:fill="00B0F0"/>
            <w:vAlign w:val="center"/>
          </w:tcPr>
          <w:p w14:paraId="7094218C" w14:textId="3EE9769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0BCF5C30" w14:textId="1D7675B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265EC118" w14:textId="648F9E1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7</w:t>
            </w:r>
          </w:p>
        </w:tc>
        <w:tc>
          <w:tcPr>
            <w:tcW w:w="930" w:type="dxa"/>
            <w:shd w:val="clear" w:color="auto" w:fill="00B050"/>
            <w:vAlign w:val="center"/>
          </w:tcPr>
          <w:p w14:paraId="59233527" w14:textId="74AFB3C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253D31DA" w14:textId="36BB085D" w:rsidTr="00D129FC">
        <w:trPr>
          <w:jc w:val="center"/>
        </w:trPr>
        <w:tc>
          <w:tcPr>
            <w:tcW w:w="1178" w:type="dxa"/>
            <w:shd w:val="clear" w:color="auto" w:fill="D9D9D9" w:themeFill="background1" w:themeFillShade="D9"/>
          </w:tcPr>
          <w:p w14:paraId="6200C7CC"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71B2DB8"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6E8DA9D6" w14:textId="18B5EA40"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15</w:t>
            </w:r>
          </w:p>
        </w:tc>
        <w:tc>
          <w:tcPr>
            <w:tcW w:w="920" w:type="dxa"/>
            <w:shd w:val="clear" w:color="auto" w:fill="FF0000"/>
            <w:vAlign w:val="center"/>
          </w:tcPr>
          <w:p w14:paraId="213F78B6" w14:textId="15E85D2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w:t>
            </w:r>
          </w:p>
        </w:tc>
        <w:tc>
          <w:tcPr>
            <w:tcW w:w="917" w:type="dxa"/>
            <w:shd w:val="clear" w:color="auto" w:fill="00B0F0"/>
            <w:vAlign w:val="center"/>
          </w:tcPr>
          <w:p w14:paraId="5A06740E" w14:textId="139210E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1BAE42B3" w14:textId="659F156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5</w:t>
            </w:r>
          </w:p>
        </w:tc>
        <w:tc>
          <w:tcPr>
            <w:tcW w:w="923" w:type="dxa"/>
            <w:shd w:val="clear" w:color="auto" w:fill="00B0F0"/>
            <w:vAlign w:val="center"/>
          </w:tcPr>
          <w:p w14:paraId="4BB977FE" w14:textId="2305060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64A6E211" w14:textId="12C627A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14C9C43" w14:textId="56ECAA2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10</w:t>
            </w:r>
          </w:p>
        </w:tc>
        <w:tc>
          <w:tcPr>
            <w:tcW w:w="930" w:type="dxa"/>
            <w:shd w:val="clear" w:color="auto" w:fill="00B050"/>
            <w:vAlign w:val="center"/>
          </w:tcPr>
          <w:p w14:paraId="403CA08A" w14:textId="50479A1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r>
      <w:tr w:rsidR="00FA0A7D" w:rsidRPr="008A78C6" w14:paraId="68D70B05" w14:textId="70E7B648" w:rsidTr="00D129FC">
        <w:trPr>
          <w:jc w:val="center"/>
        </w:trPr>
        <w:tc>
          <w:tcPr>
            <w:tcW w:w="1178" w:type="dxa"/>
            <w:shd w:val="clear" w:color="auto" w:fill="D9D9D9" w:themeFill="background1" w:themeFillShade="D9"/>
          </w:tcPr>
          <w:p w14:paraId="37AE4539"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49D0E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78F1DFA2" w14:textId="40E0B2F8"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16</w:t>
            </w:r>
          </w:p>
        </w:tc>
        <w:tc>
          <w:tcPr>
            <w:tcW w:w="920" w:type="dxa"/>
            <w:shd w:val="clear" w:color="auto" w:fill="FF0000"/>
            <w:vAlign w:val="center"/>
          </w:tcPr>
          <w:p w14:paraId="6A6A7395" w14:textId="073EA7A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29614FB0" w14:textId="65F03A7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7B41349D" w14:textId="4C00426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11</w:t>
            </w:r>
          </w:p>
        </w:tc>
        <w:tc>
          <w:tcPr>
            <w:tcW w:w="923" w:type="dxa"/>
            <w:shd w:val="clear" w:color="auto" w:fill="00B0F0"/>
            <w:vAlign w:val="center"/>
          </w:tcPr>
          <w:p w14:paraId="721D4B1A" w14:textId="410001F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171A580B" w14:textId="38595D4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43E1E02D" w14:textId="575CCEE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5</w:t>
            </w:r>
          </w:p>
        </w:tc>
        <w:tc>
          <w:tcPr>
            <w:tcW w:w="930" w:type="dxa"/>
            <w:shd w:val="clear" w:color="auto" w:fill="00B050"/>
            <w:vAlign w:val="center"/>
          </w:tcPr>
          <w:p w14:paraId="0448D46E" w14:textId="1E7B3B4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484A4033" w14:textId="790A4591" w:rsidTr="00D129FC">
        <w:trPr>
          <w:jc w:val="center"/>
        </w:trPr>
        <w:tc>
          <w:tcPr>
            <w:tcW w:w="1178" w:type="dxa"/>
            <w:shd w:val="clear" w:color="auto" w:fill="D9D9D9" w:themeFill="background1" w:themeFillShade="D9"/>
          </w:tcPr>
          <w:p w14:paraId="1CCEB249"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B2065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7A27E762" w14:textId="0DAAD1B7"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12</w:t>
            </w:r>
          </w:p>
        </w:tc>
        <w:tc>
          <w:tcPr>
            <w:tcW w:w="920" w:type="dxa"/>
            <w:shd w:val="clear" w:color="auto" w:fill="FF0000"/>
            <w:vAlign w:val="center"/>
          </w:tcPr>
          <w:p w14:paraId="224AB272" w14:textId="6D3C083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10B43ECE" w14:textId="789E032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163D7477" w14:textId="60ED0D98"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7</w:t>
            </w:r>
          </w:p>
        </w:tc>
        <w:tc>
          <w:tcPr>
            <w:tcW w:w="923" w:type="dxa"/>
            <w:shd w:val="clear" w:color="auto" w:fill="00B0F0"/>
            <w:vAlign w:val="center"/>
          </w:tcPr>
          <w:p w14:paraId="67E49C3A" w14:textId="012F733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52687BA4" w14:textId="146497A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AA02269" w14:textId="721B50E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5</w:t>
            </w:r>
          </w:p>
        </w:tc>
        <w:tc>
          <w:tcPr>
            <w:tcW w:w="930" w:type="dxa"/>
            <w:shd w:val="clear" w:color="auto" w:fill="00B050"/>
            <w:vAlign w:val="center"/>
          </w:tcPr>
          <w:p w14:paraId="1A1BC211" w14:textId="1CFC058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574A4F1C" w14:textId="35F0B95A" w:rsidTr="00D129FC">
        <w:trPr>
          <w:jc w:val="center"/>
        </w:trPr>
        <w:tc>
          <w:tcPr>
            <w:tcW w:w="1178" w:type="dxa"/>
            <w:shd w:val="clear" w:color="auto" w:fill="D9D9D9" w:themeFill="background1" w:themeFillShade="D9"/>
          </w:tcPr>
          <w:p w14:paraId="638DCA47"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314CCD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01882F4C" w14:textId="40028B3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8</w:t>
            </w:r>
          </w:p>
        </w:tc>
        <w:tc>
          <w:tcPr>
            <w:tcW w:w="920" w:type="dxa"/>
            <w:shd w:val="clear" w:color="auto" w:fill="FF0000"/>
            <w:vAlign w:val="center"/>
          </w:tcPr>
          <w:p w14:paraId="46100954" w14:textId="3CA3077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6303254F" w14:textId="0B6CC61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6083F435" w14:textId="66F9179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c>
          <w:tcPr>
            <w:tcW w:w="923" w:type="dxa"/>
            <w:shd w:val="clear" w:color="auto" w:fill="00B0F0"/>
            <w:vAlign w:val="center"/>
          </w:tcPr>
          <w:p w14:paraId="608B33AD" w14:textId="7D0B83A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2341F4F5" w14:textId="3DC7730B"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1E7C6B45" w14:textId="279535C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6</w:t>
            </w:r>
          </w:p>
        </w:tc>
        <w:tc>
          <w:tcPr>
            <w:tcW w:w="930" w:type="dxa"/>
            <w:shd w:val="clear" w:color="auto" w:fill="00B050"/>
            <w:vAlign w:val="center"/>
          </w:tcPr>
          <w:p w14:paraId="6F038DDB" w14:textId="223BEEE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118ACFA0" w14:textId="7665F46E" w:rsidTr="00D129FC">
        <w:trPr>
          <w:jc w:val="center"/>
        </w:trPr>
        <w:tc>
          <w:tcPr>
            <w:tcW w:w="1178" w:type="dxa"/>
            <w:shd w:val="clear" w:color="auto" w:fill="D9D9D9" w:themeFill="background1" w:themeFillShade="D9"/>
          </w:tcPr>
          <w:p w14:paraId="58C9D39D"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562DF5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06217D2A" w14:textId="4D1FB8E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11</w:t>
            </w:r>
          </w:p>
        </w:tc>
        <w:tc>
          <w:tcPr>
            <w:tcW w:w="920" w:type="dxa"/>
            <w:shd w:val="clear" w:color="auto" w:fill="FF0000"/>
            <w:vAlign w:val="center"/>
          </w:tcPr>
          <w:p w14:paraId="4B39C9F6" w14:textId="5505E9CF"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4CA88743" w14:textId="7048D9D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6BB1AAD" w14:textId="35D95F8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23" w:type="dxa"/>
            <w:shd w:val="clear" w:color="auto" w:fill="00B0F0"/>
            <w:vAlign w:val="center"/>
          </w:tcPr>
          <w:p w14:paraId="4DCB766B" w14:textId="6F336D4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3FE8FD44" w14:textId="22F41A7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7E3DE492" w14:textId="09A7B01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10</w:t>
            </w:r>
          </w:p>
        </w:tc>
        <w:tc>
          <w:tcPr>
            <w:tcW w:w="930" w:type="dxa"/>
            <w:shd w:val="clear" w:color="auto" w:fill="00B050"/>
            <w:vAlign w:val="center"/>
          </w:tcPr>
          <w:p w14:paraId="405F1320" w14:textId="011AC43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798807E1" w14:textId="1A6D9383" w:rsidTr="00D129FC">
        <w:trPr>
          <w:jc w:val="center"/>
        </w:trPr>
        <w:tc>
          <w:tcPr>
            <w:tcW w:w="1178" w:type="dxa"/>
            <w:shd w:val="clear" w:color="auto" w:fill="D9D9D9" w:themeFill="background1" w:themeFillShade="D9"/>
          </w:tcPr>
          <w:p w14:paraId="154BDE0E"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E78D41"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02C58782" w14:textId="7422D56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11</w:t>
            </w:r>
          </w:p>
        </w:tc>
        <w:tc>
          <w:tcPr>
            <w:tcW w:w="920" w:type="dxa"/>
            <w:shd w:val="clear" w:color="auto" w:fill="FF0000"/>
            <w:vAlign w:val="center"/>
          </w:tcPr>
          <w:p w14:paraId="0F4E40B4" w14:textId="77617B46"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3030673E" w14:textId="7AE70AE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930BB54" w14:textId="0C997F2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23" w:type="dxa"/>
            <w:shd w:val="clear" w:color="auto" w:fill="00B0F0"/>
            <w:vAlign w:val="center"/>
          </w:tcPr>
          <w:p w14:paraId="6EEC47B6" w14:textId="77B0EF7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528E6357" w14:textId="59E057D7"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D425DA9" w14:textId="0E96AD3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10</w:t>
            </w:r>
          </w:p>
        </w:tc>
        <w:tc>
          <w:tcPr>
            <w:tcW w:w="930" w:type="dxa"/>
            <w:shd w:val="clear" w:color="auto" w:fill="00B050"/>
            <w:vAlign w:val="center"/>
          </w:tcPr>
          <w:p w14:paraId="78C0B6BE" w14:textId="4581111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26EB27F4" w14:textId="142F9308" w:rsidTr="00D129FC">
        <w:trPr>
          <w:jc w:val="center"/>
        </w:trPr>
        <w:tc>
          <w:tcPr>
            <w:tcW w:w="1178" w:type="dxa"/>
            <w:shd w:val="clear" w:color="auto" w:fill="D9D9D9" w:themeFill="background1" w:themeFillShade="D9"/>
          </w:tcPr>
          <w:p w14:paraId="72A32FC2"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1C328B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40D80508" w14:textId="66FE9B52"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10</w:t>
            </w:r>
          </w:p>
        </w:tc>
        <w:tc>
          <w:tcPr>
            <w:tcW w:w="920" w:type="dxa"/>
            <w:shd w:val="clear" w:color="auto" w:fill="FF0000"/>
            <w:vAlign w:val="center"/>
          </w:tcPr>
          <w:p w14:paraId="66CCDDF1" w14:textId="50998FB3"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246D4CC6" w14:textId="0378A87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2E97EB43" w14:textId="46E2ED2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3" w:type="dxa"/>
            <w:shd w:val="clear" w:color="auto" w:fill="00B0F0"/>
            <w:vAlign w:val="center"/>
          </w:tcPr>
          <w:p w14:paraId="3A45E83C" w14:textId="0AB03BB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181764BA" w14:textId="25F0D4A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675E92EA" w14:textId="231B8C8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10</w:t>
            </w:r>
          </w:p>
        </w:tc>
        <w:tc>
          <w:tcPr>
            <w:tcW w:w="930" w:type="dxa"/>
            <w:shd w:val="clear" w:color="auto" w:fill="00B050"/>
            <w:vAlign w:val="center"/>
          </w:tcPr>
          <w:p w14:paraId="00286510" w14:textId="72E9BEF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5864F5AC" w14:textId="28B9D168" w:rsidTr="00D129FC">
        <w:trPr>
          <w:jc w:val="center"/>
        </w:trPr>
        <w:tc>
          <w:tcPr>
            <w:tcW w:w="1178" w:type="dxa"/>
            <w:shd w:val="clear" w:color="auto" w:fill="D9D9D9" w:themeFill="background1" w:themeFillShade="D9"/>
          </w:tcPr>
          <w:p w14:paraId="26689389"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E2AA9FC"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6EEBF84A" w14:textId="35C7E7D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2</w:t>
            </w:r>
          </w:p>
        </w:tc>
        <w:tc>
          <w:tcPr>
            <w:tcW w:w="920" w:type="dxa"/>
            <w:shd w:val="clear" w:color="auto" w:fill="FF0000"/>
            <w:vAlign w:val="center"/>
          </w:tcPr>
          <w:p w14:paraId="1B49DA37" w14:textId="5116CF6B"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4395CA4C" w14:textId="0C4F4FD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6679C1A1" w14:textId="59B5A8D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3" w:type="dxa"/>
            <w:shd w:val="clear" w:color="auto" w:fill="00B0F0"/>
            <w:vAlign w:val="center"/>
          </w:tcPr>
          <w:p w14:paraId="6DA119BA" w14:textId="291A33FE"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4D955D94" w14:textId="6D49577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053BADE4" w14:textId="31AE237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2</w:t>
            </w:r>
          </w:p>
        </w:tc>
        <w:tc>
          <w:tcPr>
            <w:tcW w:w="930" w:type="dxa"/>
            <w:shd w:val="clear" w:color="auto" w:fill="00B050"/>
            <w:vAlign w:val="center"/>
          </w:tcPr>
          <w:p w14:paraId="7BA35E44" w14:textId="00924F0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6696D26D" w14:textId="45645CFA" w:rsidTr="00D129FC">
        <w:trPr>
          <w:jc w:val="center"/>
        </w:trPr>
        <w:tc>
          <w:tcPr>
            <w:tcW w:w="1178" w:type="dxa"/>
            <w:shd w:val="clear" w:color="auto" w:fill="D9D9D9" w:themeFill="background1" w:themeFillShade="D9"/>
          </w:tcPr>
          <w:p w14:paraId="3431A020"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320164F"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0C6CDFCB" w14:textId="3104B7C1"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w:t>
            </w:r>
          </w:p>
        </w:tc>
        <w:tc>
          <w:tcPr>
            <w:tcW w:w="920" w:type="dxa"/>
            <w:shd w:val="clear" w:color="auto" w:fill="FF0000"/>
            <w:vAlign w:val="center"/>
          </w:tcPr>
          <w:p w14:paraId="299B8C94" w14:textId="1D0A460D"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6816D7B0" w14:textId="07EEF3D3"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4EF2E995" w14:textId="750C9A2D"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3" w:type="dxa"/>
            <w:shd w:val="clear" w:color="auto" w:fill="00B0F0"/>
            <w:vAlign w:val="center"/>
          </w:tcPr>
          <w:p w14:paraId="47D2370D" w14:textId="7F83A259"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3C3B62F7" w14:textId="77F82B7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2D3CA1CB" w14:textId="06A75250"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30" w:type="dxa"/>
            <w:shd w:val="clear" w:color="auto" w:fill="00B050"/>
            <w:vAlign w:val="center"/>
          </w:tcPr>
          <w:p w14:paraId="364FA97B" w14:textId="5C0D8CD2"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8A78C6" w14:paraId="474C5AC0" w14:textId="2925922D" w:rsidTr="00D129FC">
        <w:trPr>
          <w:jc w:val="center"/>
        </w:trPr>
        <w:tc>
          <w:tcPr>
            <w:tcW w:w="1178" w:type="dxa"/>
            <w:shd w:val="clear" w:color="auto" w:fill="D9D9D9" w:themeFill="background1" w:themeFillShade="D9"/>
          </w:tcPr>
          <w:p w14:paraId="43137E3B" w14:textId="77777777" w:rsidR="00FA0A7D" w:rsidRDefault="00FA0A7D" w:rsidP="00FA0A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2E198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60" w:type="dxa"/>
            <w:shd w:val="clear" w:color="auto" w:fill="FF0000"/>
            <w:vAlign w:val="center"/>
          </w:tcPr>
          <w:p w14:paraId="3CF10ED0" w14:textId="3995D105"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1</w:t>
            </w:r>
          </w:p>
        </w:tc>
        <w:tc>
          <w:tcPr>
            <w:tcW w:w="920" w:type="dxa"/>
            <w:shd w:val="clear" w:color="auto" w:fill="FF0000"/>
            <w:vAlign w:val="center"/>
          </w:tcPr>
          <w:p w14:paraId="1D08DE24" w14:textId="43806E27" w:rsidR="00FA0A7D" w:rsidRPr="00D129FC" w:rsidRDefault="00FA0A7D" w:rsidP="00FA0A7D">
            <w:pPr>
              <w:pStyle w:val="BodyTextIndent"/>
              <w:ind w:left="0" w:firstLine="0"/>
              <w:jc w:val="center"/>
              <w:rPr>
                <w:rFonts w:ascii="Arial" w:hAnsi="Arial" w:cs="Arial"/>
                <w:b w:val="0"/>
                <w:bCs w:val="0"/>
                <w:iCs/>
                <w:color w:val="000000"/>
                <w:sz w:val="20"/>
                <w:szCs w:val="20"/>
                <w:lang w:val="ro-RO"/>
              </w:rPr>
            </w:pPr>
            <w:r w:rsidRPr="00D129FC">
              <w:rPr>
                <w:rFonts w:ascii="Arial" w:hAnsi="Arial" w:cs="Arial"/>
                <w:b w:val="0"/>
                <w:bCs w:val="0"/>
                <w:color w:val="000000"/>
                <w:sz w:val="20"/>
                <w:szCs w:val="20"/>
              </w:rPr>
              <w:t>0</w:t>
            </w:r>
          </w:p>
        </w:tc>
        <w:tc>
          <w:tcPr>
            <w:tcW w:w="917" w:type="dxa"/>
            <w:shd w:val="clear" w:color="auto" w:fill="00B0F0"/>
            <w:vAlign w:val="center"/>
          </w:tcPr>
          <w:p w14:paraId="504FA57E" w14:textId="0EE03241"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13" w:type="dxa"/>
            <w:shd w:val="clear" w:color="auto" w:fill="00B0F0"/>
            <w:vAlign w:val="center"/>
          </w:tcPr>
          <w:p w14:paraId="57C75863" w14:textId="49F4928C"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3" w:type="dxa"/>
            <w:shd w:val="clear" w:color="auto" w:fill="00B0F0"/>
            <w:vAlign w:val="center"/>
          </w:tcPr>
          <w:p w14:paraId="06D227C5" w14:textId="46A6E1C5"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4" w:type="dxa"/>
            <w:shd w:val="clear" w:color="auto" w:fill="00B050"/>
            <w:vAlign w:val="center"/>
          </w:tcPr>
          <w:p w14:paraId="21D17BAE" w14:textId="0B302566"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c>
          <w:tcPr>
            <w:tcW w:w="921" w:type="dxa"/>
            <w:shd w:val="clear" w:color="auto" w:fill="00B050"/>
            <w:vAlign w:val="center"/>
          </w:tcPr>
          <w:p w14:paraId="4C5A289F" w14:textId="511783EF"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1</w:t>
            </w:r>
          </w:p>
        </w:tc>
        <w:tc>
          <w:tcPr>
            <w:tcW w:w="930" w:type="dxa"/>
            <w:shd w:val="clear" w:color="auto" w:fill="00B050"/>
            <w:vAlign w:val="center"/>
          </w:tcPr>
          <w:p w14:paraId="21658E8F" w14:textId="0E2D456A" w:rsidR="00FA0A7D" w:rsidRPr="00FA0A7D" w:rsidRDefault="00FA0A7D" w:rsidP="00FA0A7D">
            <w:pPr>
              <w:pStyle w:val="BodyTextIndent"/>
              <w:ind w:left="0" w:firstLine="0"/>
              <w:jc w:val="center"/>
              <w:rPr>
                <w:rFonts w:ascii="Arial" w:hAnsi="Arial" w:cs="Arial"/>
                <w:b w:val="0"/>
                <w:bCs w:val="0"/>
                <w:iCs/>
                <w:color w:val="000000"/>
                <w:sz w:val="20"/>
                <w:szCs w:val="20"/>
                <w:lang w:val="ro-RO"/>
              </w:rPr>
            </w:pPr>
            <w:r w:rsidRPr="00FA0A7D">
              <w:rPr>
                <w:rFonts w:ascii="Arial" w:hAnsi="Arial" w:cs="Arial"/>
                <w:b w:val="0"/>
                <w:bCs w:val="0"/>
                <w:color w:val="000000"/>
                <w:sz w:val="20"/>
                <w:szCs w:val="20"/>
              </w:rPr>
              <w:t>0</w:t>
            </w:r>
          </w:p>
        </w:tc>
      </w:tr>
      <w:tr w:rsidR="00FA0A7D" w:rsidRPr="0025054A" w14:paraId="317E3ECA" w14:textId="501ABEFE" w:rsidTr="00D129FC">
        <w:trPr>
          <w:jc w:val="center"/>
        </w:trPr>
        <w:tc>
          <w:tcPr>
            <w:tcW w:w="1178" w:type="dxa"/>
            <w:shd w:val="clear" w:color="auto" w:fill="D9D9D9" w:themeFill="background1" w:themeFillShade="D9"/>
          </w:tcPr>
          <w:p w14:paraId="57425BB4" w14:textId="77777777" w:rsidR="00FA0A7D" w:rsidRPr="0025054A" w:rsidRDefault="00FA0A7D" w:rsidP="00FA0A7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10EB6FE" w:rsidR="00FA0A7D" w:rsidRPr="00D129FC" w:rsidRDefault="00FA0A7D" w:rsidP="00FA0A7D">
            <w:pPr>
              <w:pStyle w:val="BodyTextIndent"/>
              <w:ind w:left="0" w:firstLine="0"/>
              <w:jc w:val="center"/>
              <w:rPr>
                <w:rFonts w:ascii="Arial" w:hAnsi="Arial" w:cs="Arial"/>
                <w:iCs/>
                <w:color w:val="000000"/>
                <w:sz w:val="20"/>
                <w:szCs w:val="20"/>
                <w:lang w:val="ro-RO"/>
              </w:rPr>
            </w:pPr>
            <w:r w:rsidRPr="00D129FC">
              <w:rPr>
                <w:rFonts w:ascii="Arial" w:hAnsi="Arial" w:cs="Arial"/>
                <w:color w:val="000000"/>
                <w:sz w:val="20"/>
                <w:szCs w:val="20"/>
              </w:rPr>
              <w:t>1</w:t>
            </w:r>
          </w:p>
        </w:tc>
        <w:tc>
          <w:tcPr>
            <w:tcW w:w="960" w:type="dxa"/>
            <w:shd w:val="clear" w:color="auto" w:fill="FF0000"/>
            <w:vAlign w:val="center"/>
          </w:tcPr>
          <w:p w14:paraId="48EDEEAC" w14:textId="1C8F0C89" w:rsidR="00FA0A7D" w:rsidRPr="00D129FC" w:rsidRDefault="00FA0A7D" w:rsidP="00FA0A7D">
            <w:pPr>
              <w:pStyle w:val="BodyTextIndent"/>
              <w:ind w:left="0" w:firstLine="0"/>
              <w:jc w:val="center"/>
              <w:rPr>
                <w:rFonts w:ascii="Arial" w:hAnsi="Arial" w:cs="Arial"/>
                <w:iCs/>
                <w:color w:val="000000"/>
                <w:sz w:val="20"/>
                <w:szCs w:val="20"/>
                <w:lang w:val="ro-RO"/>
              </w:rPr>
            </w:pPr>
            <w:r w:rsidRPr="00D129FC">
              <w:rPr>
                <w:rFonts w:ascii="Arial" w:hAnsi="Arial" w:cs="Arial"/>
                <w:color w:val="000000"/>
                <w:sz w:val="20"/>
                <w:szCs w:val="20"/>
              </w:rPr>
              <w:t>329</w:t>
            </w:r>
          </w:p>
        </w:tc>
        <w:tc>
          <w:tcPr>
            <w:tcW w:w="920" w:type="dxa"/>
            <w:shd w:val="clear" w:color="auto" w:fill="FF0000"/>
            <w:vAlign w:val="center"/>
          </w:tcPr>
          <w:p w14:paraId="1D45FB0D" w14:textId="36E0AA94" w:rsidR="00FA0A7D" w:rsidRPr="00D129FC" w:rsidRDefault="00FA0A7D" w:rsidP="00FA0A7D">
            <w:pPr>
              <w:pStyle w:val="BodyTextIndent"/>
              <w:ind w:left="0" w:firstLine="0"/>
              <w:jc w:val="center"/>
              <w:rPr>
                <w:rFonts w:ascii="Arial" w:hAnsi="Arial" w:cs="Arial"/>
                <w:iCs/>
                <w:color w:val="000000"/>
                <w:sz w:val="20"/>
                <w:szCs w:val="20"/>
                <w:lang w:val="ro-RO"/>
              </w:rPr>
            </w:pPr>
            <w:r w:rsidRPr="00D129FC">
              <w:rPr>
                <w:rFonts w:ascii="Arial" w:hAnsi="Arial" w:cs="Arial"/>
                <w:color w:val="000000"/>
                <w:sz w:val="20"/>
                <w:szCs w:val="20"/>
              </w:rPr>
              <w:t>55</w:t>
            </w:r>
          </w:p>
        </w:tc>
        <w:tc>
          <w:tcPr>
            <w:tcW w:w="917" w:type="dxa"/>
            <w:shd w:val="clear" w:color="auto" w:fill="00B0F0"/>
            <w:vAlign w:val="center"/>
          </w:tcPr>
          <w:p w14:paraId="207963B6" w14:textId="79CCA1F6"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1</w:t>
            </w:r>
          </w:p>
        </w:tc>
        <w:tc>
          <w:tcPr>
            <w:tcW w:w="913" w:type="dxa"/>
            <w:shd w:val="clear" w:color="auto" w:fill="00B0F0"/>
            <w:vAlign w:val="center"/>
          </w:tcPr>
          <w:p w14:paraId="5250FD3F" w14:textId="3A6E4BE2"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186</w:t>
            </w:r>
          </w:p>
        </w:tc>
        <w:tc>
          <w:tcPr>
            <w:tcW w:w="923" w:type="dxa"/>
            <w:shd w:val="clear" w:color="auto" w:fill="00B0F0"/>
            <w:vAlign w:val="center"/>
          </w:tcPr>
          <w:p w14:paraId="6AEA16EC" w14:textId="3461FE22"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33</w:t>
            </w:r>
          </w:p>
        </w:tc>
        <w:tc>
          <w:tcPr>
            <w:tcW w:w="924" w:type="dxa"/>
            <w:shd w:val="clear" w:color="auto" w:fill="00B050"/>
            <w:vAlign w:val="center"/>
          </w:tcPr>
          <w:p w14:paraId="374DCB8E" w14:textId="2E5F40CF"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0</w:t>
            </w:r>
          </w:p>
        </w:tc>
        <w:tc>
          <w:tcPr>
            <w:tcW w:w="921" w:type="dxa"/>
            <w:shd w:val="clear" w:color="auto" w:fill="00B050"/>
            <w:vAlign w:val="center"/>
          </w:tcPr>
          <w:p w14:paraId="43A144AD" w14:textId="1746129A"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143</w:t>
            </w:r>
          </w:p>
        </w:tc>
        <w:tc>
          <w:tcPr>
            <w:tcW w:w="930" w:type="dxa"/>
            <w:shd w:val="clear" w:color="auto" w:fill="00B050"/>
            <w:vAlign w:val="center"/>
          </w:tcPr>
          <w:p w14:paraId="2D1DF536" w14:textId="764469C5" w:rsidR="00FA0A7D" w:rsidRPr="00FA0A7D" w:rsidRDefault="00FA0A7D" w:rsidP="00FA0A7D">
            <w:pPr>
              <w:pStyle w:val="BodyTextIndent"/>
              <w:ind w:left="0" w:firstLine="0"/>
              <w:jc w:val="center"/>
              <w:rPr>
                <w:rFonts w:ascii="Arial" w:hAnsi="Arial" w:cs="Arial"/>
                <w:iCs/>
                <w:color w:val="000000"/>
                <w:sz w:val="20"/>
                <w:szCs w:val="20"/>
                <w:lang w:val="ro-RO"/>
              </w:rPr>
            </w:pPr>
            <w:r w:rsidRPr="00FA0A7D">
              <w:rPr>
                <w:rFonts w:ascii="Arial" w:hAnsi="Arial" w:cs="Arial"/>
                <w:color w:val="000000"/>
                <w:sz w:val="20"/>
                <w:szCs w:val="20"/>
              </w:rPr>
              <w:t>22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D419" w14:textId="77777777" w:rsidR="008E74B9" w:rsidRDefault="008E74B9">
      <w:r>
        <w:separator/>
      </w:r>
    </w:p>
  </w:endnote>
  <w:endnote w:type="continuationSeparator" w:id="0">
    <w:p w14:paraId="280C2603" w14:textId="77777777" w:rsidR="008E74B9" w:rsidRDefault="008E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F95C" w14:textId="77777777" w:rsidR="008E74B9" w:rsidRDefault="008E74B9">
      <w:r>
        <w:separator/>
      </w:r>
    </w:p>
  </w:footnote>
  <w:footnote w:type="continuationSeparator" w:id="0">
    <w:p w14:paraId="4FE98CA8" w14:textId="77777777" w:rsidR="008E74B9" w:rsidRDefault="008E74B9">
      <w:r>
        <w:continuationSeparator/>
      </w:r>
    </w:p>
  </w:footnote>
  <w:footnote w:id="1">
    <w:p w14:paraId="348EED37" w14:textId="77777777" w:rsidR="00DB0553" w:rsidRPr="00C9714F" w:rsidRDefault="00DB0553" w:rsidP="00DB055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1C80"/>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3752"/>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B8B"/>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717"/>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8B2"/>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1758E"/>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3721"/>
    <w:rsid w:val="006C4AC6"/>
    <w:rsid w:val="006C6389"/>
    <w:rsid w:val="006C6860"/>
    <w:rsid w:val="006C7200"/>
    <w:rsid w:val="006D6F69"/>
    <w:rsid w:val="006D7E6D"/>
    <w:rsid w:val="006E0A2D"/>
    <w:rsid w:val="006E357A"/>
    <w:rsid w:val="006E5637"/>
    <w:rsid w:val="006E7E5A"/>
    <w:rsid w:val="006F47C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4B9"/>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12C3"/>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2719"/>
    <w:rsid w:val="00B04345"/>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117D"/>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8CA"/>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5BEC"/>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2CD8"/>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29FC"/>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E48A5"/>
    <w:rsid w:val="00DF0986"/>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4939"/>
    <w:rsid w:val="00F96D0F"/>
    <w:rsid w:val="00F97957"/>
    <w:rsid w:val="00F97D4F"/>
    <w:rsid w:val="00FA0A7D"/>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26</Pages>
  <Words>6560</Words>
  <Characters>37397</Characters>
  <Application>Microsoft Office Word</Application>
  <DocSecurity>0</DocSecurity>
  <Lines>311</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116</cp:revision>
  <cp:lastPrinted>2019-05-27T06:53:00Z</cp:lastPrinted>
  <dcterms:created xsi:type="dcterms:W3CDTF">2025-05-05T11:18:00Z</dcterms:created>
  <dcterms:modified xsi:type="dcterms:W3CDTF">2026-05-29T16:54:00Z</dcterms:modified>
</cp:coreProperties>
</file>