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276A683A"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BCCA33B" w14:textId="2A67FC90" w:rsidR="00B07A99" w:rsidRDefault="00B07A99" w:rsidP="00B07A9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F4049">
        <w:rPr>
          <w:rFonts w:ascii="Arial" w:hAnsi="Arial" w:cs="Arial"/>
          <w:b/>
          <w:noProof/>
          <w:sz w:val="40"/>
          <w:szCs w:val="40"/>
          <w:lang w:val="fr-FR"/>
        </w:rPr>
        <w:drawing>
          <wp:inline distT="0" distB="0" distL="0" distR="0" wp14:anchorId="514FC1DA" wp14:editId="61C7006B">
            <wp:extent cx="4648200" cy="4538345"/>
            <wp:effectExtent l="0" t="0" r="0" b="0"/>
            <wp:docPr id="167330864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0" cy="4538345"/>
                    </a:xfrm>
                    <a:prstGeom prst="rect">
                      <a:avLst/>
                    </a:prstGeom>
                    <a:noFill/>
                    <a:ln>
                      <a:noFill/>
                    </a:ln>
                  </pic:spPr>
                </pic:pic>
              </a:graphicData>
            </a:graphic>
          </wp:inline>
        </w:drawing>
      </w:r>
    </w:p>
    <w:p w14:paraId="749F02DF" w14:textId="77777777" w:rsidR="00B07A99" w:rsidRDefault="00B07A99" w:rsidP="00B07A99">
      <w:pPr>
        <w:pStyle w:val="DefaultText"/>
        <w:jc w:val="center"/>
        <w:rPr>
          <w:rFonts w:ascii="Arial" w:hAnsi="Arial" w:cs="Arial"/>
          <w:b/>
          <w:sz w:val="32"/>
          <w:szCs w:val="32"/>
          <w:lang w:val="ro-RO"/>
        </w:rPr>
      </w:pPr>
      <w:r>
        <w:rPr>
          <w:rFonts w:ascii="Arial" w:hAnsi="Arial" w:cs="Arial"/>
          <w:b/>
          <w:sz w:val="32"/>
          <w:szCs w:val="32"/>
          <w:lang w:val="ro-RO"/>
        </w:rPr>
        <w:t>DN21_km57+780-km87+850</w:t>
      </w:r>
    </w:p>
    <w:p w14:paraId="49A8F3D5" w14:textId="133E0958" w:rsidR="00CF0728" w:rsidRDefault="00B07A99" w:rsidP="00B07A9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2E67BE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21</w:t>
      </w:r>
      <w:r w:rsidR="00CF0728">
        <w:rPr>
          <w:rFonts w:ascii="Arial" w:hAnsi="Arial" w:cs="Arial"/>
          <w:lang w:val="pt-BR"/>
        </w:rPr>
        <w:t>_km</w:t>
      </w:r>
      <w:r w:rsidR="00B07A99">
        <w:rPr>
          <w:rFonts w:ascii="Arial" w:hAnsi="Arial" w:cs="Arial"/>
          <w:lang w:val="pt-BR"/>
        </w:rPr>
        <w:t>57</w:t>
      </w:r>
      <w:r w:rsidR="00CF0728">
        <w:rPr>
          <w:rFonts w:ascii="Arial" w:hAnsi="Arial" w:cs="Arial"/>
          <w:lang w:val="pt-BR"/>
        </w:rPr>
        <w:t>+</w:t>
      </w:r>
      <w:r w:rsidR="00B07A99">
        <w:rPr>
          <w:rFonts w:ascii="Arial" w:hAnsi="Arial" w:cs="Arial"/>
          <w:lang w:val="pt-BR"/>
        </w:rPr>
        <w:t>78</w:t>
      </w:r>
      <w:r w:rsidR="00212854">
        <w:rPr>
          <w:rFonts w:ascii="Arial" w:hAnsi="Arial" w:cs="Arial"/>
          <w:lang w:val="pt-BR"/>
        </w:rPr>
        <w:t>0</w:t>
      </w:r>
      <w:r w:rsidR="00CF0728">
        <w:rPr>
          <w:rFonts w:ascii="Arial" w:hAnsi="Arial" w:cs="Arial"/>
          <w:lang w:val="pt-BR"/>
        </w:rPr>
        <w:t>-km</w:t>
      </w:r>
      <w:r w:rsidR="00B07A99">
        <w:rPr>
          <w:rFonts w:ascii="Arial" w:hAnsi="Arial" w:cs="Arial"/>
          <w:lang w:val="pt-BR"/>
        </w:rPr>
        <w:t>8</w:t>
      </w:r>
      <w:r w:rsidR="00DB0553">
        <w:rPr>
          <w:rFonts w:ascii="Arial" w:hAnsi="Arial" w:cs="Arial"/>
          <w:lang w:val="pt-BR"/>
        </w:rPr>
        <w:t>7</w:t>
      </w:r>
      <w:r w:rsidR="00CF0728">
        <w:rPr>
          <w:rFonts w:ascii="Arial" w:hAnsi="Arial" w:cs="Arial"/>
          <w:lang w:val="pt-BR"/>
        </w:rPr>
        <w:t>+</w:t>
      </w:r>
      <w:r w:rsidR="00B07A99">
        <w:rPr>
          <w:rFonts w:ascii="Arial" w:hAnsi="Arial" w:cs="Arial"/>
          <w:lang w:val="pt-BR"/>
        </w:rPr>
        <w:t>8</w:t>
      </w:r>
      <w:r w:rsidR="00DB0553">
        <w:rPr>
          <w:rFonts w:ascii="Arial" w:hAnsi="Arial" w:cs="Arial"/>
          <w:lang w:val="pt-BR"/>
        </w:rPr>
        <w:t>50..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778918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21</w:t>
      </w:r>
      <w:r w:rsidR="0052391B" w:rsidRPr="0052391B">
        <w:rPr>
          <w:rFonts w:ascii="Arial" w:hAnsi="Arial" w:cs="Arial"/>
          <w:b/>
          <w:lang w:eastAsia="en-US"/>
        </w:rPr>
        <w:t xml:space="preserve"> km </w:t>
      </w:r>
      <w:r w:rsidR="00B07A99">
        <w:rPr>
          <w:rFonts w:ascii="Arial" w:hAnsi="Arial" w:cs="Arial"/>
          <w:b/>
          <w:lang w:eastAsia="en-US"/>
        </w:rPr>
        <w:t>57</w:t>
      </w:r>
      <w:r w:rsidR="009F0895" w:rsidRPr="0052391B">
        <w:rPr>
          <w:rFonts w:ascii="Arial" w:hAnsi="Arial" w:cs="Arial"/>
          <w:b/>
          <w:lang w:eastAsia="en-US"/>
        </w:rPr>
        <w:t>+</w:t>
      </w:r>
      <w:r w:rsidR="00B07A99">
        <w:rPr>
          <w:rFonts w:ascii="Arial" w:hAnsi="Arial" w:cs="Arial"/>
          <w:b/>
          <w:lang w:eastAsia="en-US"/>
        </w:rPr>
        <w:t>780</w:t>
      </w:r>
      <w:r w:rsidR="009F0895">
        <w:rPr>
          <w:rFonts w:ascii="Arial" w:hAnsi="Arial" w:cs="Arial"/>
          <w:b/>
          <w:lang w:eastAsia="en-US"/>
        </w:rPr>
        <w:t xml:space="preserve"> </w:t>
      </w:r>
      <w:r w:rsidR="0052391B" w:rsidRPr="0052391B">
        <w:rPr>
          <w:rFonts w:ascii="Arial" w:hAnsi="Arial" w:cs="Arial"/>
          <w:b/>
          <w:lang w:eastAsia="en-US"/>
        </w:rPr>
        <w:t xml:space="preserve">– km </w:t>
      </w:r>
      <w:r w:rsidR="00B07A99">
        <w:rPr>
          <w:rFonts w:ascii="Arial" w:hAnsi="Arial" w:cs="Arial"/>
          <w:b/>
          <w:lang w:eastAsia="en-US"/>
        </w:rPr>
        <w:t>87</w:t>
      </w:r>
      <w:r w:rsidR="0052391B" w:rsidRPr="0052391B">
        <w:rPr>
          <w:rFonts w:ascii="Arial" w:hAnsi="Arial" w:cs="Arial"/>
          <w:b/>
          <w:lang w:eastAsia="en-US"/>
        </w:rPr>
        <w:t>+</w:t>
      </w:r>
      <w:r w:rsidR="00B07A99">
        <w:rPr>
          <w:rFonts w:ascii="Arial" w:hAnsi="Arial" w:cs="Arial"/>
          <w:b/>
          <w:lang w:eastAsia="en-US"/>
        </w:rPr>
        <w:t>850</w:t>
      </w:r>
    </w:p>
    <w:p w14:paraId="09CE4C76" w14:textId="77777777" w:rsidR="00B07A99" w:rsidRDefault="00B07A99" w:rsidP="00B07A9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DN21_km57+780-km87+</w:t>
      </w:r>
      <w:bookmarkEnd w:id="9"/>
      <w:r>
        <w:rPr>
          <w:rFonts w:ascii="Arial" w:hAnsi="Arial" w:cs="Arial"/>
          <w:color w:val="auto"/>
          <w:lang w:val="pt-BR"/>
        </w:rPr>
        <w:t xml:space="preserve">850 </w:t>
      </w:r>
      <w:bookmarkEnd w:id="10"/>
      <w:r>
        <w:rPr>
          <w:rFonts w:ascii="Arial" w:hAnsi="Arial" w:cs="Arial"/>
          <w:color w:val="auto"/>
          <w:lang w:val="pt-BR"/>
        </w:rPr>
        <w:t xml:space="preserve">face parte din drumul național DN21 de 132,2 km care leagă localitățile: Brăila, Slobozia, Însurăței și Călărași. Este delimitat de </w:t>
      </w:r>
      <w:r>
        <w:rPr>
          <w:rFonts w:ascii="Arial" w:hAnsi="Arial" w:cs="Arial"/>
          <w:color w:val="auto"/>
          <w:lang w:val="it-IT"/>
        </w:rPr>
        <w:t>intersecția cu DN21A și intrarea în Mun. Slobozia</w:t>
      </w:r>
      <w:r>
        <w:rPr>
          <w:rFonts w:ascii="Arial" w:hAnsi="Arial" w:cs="Arial"/>
          <w:color w:val="auto"/>
          <w:lang w:val="pt-BR"/>
        </w:rPr>
        <w:t>.</w:t>
      </w:r>
    </w:p>
    <w:p w14:paraId="4A57F906" w14:textId="77777777" w:rsidR="00B07A99" w:rsidRPr="0093612E" w:rsidRDefault="00B07A99" w:rsidP="00B07A99">
      <w:pPr>
        <w:pStyle w:val="WW-Default"/>
        <w:jc w:val="both"/>
        <w:rPr>
          <w:rFonts w:ascii="Arial" w:hAnsi="Arial" w:cs="Arial"/>
          <w:color w:val="auto"/>
          <w:lang w:val="pt-BR"/>
        </w:rPr>
      </w:pPr>
    </w:p>
    <w:p w14:paraId="2BF930D3" w14:textId="77777777" w:rsidR="00B07A99" w:rsidRDefault="00B07A99" w:rsidP="00B07A9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30,070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1D2D9BC" w14:textId="77777777" w:rsidR="00B07A99" w:rsidRDefault="00B07A99" w:rsidP="00B07A99">
      <w:pPr>
        <w:pStyle w:val="WW-Default"/>
        <w:jc w:val="both"/>
        <w:rPr>
          <w:rFonts w:ascii="Arial" w:hAnsi="Arial" w:cs="Arial"/>
          <w:color w:val="auto"/>
          <w:lang w:val="pt-BR"/>
        </w:rPr>
      </w:pPr>
    </w:p>
    <w:p w14:paraId="60F7B4EC" w14:textId="77777777" w:rsidR="00B07A99" w:rsidRPr="00A46DA2" w:rsidRDefault="00B07A99" w:rsidP="00B07A9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F4049">
        <w:rPr>
          <w:rFonts w:ascii="Arial" w:hAnsi="Arial" w:cs="Arial"/>
          <w:color w:val="auto"/>
          <w:lang w:val="pt-BR"/>
        </w:rPr>
        <w:t>3</w:t>
      </w:r>
      <w:r>
        <w:rPr>
          <w:rFonts w:ascii="Arial" w:hAnsi="Arial" w:cs="Arial"/>
          <w:color w:val="auto"/>
          <w:lang w:val="pt-BR"/>
        </w:rPr>
        <w:t>.</w:t>
      </w:r>
      <w:r w:rsidRPr="00AF4049">
        <w:rPr>
          <w:rFonts w:ascii="Arial" w:hAnsi="Arial" w:cs="Arial"/>
          <w:color w:val="auto"/>
          <w:lang w:val="pt-BR"/>
        </w:rPr>
        <w:t>585</w:t>
      </w:r>
      <w:r>
        <w:rPr>
          <w:rFonts w:ascii="Arial" w:hAnsi="Arial" w:cs="Arial"/>
          <w:color w:val="auto"/>
          <w:lang w:val="pt-BR"/>
        </w:rPr>
        <w:t>.</w:t>
      </w:r>
      <w:r w:rsidRPr="00AF4049">
        <w:rPr>
          <w:rFonts w:ascii="Arial" w:hAnsi="Arial" w:cs="Arial"/>
          <w:color w:val="auto"/>
          <w:lang w:val="pt-BR"/>
        </w:rPr>
        <w:t>030</w:t>
      </w:r>
    </w:p>
    <w:p w14:paraId="19E4A158" w14:textId="77777777" w:rsidR="00B07A99" w:rsidRDefault="00B07A99" w:rsidP="00B07A99">
      <w:pPr>
        <w:pStyle w:val="NormalWeb"/>
        <w:shd w:val="clear" w:color="auto" w:fill="FFFFFF"/>
        <w:spacing w:before="0" w:after="0"/>
        <w:jc w:val="both"/>
        <w:rPr>
          <w:rFonts w:ascii="Arial" w:hAnsi="Arial" w:cs="Arial"/>
          <w:b/>
          <w:bCs/>
          <w:lang w:val="pt-BR"/>
        </w:rPr>
      </w:pPr>
    </w:p>
    <w:p w14:paraId="730E7E1D" w14:textId="77777777" w:rsidR="00B07A99" w:rsidRDefault="00B07A99" w:rsidP="00B07A9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E0913E0" w14:textId="77777777" w:rsidR="00B07A99" w:rsidRDefault="00B07A99" w:rsidP="00B07A99">
      <w:pPr>
        <w:pStyle w:val="NormalWeb"/>
        <w:shd w:val="clear" w:color="auto" w:fill="FFFFFF"/>
        <w:spacing w:before="0" w:after="0"/>
        <w:jc w:val="both"/>
        <w:rPr>
          <w:rFonts w:ascii="Arial" w:hAnsi="Arial" w:cs="Arial"/>
          <w:lang w:val="pt-BR"/>
        </w:rPr>
      </w:pPr>
    </w:p>
    <w:p w14:paraId="0D4C3D3D" w14:textId="77777777" w:rsidR="00B07A99" w:rsidRDefault="00B07A99" w:rsidP="00B07A9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07A99" w14:paraId="66F77450" w14:textId="77777777" w:rsidTr="00DD45A6">
        <w:trPr>
          <w:jc w:val="center"/>
        </w:trPr>
        <w:tc>
          <w:tcPr>
            <w:tcW w:w="1242" w:type="dxa"/>
            <w:vAlign w:val="center"/>
          </w:tcPr>
          <w:p w14:paraId="40D5FDDD" w14:textId="77777777" w:rsidR="00B07A99" w:rsidRDefault="00B07A99" w:rsidP="00DD45A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C78E3AB" w14:textId="77777777" w:rsidR="00B07A99" w:rsidRDefault="00B07A99" w:rsidP="00DD45A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4C315E6" w14:textId="77777777" w:rsidR="00B07A99" w:rsidRPr="00760283" w:rsidRDefault="00B07A99" w:rsidP="00DD45A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B2BFF47" w14:textId="77777777" w:rsidR="00B07A99" w:rsidRDefault="00B07A99" w:rsidP="00DD45A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1ED4831" w14:textId="77777777" w:rsidR="00B07A99" w:rsidRPr="00760283" w:rsidRDefault="00B07A99" w:rsidP="00DD45A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07A99" w14:paraId="1DDF4040" w14:textId="77777777" w:rsidTr="00DD45A6">
        <w:trPr>
          <w:jc w:val="center"/>
        </w:trPr>
        <w:tc>
          <w:tcPr>
            <w:tcW w:w="1242" w:type="dxa"/>
          </w:tcPr>
          <w:p w14:paraId="3E360C36"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7F43B7"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3F55A3FD" w14:textId="77777777" w:rsidR="00B07A99" w:rsidRPr="00760283"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5380F8F3" w14:textId="77777777" w:rsidR="00B07A99" w:rsidRPr="00E1681C"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469" w:type="dxa"/>
          </w:tcPr>
          <w:p w14:paraId="15DB6C87" w14:textId="77777777" w:rsidR="00B07A99" w:rsidRPr="00760283" w:rsidRDefault="00B07A99" w:rsidP="00DD45A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Bărăganul</w:t>
            </w:r>
            <w:proofErr w:type="spellEnd"/>
            <w:r>
              <w:rPr>
                <w:sz w:val="20"/>
                <w:szCs w:val="20"/>
              </w:rPr>
              <w:t xml:space="preserve"> </w:t>
            </w:r>
          </w:p>
        </w:tc>
      </w:tr>
      <w:tr w:rsidR="00B07A99" w14:paraId="69C4EC06" w14:textId="77777777" w:rsidTr="00DD45A6">
        <w:trPr>
          <w:jc w:val="center"/>
        </w:trPr>
        <w:tc>
          <w:tcPr>
            <w:tcW w:w="1242" w:type="dxa"/>
          </w:tcPr>
          <w:p w14:paraId="18B09C7D"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701497"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48D2D300" w14:textId="77777777" w:rsidR="00B07A99" w:rsidRPr="00760283"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5AF5814A" w14:textId="77777777" w:rsidR="00B07A99" w:rsidRPr="00E1681C"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810</w:t>
            </w:r>
          </w:p>
        </w:tc>
        <w:tc>
          <w:tcPr>
            <w:tcW w:w="6469" w:type="dxa"/>
          </w:tcPr>
          <w:p w14:paraId="176DC901" w14:textId="77777777" w:rsidR="00B07A99" w:rsidRPr="00760283" w:rsidRDefault="00B07A99" w:rsidP="00DD45A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DN21A,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B07A99" w14:paraId="2D12966D" w14:textId="77777777" w:rsidTr="00DD45A6">
        <w:trPr>
          <w:jc w:val="center"/>
        </w:trPr>
        <w:tc>
          <w:tcPr>
            <w:tcW w:w="1242" w:type="dxa"/>
          </w:tcPr>
          <w:p w14:paraId="429F9904"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BE0B70" w14:textId="77777777" w:rsidR="00B07A99" w:rsidRPr="00A7132D"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38C9B17D"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2CAACE2B" w14:textId="77777777" w:rsidR="00B07A99" w:rsidRPr="00E1681C"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025</w:t>
            </w:r>
          </w:p>
        </w:tc>
        <w:tc>
          <w:tcPr>
            <w:tcW w:w="6469" w:type="dxa"/>
          </w:tcPr>
          <w:p w14:paraId="2FB42595" w14:textId="77777777" w:rsidR="00B07A99" w:rsidRDefault="00B07A99" w:rsidP="00DD45A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DJ211B,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B07A99" w14:paraId="1B6B5CBB" w14:textId="77777777" w:rsidTr="00DD45A6">
        <w:trPr>
          <w:jc w:val="center"/>
        </w:trPr>
        <w:tc>
          <w:tcPr>
            <w:tcW w:w="1242" w:type="dxa"/>
          </w:tcPr>
          <w:p w14:paraId="3D21B082"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7D4E0E"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72285F53"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1DDF71B"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6469" w:type="dxa"/>
          </w:tcPr>
          <w:p w14:paraId="0B5D7558" w14:textId="77777777" w:rsidR="00B07A99" w:rsidRDefault="00B07A99" w:rsidP="00DD45A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Scânteia</w:t>
            </w:r>
            <w:proofErr w:type="spellEnd"/>
          </w:p>
        </w:tc>
      </w:tr>
      <w:tr w:rsidR="00B07A99" w14:paraId="616F4485" w14:textId="77777777" w:rsidTr="00DD45A6">
        <w:trPr>
          <w:jc w:val="center"/>
        </w:trPr>
        <w:tc>
          <w:tcPr>
            <w:tcW w:w="1242" w:type="dxa"/>
          </w:tcPr>
          <w:p w14:paraId="00D12869"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07F9A4"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1400FCF2"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04F49261"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35A04B23" w14:textId="77777777" w:rsidR="00B07A99" w:rsidRDefault="00B07A99" w:rsidP="00DD45A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DJ203F,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B07A99" w14:paraId="2D054DE2" w14:textId="77777777" w:rsidTr="00DD45A6">
        <w:trPr>
          <w:jc w:val="center"/>
        </w:trPr>
        <w:tc>
          <w:tcPr>
            <w:tcW w:w="1242" w:type="dxa"/>
          </w:tcPr>
          <w:p w14:paraId="04A4951C"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F91123"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46134DDF"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6D9F3BE6" w14:textId="77777777" w:rsidR="00B07A99" w:rsidRDefault="00B07A99" w:rsidP="00DD45A6">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10C9E93C" w14:textId="77777777" w:rsidR="00B07A99" w:rsidRDefault="00B07A99" w:rsidP="00DD45A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Slobozia</w:t>
            </w:r>
          </w:p>
        </w:tc>
      </w:tr>
    </w:tbl>
    <w:p w14:paraId="3F899B96" w14:textId="5FD99946" w:rsidR="00B07A99" w:rsidRPr="00C11403" w:rsidRDefault="00B07A99" w:rsidP="00B07A99">
      <w:pPr>
        <w:jc w:val="center"/>
        <w:rPr>
          <w:noProof/>
        </w:rPr>
      </w:pPr>
      <w:r w:rsidRPr="00AF4049">
        <w:rPr>
          <w:rFonts w:ascii="Arial" w:hAnsi="Arial" w:cs="Arial"/>
          <w:b/>
          <w:noProof/>
          <w:sz w:val="40"/>
          <w:szCs w:val="40"/>
          <w:lang w:val="fr-FR"/>
        </w:rPr>
        <w:lastRenderedPageBreak/>
        <w:drawing>
          <wp:inline distT="0" distB="0" distL="0" distR="0" wp14:anchorId="2E2CDAB0" wp14:editId="45AED978">
            <wp:extent cx="4648200" cy="4538345"/>
            <wp:effectExtent l="0" t="0" r="0" b="0"/>
            <wp:docPr id="198366684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0" cy="4538345"/>
                    </a:xfrm>
                    <a:prstGeom prst="rect">
                      <a:avLst/>
                    </a:prstGeom>
                    <a:noFill/>
                    <a:ln>
                      <a:noFill/>
                    </a:ln>
                  </pic:spPr>
                </pic:pic>
              </a:graphicData>
            </a:graphic>
          </wp:inline>
        </w:drawing>
      </w:r>
    </w:p>
    <w:p w14:paraId="1D22A415" w14:textId="77777777" w:rsidR="00B07A99" w:rsidRPr="004C4798" w:rsidRDefault="00B07A99" w:rsidP="00B07A9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DN21 = km 57+780 – km 87+850</w:t>
      </w:r>
    </w:p>
    <w:p w14:paraId="54FD8442" w14:textId="77777777" w:rsidR="00B07A99" w:rsidRDefault="00B07A99" w:rsidP="00B07A99">
      <w:pPr>
        <w:jc w:val="both"/>
        <w:rPr>
          <w:rFonts w:ascii="Arial" w:hAnsi="Arial" w:cs="Arial"/>
          <w:lang w:val="ro-RO"/>
        </w:rPr>
      </w:pPr>
    </w:p>
    <w:p w14:paraId="1CC7AE85" w14:textId="77777777" w:rsidR="00B07A99" w:rsidRPr="000171AB" w:rsidRDefault="00B07A99" w:rsidP="00B07A9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49.866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4.188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37EF64A" w14:textId="77777777" w:rsidR="00B07A99" w:rsidRDefault="00B07A99" w:rsidP="00B07A9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23.560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1.953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8BB43C9" w14:textId="77777777" w:rsidR="00B07A99" w:rsidRDefault="00B07A99" w:rsidP="00B07A99">
      <w:pPr>
        <w:pStyle w:val="NormalWeb"/>
        <w:shd w:val="clear" w:color="auto" w:fill="FFFFFF"/>
        <w:spacing w:before="0" w:after="0"/>
        <w:jc w:val="center"/>
        <w:rPr>
          <w:rFonts w:ascii="Arial" w:hAnsi="Arial" w:cs="Arial"/>
          <w:lang w:val="pt-BR"/>
        </w:rPr>
      </w:pPr>
    </w:p>
    <w:p w14:paraId="332433C3" w14:textId="77777777" w:rsidR="00B07A99" w:rsidRDefault="00B07A99" w:rsidP="00B07A9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B07A99" w14:paraId="7A0BC8A8" w14:textId="77777777" w:rsidTr="00DD45A6">
        <w:trPr>
          <w:jc w:val="center"/>
        </w:trPr>
        <w:tc>
          <w:tcPr>
            <w:tcW w:w="2588" w:type="dxa"/>
            <w:vAlign w:val="center"/>
          </w:tcPr>
          <w:p w14:paraId="0EE28D18"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44B8F9D"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1D12EDD"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0FF89EF"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65B71C3"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D2831D0"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07A99" w14:paraId="176068EE" w14:textId="77777777" w:rsidTr="00DD45A6">
        <w:trPr>
          <w:jc w:val="center"/>
        </w:trPr>
        <w:tc>
          <w:tcPr>
            <w:tcW w:w="2588" w:type="dxa"/>
            <w:vAlign w:val="bottom"/>
          </w:tcPr>
          <w:p w14:paraId="311DDBE7" w14:textId="77777777" w:rsidR="00B07A99" w:rsidRDefault="00B07A99" w:rsidP="00DD45A6">
            <w:pPr>
              <w:jc w:val="center"/>
              <w:rPr>
                <w:rFonts w:ascii="Arial" w:hAnsi="Arial" w:cs="Arial"/>
                <w:sz w:val="20"/>
                <w:szCs w:val="20"/>
                <w:lang w:val="ro-RO"/>
              </w:rPr>
            </w:pPr>
            <w:r>
              <w:rPr>
                <w:rFonts w:ascii="Arial" w:hAnsi="Arial" w:cs="Arial"/>
                <w:sz w:val="20"/>
                <w:szCs w:val="20"/>
              </w:rPr>
              <w:t>BĂRĂGANUL</w:t>
            </w:r>
          </w:p>
        </w:tc>
        <w:tc>
          <w:tcPr>
            <w:tcW w:w="750" w:type="dxa"/>
            <w:vAlign w:val="bottom"/>
          </w:tcPr>
          <w:p w14:paraId="618A04F5" w14:textId="77777777" w:rsidR="00B07A99" w:rsidRDefault="00B07A99" w:rsidP="00DD45A6">
            <w:pPr>
              <w:jc w:val="center"/>
              <w:rPr>
                <w:rFonts w:ascii="Arial" w:hAnsi="Arial" w:cs="Arial"/>
                <w:sz w:val="20"/>
                <w:szCs w:val="20"/>
                <w:lang w:val="ro-RO"/>
              </w:rPr>
            </w:pPr>
            <w:r>
              <w:rPr>
                <w:rFonts w:ascii="Arial" w:hAnsi="Arial" w:cs="Arial"/>
                <w:sz w:val="20"/>
                <w:szCs w:val="20"/>
              </w:rPr>
              <w:t>BR</w:t>
            </w:r>
          </w:p>
        </w:tc>
        <w:tc>
          <w:tcPr>
            <w:tcW w:w="1370" w:type="dxa"/>
            <w:vAlign w:val="bottom"/>
          </w:tcPr>
          <w:p w14:paraId="06ED1542" w14:textId="77777777" w:rsidR="00B07A99" w:rsidRDefault="00B07A99" w:rsidP="00DD45A6">
            <w:pPr>
              <w:jc w:val="center"/>
              <w:rPr>
                <w:rFonts w:ascii="Arial" w:hAnsi="Arial" w:cs="Arial"/>
                <w:sz w:val="20"/>
                <w:szCs w:val="20"/>
                <w:lang w:val="ro-RO"/>
              </w:rPr>
            </w:pPr>
            <w:r>
              <w:rPr>
                <w:rFonts w:ascii="Arial" w:hAnsi="Arial" w:cs="Arial"/>
                <w:sz w:val="20"/>
                <w:szCs w:val="20"/>
              </w:rPr>
              <w:t>2864</w:t>
            </w:r>
          </w:p>
        </w:tc>
        <w:tc>
          <w:tcPr>
            <w:tcW w:w="1356" w:type="dxa"/>
          </w:tcPr>
          <w:p w14:paraId="505527D1" w14:textId="77777777" w:rsidR="00B07A99" w:rsidRPr="005B61BE" w:rsidRDefault="00B07A99" w:rsidP="00DD45A6">
            <w:pPr>
              <w:jc w:val="center"/>
              <w:rPr>
                <w:rFonts w:ascii="Arial" w:hAnsi="Arial" w:cs="Arial"/>
                <w:sz w:val="20"/>
                <w:szCs w:val="20"/>
                <w:lang w:val="ro-RO"/>
              </w:rPr>
            </w:pPr>
            <w:r>
              <w:rPr>
                <w:rFonts w:ascii="Arial" w:hAnsi="Arial" w:cs="Arial"/>
                <w:sz w:val="20"/>
                <w:szCs w:val="20"/>
                <w:lang w:val="ro-RO"/>
              </w:rPr>
              <w:t>1625</w:t>
            </w:r>
          </w:p>
        </w:tc>
        <w:tc>
          <w:tcPr>
            <w:tcW w:w="1701" w:type="dxa"/>
            <w:vAlign w:val="bottom"/>
          </w:tcPr>
          <w:p w14:paraId="6DE56885" w14:textId="77777777" w:rsidR="00B07A99" w:rsidRDefault="00B07A99" w:rsidP="00DD45A6">
            <w:pPr>
              <w:suppressAutoHyphens w:val="0"/>
              <w:jc w:val="center"/>
              <w:rPr>
                <w:rFonts w:ascii="Arial" w:hAnsi="Arial" w:cs="Arial"/>
                <w:sz w:val="20"/>
                <w:szCs w:val="20"/>
                <w:lang w:val="ro-RO" w:eastAsia="ro-RO"/>
              </w:rPr>
            </w:pPr>
            <w:r>
              <w:rPr>
                <w:rFonts w:ascii="Arial" w:hAnsi="Arial" w:cs="Arial"/>
                <w:sz w:val="20"/>
                <w:szCs w:val="20"/>
              </w:rPr>
              <w:t>1242</w:t>
            </w:r>
          </w:p>
        </w:tc>
        <w:tc>
          <w:tcPr>
            <w:tcW w:w="1701" w:type="dxa"/>
          </w:tcPr>
          <w:p w14:paraId="14E7B03A" w14:textId="77777777" w:rsidR="00B07A99" w:rsidRPr="00492178" w:rsidRDefault="00B07A99" w:rsidP="00DD45A6">
            <w:pPr>
              <w:jc w:val="center"/>
              <w:rPr>
                <w:rFonts w:ascii="Arial" w:hAnsi="Arial" w:cs="Arial"/>
                <w:sz w:val="20"/>
                <w:szCs w:val="20"/>
                <w:lang w:val="ro-RO"/>
              </w:rPr>
            </w:pPr>
            <w:r>
              <w:rPr>
                <w:rFonts w:ascii="Arial" w:hAnsi="Arial" w:cs="Arial"/>
                <w:sz w:val="20"/>
                <w:szCs w:val="20"/>
                <w:lang w:val="ro-RO"/>
              </w:rPr>
              <w:t>684</w:t>
            </w:r>
          </w:p>
        </w:tc>
      </w:tr>
      <w:tr w:rsidR="00B07A99" w14:paraId="719BCBB7" w14:textId="77777777" w:rsidTr="00DD45A6">
        <w:trPr>
          <w:jc w:val="center"/>
        </w:trPr>
        <w:tc>
          <w:tcPr>
            <w:tcW w:w="2588" w:type="dxa"/>
            <w:vAlign w:val="bottom"/>
          </w:tcPr>
          <w:p w14:paraId="68A62D5A" w14:textId="77777777" w:rsidR="00B07A99" w:rsidRDefault="00B07A99" w:rsidP="00DD45A6">
            <w:pPr>
              <w:jc w:val="center"/>
              <w:rPr>
                <w:rFonts w:ascii="Arial" w:hAnsi="Arial" w:cs="Arial"/>
                <w:sz w:val="20"/>
                <w:szCs w:val="20"/>
              </w:rPr>
            </w:pPr>
            <w:r>
              <w:rPr>
                <w:rFonts w:ascii="Arial" w:hAnsi="Arial" w:cs="Arial"/>
                <w:sz w:val="20"/>
                <w:szCs w:val="20"/>
              </w:rPr>
              <w:t>GHEORGHE LAZĂR</w:t>
            </w:r>
          </w:p>
        </w:tc>
        <w:tc>
          <w:tcPr>
            <w:tcW w:w="750" w:type="dxa"/>
            <w:vAlign w:val="bottom"/>
          </w:tcPr>
          <w:p w14:paraId="4A26CD0E" w14:textId="77777777" w:rsidR="00B07A99" w:rsidRDefault="00B07A99" w:rsidP="00DD45A6">
            <w:pPr>
              <w:jc w:val="center"/>
              <w:rPr>
                <w:rFonts w:ascii="Arial" w:hAnsi="Arial" w:cs="Arial"/>
                <w:sz w:val="20"/>
                <w:szCs w:val="20"/>
              </w:rPr>
            </w:pPr>
            <w:r>
              <w:rPr>
                <w:rFonts w:ascii="Arial" w:hAnsi="Arial" w:cs="Arial"/>
                <w:sz w:val="20"/>
                <w:szCs w:val="20"/>
              </w:rPr>
              <w:t>IL</w:t>
            </w:r>
          </w:p>
        </w:tc>
        <w:tc>
          <w:tcPr>
            <w:tcW w:w="1370" w:type="dxa"/>
            <w:vAlign w:val="bottom"/>
          </w:tcPr>
          <w:p w14:paraId="4D95797D" w14:textId="77777777" w:rsidR="00B07A99" w:rsidRDefault="00B07A99" w:rsidP="00DD45A6">
            <w:pPr>
              <w:jc w:val="center"/>
              <w:rPr>
                <w:rFonts w:ascii="Arial" w:hAnsi="Arial" w:cs="Arial"/>
                <w:sz w:val="20"/>
                <w:szCs w:val="20"/>
              </w:rPr>
            </w:pPr>
            <w:r>
              <w:rPr>
                <w:rFonts w:ascii="Arial" w:hAnsi="Arial" w:cs="Arial"/>
                <w:sz w:val="20"/>
                <w:szCs w:val="20"/>
              </w:rPr>
              <w:t>2092</w:t>
            </w:r>
          </w:p>
        </w:tc>
        <w:tc>
          <w:tcPr>
            <w:tcW w:w="1356" w:type="dxa"/>
          </w:tcPr>
          <w:p w14:paraId="7A627D5C" w14:textId="77777777" w:rsidR="00B07A99" w:rsidRDefault="00B07A99" w:rsidP="00DD45A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F70212B" w14:textId="77777777" w:rsidR="00B07A99" w:rsidRDefault="00B07A99" w:rsidP="00DD45A6">
            <w:pPr>
              <w:suppressAutoHyphens w:val="0"/>
              <w:jc w:val="center"/>
              <w:rPr>
                <w:rFonts w:ascii="Arial" w:hAnsi="Arial" w:cs="Arial"/>
                <w:sz w:val="20"/>
                <w:szCs w:val="20"/>
              </w:rPr>
            </w:pPr>
            <w:r>
              <w:rPr>
                <w:rFonts w:ascii="Arial" w:hAnsi="Arial" w:cs="Arial"/>
                <w:sz w:val="20"/>
                <w:szCs w:val="20"/>
              </w:rPr>
              <w:t>1000</w:t>
            </w:r>
          </w:p>
        </w:tc>
        <w:tc>
          <w:tcPr>
            <w:tcW w:w="1701" w:type="dxa"/>
          </w:tcPr>
          <w:p w14:paraId="7BB53414" w14:textId="77777777" w:rsidR="00B07A99" w:rsidRPr="00492178" w:rsidRDefault="00B07A99" w:rsidP="00DD45A6">
            <w:pPr>
              <w:jc w:val="center"/>
              <w:rPr>
                <w:rFonts w:ascii="Arial" w:hAnsi="Arial" w:cs="Arial"/>
                <w:sz w:val="20"/>
                <w:szCs w:val="20"/>
                <w:lang w:val="ro-RO"/>
              </w:rPr>
            </w:pPr>
            <w:r>
              <w:rPr>
                <w:rFonts w:ascii="Arial" w:hAnsi="Arial" w:cs="Arial"/>
                <w:sz w:val="20"/>
                <w:szCs w:val="20"/>
                <w:lang w:val="ro-RO"/>
              </w:rPr>
              <w:t>0</w:t>
            </w:r>
          </w:p>
        </w:tc>
      </w:tr>
      <w:tr w:rsidR="00B07A99" w14:paraId="7877CCE8" w14:textId="77777777" w:rsidTr="00DD45A6">
        <w:trPr>
          <w:jc w:val="center"/>
        </w:trPr>
        <w:tc>
          <w:tcPr>
            <w:tcW w:w="2588" w:type="dxa"/>
            <w:vAlign w:val="bottom"/>
          </w:tcPr>
          <w:p w14:paraId="00E30D6A" w14:textId="77777777" w:rsidR="00B07A99" w:rsidRDefault="00B07A99" w:rsidP="00DD45A6">
            <w:pPr>
              <w:jc w:val="center"/>
              <w:rPr>
                <w:rFonts w:ascii="Arial" w:hAnsi="Arial" w:cs="Arial"/>
                <w:sz w:val="20"/>
                <w:szCs w:val="20"/>
              </w:rPr>
            </w:pPr>
            <w:r>
              <w:rPr>
                <w:rFonts w:ascii="Arial" w:hAnsi="Arial" w:cs="Arial"/>
                <w:sz w:val="20"/>
                <w:szCs w:val="20"/>
              </w:rPr>
              <w:t>SCÂNTEIA</w:t>
            </w:r>
          </w:p>
        </w:tc>
        <w:tc>
          <w:tcPr>
            <w:tcW w:w="750" w:type="dxa"/>
            <w:vAlign w:val="bottom"/>
          </w:tcPr>
          <w:p w14:paraId="21865E92" w14:textId="77777777" w:rsidR="00B07A99" w:rsidRDefault="00B07A99" w:rsidP="00DD45A6">
            <w:pPr>
              <w:jc w:val="center"/>
              <w:rPr>
                <w:rFonts w:ascii="Arial" w:hAnsi="Arial" w:cs="Arial"/>
                <w:sz w:val="20"/>
                <w:szCs w:val="20"/>
              </w:rPr>
            </w:pPr>
            <w:r>
              <w:rPr>
                <w:rFonts w:ascii="Arial" w:hAnsi="Arial" w:cs="Arial"/>
                <w:sz w:val="20"/>
                <w:szCs w:val="20"/>
              </w:rPr>
              <w:t>IL</w:t>
            </w:r>
          </w:p>
        </w:tc>
        <w:tc>
          <w:tcPr>
            <w:tcW w:w="1370" w:type="dxa"/>
            <w:vAlign w:val="bottom"/>
          </w:tcPr>
          <w:p w14:paraId="3AE6D052" w14:textId="77777777" w:rsidR="00B07A99" w:rsidRDefault="00B07A99" w:rsidP="00DD45A6">
            <w:pPr>
              <w:jc w:val="center"/>
              <w:rPr>
                <w:rFonts w:ascii="Arial" w:hAnsi="Arial" w:cs="Arial"/>
                <w:sz w:val="20"/>
                <w:szCs w:val="20"/>
              </w:rPr>
            </w:pPr>
            <w:r>
              <w:rPr>
                <w:rFonts w:ascii="Arial" w:hAnsi="Arial" w:cs="Arial"/>
                <w:sz w:val="20"/>
                <w:szCs w:val="20"/>
              </w:rPr>
              <w:t>3360</w:t>
            </w:r>
          </w:p>
        </w:tc>
        <w:tc>
          <w:tcPr>
            <w:tcW w:w="1356" w:type="dxa"/>
          </w:tcPr>
          <w:p w14:paraId="43D2B17E" w14:textId="77777777" w:rsidR="00B07A99" w:rsidRDefault="00B07A99" w:rsidP="00DD45A6">
            <w:pPr>
              <w:jc w:val="center"/>
              <w:rPr>
                <w:rFonts w:ascii="Arial" w:hAnsi="Arial" w:cs="Arial"/>
                <w:sz w:val="20"/>
                <w:szCs w:val="20"/>
                <w:lang w:val="ro-RO"/>
              </w:rPr>
            </w:pPr>
            <w:r>
              <w:rPr>
                <w:rFonts w:ascii="Arial" w:hAnsi="Arial" w:cs="Arial"/>
                <w:sz w:val="20"/>
                <w:szCs w:val="20"/>
                <w:lang w:val="ro-RO"/>
              </w:rPr>
              <w:t>1268</w:t>
            </w:r>
          </w:p>
        </w:tc>
        <w:tc>
          <w:tcPr>
            <w:tcW w:w="1701" w:type="dxa"/>
            <w:vAlign w:val="bottom"/>
          </w:tcPr>
          <w:p w14:paraId="04F00CE3" w14:textId="77777777" w:rsidR="00B07A99" w:rsidRDefault="00B07A99" w:rsidP="00DD45A6">
            <w:pPr>
              <w:suppressAutoHyphens w:val="0"/>
              <w:jc w:val="center"/>
              <w:rPr>
                <w:rFonts w:ascii="Arial" w:hAnsi="Arial" w:cs="Arial"/>
                <w:sz w:val="20"/>
                <w:szCs w:val="20"/>
              </w:rPr>
            </w:pPr>
            <w:r>
              <w:rPr>
                <w:rFonts w:ascii="Arial" w:hAnsi="Arial" w:cs="Arial"/>
                <w:sz w:val="20"/>
                <w:szCs w:val="20"/>
              </w:rPr>
              <w:t>1601</w:t>
            </w:r>
          </w:p>
        </w:tc>
        <w:tc>
          <w:tcPr>
            <w:tcW w:w="1701" w:type="dxa"/>
          </w:tcPr>
          <w:p w14:paraId="082B1957" w14:textId="77777777" w:rsidR="00B07A99" w:rsidRPr="00492178" w:rsidRDefault="00B07A99" w:rsidP="00DD45A6">
            <w:pPr>
              <w:jc w:val="center"/>
              <w:rPr>
                <w:rFonts w:ascii="Arial" w:hAnsi="Arial" w:cs="Arial"/>
                <w:sz w:val="20"/>
                <w:szCs w:val="20"/>
                <w:lang w:val="ro-RO"/>
              </w:rPr>
            </w:pPr>
            <w:r>
              <w:rPr>
                <w:rFonts w:ascii="Arial" w:hAnsi="Arial" w:cs="Arial"/>
                <w:sz w:val="20"/>
                <w:szCs w:val="20"/>
                <w:lang w:val="ro-RO"/>
              </w:rPr>
              <w:t>632</w:t>
            </w:r>
          </w:p>
        </w:tc>
      </w:tr>
      <w:tr w:rsidR="00B07A99" w14:paraId="2A458B58" w14:textId="77777777" w:rsidTr="00DD45A6">
        <w:trPr>
          <w:jc w:val="center"/>
        </w:trPr>
        <w:tc>
          <w:tcPr>
            <w:tcW w:w="2588" w:type="dxa"/>
            <w:vAlign w:val="bottom"/>
          </w:tcPr>
          <w:p w14:paraId="26FCEA3A" w14:textId="77777777" w:rsidR="00B07A99" w:rsidRDefault="00B07A99" w:rsidP="00DD45A6">
            <w:pPr>
              <w:jc w:val="center"/>
              <w:rPr>
                <w:rFonts w:ascii="Arial" w:hAnsi="Arial" w:cs="Arial"/>
                <w:sz w:val="20"/>
                <w:szCs w:val="20"/>
              </w:rPr>
            </w:pPr>
            <w:r>
              <w:rPr>
                <w:rFonts w:ascii="Arial" w:hAnsi="Arial" w:cs="Arial"/>
                <w:sz w:val="20"/>
                <w:szCs w:val="20"/>
              </w:rPr>
              <w:t>SLOBOZIA</w:t>
            </w:r>
          </w:p>
        </w:tc>
        <w:tc>
          <w:tcPr>
            <w:tcW w:w="750" w:type="dxa"/>
            <w:vAlign w:val="bottom"/>
          </w:tcPr>
          <w:p w14:paraId="4FB275FB" w14:textId="77777777" w:rsidR="00B07A99" w:rsidRDefault="00B07A99" w:rsidP="00DD45A6">
            <w:pPr>
              <w:jc w:val="center"/>
              <w:rPr>
                <w:rFonts w:ascii="Arial" w:hAnsi="Arial" w:cs="Arial"/>
                <w:sz w:val="20"/>
                <w:szCs w:val="20"/>
              </w:rPr>
            </w:pPr>
            <w:r>
              <w:rPr>
                <w:rFonts w:ascii="Arial" w:hAnsi="Arial" w:cs="Arial"/>
                <w:sz w:val="20"/>
                <w:szCs w:val="20"/>
              </w:rPr>
              <w:t>IL</w:t>
            </w:r>
          </w:p>
        </w:tc>
        <w:tc>
          <w:tcPr>
            <w:tcW w:w="1370" w:type="dxa"/>
            <w:vAlign w:val="bottom"/>
          </w:tcPr>
          <w:p w14:paraId="0C64FFE5" w14:textId="77777777" w:rsidR="00B07A99" w:rsidRDefault="00B07A99" w:rsidP="00DD45A6">
            <w:pPr>
              <w:jc w:val="center"/>
              <w:rPr>
                <w:rFonts w:ascii="Arial" w:hAnsi="Arial" w:cs="Arial"/>
                <w:sz w:val="20"/>
                <w:szCs w:val="20"/>
              </w:rPr>
            </w:pPr>
            <w:r>
              <w:rPr>
                <w:rFonts w:ascii="Arial" w:hAnsi="Arial" w:cs="Arial"/>
                <w:sz w:val="20"/>
                <w:szCs w:val="20"/>
              </w:rPr>
              <w:t>41550</w:t>
            </w:r>
          </w:p>
        </w:tc>
        <w:tc>
          <w:tcPr>
            <w:tcW w:w="1356" w:type="dxa"/>
          </w:tcPr>
          <w:p w14:paraId="19B9A246" w14:textId="77777777" w:rsidR="00B07A99" w:rsidRDefault="00B07A99" w:rsidP="00DD45A6">
            <w:pPr>
              <w:jc w:val="center"/>
              <w:rPr>
                <w:rFonts w:ascii="Arial" w:hAnsi="Arial" w:cs="Arial"/>
                <w:sz w:val="20"/>
                <w:szCs w:val="20"/>
                <w:lang w:val="ro-RO"/>
              </w:rPr>
            </w:pPr>
            <w:r>
              <w:rPr>
                <w:rFonts w:ascii="Arial" w:hAnsi="Arial" w:cs="Arial"/>
                <w:sz w:val="20"/>
                <w:szCs w:val="20"/>
                <w:lang w:val="ro-RO"/>
              </w:rPr>
              <w:t>1295</w:t>
            </w:r>
          </w:p>
        </w:tc>
        <w:tc>
          <w:tcPr>
            <w:tcW w:w="1701" w:type="dxa"/>
            <w:vAlign w:val="bottom"/>
          </w:tcPr>
          <w:p w14:paraId="0193261C" w14:textId="77777777" w:rsidR="00B07A99" w:rsidRDefault="00B07A99" w:rsidP="00DD45A6">
            <w:pPr>
              <w:suppressAutoHyphens w:val="0"/>
              <w:jc w:val="center"/>
              <w:rPr>
                <w:rFonts w:ascii="Arial" w:hAnsi="Arial" w:cs="Arial"/>
                <w:sz w:val="20"/>
                <w:szCs w:val="20"/>
              </w:rPr>
            </w:pPr>
            <w:r>
              <w:rPr>
                <w:rFonts w:ascii="Arial" w:hAnsi="Arial" w:cs="Arial"/>
                <w:sz w:val="20"/>
                <w:szCs w:val="20"/>
              </w:rPr>
              <w:t>19717</w:t>
            </w:r>
          </w:p>
        </w:tc>
        <w:tc>
          <w:tcPr>
            <w:tcW w:w="1701" w:type="dxa"/>
          </w:tcPr>
          <w:p w14:paraId="0529A903" w14:textId="77777777" w:rsidR="00B07A99" w:rsidRPr="00492178" w:rsidRDefault="00B07A99" w:rsidP="00DD45A6">
            <w:pPr>
              <w:jc w:val="center"/>
              <w:rPr>
                <w:rFonts w:ascii="Arial" w:hAnsi="Arial" w:cs="Arial"/>
                <w:sz w:val="20"/>
                <w:szCs w:val="20"/>
                <w:lang w:val="ro-RO"/>
              </w:rPr>
            </w:pPr>
            <w:r>
              <w:rPr>
                <w:rFonts w:ascii="Arial" w:hAnsi="Arial" w:cs="Arial"/>
                <w:sz w:val="20"/>
                <w:szCs w:val="20"/>
                <w:lang w:val="ro-RO"/>
              </w:rPr>
              <w:t>637</w:t>
            </w:r>
          </w:p>
        </w:tc>
      </w:tr>
      <w:tr w:rsidR="00B07A99" w14:paraId="0C63AC01" w14:textId="77777777" w:rsidTr="00DD45A6">
        <w:trPr>
          <w:jc w:val="center"/>
        </w:trPr>
        <w:tc>
          <w:tcPr>
            <w:tcW w:w="2588" w:type="dxa"/>
            <w:vAlign w:val="center"/>
          </w:tcPr>
          <w:p w14:paraId="48FF773B"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B8DFF32" w14:textId="77777777" w:rsidR="00B07A99" w:rsidRDefault="00B07A99" w:rsidP="00DD45A6">
            <w:pPr>
              <w:jc w:val="center"/>
              <w:rPr>
                <w:rFonts w:ascii="Arial" w:hAnsi="Arial" w:cs="Arial"/>
                <w:b/>
                <w:bCs/>
                <w:sz w:val="20"/>
                <w:szCs w:val="20"/>
                <w:lang w:val="ro-RO"/>
              </w:rPr>
            </w:pPr>
          </w:p>
        </w:tc>
        <w:tc>
          <w:tcPr>
            <w:tcW w:w="1370" w:type="dxa"/>
            <w:vAlign w:val="center"/>
          </w:tcPr>
          <w:p w14:paraId="6183DA68"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49866</w:t>
            </w:r>
          </w:p>
        </w:tc>
        <w:tc>
          <w:tcPr>
            <w:tcW w:w="1356" w:type="dxa"/>
          </w:tcPr>
          <w:p w14:paraId="1A5EBF4B" w14:textId="77777777" w:rsidR="00B07A99" w:rsidRPr="005B61BE" w:rsidRDefault="00B07A99" w:rsidP="00DD45A6">
            <w:pPr>
              <w:jc w:val="center"/>
              <w:rPr>
                <w:rFonts w:ascii="Arial" w:hAnsi="Arial" w:cs="Arial"/>
                <w:b/>
                <w:bCs/>
                <w:sz w:val="20"/>
                <w:szCs w:val="20"/>
                <w:lang w:val="ro-RO"/>
              </w:rPr>
            </w:pPr>
            <w:r>
              <w:rPr>
                <w:rFonts w:ascii="Arial" w:hAnsi="Arial" w:cs="Arial"/>
                <w:b/>
                <w:bCs/>
                <w:sz w:val="20"/>
                <w:szCs w:val="20"/>
                <w:lang w:val="ro-RO"/>
              </w:rPr>
              <w:t>4188</w:t>
            </w:r>
          </w:p>
        </w:tc>
        <w:tc>
          <w:tcPr>
            <w:tcW w:w="1701" w:type="dxa"/>
            <w:vAlign w:val="center"/>
          </w:tcPr>
          <w:p w14:paraId="3FDD6F39" w14:textId="77777777" w:rsidR="00B07A99" w:rsidRDefault="00B07A99" w:rsidP="00DD45A6">
            <w:pPr>
              <w:jc w:val="center"/>
              <w:rPr>
                <w:rFonts w:ascii="Arial" w:hAnsi="Arial" w:cs="Arial"/>
                <w:b/>
                <w:bCs/>
                <w:sz w:val="20"/>
                <w:szCs w:val="20"/>
                <w:lang w:val="ro-RO"/>
              </w:rPr>
            </w:pPr>
            <w:r>
              <w:rPr>
                <w:rFonts w:ascii="Arial" w:hAnsi="Arial" w:cs="Arial"/>
                <w:b/>
                <w:bCs/>
                <w:sz w:val="20"/>
                <w:szCs w:val="20"/>
                <w:lang w:val="ro-RO"/>
              </w:rPr>
              <w:t>23560</w:t>
            </w:r>
          </w:p>
        </w:tc>
        <w:tc>
          <w:tcPr>
            <w:tcW w:w="1701" w:type="dxa"/>
          </w:tcPr>
          <w:p w14:paraId="2D00A26B" w14:textId="77777777" w:rsidR="00B07A99" w:rsidRPr="005B61BE" w:rsidRDefault="00B07A99" w:rsidP="00DD45A6">
            <w:pPr>
              <w:jc w:val="center"/>
              <w:rPr>
                <w:rFonts w:ascii="Arial" w:hAnsi="Arial" w:cs="Arial"/>
                <w:b/>
                <w:bCs/>
                <w:sz w:val="20"/>
                <w:szCs w:val="20"/>
                <w:lang w:val="ro-RO"/>
              </w:rPr>
            </w:pPr>
            <w:r>
              <w:rPr>
                <w:rFonts w:ascii="Arial" w:hAnsi="Arial" w:cs="Arial"/>
                <w:b/>
                <w:bCs/>
                <w:sz w:val="20"/>
                <w:szCs w:val="20"/>
                <w:lang w:val="ro-RO"/>
              </w:rPr>
              <w:t>1953</w:t>
            </w:r>
          </w:p>
        </w:tc>
      </w:tr>
    </w:tbl>
    <w:p w14:paraId="66CA60A0" w14:textId="77777777" w:rsidR="00B07A99" w:rsidRDefault="00B07A99" w:rsidP="00B07A99">
      <w:pPr>
        <w:jc w:val="both"/>
        <w:rPr>
          <w:rFonts w:ascii="Arial" w:hAnsi="Arial" w:cs="Arial"/>
          <w:sz w:val="28"/>
          <w:szCs w:val="28"/>
          <w:lang w:val="ro-RO"/>
        </w:rPr>
      </w:pPr>
    </w:p>
    <w:p w14:paraId="7CE9D827" w14:textId="77777777" w:rsidR="00B07A99" w:rsidRPr="004C4798" w:rsidRDefault="00B07A99" w:rsidP="00B07A9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2163DF0" w14:textId="77777777" w:rsidR="00B07A99" w:rsidRDefault="00B07A99" w:rsidP="00B07A9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CE9E93A" w14:textId="77777777" w:rsidR="00B07A99" w:rsidRDefault="00B07A99" w:rsidP="00B07A99">
      <w:pPr>
        <w:jc w:val="center"/>
        <w:rPr>
          <w:rFonts w:ascii="Arial" w:hAnsi="Arial" w:cs="Arial"/>
          <w:lang w:eastAsia="en-US"/>
        </w:rPr>
      </w:pPr>
    </w:p>
    <w:p w14:paraId="34A55D77" w14:textId="77777777" w:rsidR="00B07A99" w:rsidRPr="004C4798" w:rsidRDefault="00B07A99" w:rsidP="00B07A9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07A99" w:rsidRPr="00E574C0" w14:paraId="17651854" w14:textId="77777777" w:rsidTr="00DD45A6">
        <w:trPr>
          <w:jc w:val="center"/>
        </w:trPr>
        <w:tc>
          <w:tcPr>
            <w:tcW w:w="3284" w:type="dxa"/>
          </w:tcPr>
          <w:p w14:paraId="46FF80C3" w14:textId="77777777" w:rsidR="00B07A99" w:rsidRPr="00E574C0" w:rsidRDefault="00B07A99" w:rsidP="00DD45A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2FB8D35" w14:textId="77777777" w:rsidR="00B07A99" w:rsidRPr="00E574C0" w:rsidRDefault="00B07A99" w:rsidP="00DD45A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07A99" w:rsidRPr="00E574C0" w14:paraId="309DA6D1" w14:textId="77777777" w:rsidTr="00DD45A6">
        <w:trPr>
          <w:jc w:val="center"/>
        </w:trPr>
        <w:tc>
          <w:tcPr>
            <w:tcW w:w="3284" w:type="dxa"/>
          </w:tcPr>
          <w:p w14:paraId="1C62FB7A" w14:textId="77777777" w:rsidR="00B07A99" w:rsidRPr="00E574C0" w:rsidRDefault="00B07A99" w:rsidP="00DD45A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562A33" w14:textId="77777777" w:rsidR="00B07A99" w:rsidRPr="00E574C0" w:rsidRDefault="00B07A99" w:rsidP="00DD45A6">
            <w:pPr>
              <w:jc w:val="center"/>
              <w:rPr>
                <w:rFonts w:ascii="Arial" w:hAnsi="Arial" w:cs="Arial"/>
                <w:sz w:val="20"/>
                <w:szCs w:val="20"/>
                <w:lang w:val="ro-RO"/>
              </w:rPr>
            </w:pPr>
            <w:r>
              <w:rPr>
                <w:rFonts w:ascii="Arial" w:hAnsi="Arial" w:cs="Arial"/>
                <w:sz w:val="20"/>
                <w:szCs w:val="20"/>
                <w:lang w:val="ro-RO"/>
              </w:rPr>
              <w:t>10</w:t>
            </w:r>
          </w:p>
        </w:tc>
      </w:tr>
      <w:tr w:rsidR="00B07A99" w:rsidRPr="00E574C0" w14:paraId="185E984C" w14:textId="77777777" w:rsidTr="00DD45A6">
        <w:trPr>
          <w:jc w:val="center"/>
        </w:trPr>
        <w:tc>
          <w:tcPr>
            <w:tcW w:w="3284" w:type="dxa"/>
          </w:tcPr>
          <w:p w14:paraId="2B1573EC" w14:textId="77777777" w:rsidR="00B07A99" w:rsidRPr="00E574C0" w:rsidRDefault="00B07A99" w:rsidP="00DD45A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10CEFF6" w14:textId="77777777" w:rsidR="00B07A99" w:rsidRPr="00E574C0" w:rsidRDefault="00B07A99" w:rsidP="00DD45A6">
            <w:pPr>
              <w:jc w:val="center"/>
              <w:rPr>
                <w:rFonts w:ascii="Arial" w:hAnsi="Arial" w:cs="Arial"/>
                <w:sz w:val="20"/>
                <w:szCs w:val="20"/>
                <w:lang w:val="ro-RO"/>
              </w:rPr>
            </w:pPr>
            <w:r>
              <w:rPr>
                <w:rFonts w:ascii="Arial" w:hAnsi="Arial" w:cs="Arial"/>
                <w:sz w:val="20"/>
                <w:szCs w:val="20"/>
                <w:lang w:val="ro-RO"/>
              </w:rPr>
              <w:t>70</w:t>
            </w:r>
          </w:p>
        </w:tc>
      </w:tr>
      <w:tr w:rsidR="00B07A99" w:rsidRPr="00E574C0" w14:paraId="6BFFA6A5" w14:textId="77777777" w:rsidTr="00DD45A6">
        <w:trPr>
          <w:jc w:val="center"/>
        </w:trPr>
        <w:tc>
          <w:tcPr>
            <w:tcW w:w="3284" w:type="dxa"/>
          </w:tcPr>
          <w:p w14:paraId="00054CB1" w14:textId="77777777" w:rsidR="00B07A99" w:rsidRPr="00E574C0" w:rsidRDefault="00B07A99" w:rsidP="00DD45A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65BD4CD" w14:textId="77777777" w:rsidR="00B07A99" w:rsidRPr="00E574C0" w:rsidRDefault="00B07A99" w:rsidP="00DD45A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A8FE67" w14:textId="77777777" w:rsidR="00B07A99" w:rsidRPr="00FB2E1D" w:rsidRDefault="00B07A99" w:rsidP="00B07A9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57781F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21</w:t>
      </w:r>
      <w:r w:rsidR="00E8178C" w:rsidRPr="0052391B">
        <w:rPr>
          <w:rFonts w:ascii="Arial" w:hAnsi="Arial" w:cs="Arial"/>
          <w:b/>
          <w:lang w:eastAsia="en-US"/>
        </w:rPr>
        <w:t xml:space="preserve"> km </w:t>
      </w:r>
      <w:r w:rsidR="00B07A99">
        <w:rPr>
          <w:rFonts w:ascii="Arial" w:hAnsi="Arial" w:cs="Arial"/>
          <w:b/>
          <w:lang w:eastAsia="en-US"/>
        </w:rPr>
        <w:t>57</w:t>
      </w:r>
      <w:r w:rsidR="00E826AE" w:rsidRPr="0052391B">
        <w:rPr>
          <w:rFonts w:ascii="Arial" w:hAnsi="Arial" w:cs="Arial"/>
          <w:b/>
          <w:lang w:eastAsia="en-US"/>
        </w:rPr>
        <w:t>+</w:t>
      </w:r>
      <w:r w:rsidR="00B07A99">
        <w:rPr>
          <w:rFonts w:ascii="Arial" w:hAnsi="Arial" w:cs="Arial"/>
          <w:b/>
          <w:lang w:eastAsia="en-US"/>
        </w:rPr>
        <w:t>780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07A99">
        <w:rPr>
          <w:rFonts w:ascii="Arial" w:hAnsi="Arial" w:cs="Arial"/>
          <w:b/>
          <w:lang w:eastAsia="en-US"/>
        </w:rPr>
        <w:t>8</w:t>
      </w:r>
      <w:r w:rsidR="00DB0553">
        <w:rPr>
          <w:rFonts w:ascii="Arial" w:hAnsi="Arial" w:cs="Arial"/>
          <w:b/>
          <w:lang w:eastAsia="en-US"/>
        </w:rPr>
        <w:t>7</w:t>
      </w:r>
      <w:r w:rsidR="00E8178C" w:rsidRPr="0052391B">
        <w:rPr>
          <w:rFonts w:ascii="Arial" w:hAnsi="Arial" w:cs="Arial"/>
          <w:b/>
          <w:lang w:eastAsia="en-US"/>
        </w:rPr>
        <w:t>+</w:t>
      </w:r>
      <w:r w:rsidR="00B07A99">
        <w:rPr>
          <w:rFonts w:ascii="Arial" w:hAnsi="Arial" w:cs="Arial"/>
          <w:b/>
          <w:lang w:eastAsia="en-US"/>
        </w:rPr>
        <w:t>850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2D47DD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21</w:t>
      </w:r>
      <w:r w:rsidR="00E8178C">
        <w:rPr>
          <w:rFonts w:ascii="Arial" w:hAnsi="Arial" w:cs="Arial"/>
          <w:b/>
          <w:lang w:val="it-IT"/>
        </w:rPr>
        <w:t>_km</w:t>
      </w:r>
      <w:r w:rsidR="00B07A99">
        <w:rPr>
          <w:rFonts w:ascii="Arial" w:hAnsi="Arial" w:cs="Arial"/>
          <w:b/>
          <w:lang w:val="it-IT"/>
        </w:rPr>
        <w:t>57</w:t>
      </w:r>
      <w:r w:rsidR="00E95D35">
        <w:rPr>
          <w:rFonts w:ascii="Arial" w:hAnsi="Arial" w:cs="Arial"/>
          <w:b/>
          <w:lang w:val="it-IT"/>
        </w:rPr>
        <w:t>+</w:t>
      </w:r>
      <w:r w:rsidR="00B07A99">
        <w:rPr>
          <w:rFonts w:ascii="Arial" w:hAnsi="Arial" w:cs="Arial"/>
          <w:b/>
          <w:lang w:val="it-IT"/>
        </w:rPr>
        <w:t>780</w:t>
      </w:r>
      <w:r w:rsidR="00E8178C">
        <w:rPr>
          <w:rFonts w:ascii="Arial" w:hAnsi="Arial" w:cs="Arial"/>
          <w:b/>
          <w:lang w:val="it-IT"/>
        </w:rPr>
        <w:t>-km</w:t>
      </w:r>
      <w:r w:rsidR="00B07A99">
        <w:rPr>
          <w:rFonts w:ascii="Arial" w:hAnsi="Arial" w:cs="Arial"/>
          <w:b/>
          <w:lang w:val="it-IT"/>
        </w:rPr>
        <w:t>8</w:t>
      </w:r>
      <w:r w:rsidR="00DB0553">
        <w:rPr>
          <w:rFonts w:ascii="Arial" w:hAnsi="Arial" w:cs="Arial"/>
          <w:b/>
          <w:lang w:val="it-IT"/>
        </w:rPr>
        <w:t>7</w:t>
      </w:r>
      <w:r w:rsidR="007D6EA5">
        <w:rPr>
          <w:rFonts w:ascii="Arial" w:hAnsi="Arial" w:cs="Arial"/>
          <w:b/>
          <w:lang w:val="it-IT"/>
        </w:rPr>
        <w:t>+</w:t>
      </w:r>
      <w:r w:rsidR="00B07A99">
        <w:rPr>
          <w:rFonts w:ascii="Arial" w:hAnsi="Arial" w:cs="Arial"/>
          <w:b/>
          <w:lang w:val="it-IT"/>
        </w:rPr>
        <w:t>8</w:t>
      </w:r>
      <w:r w:rsidR="00DB0553">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50A45748"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07A99">
        <w:rPr>
          <w:rFonts w:ascii="Arial" w:hAnsi="Arial" w:cs="Arial"/>
          <w:lang w:val="pt-BR"/>
        </w:rPr>
        <w:t>DN21_km57+780-km87+850</w:t>
      </w:r>
      <w:r w:rsidR="00E8178C" w:rsidRPr="00E8178C">
        <w:rPr>
          <w:rFonts w:ascii="Arial" w:hAnsi="Arial" w:cs="Arial"/>
          <w:lang w:val="it-IT"/>
        </w:rPr>
        <w:t>, cod identificare RD_RO_00_</w:t>
      </w:r>
      <w:r w:rsidR="00DB0553">
        <w:rPr>
          <w:rFonts w:ascii="Arial" w:hAnsi="Arial" w:cs="Arial"/>
          <w:lang w:val="it-IT"/>
        </w:rPr>
        <w:t>15</w:t>
      </w:r>
      <w:r w:rsidR="00B07A99">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4428E688" w14:textId="77777777" w:rsidR="00212854" w:rsidRDefault="00212854" w:rsidP="00E95D35">
      <w:pPr>
        <w:autoSpaceDE w:val="0"/>
        <w:jc w:val="both"/>
        <w:rPr>
          <w:rFonts w:ascii="Arial" w:hAnsi="Arial" w:cs="Arial"/>
          <w:lang w:val="fr-FR"/>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07A99" w:rsidRPr="00DD6050" w14:paraId="3565CC00" w14:textId="77777777" w:rsidTr="00B07A99">
        <w:trPr>
          <w:trHeight w:val="312"/>
          <w:jc w:val="center"/>
        </w:trPr>
        <w:tc>
          <w:tcPr>
            <w:tcW w:w="1580" w:type="dxa"/>
            <w:vMerge w:val="restart"/>
            <w:tcBorders>
              <w:right w:val="single" w:sz="4" w:space="0" w:color="auto"/>
            </w:tcBorders>
            <w:noWrap/>
            <w:vAlign w:val="center"/>
          </w:tcPr>
          <w:p w14:paraId="20E9BE44" w14:textId="77777777" w:rsidR="00B07A99" w:rsidRPr="00DD6050" w:rsidRDefault="00B07A99" w:rsidP="00DD45A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234F891" w14:textId="77777777" w:rsidR="00B07A99" w:rsidRPr="00DD6050" w:rsidRDefault="00B07A99" w:rsidP="00DD45A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309F8E"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07A99" w:rsidRPr="00DD6050" w14:paraId="1273C309" w14:textId="77777777" w:rsidTr="00B07A99">
        <w:trPr>
          <w:trHeight w:val="636"/>
          <w:jc w:val="center"/>
        </w:trPr>
        <w:tc>
          <w:tcPr>
            <w:tcW w:w="1580" w:type="dxa"/>
            <w:vMerge/>
            <w:tcBorders>
              <w:bottom w:val="single" w:sz="4" w:space="0" w:color="auto"/>
              <w:right w:val="single" w:sz="4" w:space="0" w:color="auto"/>
            </w:tcBorders>
            <w:vAlign w:val="center"/>
            <w:hideMark/>
          </w:tcPr>
          <w:p w14:paraId="1D4FE56F" w14:textId="77777777" w:rsidR="00B07A99" w:rsidRPr="00DD6050" w:rsidRDefault="00B07A99" w:rsidP="00DD45A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D21871A" w14:textId="77777777" w:rsidR="00B07A99" w:rsidRPr="00DD6050" w:rsidRDefault="00B07A99" w:rsidP="00DD45A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A48B7A1"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2B96465"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4D466A"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933489"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253586A"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944A9" w:rsidRPr="00DD6050" w14:paraId="1C5EA341" w14:textId="77777777" w:rsidTr="00B07A9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E0DF2A7"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22EE52" w14:textId="72D19DA5"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F1DB12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c>
          <w:tcPr>
            <w:tcW w:w="1015" w:type="dxa"/>
            <w:tcBorders>
              <w:top w:val="single" w:sz="8" w:space="0" w:color="auto"/>
              <w:left w:val="nil"/>
              <w:bottom w:val="single" w:sz="4" w:space="0" w:color="auto"/>
              <w:right w:val="single" w:sz="4" w:space="0" w:color="auto"/>
            </w:tcBorders>
            <w:noWrap/>
            <w:vAlign w:val="center"/>
          </w:tcPr>
          <w:p w14:paraId="61221EA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single" w:sz="8" w:space="0" w:color="auto"/>
              <w:left w:val="nil"/>
              <w:bottom w:val="single" w:sz="4" w:space="0" w:color="auto"/>
              <w:right w:val="single" w:sz="4" w:space="0" w:color="auto"/>
            </w:tcBorders>
            <w:vAlign w:val="center"/>
          </w:tcPr>
          <w:p w14:paraId="74FDCAE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5DAD2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C9661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r>
      <w:tr w:rsidR="002944A9" w:rsidRPr="00DD6050" w14:paraId="1A934C5F" w14:textId="77777777" w:rsidTr="00B07A9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DC4407B" w14:textId="77777777" w:rsidR="002944A9" w:rsidRDefault="002944A9" w:rsidP="002944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EA70C5" w14:textId="1A9B62E1"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8F51759" w14:textId="11435324"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248</w:t>
            </w:r>
          </w:p>
        </w:tc>
        <w:tc>
          <w:tcPr>
            <w:tcW w:w="1015" w:type="dxa"/>
            <w:tcBorders>
              <w:top w:val="single" w:sz="8" w:space="0" w:color="auto"/>
              <w:left w:val="nil"/>
              <w:bottom w:val="single" w:sz="4" w:space="0" w:color="auto"/>
              <w:right w:val="single" w:sz="4" w:space="0" w:color="auto"/>
            </w:tcBorders>
            <w:noWrap/>
            <w:vAlign w:val="center"/>
          </w:tcPr>
          <w:p w14:paraId="5D8D8CBE" w14:textId="5ED94BB1"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c>
          <w:tcPr>
            <w:tcW w:w="1274" w:type="dxa"/>
            <w:tcBorders>
              <w:top w:val="single" w:sz="8" w:space="0" w:color="auto"/>
              <w:left w:val="nil"/>
              <w:bottom w:val="single" w:sz="4" w:space="0" w:color="auto"/>
              <w:right w:val="single" w:sz="4" w:space="0" w:color="auto"/>
            </w:tcBorders>
            <w:vAlign w:val="center"/>
          </w:tcPr>
          <w:p w14:paraId="1A5D45F1" w14:textId="5139A74E"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50FE21" w14:textId="2BD44BA8"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31E7B8" w14:textId="0A672A3A"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3,86</w:t>
            </w:r>
          </w:p>
        </w:tc>
      </w:tr>
      <w:tr w:rsidR="002944A9" w:rsidRPr="00DD6050" w14:paraId="3B98C26A" w14:textId="77777777" w:rsidTr="00B07A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A9A3E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15346" w14:textId="1B024011"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E4583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1418B07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235819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B973F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A1C89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2944A9" w:rsidRPr="00DD6050" w14:paraId="607AB60C" w14:textId="77777777" w:rsidTr="00B07A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671E8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0AAF22" w14:textId="509540C5"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ED648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015" w:type="dxa"/>
            <w:tcBorders>
              <w:top w:val="nil"/>
              <w:left w:val="nil"/>
              <w:bottom w:val="single" w:sz="4" w:space="0" w:color="auto"/>
              <w:right w:val="single" w:sz="4" w:space="0" w:color="auto"/>
            </w:tcBorders>
            <w:noWrap/>
            <w:vAlign w:val="center"/>
          </w:tcPr>
          <w:p w14:paraId="7F3632D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5D49F50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49853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88D5B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2944A9" w:rsidRPr="00DD6050" w14:paraId="1A03C1FD" w14:textId="77777777" w:rsidTr="00B07A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A6E6E3"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48E52" w14:textId="7BEA0958"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04C34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09C4F67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6430852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720DE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C28B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2944A9" w:rsidRPr="00DD6050" w14:paraId="4C7CDC88" w14:textId="77777777" w:rsidTr="00B07A9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35CCE5"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0239B2" w14:textId="1E2BCC9E"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6C269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41199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23F1AA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EEC48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F7121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944A9" w:rsidRPr="00DD6050" w14:paraId="58DB402C" w14:textId="77777777" w:rsidTr="00B07A99">
        <w:trPr>
          <w:trHeight w:val="315"/>
          <w:jc w:val="center"/>
        </w:trPr>
        <w:tc>
          <w:tcPr>
            <w:tcW w:w="1580" w:type="dxa"/>
            <w:vMerge w:val="restart"/>
            <w:tcBorders>
              <w:top w:val="nil"/>
              <w:left w:val="single" w:sz="8" w:space="0" w:color="auto"/>
              <w:bottom w:val="single" w:sz="8" w:space="0" w:color="000000"/>
              <w:right w:val="nil"/>
            </w:tcBorders>
            <w:vAlign w:val="center"/>
          </w:tcPr>
          <w:p w14:paraId="6D253CBF"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Gheorghe Lazăr</w:t>
            </w:r>
          </w:p>
        </w:tc>
        <w:tc>
          <w:tcPr>
            <w:tcW w:w="2080" w:type="dxa"/>
            <w:tcBorders>
              <w:top w:val="nil"/>
              <w:left w:val="single" w:sz="8" w:space="0" w:color="auto"/>
              <w:bottom w:val="single" w:sz="4" w:space="0" w:color="auto"/>
              <w:right w:val="single" w:sz="8" w:space="0" w:color="auto"/>
            </w:tcBorders>
            <w:noWrap/>
            <w:vAlign w:val="center"/>
            <w:hideMark/>
          </w:tcPr>
          <w:p w14:paraId="48986871" w14:textId="19733A3A"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EB970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0E01E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6B8EE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6E0C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9310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2944A9" w:rsidRPr="00DD6050" w14:paraId="0DE72151" w14:textId="77777777" w:rsidTr="00B07A99">
        <w:trPr>
          <w:trHeight w:val="315"/>
          <w:jc w:val="center"/>
        </w:trPr>
        <w:tc>
          <w:tcPr>
            <w:tcW w:w="1580" w:type="dxa"/>
            <w:vMerge/>
            <w:tcBorders>
              <w:top w:val="nil"/>
              <w:left w:val="single" w:sz="8" w:space="0" w:color="auto"/>
              <w:bottom w:val="single" w:sz="8" w:space="0" w:color="000000"/>
              <w:right w:val="nil"/>
            </w:tcBorders>
            <w:vAlign w:val="center"/>
          </w:tcPr>
          <w:p w14:paraId="44C1C5C1" w14:textId="77777777" w:rsidR="002944A9" w:rsidRDefault="002944A9" w:rsidP="002944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CC451E" w14:textId="76061C9E"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847F18" w14:textId="3BDE051A"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0C847A" w14:textId="4F769B73"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42FE1C" w14:textId="14365EED"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B3E14" w14:textId="04E45CE7"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297129" w14:textId="47CCC33D"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2944A9" w:rsidRPr="00DD6050" w14:paraId="63DCF32D"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6E39B545"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EBF760" w14:textId="79C8044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7DF98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D9F60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C113E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268F0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A5CF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944A9" w:rsidRPr="00DD6050" w14:paraId="0FC39633"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2E69ECFA"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B4EE51" w14:textId="1DEB067F"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27557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05BCD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2AA0C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6EB3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5AF05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944A9" w:rsidRPr="00DD6050" w14:paraId="6E5CED90"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5D65D7E0"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1792CE" w14:textId="28E400DE"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67A7E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A206B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E774B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76589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1823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944A9" w:rsidRPr="00DD6050" w14:paraId="5B82A933" w14:textId="77777777" w:rsidTr="00B07A99">
        <w:trPr>
          <w:trHeight w:val="312"/>
          <w:jc w:val="center"/>
        </w:trPr>
        <w:tc>
          <w:tcPr>
            <w:tcW w:w="1580" w:type="dxa"/>
            <w:vMerge/>
            <w:tcBorders>
              <w:top w:val="nil"/>
              <w:left w:val="single" w:sz="8" w:space="0" w:color="auto"/>
              <w:bottom w:val="single" w:sz="8" w:space="0" w:color="000000"/>
              <w:right w:val="nil"/>
            </w:tcBorders>
            <w:vAlign w:val="center"/>
          </w:tcPr>
          <w:p w14:paraId="7E12A3FF"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2A630D" w14:textId="428950E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26B57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0CD54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5FA5A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62671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1A718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944A9" w:rsidRPr="00DD6050" w14:paraId="4C67EA6F" w14:textId="77777777" w:rsidTr="00B07A99">
        <w:trPr>
          <w:trHeight w:val="315"/>
          <w:jc w:val="center"/>
        </w:trPr>
        <w:tc>
          <w:tcPr>
            <w:tcW w:w="1580" w:type="dxa"/>
            <w:vMerge w:val="restart"/>
            <w:tcBorders>
              <w:top w:val="nil"/>
              <w:left w:val="single" w:sz="8" w:space="0" w:color="auto"/>
              <w:bottom w:val="single" w:sz="8" w:space="0" w:color="000000"/>
              <w:right w:val="nil"/>
            </w:tcBorders>
            <w:vAlign w:val="center"/>
          </w:tcPr>
          <w:p w14:paraId="3EA20336"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Scânteia</w:t>
            </w:r>
          </w:p>
        </w:tc>
        <w:tc>
          <w:tcPr>
            <w:tcW w:w="2080" w:type="dxa"/>
            <w:tcBorders>
              <w:top w:val="nil"/>
              <w:left w:val="single" w:sz="8" w:space="0" w:color="auto"/>
              <w:bottom w:val="single" w:sz="4" w:space="0" w:color="auto"/>
              <w:right w:val="single" w:sz="8" w:space="0" w:color="auto"/>
            </w:tcBorders>
            <w:noWrap/>
            <w:vAlign w:val="center"/>
            <w:hideMark/>
          </w:tcPr>
          <w:p w14:paraId="686207DB" w14:textId="3921CF7D"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D4433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5123429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0BF4C4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D8E4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A79E1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2944A9" w:rsidRPr="00DD6050" w14:paraId="6DD34E1E" w14:textId="77777777" w:rsidTr="00B07A99">
        <w:trPr>
          <w:trHeight w:val="315"/>
          <w:jc w:val="center"/>
        </w:trPr>
        <w:tc>
          <w:tcPr>
            <w:tcW w:w="1580" w:type="dxa"/>
            <w:vMerge/>
            <w:tcBorders>
              <w:top w:val="nil"/>
              <w:left w:val="single" w:sz="8" w:space="0" w:color="auto"/>
              <w:bottom w:val="single" w:sz="8" w:space="0" w:color="000000"/>
              <w:right w:val="nil"/>
            </w:tcBorders>
            <w:vAlign w:val="center"/>
          </w:tcPr>
          <w:p w14:paraId="278A4E15" w14:textId="77777777" w:rsidR="002944A9" w:rsidRDefault="002944A9" w:rsidP="002944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E24C53" w14:textId="68766C22"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96FE0C" w14:textId="3736D3A3"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669CC96E" w14:textId="4D61DB65"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7E86E35" w14:textId="3E2AA0F6"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D8BAA7" w14:textId="046DCD18"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D5284" w14:textId="0361CF64"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1,41</w:t>
            </w:r>
          </w:p>
        </w:tc>
      </w:tr>
      <w:tr w:rsidR="002944A9" w:rsidRPr="00DD6050" w14:paraId="1F7A3510"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4999929E"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A9FA0" w14:textId="270FBC5B"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EA89F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9BD09C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42CE0C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8D33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BCE6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2944A9" w:rsidRPr="00DD6050" w14:paraId="5861B43F"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2E52730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32FE1" w14:textId="6AF903CA"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2092E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7B031F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7D796B0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0BE26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8806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2944A9" w:rsidRPr="00DD6050" w14:paraId="0DC143FF"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374CB8C5"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92161" w14:textId="77C558F5"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62487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08339A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3548750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BE0C1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E3C9C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944A9" w:rsidRPr="00DD6050" w14:paraId="58446CCD" w14:textId="77777777" w:rsidTr="00B07A99">
        <w:trPr>
          <w:trHeight w:val="312"/>
          <w:jc w:val="center"/>
        </w:trPr>
        <w:tc>
          <w:tcPr>
            <w:tcW w:w="1580" w:type="dxa"/>
            <w:vMerge/>
            <w:tcBorders>
              <w:top w:val="nil"/>
              <w:left w:val="single" w:sz="8" w:space="0" w:color="auto"/>
              <w:bottom w:val="single" w:sz="8" w:space="0" w:color="000000"/>
              <w:right w:val="nil"/>
            </w:tcBorders>
            <w:vAlign w:val="center"/>
          </w:tcPr>
          <w:p w14:paraId="4A5A398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5E7446" w14:textId="40975D3E"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9F4EA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9A84B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E1411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8B9B9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DD20E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944A9" w:rsidRPr="00DD6050" w14:paraId="2CAF9223" w14:textId="77777777" w:rsidTr="00B07A99">
        <w:trPr>
          <w:trHeight w:val="315"/>
          <w:jc w:val="center"/>
        </w:trPr>
        <w:tc>
          <w:tcPr>
            <w:tcW w:w="1580" w:type="dxa"/>
            <w:vMerge w:val="restart"/>
            <w:tcBorders>
              <w:top w:val="nil"/>
              <w:left w:val="single" w:sz="8" w:space="0" w:color="auto"/>
              <w:bottom w:val="single" w:sz="8" w:space="0" w:color="000000"/>
              <w:right w:val="nil"/>
            </w:tcBorders>
            <w:vAlign w:val="center"/>
          </w:tcPr>
          <w:p w14:paraId="540ECC5D"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Bărăganul</w:t>
            </w:r>
          </w:p>
        </w:tc>
        <w:tc>
          <w:tcPr>
            <w:tcW w:w="2080" w:type="dxa"/>
            <w:tcBorders>
              <w:top w:val="nil"/>
              <w:left w:val="single" w:sz="8" w:space="0" w:color="auto"/>
              <w:bottom w:val="single" w:sz="4" w:space="0" w:color="auto"/>
              <w:right w:val="single" w:sz="8" w:space="0" w:color="auto"/>
            </w:tcBorders>
            <w:noWrap/>
            <w:vAlign w:val="center"/>
            <w:hideMark/>
          </w:tcPr>
          <w:p w14:paraId="56C2E819" w14:textId="160FEE2D"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4ED88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01D59DE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7B170E6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90E98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AC11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2944A9" w:rsidRPr="00DD6050" w14:paraId="5B1C40F8" w14:textId="77777777" w:rsidTr="00B07A99">
        <w:trPr>
          <w:trHeight w:val="315"/>
          <w:jc w:val="center"/>
        </w:trPr>
        <w:tc>
          <w:tcPr>
            <w:tcW w:w="1580" w:type="dxa"/>
            <w:vMerge/>
            <w:tcBorders>
              <w:top w:val="nil"/>
              <w:left w:val="single" w:sz="8" w:space="0" w:color="auto"/>
              <w:bottom w:val="single" w:sz="8" w:space="0" w:color="000000"/>
              <w:right w:val="nil"/>
            </w:tcBorders>
            <w:vAlign w:val="center"/>
          </w:tcPr>
          <w:p w14:paraId="453F8E33" w14:textId="77777777" w:rsidR="002944A9" w:rsidRDefault="002944A9" w:rsidP="002944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23F1245" w14:textId="79FB49AD"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ACAF71" w14:textId="51768ACE"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53D35BBD" w14:textId="4BB7E790"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6E734BC2" w14:textId="693B5A46"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E331B" w14:textId="25031CE7"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6B86B8" w14:textId="03788BDC"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2944A9" w:rsidRPr="00DD6050" w14:paraId="76F87DA9"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66861451"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C64BD4" w14:textId="0113B42A"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57ED2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523151D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91DCE8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8923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5F2AC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2944A9" w:rsidRPr="00DD6050" w14:paraId="69DBF344"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35F9C24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9F8180" w14:textId="72873ED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37E59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066EABE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5EC516D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A0A9EE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F11D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944A9" w:rsidRPr="00DD6050" w14:paraId="6849EACF"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36105E35"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FADD50" w14:textId="1AF5FA8F"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09198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0B255D9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3383FB8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55B1E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5C8E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944A9" w:rsidRPr="00DD6050" w14:paraId="6F145074" w14:textId="77777777" w:rsidTr="00B07A99">
        <w:trPr>
          <w:trHeight w:val="312"/>
          <w:jc w:val="center"/>
        </w:trPr>
        <w:tc>
          <w:tcPr>
            <w:tcW w:w="1580" w:type="dxa"/>
            <w:vMerge/>
            <w:tcBorders>
              <w:top w:val="nil"/>
              <w:left w:val="single" w:sz="8" w:space="0" w:color="auto"/>
              <w:bottom w:val="single" w:sz="8" w:space="0" w:color="000000"/>
              <w:right w:val="nil"/>
            </w:tcBorders>
            <w:vAlign w:val="center"/>
          </w:tcPr>
          <w:p w14:paraId="76C208AC"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D3A9E5" w14:textId="52478C54"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296FF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63B90BE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D0B81F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8534F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4E0B4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944A9" w:rsidRPr="00DD6050" w14:paraId="7A1F7FD4" w14:textId="77777777" w:rsidTr="00B07A9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95F56EA"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9965B0C" w14:textId="1CABD7C6"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82FC7E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single" w:sz="4" w:space="0" w:color="auto"/>
              <w:left w:val="nil"/>
              <w:bottom w:val="single" w:sz="4" w:space="0" w:color="auto"/>
              <w:right w:val="single" w:sz="4" w:space="0" w:color="auto"/>
            </w:tcBorders>
            <w:noWrap/>
            <w:vAlign w:val="center"/>
          </w:tcPr>
          <w:p w14:paraId="5C15D6D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4" w:space="0" w:color="auto"/>
              <w:left w:val="nil"/>
              <w:bottom w:val="single" w:sz="4" w:space="0" w:color="auto"/>
              <w:right w:val="single" w:sz="4" w:space="0" w:color="auto"/>
            </w:tcBorders>
            <w:vAlign w:val="center"/>
          </w:tcPr>
          <w:p w14:paraId="4CE0E19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A3AF04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221149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r>
      <w:tr w:rsidR="002944A9" w:rsidRPr="00DD6050" w14:paraId="2E45572C" w14:textId="77777777" w:rsidTr="00B07A9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0A600D7" w14:textId="77777777" w:rsidR="002944A9" w:rsidRDefault="002944A9" w:rsidP="002944A9">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B7AEA4F" w14:textId="0EBA4884"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57BA700" w14:textId="172DC106"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015" w:type="dxa"/>
            <w:tcBorders>
              <w:top w:val="single" w:sz="4" w:space="0" w:color="auto"/>
              <w:left w:val="nil"/>
              <w:bottom w:val="single" w:sz="4" w:space="0" w:color="auto"/>
              <w:right w:val="single" w:sz="4" w:space="0" w:color="auto"/>
            </w:tcBorders>
            <w:noWrap/>
            <w:vAlign w:val="center"/>
          </w:tcPr>
          <w:p w14:paraId="03C27DBA" w14:textId="5152B11C"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single" w:sz="4" w:space="0" w:color="auto"/>
              <w:left w:val="nil"/>
              <w:bottom w:val="single" w:sz="4" w:space="0" w:color="auto"/>
              <w:right w:val="single" w:sz="4" w:space="0" w:color="auto"/>
            </w:tcBorders>
            <w:vAlign w:val="center"/>
          </w:tcPr>
          <w:p w14:paraId="575DEA10" w14:textId="6C616645"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8E94912" w14:textId="6F9D62DE"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8A5088A" w14:textId="03E6DDF5" w:rsidR="002944A9" w:rsidRDefault="002944A9" w:rsidP="002944A9">
            <w:pPr>
              <w:suppressAutoHyphens w:val="0"/>
              <w:jc w:val="center"/>
              <w:rPr>
                <w:rFonts w:ascii="Open Sans" w:hAnsi="Open Sans" w:cs="Open Sans"/>
                <w:color w:val="000000"/>
                <w:sz w:val="20"/>
                <w:szCs w:val="20"/>
              </w:rPr>
            </w:pPr>
            <w:r>
              <w:rPr>
                <w:rFonts w:ascii="Open Sans" w:hAnsi="Open Sans" w:cs="Open Sans"/>
                <w:color w:val="000000"/>
                <w:sz w:val="20"/>
                <w:szCs w:val="20"/>
              </w:rPr>
              <w:t>1,54</w:t>
            </w:r>
          </w:p>
        </w:tc>
      </w:tr>
      <w:tr w:rsidR="002944A9" w:rsidRPr="00DD6050" w14:paraId="7A05713E"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2577D0D8"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93A672" w14:textId="171AEA3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650AD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2E5D2F5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7ED4CF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E29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7F91B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2944A9" w:rsidRPr="00DD6050" w14:paraId="76CE0A24"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3DD642F9"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41037" w14:textId="0D22E408"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7EEBF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512E4DD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86D5AB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3F0DD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03548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2944A9" w:rsidRPr="00DD6050" w14:paraId="2B5455D9" w14:textId="77777777" w:rsidTr="00B07A99">
        <w:trPr>
          <w:trHeight w:val="300"/>
          <w:jc w:val="center"/>
        </w:trPr>
        <w:tc>
          <w:tcPr>
            <w:tcW w:w="1580" w:type="dxa"/>
            <w:vMerge/>
            <w:tcBorders>
              <w:top w:val="nil"/>
              <w:left w:val="single" w:sz="8" w:space="0" w:color="auto"/>
              <w:bottom w:val="single" w:sz="8" w:space="0" w:color="000000"/>
              <w:right w:val="nil"/>
            </w:tcBorders>
            <w:vAlign w:val="center"/>
          </w:tcPr>
          <w:p w14:paraId="5967FE23"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D76AF" w14:textId="315DACBC"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0ED5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1725D12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20D5E5A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D8877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D0EE5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944A9" w:rsidRPr="00DD6050" w14:paraId="2EC61ED3" w14:textId="77777777" w:rsidTr="00B07A99">
        <w:trPr>
          <w:trHeight w:val="312"/>
          <w:jc w:val="center"/>
        </w:trPr>
        <w:tc>
          <w:tcPr>
            <w:tcW w:w="1580" w:type="dxa"/>
            <w:vMerge/>
            <w:tcBorders>
              <w:top w:val="nil"/>
              <w:left w:val="single" w:sz="8" w:space="0" w:color="auto"/>
              <w:bottom w:val="single" w:sz="8" w:space="0" w:color="000000"/>
              <w:right w:val="nil"/>
            </w:tcBorders>
            <w:vAlign w:val="center"/>
          </w:tcPr>
          <w:p w14:paraId="5D6E424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F216A1" w14:textId="4E42CBF0"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5B011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45D10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71F00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125CF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85457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A8D23E7"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07A99">
        <w:rPr>
          <w:rFonts w:ascii="Arial" w:hAnsi="Arial" w:cs="Arial"/>
          <w:lang w:val="pt-BR"/>
        </w:rPr>
        <w:t>DN21_km57+780-km87+850</w:t>
      </w:r>
      <w:r w:rsidR="00102916" w:rsidRPr="00E8178C">
        <w:rPr>
          <w:rFonts w:ascii="Arial" w:hAnsi="Arial" w:cs="Arial"/>
          <w:lang w:val="it-IT"/>
        </w:rPr>
        <w:t>, cod identificare RD_RO_00_</w:t>
      </w:r>
      <w:r w:rsidR="00DB0553">
        <w:rPr>
          <w:rFonts w:ascii="Arial" w:hAnsi="Arial" w:cs="Arial"/>
          <w:lang w:val="it-IT"/>
        </w:rPr>
        <w:t>15</w:t>
      </w:r>
      <w:r w:rsidR="00B07A99">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07A99" w:rsidRPr="00DD6050" w14:paraId="4B0958E4" w14:textId="77777777" w:rsidTr="00DD45A6">
        <w:trPr>
          <w:trHeight w:val="312"/>
          <w:jc w:val="center"/>
        </w:trPr>
        <w:tc>
          <w:tcPr>
            <w:tcW w:w="1580" w:type="dxa"/>
            <w:vMerge w:val="restart"/>
            <w:tcBorders>
              <w:right w:val="single" w:sz="4" w:space="0" w:color="auto"/>
            </w:tcBorders>
            <w:noWrap/>
            <w:vAlign w:val="center"/>
            <w:hideMark/>
          </w:tcPr>
          <w:p w14:paraId="1204CB70" w14:textId="77777777" w:rsidR="00B07A99" w:rsidRPr="00DD6050" w:rsidRDefault="00B07A99" w:rsidP="00DD45A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CFD4FB1" w14:textId="77777777" w:rsidR="00B07A99" w:rsidRPr="00DD6050" w:rsidRDefault="00B07A99" w:rsidP="00DD45A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CE7287E"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07A99" w:rsidRPr="00DD6050" w14:paraId="4D3F350A" w14:textId="77777777" w:rsidTr="00DD45A6">
        <w:trPr>
          <w:trHeight w:val="636"/>
          <w:jc w:val="center"/>
        </w:trPr>
        <w:tc>
          <w:tcPr>
            <w:tcW w:w="1580" w:type="dxa"/>
            <w:vMerge/>
            <w:tcBorders>
              <w:bottom w:val="single" w:sz="4" w:space="0" w:color="auto"/>
              <w:right w:val="single" w:sz="4" w:space="0" w:color="auto"/>
            </w:tcBorders>
            <w:vAlign w:val="center"/>
            <w:hideMark/>
          </w:tcPr>
          <w:p w14:paraId="40A40B0E" w14:textId="77777777" w:rsidR="00B07A99" w:rsidRPr="00DD6050" w:rsidRDefault="00B07A99" w:rsidP="00DD45A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48E4F6" w14:textId="77777777" w:rsidR="00B07A99" w:rsidRPr="00DD6050" w:rsidRDefault="00B07A99" w:rsidP="00DD45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849925"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F3E9F1"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C62CA05"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4ED0B3F"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4D512CE" w14:textId="77777777" w:rsidR="00B07A99" w:rsidRPr="00DD6050" w:rsidRDefault="00B07A99" w:rsidP="00DD45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944A9" w:rsidRPr="00DD6050" w14:paraId="357B9C39" w14:textId="77777777" w:rsidTr="00DD45A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E2900F"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BD579A" w14:textId="27D5A980"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D6AC1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840</w:t>
            </w:r>
          </w:p>
        </w:tc>
        <w:tc>
          <w:tcPr>
            <w:tcW w:w="1015" w:type="dxa"/>
            <w:tcBorders>
              <w:top w:val="single" w:sz="8" w:space="0" w:color="auto"/>
              <w:left w:val="nil"/>
              <w:bottom w:val="single" w:sz="4" w:space="0" w:color="auto"/>
              <w:right w:val="single" w:sz="4" w:space="0" w:color="auto"/>
            </w:tcBorders>
            <w:noWrap/>
            <w:vAlign w:val="center"/>
          </w:tcPr>
          <w:p w14:paraId="52943BC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274" w:type="dxa"/>
            <w:tcBorders>
              <w:top w:val="single" w:sz="8" w:space="0" w:color="auto"/>
              <w:left w:val="nil"/>
              <w:bottom w:val="single" w:sz="4" w:space="0" w:color="auto"/>
              <w:right w:val="single" w:sz="4" w:space="0" w:color="auto"/>
            </w:tcBorders>
            <w:vAlign w:val="center"/>
          </w:tcPr>
          <w:p w14:paraId="1BC62A4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505EE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55827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15,58</w:t>
            </w:r>
          </w:p>
        </w:tc>
      </w:tr>
      <w:tr w:rsidR="002944A9" w:rsidRPr="00DD6050" w14:paraId="079E9B92"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2513FE"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7CD695" w14:textId="50A1C93A"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40EDC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00EE57A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2A5D7F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5B1C5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59F87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r>
      <w:tr w:rsidR="002944A9" w:rsidRPr="00DD6050" w14:paraId="209FE164"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C2E071"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2935ED" w14:textId="5E299573"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06AE0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5C4DF4D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35B7AB5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34CF0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7B9C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2944A9" w:rsidRPr="00DD6050" w14:paraId="5BCAFF61"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966CB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D60CA4" w14:textId="3BBCBBB4"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AFA6B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c>
          <w:tcPr>
            <w:tcW w:w="1015" w:type="dxa"/>
            <w:tcBorders>
              <w:top w:val="nil"/>
              <w:left w:val="nil"/>
              <w:bottom w:val="single" w:sz="4" w:space="0" w:color="auto"/>
              <w:right w:val="single" w:sz="4" w:space="0" w:color="auto"/>
            </w:tcBorders>
            <w:noWrap/>
            <w:vAlign w:val="center"/>
          </w:tcPr>
          <w:p w14:paraId="209BFB6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1B092D8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A23B4C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DC483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2944A9" w:rsidRPr="00DD6050" w14:paraId="6CA51D5C"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B41C2F"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9F8C9" w14:textId="25AF9100"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BA1C5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26DD65C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6977EE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B5EE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54DC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2944A9" w:rsidRPr="00DD6050" w14:paraId="60F83238" w14:textId="77777777" w:rsidTr="00DD45A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644571"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C8ACA2" w14:textId="3AA8FB24"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939F9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5F1EE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32629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FCCAF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03419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944A9" w:rsidRPr="00DD6050" w14:paraId="3CB3F001" w14:textId="77777777" w:rsidTr="00DD45A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AB6B8E"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Gheorghe Lazăr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49FEED" w14:textId="39BEB087"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C5A9D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61215A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D521C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7C8F2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8D95A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2944A9" w:rsidRPr="00DD6050" w14:paraId="6FE3CEE2"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0B2E67"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000FAA" w14:textId="4DF5A239"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65DC5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C247D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4A442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25E94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349D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944A9" w:rsidRPr="00DD6050" w14:paraId="5EB37A9E"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84ACE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E952D0" w14:textId="097AA673"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1AC0F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68AD0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C39AE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B295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E1E7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944A9" w:rsidRPr="00DD6050" w14:paraId="6BEBD61C"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73F2DD"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8DE9A" w14:textId="4158951C"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C09D6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62472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4FECB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8407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0E840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944A9" w:rsidRPr="00DD6050" w14:paraId="4CC6BA99"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81DAC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B389DD" w14:textId="56416D05"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BCE79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0E1D1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7FF2D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9343D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EA25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944A9" w:rsidRPr="00DD6050" w14:paraId="3C1E3FB6" w14:textId="77777777" w:rsidTr="00DD45A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F154FF"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56BD8A" w14:textId="51757CBB"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B2173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30BE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0D8AF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99F2B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01120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944A9" w:rsidRPr="00DD6050" w14:paraId="5E2EA3E3" w14:textId="77777777" w:rsidTr="00DD45A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F7EEB6D"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Scânteia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1AAB48" w14:textId="4293FDD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29DE9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single" w:sz="8" w:space="0" w:color="auto"/>
              <w:left w:val="nil"/>
              <w:bottom w:val="single" w:sz="4" w:space="0" w:color="auto"/>
              <w:right w:val="single" w:sz="4" w:space="0" w:color="auto"/>
            </w:tcBorders>
            <w:noWrap/>
            <w:vAlign w:val="center"/>
          </w:tcPr>
          <w:p w14:paraId="1E4C52C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single" w:sz="8" w:space="0" w:color="auto"/>
              <w:left w:val="nil"/>
              <w:bottom w:val="single" w:sz="4" w:space="0" w:color="auto"/>
              <w:right w:val="single" w:sz="4" w:space="0" w:color="auto"/>
            </w:tcBorders>
            <w:vAlign w:val="center"/>
          </w:tcPr>
          <w:p w14:paraId="711101B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7BF71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C301F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r>
      <w:tr w:rsidR="002944A9" w:rsidRPr="00DD6050" w14:paraId="32CB762E"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5228C9"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F38161" w14:textId="5BBF16B9"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B768B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3F380AE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407B12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2553C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0BF53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2944A9" w:rsidRPr="00DD6050" w14:paraId="546336EA"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81A0D2"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037787" w14:textId="0967D70C"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0D245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45384DE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C11E3D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ECD8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EA74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944A9" w:rsidRPr="00DD6050" w14:paraId="0761757F"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3E81BA"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3AACA" w14:textId="0A6E625A"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BBE8B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60DB8C7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1A7D4B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977DF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93E2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944A9" w:rsidRPr="00DD6050" w14:paraId="1AB96285"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E54621"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03449" w14:textId="2234DD3F"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A2954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644DC6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AC8CDB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898F7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51D73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944A9" w:rsidRPr="00DD6050" w14:paraId="2B482175" w14:textId="77777777" w:rsidTr="00DD45A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055B90"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967595" w14:textId="0497F2E3"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29BFE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B3D48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ED80E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76344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C0108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944A9" w:rsidRPr="00DD6050" w14:paraId="7C7DF661" w14:textId="77777777" w:rsidTr="00DD45A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384160"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Bărăganul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E30B85F" w14:textId="41F6E477"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1DECB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single" w:sz="8" w:space="0" w:color="auto"/>
              <w:left w:val="nil"/>
              <w:bottom w:val="single" w:sz="4" w:space="0" w:color="auto"/>
              <w:right w:val="single" w:sz="4" w:space="0" w:color="auto"/>
            </w:tcBorders>
            <w:noWrap/>
            <w:vAlign w:val="center"/>
          </w:tcPr>
          <w:p w14:paraId="1D0E873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single" w:sz="8" w:space="0" w:color="auto"/>
              <w:left w:val="nil"/>
              <w:bottom w:val="single" w:sz="4" w:space="0" w:color="auto"/>
              <w:right w:val="single" w:sz="4" w:space="0" w:color="auto"/>
            </w:tcBorders>
            <w:vAlign w:val="center"/>
          </w:tcPr>
          <w:p w14:paraId="516609F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984EE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179A0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2944A9" w:rsidRPr="00DD6050" w14:paraId="66B2ECCD"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61EBA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9A48E" w14:textId="2DBB7979"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4ABB5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2D01FE0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407C25E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68E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A27B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2944A9" w:rsidRPr="00DD6050" w14:paraId="7417389C"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335354"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10BC12" w14:textId="26ED8B8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0BD07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724820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418359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CE081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18AFA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944A9" w:rsidRPr="00DD6050" w14:paraId="607A3AD3"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E3B98D"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5219E1" w14:textId="62745C8F"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B7CDC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5E5DA9F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4A4DAFA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157CA5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F977E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944A9" w:rsidRPr="00DD6050" w14:paraId="3FD8014A"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2FA34B"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984AA3" w14:textId="6ACC82E0"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74399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48D3132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49388B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035B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4861A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944A9" w:rsidRPr="00DD6050" w14:paraId="6494DC94" w14:textId="77777777" w:rsidTr="00DD45A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CB64CBF"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AB258F" w14:textId="398A19A7"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CCC78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10359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E441F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C25F7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D62D4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944A9" w:rsidRPr="00DD6050" w14:paraId="5D119D84" w14:textId="77777777" w:rsidTr="00DD45A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DF1267" w14:textId="77777777" w:rsidR="002944A9" w:rsidRPr="00DD6050" w:rsidRDefault="002944A9" w:rsidP="002944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D1BDD4" w14:textId="60196CFE"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6C41A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single" w:sz="8" w:space="0" w:color="auto"/>
              <w:left w:val="nil"/>
              <w:bottom w:val="single" w:sz="4" w:space="0" w:color="auto"/>
              <w:right w:val="single" w:sz="4" w:space="0" w:color="auto"/>
            </w:tcBorders>
            <w:noWrap/>
            <w:vAlign w:val="center"/>
          </w:tcPr>
          <w:p w14:paraId="121ED8F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447651E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30BA0D"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5E41D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r>
      <w:tr w:rsidR="002944A9" w:rsidRPr="00DD6050" w14:paraId="2CB116E8"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D4AFD1"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6996C2" w14:textId="5959DF8F"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C93BE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490D2726"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8A3C92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68A9AB"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1F06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2944A9" w:rsidRPr="00DD6050" w14:paraId="1BD90A7D"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C89AA0"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E0A585" w14:textId="73B18722"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3ABE6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13A73C2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1BB69A1"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D00793"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BF7430"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2944A9" w:rsidRPr="00DD6050" w14:paraId="10D42F3C"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7427F6"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2DFE4E" w14:textId="3D956FE4"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81CC95"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3C92263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4DD15E74"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16AB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8FCB9"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2944A9" w:rsidRPr="00DD6050" w14:paraId="4B352F2C" w14:textId="77777777" w:rsidTr="00DD45A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24C519"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AA21AF" w14:textId="708DB5A8"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DAE2A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5535333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4F9F6E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81F1C8"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2554DA"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944A9" w:rsidRPr="00DD6050" w14:paraId="25DAF22E" w14:textId="77777777" w:rsidTr="00DD45A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5F8E1D" w14:textId="77777777" w:rsidR="002944A9" w:rsidRPr="00DD6050" w:rsidRDefault="002944A9" w:rsidP="002944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DBD44A" w14:textId="2B2489F1" w:rsidR="002944A9" w:rsidRPr="00DD6050" w:rsidRDefault="002944A9" w:rsidP="002944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6BE7FC"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AF84DE"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88F5B7"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4748BF"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BE8402" w14:textId="77777777" w:rsidR="002944A9" w:rsidRPr="00DD6050" w:rsidRDefault="002944A9" w:rsidP="002944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Pr="009E13EC" w:rsidRDefault="00335C79">
      <w:pPr>
        <w:autoSpaceDE w:val="0"/>
        <w:rPr>
          <w:rFonts w:ascii="Arial" w:hAnsi="Arial" w:cs="Arial"/>
          <w:color w:val="000000"/>
          <w:lang w:val="ro-RO"/>
        </w:rPr>
      </w:pPr>
    </w:p>
    <w:p w14:paraId="31F0E36E" w14:textId="77777777" w:rsidR="00B07A99" w:rsidRPr="00E43106" w:rsidRDefault="00B07A99" w:rsidP="00B07A9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151BC9F" w14:textId="77777777" w:rsidR="00B07A99" w:rsidRDefault="00B07A99" w:rsidP="00B07A9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07A99" w14:paraId="6559C345" w14:textId="77777777" w:rsidTr="00DD45A6">
        <w:trPr>
          <w:jc w:val="center"/>
        </w:trPr>
        <w:tc>
          <w:tcPr>
            <w:tcW w:w="4876" w:type="dxa"/>
            <w:vMerge w:val="restart"/>
            <w:vAlign w:val="center"/>
          </w:tcPr>
          <w:p w14:paraId="37BDC214" w14:textId="77777777" w:rsidR="00B07A99" w:rsidRDefault="00B07A99" w:rsidP="00DD45A6">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5CB5A74" w14:textId="77777777" w:rsidR="00B07A99" w:rsidRDefault="00B07A99" w:rsidP="00DD45A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07A99" w14:paraId="10400D4B" w14:textId="77777777" w:rsidTr="00DD45A6">
        <w:trPr>
          <w:jc w:val="center"/>
        </w:trPr>
        <w:tc>
          <w:tcPr>
            <w:tcW w:w="4876" w:type="dxa"/>
            <w:vMerge/>
          </w:tcPr>
          <w:p w14:paraId="3FA51192" w14:textId="77777777" w:rsidR="00B07A99" w:rsidRDefault="00B07A99" w:rsidP="00DD45A6">
            <w:pPr>
              <w:jc w:val="center"/>
              <w:rPr>
                <w:rFonts w:ascii="Arial" w:hAnsi="Arial" w:cs="Arial"/>
                <w:sz w:val="20"/>
                <w:szCs w:val="20"/>
                <w:vertAlign w:val="subscript"/>
              </w:rPr>
            </w:pPr>
          </w:p>
        </w:tc>
        <w:tc>
          <w:tcPr>
            <w:tcW w:w="1970" w:type="dxa"/>
          </w:tcPr>
          <w:p w14:paraId="3A9FF045" w14:textId="77777777" w:rsidR="00B07A99" w:rsidRDefault="00B07A99" w:rsidP="00DD45A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4D165ED" w14:textId="77777777" w:rsidR="00B07A99" w:rsidRDefault="00B07A99" w:rsidP="00DD45A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07A99" w14:paraId="6ED08E84" w14:textId="77777777" w:rsidTr="00DD45A6">
        <w:trPr>
          <w:jc w:val="center"/>
        </w:trPr>
        <w:tc>
          <w:tcPr>
            <w:tcW w:w="4876" w:type="dxa"/>
          </w:tcPr>
          <w:p w14:paraId="044AA1B5" w14:textId="77777777" w:rsidR="00B07A99" w:rsidRDefault="00B07A99" w:rsidP="00DD45A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Bărăganu</w:t>
            </w:r>
            <w:proofErr w:type="spellEnd"/>
          </w:p>
        </w:tc>
        <w:tc>
          <w:tcPr>
            <w:tcW w:w="1970" w:type="dxa"/>
          </w:tcPr>
          <w:p w14:paraId="3E2A5DB8" w14:textId="77777777" w:rsidR="00B07A99" w:rsidRDefault="00B07A99" w:rsidP="00DD45A6">
            <w:pPr>
              <w:jc w:val="center"/>
              <w:rPr>
                <w:rFonts w:ascii="Arial" w:hAnsi="Arial" w:cs="Arial"/>
                <w:sz w:val="20"/>
                <w:szCs w:val="20"/>
              </w:rPr>
            </w:pPr>
            <w:r>
              <w:rPr>
                <w:rFonts w:ascii="Arial" w:hAnsi="Arial" w:cs="Arial"/>
                <w:sz w:val="20"/>
                <w:szCs w:val="20"/>
              </w:rPr>
              <w:t>65-69</w:t>
            </w:r>
          </w:p>
        </w:tc>
        <w:tc>
          <w:tcPr>
            <w:tcW w:w="1970" w:type="dxa"/>
          </w:tcPr>
          <w:p w14:paraId="7A5A21D3" w14:textId="77777777" w:rsidR="00B07A99" w:rsidRDefault="00B07A99" w:rsidP="00DD45A6">
            <w:pPr>
              <w:jc w:val="center"/>
              <w:rPr>
                <w:rFonts w:ascii="Arial" w:hAnsi="Arial" w:cs="Arial"/>
                <w:sz w:val="20"/>
                <w:szCs w:val="20"/>
              </w:rPr>
            </w:pPr>
            <w:r>
              <w:rPr>
                <w:rFonts w:ascii="Arial" w:hAnsi="Arial" w:cs="Arial"/>
                <w:sz w:val="20"/>
                <w:szCs w:val="20"/>
              </w:rPr>
              <w:t>60-64</w:t>
            </w:r>
          </w:p>
        </w:tc>
      </w:tr>
      <w:tr w:rsidR="00B07A99" w14:paraId="4DF5A3E7" w14:textId="77777777" w:rsidTr="00DD45A6">
        <w:trPr>
          <w:jc w:val="center"/>
        </w:trPr>
        <w:tc>
          <w:tcPr>
            <w:tcW w:w="4876" w:type="dxa"/>
          </w:tcPr>
          <w:p w14:paraId="51F84953" w14:textId="77777777" w:rsidR="00B07A99" w:rsidRDefault="00B07A99" w:rsidP="00DD45A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Bărăganu</w:t>
            </w:r>
            <w:proofErr w:type="spellEnd"/>
          </w:p>
        </w:tc>
        <w:tc>
          <w:tcPr>
            <w:tcW w:w="1970" w:type="dxa"/>
          </w:tcPr>
          <w:p w14:paraId="3D21DA3B" w14:textId="77777777" w:rsidR="00B07A99" w:rsidRDefault="00B07A99" w:rsidP="00DD45A6">
            <w:pPr>
              <w:jc w:val="center"/>
              <w:rPr>
                <w:rFonts w:ascii="Arial" w:hAnsi="Arial" w:cs="Arial"/>
                <w:sz w:val="20"/>
                <w:szCs w:val="20"/>
              </w:rPr>
            </w:pPr>
            <w:r>
              <w:rPr>
                <w:rFonts w:ascii="Arial" w:hAnsi="Arial" w:cs="Arial"/>
                <w:sz w:val="20"/>
                <w:szCs w:val="20"/>
              </w:rPr>
              <w:t>70-74</w:t>
            </w:r>
          </w:p>
        </w:tc>
        <w:tc>
          <w:tcPr>
            <w:tcW w:w="1970" w:type="dxa"/>
          </w:tcPr>
          <w:p w14:paraId="56BDE48C" w14:textId="77777777" w:rsidR="00B07A99" w:rsidRDefault="00B07A99" w:rsidP="00DD45A6">
            <w:pPr>
              <w:jc w:val="center"/>
              <w:rPr>
                <w:rFonts w:ascii="Arial" w:hAnsi="Arial" w:cs="Arial"/>
                <w:sz w:val="20"/>
                <w:szCs w:val="20"/>
              </w:rPr>
            </w:pPr>
            <w:r>
              <w:rPr>
                <w:rFonts w:ascii="Arial" w:hAnsi="Arial" w:cs="Arial"/>
                <w:sz w:val="20"/>
                <w:szCs w:val="20"/>
              </w:rPr>
              <w:t>60-64</w:t>
            </w:r>
          </w:p>
        </w:tc>
      </w:tr>
    </w:tbl>
    <w:p w14:paraId="639DB4F9" w14:textId="77777777" w:rsidR="00B07A99" w:rsidRPr="00460AB4" w:rsidRDefault="00B07A99" w:rsidP="00B07A99">
      <w:pPr>
        <w:pStyle w:val="DefaultText"/>
        <w:jc w:val="both"/>
        <w:rPr>
          <w:rFonts w:ascii="Arial" w:hAnsi="Arial" w:cs="Arial"/>
          <w:szCs w:val="24"/>
        </w:rPr>
      </w:pPr>
    </w:p>
    <w:p w14:paraId="1A46466A" w14:textId="77777777" w:rsidR="00E95D35" w:rsidRPr="00460AB4" w:rsidRDefault="00E95D3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04A261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07A99">
        <w:rPr>
          <w:rFonts w:ascii="Arial" w:hAnsi="Arial" w:cs="Arial"/>
          <w:lang w:val="ro-RO"/>
        </w:rPr>
        <w:t>387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07A99">
        <w:rPr>
          <w:rFonts w:ascii="Arial" w:hAnsi="Arial" w:cs="Arial"/>
          <w:lang w:val="ro-RO"/>
        </w:rPr>
        <w:t>517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07A99">
        <w:rPr>
          <w:rFonts w:ascii="Arial" w:hAnsi="Arial" w:cs="Arial"/>
          <w:lang w:val="ro-RO"/>
        </w:rPr>
        <w:t>1129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07A99">
        <w:rPr>
          <w:rFonts w:ascii="Arial" w:hAnsi="Arial" w:cs="Arial"/>
          <w:lang w:val="ro-RO"/>
        </w:rPr>
        <w:t>954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A0BCB7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07A9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07A99">
        <w:rPr>
          <w:rFonts w:ascii="Arial" w:hAnsi="Arial" w:cs="Arial"/>
          <w:lang w:val="it-IT"/>
        </w:rPr>
        <w:t>1104</w:t>
      </w:r>
      <w:r w:rsidR="00B424AA">
        <w:rPr>
          <w:rFonts w:ascii="Arial" w:hAnsi="Arial" w:cs="Arial"/>
          <w:lang w:val="it-IT"/>
        </w:rPr>
        <w:t xml:space="preserve"> persoane (</w:t>
      </w:r>
      <w:r w:rsidR="00B07A99">
        <w:rPr>
          <w:rFonts w:ascii="Arial" w:hAnsi="Arial" w:cs="Arial"/>
          <w:lang w:val="it-IT"/>
        </w:rPr>
        <w:t>-46</w:t>
      </w:r>
      <w:r w:rsidR="00B424AA">
        <w:rPr>
          <w:rFonts w:ascii="Arial" w:hAnsi="Arial" w:cs="Arial"/>
          <w:lang w:val="it-IT"/>
        </w:rPr>
        <w:t>,</w:t>
      </w:r>
      <w:r w:rsidR="00B07A99">
        <w:rPr>
          <w:rFonts w:ascii="Arial" w:hAnsi="Arial" w:cs="Arial"/>
          <w:lang w:val="it-IT"/>
        </w:rPr>
        <w:t>54</w:t>
      </w:r>
      <w:r w:rsidR="00B424AA">
        <w:rPr>
          <w:rFonts w:ascii="Arial" w:hAnsi="Arial" w:cs="Arial"/>
          <w:lang w:val="it-IT"/>
        </w:rPr>
        <w:t xml:space="preserve">%) </w:t>
      </w:r>
      <w:r w:rsidR="00B424AA" w:rsidRPr="00BA7A3C">
        <w:rPr>
          <w:rFonts w:ascii="Arial" w:hAnsi="Arial" w:cs="Arial"/>
          <w:lang w:val="it-IT"/>
        </w:rPr>
        <w:t xml:space="preserve">de la precedenta cartare, </w:t>
      </w:r>
      <w:r w:rsidR="00B07A99">
        <w:rPr>
          <w:rFonts w:ascii="Arial" w:hAnsi="Arial" w:cs="Arial"/>
          <w:lang w:val="it-IT"/>
        </w:rPr>
        <w:t xml:space="preserve">totuși </w:t>
      </w:r>
      <w:r w:rsidR="00F41201">
        <w:rPr>
          <w:rFonts w:ascii="Arial" w:hAnsi="Arial" w:cs="Arial"/>
          <w:lang w:val="it-IT"/>
        </w:rPr>
        <w:t>exist</w:t>
      </w:r>
      <w:r w:rsidR="00B07A99">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B07A99">
        <w:rPr>
          <w:rFonts w:ascii="Arial" w:hAnsi="Arial" w:cs="Arial"/>
          <w:lang w:val="it-IT"/>
        </w:rPr>
        <w:t>valori mai mari de</w:t>
      </w:r>
      <w:r w:rsidR="00212854">
        <w:rPr>
          <w:rFonts w:ascii="Arial" w:hAnsi="Arial" w:cs="Arial"/>
          <w:lang w:val="it-IT"/>
        </w:rPr>
        <w:t xml:space="preserve"> </w:t>
      </w:r>
      <w:r w:rsidR="00B07A99">
        <w:rPr>
          <w:rFonts w:ascii="Arial" w:hAnsi="Arial" w:cs="Arial"/>
          <w:lang w:val="it-IT"/>
        </w:rPr>
        <w:t>70</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07A9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07A99">
        <w:rPr>
          <w:rFonts w:ascii="Arial" w:hAnsi="Arial" w:cs="Arial"/>
          <w:lang w:val="it-IT"/>
        </w:rPr>
        <w:t>826</w:t>
      </w:r>
      <w:r w:rsidR="00B424AA">
        <w:rPr>
          <w:rFonts w:ascii="Arial" w:hAnsi="Arial" w:cs="Arial"/>
          <w:lang w:val="it-IT"/>
        </w:rPr>
        <w:t xml:space="preserve"> persoane (</w:t>
      </w:r>
      <w:r w:rsidR="00B07A99">
        <w:rPr>
          <w:rFonts w:ascii="Arial" w:hAnsi="Arial" w:cs="Arial"/>
          <w:lang w:val="it-IT"/>
        </w:rPr>
        <w:t>-31</w:t>
      </w:r>
      <w:r w:rsidR="00B424AA">
        <w:rPr>
          <w:rFonts w:ascii="Arial" w:hAnsi="Arial" w:cs="Arial"/>
          <w:lang w:val="it-IT"/>
        </w:rPr>
        <w:t>,</w:t>
      </w:r>
      <w:r w:rsidR="00B07A99">
        <w:rPr>
          <w:rFonts w:ascii="Arial" w:hAnsi="Arial" w:cs="Arial"/>
          <w:lang w:val="it-IT"/>
        </w:rPr>
        <w:t>53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13F8F">
        <w:rPr>
          <w:rFonts w:ascii="Arial" w:hAnsi="Arial" w:cs="Arial"/>
          <w:lang w:val="it-IT"/>
        </w:rPr>
        <w:t xml:space="preserve">totuși </w:t>
      </w:r>
      <w:r w:rsidR="00D6476C">
        <w:rPr>
          <w:rFonts w:ascii="Arial" w:hAnsi="Arial" w:cs="Arial"/>
          <w:lang w:val="it-IT"/>
        </w:rPr>
        <w:t>exist</w:t>
      </w:r>
      <w:r w:rsidR="00D13F8F">
        <w:rPr>
          <w:rFonts w:ascii="Arial" w:hAnsi="Arial" w:cs="Arial"/>
          <w:lang w:val="it-IT"/>
        </w:rPr>
        <w:t>ă</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505F79">
        <w:rPr>
          <w:rFonts w:ascii="Arial" w:hAnsi="Arial" w:cs="Arial"/>
          <w:lang w:val="it-IT"/>
        </w:rPr>
        <w:t>interval</w:t>
      </w:r>
      <w:r w:rsidR="00D13F8F">
        <w:rPr>
          <w:rFonts w:ascii="Arial" w:hAnsi="Arial" w:cs="Arial"/>
          <w:lang w:val="it-IT"/>
        </w:rPr>
        <w:t>u</w:t>
      </w:r>
      <w:r w:rsidR="00505F79">
        <w:rPr>
          <w:rFonts w:ascii="Arial" w:hAnsi="Arial" w:cs="Arial"/>
          <w:lang w:val="it-IT"/>
        </w:rPr>
        <w:t>l</w:t>
      </w:r>
      <w:r w:rsidR="009B5E2D">
        <w:rPr>
          <w:rFonts w:ascii="Arial" w:hAnsi="Arial" w:cs="Arial"/>
          <w:lang w:val="it-IT"/>
        </w:rPr>
        <w:t xml:space="preserve"> </w:t>
      </w:r>
      <w:r w:rsidR="00D13F8F">
        <w:rPr>
          <w:rFonts w:ascii="Arial" w:hAnsi="Arial" w:cs="Arial"/>
          <w:lang w:val="it-IT"/>
        </w:rPr>
        <w:t>6</w:t>
      </w:r>
      <w:r w:rsidR="00DB0553">
        <w:rPr>
          <w:rFonts w:ascii="Arial" w:hAnsi="Arial" w:cs="Arial"/>
          <w:lang w:val="it-IT"/>
        </w:rPr>
        <w:t>5</w:t>
      </w:r>
      <w:r w:rsidR="009B5E2D">
        <w:rPr>
          <w:rFonts w:ascii="Arial" w:hAnsi="Arial" w:cs="Arial"/>
          <w:lang w:val="it-IT"/>
        </w:rPr>
        <w:t>-</w:t>
      </w:r>
      <w:r w:rsidR="00D13F8F">
        <w:rPr>
          <w:rFonts w:ascii="Arial" w:hAnsi="Arial" w:cs="Arial"/>
          <w:lang w:val="it-IT"/>
        </w:rPr>
        <w:t>69</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13F8F" w:rsidRPr="00BD3863" w14:paraId="737CD50F" w14:textId="77777777" w:rsidTr="00DD45A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04BCE03"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72B43AD"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1CFFD9E"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34171F5"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0BDC2DB" w14:textId="77777777" w:rsidR="00D13F8F" w:rsidRPr="008537F4" w:rsidRDefault="00D13F8F" w:rsidP="00DD45A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AE93940" w14:textId="77777777" w:rsidR="00D13F8F" w:rsidRPr="008537F4" w:rsidRDefault="00D13F8F" w:rsidP="00DD45A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464975" w14:textId="77777777" w:rsidR="00D13F8F" w:rsidRPr="008537F4" w:rsidRDefault="00D13F8F" w:rsidP="00DD45A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13F8F" w:rsidRPr="00BD3863" w14:paraId="5342AB25" w14:textId="77777777" w:rsidTr="00DD45A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7068C33"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13D3BCB"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387</w:t>
            </w:r>
          </w:p>
        </w:tc>
        <w:tc>
          <w:tcPr>
            <w:tcW w:w="1117" w:type="dxa"/>
            <w:tcBorders>
              <w:top w:val="nil"/>
              <w:left w:val="nil"/>
              <w:bottom w:val="single" w:sz="4" w:space="0" w:color="auto"/>
              <w:right w:val="single" w:sz="4" w:space="0" w:color="auto"/>
            </w:tcBorders>
            <w:vAlign w:val="center"/>
          </w:tcPr>
          <w:p w14:paraId="552BCE96"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170</w:t>
            </w:r>
          </w:p>
        </w:tc>
        <w:tc>
          <w:tcPr>
            <w:tcW w:w="1134" w:type="dxa"/>
            <w:tcBorders>
              <w:top w:val="nil"/>
              <w:left w:val="nil"/>
              <w:bottom w:val="single" w:sz="4" w:space="0" w:color="auto"/>
              <w:right w:val="single" w:sz="4" w:space="0" w:color="auto"/>
            </w:tcBorders>
            <w:vAlign w:val="center"/>
          </w:tcPr>
          <w:p w14:paraId="0CA12371"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324</w:t>
            </w:r>
          </w:p>
        </w:tc>
        <w:tc>
          <w:tcPr>
            <w:tcW w:w="1134" w:type="dxa"/>
            <w:tcBorders>
              <w:top w:val="nil"/>
              <w:left w:val="nil"/>
              <w:bottom w:val="single" w:sz="4" w:space="0" w:color="auto"/>
              <w:right w:val="single" w:sz="4" w:space="0" w:color="auto"/>
            </w:tcBorders>
            <w:vAlign w:val="center"/>
          </w:tcPr>
          <w:p w14:paraId="1CD95C74"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383</w:t>
            </w:r>
          </w:p>
        </w:tc>
        <w:tc>
          <w:tcPr>
            <w:tcW w:w="1022" w:type="dxa"/>
            <w:tcBorders>
              <w:top w:val="nil"/>
              <w:left w:val="nil"/>
              <w:bottom w:val="single" w:sz="4" w:space="0" w:color="auto"/>
              <w:right w:val="single" w:sz="4" w:space="0" w:color="auto"/>
            </w:tcBorders>
            <w:vAlign w:val="center"/>
          </w:tcPr>
          <w:p w14:paraId="59BC7CAB"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2F07A49B" w14:textId="77777777" w:rsidR="00D13F8F" w:rsidRPr="008537F4" w:rsidRDefault="00D13F8F" w:rsidP="00DD45A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1268</w:t>
            </w:r>
          </w:p>
        </w:tc>
      </w:tr>
      <w:tr w:rsidR="00D13F8F" w:rsidRPr="00BD3863" w14:paraId="69DCCC70" w14:textId="77777777" w:rsidTr="00DD45A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FAC864E"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8A92C56"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590</w:t>
            </w:r>
          </w:p>
        </w:tc>
        <w:tc>
          <w:tcPr>
            <w:tcW w:w="1117" w:type="dxa"/>
            <w:tcBorders>
              <w:top w:val="nil"/>
              <w:left w:val="nil"/>
              <w:bottom w:val="single" w:sz="4" w:space="0" w:color="auto"/>
              <w:right w:val="single" w:sz="4" w:space="0" w:color="auto"/>
            </w:tcBorders>
            <w:vAlign w:val="center"/>
          </w:tcPr>
          <w:p w14:paraId="6D16BC73"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451</w:t>
            </w:r>
          </w:p>
        </w:tc>
        <w:tc>
          <w:tcPr>
            <w:tcW w:w="1134" w:type="dxa"/>
            <w:tcBorders>
              <w:top w:val="nil"/>
              <w:left w:val="nil"/>
              <w:bottom w:val="single" w:sz="4" w:space="0" w:color="auto"/>
              <w:right w:val="single" w:sz="4" w:space="0" w:color="auto"/>
            </w:tcBorders>
            <w:vAlign w:val="center"/>
          </w:tcPr>
          <w:p w14:paraId="1C48867C"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980</w:t>
            </w:r>
          </w:p>
        </w:tc>
        <w:tc>
          <w:tcPr>
            <w:tcW w:w="1134" w:type="dxa"/>
            <w:tcBorders>
              <w:top w:val="nil"/>
              <w:left w:val="nil"/>
              <w:bottom w:val="single" w:sz="4" w:space="0" w:color="auto"/>
              <w:right w:val="single" w:sz="4" w:space="0" w:color="auto"/>
            </w:tcBorders>
            <w:vAlign w:val="center"/>
          </w:tcPr>
          <w:p w14:paraId="255BFC85"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351</w:t>
            </w:r>
          </w:p>
        </w:tc>
        <w:tc>
          <w:tcPr>
            <w:tcW w:w="1022" w:type="dxa"/>
            <w:tcBorders>
              <w:top w:val="nil"/>
              <w:left w:val="nil"/>
              <w:bottom w:val="single" w:sz="4" w:space="0" w:color="auto"/>
              <w:right w:val="single" w:sz="4" w:space="0" w:color="auto"/>
            </w:tcBorders>
            <w:vAlign w:val="center"/>
          </w:tcPr>
          <w:p w14:paraId="54F33A01"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2052157" w14:textId="77777777" w:rsidR="00D13F8F" w:rsidRPr="008537F4" w:rsidRDefault="00D13F8F" w:rsidP="00DD45A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2372</w:t>
            </w:r>
          </w:p>
        </w:tc>
      </w:tr>
      <w:tr w:rsidR="00D13F8F" w:rsidRPr="00BD3863" w14:paraId="3A58D9FE" w14:textId="77777777" w:rsidTr="00DD45A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9BC99D"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1927F93"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-203</w:t>
            </w:r>
          </w:p>
        </w:tc>
        <w:tc>
          <w:tcPr>
            <w:tcW w:w="1117" w:type="dxa"/>
            <w:tcBorders>
              <w:top w:val="nil"/>
              <w:left w:val="nil"/>
              <w:bottom w:val="single" w:sz="4" w:space="0" w:color="auto"/>
              <w:right w:val="single" w:sz="4" w:space="0" w:color="auto"/>
            </w:tcBorders>
            <w:vAlign w:val="center"/>
          </w:tcPr>
          <w:p w14:paraId="5C3507B0"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-281</w:t>
            </w:r>
          </w:p>
        </w:tc>
        <w:tc>
          <w:tcPr>
            <w:tcW w:w="1134" w:type="dxa"/>
            <w:tcBorders>
              <w:top w:val="nil"/>
              <w:left w:val="nil"/>
              <w:bottom w:val="single" w:sz="4" w:space="0" w:color="auto"/>
              <w:right w:val="single" w:sz="4" w:space="0" w:color="auto"/>
            </w:tcBorders>
            <w:vAlign w:val="center"/>
          </w:tcPr>
          <w:p w14:paraId="7974CA3E"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-656</w:t>
            </w:r>
          </w:p>
        </w:tc>
        <w:tc>
          <w:tcPr>
            <w:tcW w:w="1134" w:type="dxa"/>
            <w:tcBorders>
              <w:top w:val="nil"/>
              <w:left w:val="nil"/>
              <w:bottom w:val="single" w:sz="4" w:space="0" w:color="auto"/>
              <w:right w:val="single" w:sz="4" w:space="0" w:color="auto"/>
            </w:tcBorders>
            <w:vAlign w:val="center"/>
          </w:tcPr>
          <w:p w14:paraId="107FAE87"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22" w:type="dxa"/>
            <w:tcBorders>
              <w:top w:val="nil"/>
              <w:left w:val="nil"/>
              <w:bottom w:val="single" w:sz="4" w:space="0" w:color="auto"/>
              <w:right w:val="single" w:sz="4" w:space="0" w:color="auto"/>
            </w:tcBorders>
            <w:vAlign w:val="center"/>
          </w:tcPr>
          <w:p w14:paraId="0D572A37"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63FB4A28" w14:textId="77777777" w:rsidR="00D13F8F" w:rsidRPr="008537F4" w:rsidRDefault="00D13F8F" w:rsidP="00DD45A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-1104</w:t>
            </w:r>
          </w:p>
        </w:tc>
      </w:tr>
      <w:tr w:rsidR="00D13F8F" w:rsidRPr="00BD3863" w14:paraId="3AA833C3" w14:textId="77777777" w:rsidTr="00DD45A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AFA99B"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0A9253"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-34,41%</w:t>
            </w:r>
          </w:p>
        </w:tc>
        <w:tc>
          <w:tcPr>
            <w:tcW w:w="1117" w:type="dxa"/>
            <w:tcBorders>
              <w:top w:val="nil"/>
              <w:left w:val="nil"/>
              <w:bottom w:val="single" w:sz="4" w:space="0" w:color="auto"/>
              <w:right w:val="single" w:sz="4" w:space="0" w:color="auto"/>
            </w:tcBorders>
            <w:vAlign w:val="center"/>
          </w:tcPr>
          <w:p w14:paraId="4B9C4D19"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-62,31%</w:t>
            </w:r>
          </w:p>
        </w:tc>
        <w:tc>
          <w:tcPr>
            <w:tcW w:w="1134" w:type="dxa"/>
            <w:tcBorders>
              <w:top w:val="nil"/>
              <w:left w:val="nil"/>
              <w:bottom w:val="single" w:sz="4" w:space="0" w:color="auto"/>
              <w:right w:val="single" w:sz="4" w:space="0" w:color="auto"/>
            </w:tcBorders>
            <w:vAlign w:val="center"/>
          </w:tcPr>
          <w:p w14:paraId="464694D8" w14:textId="77777777" w:rsidR="00D13F8F" w:rsidRPr="00313645"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-66,94%</w:t>
            </w:r>
          </w:p>
        </w:tc>
        <w:tc>
          <w:tcPr>
            <w:tcW w:w="1134" w:type="dxa"/>
            <w:tcBorders>
              <w:top w:val="nil"/>
              <w:left w:val="nil"/>
              <w:bottom w:val="single" w:sz="4" w:space="0" w:color="auto"/>
              <w:right w:val="single" w:sz="4" w:space="0" w:color="auto"/>
            </w:tcBorders>
            <w:vAlign w:val="center"/>
          </w:tcPr>
          <w:p w14:paraId="1CC8F75D"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9,12%</w:t>
            </w:r>
          </w:p>
        </w:tc>
        <w:tc>
          <w:tcPr>
            <w:tcW w:w="1022" w:type="dxa"/>
            <w:tcBorders>
              <w:top w:val="nil"/>
              <w:left w:val="nil"/>
              <w:bottom w:val="single" w:sz="4" w:space="0" w:color="auto"/>
              <w:right w:val="single" w:sz="4" w:space="0" w:color="auto"/>
            </w:tcBorders>
            <w:vAlign w:val="center"/>
          </w:tcPr>
          <w:p w14:paraId="64C67CE8" w14:textId="77777777" w:rsidR="00D13F8F" w:rsidRPr="008537F4" w:rsidRDefault="00D13F8F" w:rsidP="00DD45A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DB2AD1E" w14:textId="77777777" w:rsidR="00D13F8F" w:rsidRPr="008537F4" w:rsidRDefault="00D13F8F" w:rsidP="00DD45A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-46,54%</w:t>
            </w:r>
          </w:p>
        </w:tc>
      </w:tr>
    </w:tbl>
    <w:p w14:paraId="3CE2D966"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D13F8F" w:rsidRPr="00BD3863" w14:paraId="003071D4" w14:textId="77777777" w:rsidTr="00DD45A6">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36DED9BD"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1E53F8CF"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67CEC2D"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517D3F0E"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4CE8EB94"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1EA27166"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8E5075B"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5581BD4" w14:textId="77777777" w:rsidR="00D13F8F" w:rsidRPr="00BD3863" w:rsidRDefault="00D13F8F" w:rsidP="00DD45A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13F8F" w:rsidRPr="00BD3863" w14:paraId="22B87377" w14:textId="77777777" w:rsidTr="00DD45A6">
        <w:trPr>
          <w:trHeight w:val="288"/>
        </w:trPr>
        <w:tc>
          <w:tcPr>
            <w:tcW w:w="3100" w:type="dxa"/>
            <w:tcBorders>
              <w:top w:val="nil"/>
              <w:left w:val="single" w:sz="4" w:space="0" w:color="auto"/>
              <w:bottom w:val="single" w:sz="4" w:space="0" w:color="auto"/>
              <w:right w:val="single" w:sz="4" w:space="0" w:color="auto"/>
            </w:tcBorders>
            <w:vAlign w:val="center"/>
            <w:hideMark/>
          </w:tcPr>
          <w:p w14:paraId="5D8B9560"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4EEE6907"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840</w:t>
            </w:r>
          </w:p>
        </w:tc>
        <w:tc>
          <w:tcPr>
            <w:tcW w:w="992" w:type="dxa"/>
            <w:tcBorders>
              <w:top w:val="nil"/>
              <w:left w:val="nil"/>
              <w:bottom w:val="single" w:sz="4" w:space="0" w:color="auto"/>
              <w:right w:val="single" w:sz="4" w:space="0" w:color="auto"/>
            </w:tcBorders>
            <w:vAlign w:val="center"/>
          </w:tcPr>
          <w:p w14:paraId="2B402203"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192</w:t>
            </w:r>
          </w:p>
        </w:tc>
        <w:tc>
          <w:tcPr>
            <w:tcW w:w="992" w:type="dxa"/>
            <w:tcBorders>
              <w:top w:val="nil"/>
              <w:left w:val="nil"/>
              <w:bottom w:val="single" w:sz="4" w:space="0" w:color="auto"/>
              <w:right w:val="single" w:sz="4" w:space="0" w:color="auto"/>
            </w:tcBorders>
            <w:vAlign w:val="center"/>
          </w:tcPr>
          <w:p w14:paraId="56659937"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245</w:t>
            </w:r>
          </w:p>
        </w:tc>
        <w:tc>
          <w:tcPr>
            <w:tcW w:w="992" w:type="dxa"/>
            <w:tcBorders>
              <w:top w:val="nil"/>
              <w:left w:val="nil"/>
              <w:bottom w:val="single" w:sz="4" w:space="0" w:color="auto"/>
              <w:right w:val="single" w:sz="4" w:space="0" w:color="auto"/>
            </w:tcBorders>
            <w:vAlign w:val="center"/>
          </w:tcPr>
          <w:p w14:paraId="12B3C1CD"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387</w:t>
            </w:r>
          </w:p>
        </w:tc>
        <w:tc>
          <w:tcPr>
            <w:tcW w:w="993" w:type="dxa"/>
            <w:tcBorders>
              <w:top w:val="nil"/>
              <w:left w:val="nil"/>
              <w:bottom w:val="single" w:sz="4" w:space="0" w:color="auto"/>
              <w:right w:val="single" w:sz="4" w:space="0" w:color="auto"/>
            </w:tcBorders>
            <w:vAlign w:val="center"/>
          </w:tcPr>
          <w:p w14:paraId="151EA1C1"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130</w:t>
            </w:r>
          </w:p>
        </w:tc>
        <w:tc>
          <w:tcPr>
            <w:tcW w:w="1202" w:type="dxa"/>
            <w:tcBorders>
              <w:top w:val="nil"/>
              <w:left w:val="nil"/>
              <w:bottom w:val="single" w:sz="4" w:space="0" w:color="auto"/>
              <w:right w:val="single" w:sz="4" w:space="0" w:color="auto"/>
            </w:tcBorders>
            <w:vAlign w:val="center"/>
          </w:tcPr>
          <w:p w14:paraId="53301924"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416479" w14:textId="77777777" w:rsidR="00D13F8F" w:rsidRPr="00BA7A3C" w:rsidRDefault="00D13F8F" w:rsidP="00DD45A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1794</w:t>
            </w:r>
          </w:p>
        </w:tc>
      </w:tr>
      <w:tr w:rsidR="00D13F8F" w:rsidRPr="00BD3863" w14:paraId="0CA19353" w14:textId="77777777" w:rsidTr="00DD45A6">
        <w:trPr>
          <w:trHeight w:val="288"/>
        </w:trPr>
        <w:tc>
          <w:tcPr>
            <w:tcW w:w="3100" w:type="dxa"/>
            <w:tcBorders>
              <w:top w:val="nil"/>
              <w:left w:val="single" w:sz="4" w:space="0" w:color="auto"/>
              <w:bottom w:val="single" w:sz="4" w:space="0" w:color="auto"/>
              <w:right w:val="single" w:sz="4" w:space="0" w:color="auto"/>
            </w:tcBorders>
            <w:vAlign w:val="center"/>
            <w:hideMark/>
          </w:tcPr>
          <w:p w14:paraId="1932594D"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3B9893DF"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662</w:t>
            </w:r>
          </w:p>
        </w:tc>
        <w:tc>
          <w:tcPr>
            <w:tcW w:w="992" w:type="dxa"/>
            <w:tcBorders>
              <w:top w:val="nil"/>
              <w:left w:val="nil"/>
              <w:bottom w:val="single" w:sz="4" w:space="0" w:color="auto"/>
              <w:right w:val="single" w:sz="4" w:space="0" w:color="auto"/>
            </w:tcBorders>
            <w:vAlign w:val="center"/>
          </w:tcPr>
          <w:p w14:paraId="676DB4FD"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485</w:t>
            </w:r>
          </w:p>
        </w:tc>
        <w:tc>
          <w:tcPr>
            <w:tcW w:w="992" w:type="dxa"/>
            <w:tcBorders>
              <w:top w:val="nil"/>
              <w:left w:val="nil"/>
              <w:bottom w:val="single" w:sz="4" w:space="0" w:color="auto"/>
              <w:right w:val="single" w:sz="4" w:space="0" w:color="auto"/>
            </w:tcBorders>
            <w:vAlign w:val="center"/>
          </w:tcPr>
          <w:p w14:paraId="76C54C16"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837</w:t>
            </w:r>
          </w:p>
        </w:tc>
        <w:tc>
          <w:tcPr>
            <w:tcW w:w="992" w:type="dxa"/>
            <w:tcBorders>
              <w:top w:val="nil"/>
              <w:left w:val="nil"/>
              <w:bottom w:val="single" w:sz="4" w:space="0" w:color="auto"/>
              <w:right w:val="single" w:sz="4" w:space="0" w:color="auto"/>
            </w:tcBorders>
            <w:vAlign w:val="center"/>
          </w:tcPr>
          <w:p w14:paraId="0A04E3B4"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562</w:t>
            </w:r>
          </w:p>
        </w:tc>
        <w:tc>
          <w:tcPr>
            <w:tcW w:w="993" w:type="dxa"/>
            <w:tcBorders>
              <w:top w:val="nil"/>
              <w:left w:val="nil"/>
              <w:bottom w:val="single" w:sz="4" w:space="0" w:color="auto"/>
              <w:right w:val="single" w:sz="4" w:space="0" w:color="auto"/>
            </w:tcBorders>
            <w:vAlign w:val="center"/>
          </w:tcPr>
          <w:p w14:paraId="78A01FAB"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202" w:type="dxa"/>
            <w:tcBorders>
              <w:top w:val="nil"/>
              <w:left w:val="nil"/>
              <w:bottom w:val="single" w:sz="4" w:space="0" w:color="auto"/>
              <w:right w:val="single" w:sz="4" w:space="0" w:color="auto"/>
            </w:tcBorders>
            <w:vAlign w:val="center"/>
          </w:tcPr>
          <w:p w14:paraId="31EBD490"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F467274" w14:textId="77777777" w:rsidR="00D13F8F" w:rsidRPr="00BA7A3C" w:rsidRDefault="00D13F8F" w:rsidP="00DD45A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2620</w:t>
            </w:r>
          </w:p>
        </w:tc>
      </w:tr>
      <w:tr w:rsidR="00D13F8F" w:rsidRPr="00BD3863" w14:paraId="73D88601" w14:textId="77777777" w:rsidTr="00DD45A6">
        <w:trPr>
          <w:trHeight w:val="288"/>
        </w:trPr>
        <w:tc>
          <w:tcPr>
            <w:tcW w:w="3100" w:type="dxa"/>
            <w:tcBorders>
              <w:top w:val="nil"/>
              <w:left w:val="single" w:sz="4" w:space="0" w:color="auto"/>
              <w:bottom w:val="single" w:sz="4" w:space="0" w:color="auto"/>
              <w:right w:val="single" w:sz="4" w:space="0" w:color="auto"/>
            </w:tcBorders>
            <w:vAlign w:val="center"/>
            <w:hideMark/>
          </w:tcPr>
          <w:p w14:paraId="2D9DA00F"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13122F2D"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992" w:type="dxa"/>
            <w:tcBorders>
              <w:top w:val="nil"/>
              <w:left w:val="nil"/>
              <w:bottom w:val="single" w:sz="4" w:space="0" w:color="auto"/>
              <w:right w:val="single" w:sz="4" w:space="0" w:color="auto"/>
            </w:tcBorders>
            <w:vAlign w:val="center"/>
          </w:tcPr>
          <w:p w14:paraId="3BA88F04"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-293</w:t>
            </w:r>
          </w:p>
        </w:tc>
        <w:tc>
          <w:tcPr>
            <w:tcW w:w="992" w:type="dxa"/>
            <w:tcBorders>
              <w:top w:val="nil"/>
              <w:left w:val="nil"/>
              <w:bottom w:val="single" w:sz="4" w:space="0" w:color="auto"/>
              <w:right w:val="single" w:sz="4" w:space="0" w:color="auto"/>
            </w:tcBorders>
            <w:vAlign w:val="center"/>
          </w:tcPr>
          <w:p w14:paraId="4C8352BC"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-592</w:t>
            </w:r>
          </w:p>
        </w:tc>
        <w:tc>
          <w:tcPr>
            <w:tcW w:w="992" w:type="dxa"/>
            <w:tcBorders>
              <w:top w:val="nil"/>
              <w:left w:val="nil"/>
              <w:bottom w:val="single" w:sz="4" w:space="0" w:color="auto"/>
              <w:right w:val="single" w:sz="4" w:space="0" w:color="auto"/>
            </w:tcBorders>
            <w:vAlign w:val="center"/>
          </w:tcPr>
          <w:p w14:paraId="6509DEAC"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-175</w:t>
            </w:r>
          </w:p>
        </w:tc>
        <w:tc>
          <w:tcPr>
            <w:tcW w:w="993" w:type="dxa"/>
            <w:tcBorders>
              <w:top w:val="nil"/>
              <w:left w:val="nil"/>
              <w:bottom w:val="single" w:sz="4" w:space="0" w:color="auto"/>
              <w:right w:val="single" w:sz="4" w:space="0" w:color="auto"/>
            </w:tcBorders>
            <w:vAlign w:val="center"/>
          </w:tcPr>
          <w:p w14:paraId="46B0474C"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56</w:t>
            </w:r>
          </w:p>
        </w:tc>
        <w:tc>
          <w:tcPr>
            <w:tcW w:w="1202" w:type="dxa"/>
            <w:tcBorders>
              <w:top w:val="nil"/>
              <w:left w:val="nil"/>
              <w:bottom w:val="single" w:sz="4" w:space="0" w:color="auto"/>
              <w:right w:val="single" w:sz="4" w:space="0" w:color="auto"/>
            </w:tcBorders>
            <w:vAlign w:val="center"/>
          </w:tcPr>
          <w:p w14:paraId="73AC0E24"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AA76B9F" w14:textId="77777777" w:rsidR="00D13F8F" w:rsidRPr="00BA7A3C" w:rsidRDefault="00D13F8F" w:rsidP="00DD45A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-826</w:t>
            </w:r>
          </w:p>
        </w:tc>
      </w:tr>
      <w:tr w:rsidR="00D13F8F" w:rsidRPr="00BD3863" w14:paraId="4B4EC5A4" w14:textId="77777777" w:rsidTr="00DD45A6">
        <w:trPr>
          <w:trHeight w:val="288"/>
        </w:trPr>
        <w:tc>
          <w:tcPr>
            <w:tcW w:w="3100" w:type="dxa"/>
            <w:tcBorders>
              <w:top w:val="nil"/>
              <w:left w:val="single" w:sz="4" w:space="0" w:color="auto"/>
              <w:bottom w:val="single" w:sz="4" w:space="0" w:color="auto"/>
              <w:right w:val="single" w:sz="4" w:space="0" w:color="auto"/>
            </w:tcBorders>
            <w:vAlign w:val="center"/>
            <w:hideMark/>
          </w:tcPr>
          <w:p w14:paraId="5499CCFF" w14:textId="77777777" w:rsidR="00D13F8F" w:rsidRPr="00BD3863" w:rsidRDefault="00D13F8F" w:rsidP="00DD45A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B5A3D90"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26,89%</w:t>
            </w:r>
          </w:p>
        </w:tc>
        <w:tc>
          <w:tcPr>
            <w:tcW w:w="992" w:type="dxa"/>
            <w:tcBorders>
              <w:top w:val="nil"/>
              <w:left w:val="nil"/>
              <w:bottom w:val="single" w:sz="4" w:space="0" w:color="auto"/>
              <w:right w:val="single" w:sz="4" w:space="0" w:color="auto"/>
            </w:tcBorders>
            <w:vAlign w:val="center"/>
          </w:tcPr>
          <w:p w14:paraId="3FF87882"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-60,41%</w:t>
            </w:r>
          </w:p>
        </w:tc>
        <w:tc>
          <w:tcPr>
            <w:tcW w:w="992" w:type="dxa"/>
            <w:tcBorders>
              <w:top w:val="nil"/>
              <w:left w:val="nil"/>
              <w:bottom w:val="single" w:sz="4" w:space="0" w:color="auto"/>
              <w:right w:val="single" w:sz="4" w:space="0" w:color="auto"/>
            </w:tcBorders>
            <w:vAlign w:val="center"/>
          </w:tcPr>
          <w:p w14:paraId="3A33D9BC"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-70,73%</w:t>
            </w:r>
          </w:p>
        </w:tc>
        <w:tc>
          <w:tcPr>
            <w:tcW w:w="992" w:type="dxa"/>
            <w:tcBorders>
              <w:top w:val="nil"/>
              <w:left w:val="nil"/>
              <w:bottom w:val="single" w:sz="4" w:space="0" w:color="auto"/>
              <w:right w:val="single" w:sz="4" w:space="0" w:color="auto"/>
            </w:tcBorders>
            <w:vAlign w:val="center"/>
          </w:tcPr>
          <w:p w14:paraId="7234D836"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-31,14%</w:t>
            </w:r>
          </w:p>
        </w:tc>
        <w:tc>
          <w:tcPr>
            <w:tcW w:w="993" w:type="dxa"/>
            <w:tcBorders>
              <w:top w:val="nil"/>
              <w:left w:val="nil"/>
              <w:bottom w:val="single" w:sz="4" w:space="0" w:color="auto"/>
              <w:right w:val="single" w:sz="4" w:space="0" w:color="auto"/>
            </w:tcBorders>
            <w:vAlign w:val="center"/>
          </w:tcPr>
          <w:p w14:paraId="7057846E"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75,68%</w:t>
            </w:r>
          </w:p>
        </w:tc>
        <w:tc>
          <w:tcPr>
            <w:tcW w:w="1202" w:type="dxa"/>
            <w:tcBorders>
              <w:top w:val="nil"/>
              <w:left w:val="nil"/>
              <w:bottom w:val="single" w:sz="4" w:space="0" w:color="auto"/>
              <w:right w:val="single" w:sz="4" w:space="0" w:color="auto"/>
            </w:tcBorders>
            <w:vAlign w:val="center"/>
          </w:tcPr>
          <w:p w14:paraId="688050B1" w14:textId="77777777" w:rsidR="00D13F8F" w:rsidRPr="00BA7A3C" w:rsidRDefault="00D13F8F" w:rsidP="00DD45A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DA48353" w14:textId="77777777" w:rsidR="00D13F8F" w:rsidRPr="00BA7A3C" w:rsidRDefault="00D13F8F" w:rsidP="00DD45A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-31,53%</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7F6066D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13F8F">
        <w:rPr>
          <w:rFonts w:ascii="Arial" w:hAnsi="Arial" w:cs="Arial"/>
          <w:lang w:val="pt-BR"/>
        </w:rPr>
        <w:t>DN21_km57+780-km87+850</w:t>
      </w:r>
      <w:r w:rsidR="005268D7" w:rsidRPr="00FD1C6E">
        <w:rPr>
          <w:rFonts w:ascii="Arial" w:hAnsi="Arial" w:cs="Arial"/>
          <w:lang w:val="it-IT"/>
        </w:rPr>
        <w:t>, cod identificare RD_RO_00_</w:t>
      </w:r>
      <w:r w:rsidR="00DB0553">
        <w:rPr>
          <w:rFonts w:ascii="Arial" w:hAnsi="Arial" w:cs="Arial"/>
          <w:lang w:val="it-IT"/>
        </w:rPr>
        <w:t>15</w:t>
      </w:r>
      <w:r w:rsidR="00D13F8F">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2A54A1F0" w:rsidR="006361E1" w:rsidRDefault="00DB055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Brăila</w:t>
            </w:r>
          </w:p>
        </w:tc>
        <w:tc>
          <w:tcPr>
            <w:tcW w:w="4426" w:type="dxa"/>
          </w:tcPr>
          <w:p w14:paraId="04FBC20C" w14:textId="7BD39243" w:rsidR="006361E1" w:rsidRDefault="00DB055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1258</w:t>
            </w:r>
            <w:r w:rsidR="00F52EBA">
              <w:rPr>
                <w:rFonts w:ascii="Arial" w:hAnsi="Arial" w:cs="Arial"/>
                <w:kern w:val="0"/>
                <w:sz w:val="20"/>
                <w:szCs w:val="20"/>
                <w:lang w:val="ro-RO" w:eastAsia="ro-RO"/>
              </w:rPr>
              <w:t>,</w:t>
            </w:r>
            <w:r>
              <w:rPr>
                <w:rFonts w:ascii="Arial" w:hAnsi="Arial" w:cs="Arial"/>
                <w:kern w:val="0"/>
                <w:sz w:val="20"/>
                <w:szCs w:val="20"/>
                <w:lang w:val="ro-RO" w:eastAsia="ro-RO"/>
              </w:rPr>
              <w:t>8</w:t>
            </w:r>
          </w:p>
        </w:tc>
      </w:tr>
      <w:tr w:rsidR="00D13F8F" w:rsidRPr="00491792" w14:paraId="4113EAB1" w14:textId="77777777" w:rsidTr="00FD03E2">
        <w:trPr>
          <w:jc w:val="center"/>
        </w:trPr>
        <w:tc>
          <w:tcPr>
            <w:tcW w:w="2795" w:type="dxa"/>
          </w:tcPr>
          <w:p w14:paraId="24F177AC" w14:textId="698A5F02" w:rsidR="00D13F8F" w:rsidRDefault="00D13F8F"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5E88CC56" w14:textId="41676486" w:rsidR="00D13F8F" w:rsidRDefault="00D13F8F"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49F8B8E2" w:rsidR="00FC534B" w:rsidRDefault="00D13F8F" w:rsidP="00DF0BBF">
      <w:pPr>
        <w:suppressAutoHyphens w:val="0"/>
        <w:jc w:val="center"/>
        <w:rPr>
          <w:kern w:val="0"/>
          <w:lang w:val="ro-RO" w:eastAsia="ro-RO"/>
        </w:rPr>
      </w:pPr>
      <w:r>
        <w:rPr>
          <w:noProof/>
        </w:rPr>
        <w:drawing>
          <wp:inline distT="0" distB="0" distL="0" distR="0" wp14:anchorId="65D982C0" wp14:editId="6479F8FB">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0335C993" w14:textId="4F9732F2" w:rsidR="00D13F8F" w:rsidRDefault="00D13F8F">
      <w:pPr>
        <w:suppressAutoHyphens w:val="0"/>
        <w:rPr>
          <w:kern w:val="0"/>
          <w:lang w:val="ro-RO" w:eastAsia="ro-RO"/>
        </w:rPr>
      </w:pPr>
      <w:r>
        <w:rPr>
          <w:kern w:val="0"/>
          <w:lang w:val="ro-RO" w:eastAsia="ro-RO"/>
        </w:rPr>
        <w:br w:type="page"/>
      </w: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2E1958" w:rsidRPr="002E1958" w14:paraId="343DBDAA" w14:textId="77777777" w:rsidTr="002E195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2AF0FC"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 xml:space="preserve">Banda de </w:t>
            </w:r>
            <w:proofErr w:type="spellStart"/>
            <w:r w:rsidRPr="002E195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6BA2F9"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Scânteia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5829D7"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Bărăganul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49C87E"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Slobozia</w:t>
            </w:r>
          </w:p>
        </w:tc>
        <w:tc>
          <w:tcPr>
            <w:tcW w:w="1500" w:type="dxa"/>
            <w:gridSpan w:val="3"/>
            <w:tcBorders>
              <w:top w:val="single" w:sz="8" w:space="0" w:color="auto"/>
              <w:left w:val="nil"/>
              <w:bottom w:val="single" w:sz="8" w:space="0" w:color="auto"/>
              <w:right w:val="single" w:sz="8" w:space="0" w:color="000000"/>
            </w:tcBorders>
            <w:vAlign w:val="center"/>
            <w:hideMark/>
          </w:tcPr>
          <w:p w14:paraId="289D43C6"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TOTAL</w:t>
            </w:r>
          </w:p>
        </w:tc>
      </w:tr>
      <w:tr w:rsidR="002E1958" w:rsidRPr="002E1958" w14:paraId="4C437FD4" w14:textId="77777777" w:rsidTr="002E195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A1FCEF" w14:textId="77777777" w:rsidR="002E1958" w:rsidRPr="002E1958" w:rsidRDefault="002E1958" w:rsidP="002E195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713AAC"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Efect</w:t>
            </w:r>
            <w:proofErr w:type="spellEnd"/>
            <w:r w:rsidRPr="002E1958">
              <w:rPr>
                <w:rFonts w:ascii="Calibri" w:hAnsi="Calibri" w:cs="Calibri"/>
                <w:b/>
                <w:bCs/>
                <w:color w:val="000000"/>
                <w:kern w:val="0"/>
                <w:sz w:val="16"/>
                <w:szCs w:val="16"/>
                <w:lang w:eastAsia="en-US"/>
              </w:rPr>
              <w:t xml:space="preserve"> </w:t>
            </w:r>
            <w:proofErr w:type="spellStart"/>
            <w:r w:rsidRPr="002E195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E4B28C"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Efect</w:t>
            </w:r>
            <w:proofErr w:type="spellEnd"/>
            <w:r w:rsidRPr="002E1958">
              <w:rPr>
                <w:rFonts w:ascii="Calibri" w:hAnsi="Calibri" w:cs="Calibri"/>
                <w:b/>
                <w:bCs/>
                <w:color w:val="000000"/>
                <w:kern w:val="0"/>
                <w:sz w:val="16"/>
                <w:szCs w:val="16"/>
                <w:lang w:eastAsia="en-US"/>
              </w:rPr>
              <w:t xml:space="preserve"> </w:t>
            </w:r>
            <w:proofErr w:type="spellStart"/>
            <w:r w:rsidRPr="002E195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A28B70"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Efect</w:t>
            </w:r>
            <w:proofErr w:type="spellEnd"/>
            <w:r w:rsidRPr="002E1958">
              <w:rPr>
                <w:rFonts w:ascii="Calibri" w:hAnsi="Calibri" w:cs="Calibri"/>
                <w:b/>
                <w:bCs/>
                <w:color w:val="000000"/>
                <w:kern w:val="0"/>
                <w:sz w:val="16"/>
                <w:szCs w:val="16"/>
                <w:lang w:eastAsia="en-US"/>
              </w:rPr>
              <w:t xml:space="preserve"> </w:t>
            </w:r>
            <w:proofErr w:type="spellStart"/>
            <w:r w:rsidRPr="002E195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CC14B7"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proofErr w:type="spellStart"/>
            <w:r w:rsidRPr="002E1958">
              <w:rPr>
                <w:rFonts w:ascii="Calibri" w:hAnsi="Calibri" w:cs="Calibri"/>
                <w:b/>
                <w:bCs/>
                <w:color w:val="000000"/>
                <w:kern w:val="0"/>
                <w:sz w:val="16"/>
                <w:szCs w:val="16"/>
                <w:lang w:eastAsia="en-US"/>
              </w:rPr>
              <w:t>Efect</w:t>
            </w:r>
            <w:proofErr w:type="spellEnd"/>
            <w:r w:rsidRPr="002E1958">
              <w:rPr>
                <w:rFonts w:ascii="Calibri" w:hAnsi="Calibri" w:cs="Calibri"/>
                <w:b/>
                <w:bCs/>
                <w:color w:val="000000"/>
                <w:kern w:val="0"/>
                <w:sz w:val="16"/>
                <w:szCs w:val="16"/>
                <w:lang w:eastAsia="en-US"/>
              </w:rPr>
              <w:t xml:space="preserve"> </w:t>
            </w:r>
            <w:proofErr w:type="spellStart"/>
            <w:r w:rsidRPr="002E1958">
              <w:rPr>
                <w:rFonts w:ascii="Calibri" w:hAnsi="Calibri" w:cs="Calibri"/>
                <w:b/>
                <w:bCs/>
                <w:color w:val="000000"/>
                <w:kern w:val="0"/>
                <w:sz w:val="16"/>
                <w:szCs w:val="16"/>
                <w:lang w:eastAsia="en-US"/>
              </w:rPr>
              <w:t>dăunător</w:t>
            </w:r>
            <w:proofErr w:type="spellEnd"/>
          </w:p>
        </w:tc>
      </w:tr>
      <w:tr w:rsidR="002E1958" w:rsidRPr="002E1958" w14:paraId="18506A9C" w14:textId="77777777" w:rsidTr="002E195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8BCF91" w14:textId="77777777" w:rsidR="002E1958" w:rsidRPr="002E1958" w:rsidRDefault="002E1958" w:rsidP="002E195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2A6C891"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6922D1"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6971FD"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46A404"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0F14A1"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9742E6"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EE464D"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0BBC28"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3E2F9D"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B54EC8"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9C4A10"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D227E0"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HSD</w:t>
            </w:r>
          </w:p>
        </w:tc>
      </w:tr>
      <w:tr w:rsidR="002E1958" w:rsidRPr="002E1958" w14:paraId="5B4EFCAE"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698E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F55CB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1CCA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F4571D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2D4E6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489B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BC457A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6436A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278E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35A2B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398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F49C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6FE780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58CC259C"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40872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8D211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AF48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3C3B55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16DD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01F7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0B3AE7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39A2D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9CDA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C26F2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E366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AF3F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59D90E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w:t>
            </w:r>
          </w:p>
        </w:tc>
      </w:tr>
      <w:tr w:rsidR="002E1958" w:rsidRPr="002E1958" w14:paraId="4F676229"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BC70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69E82C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CBB9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85E79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1CA1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DBF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DFB0C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8E72C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7038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AE4E5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FF6D3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CBCA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6AD3F6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17B6CB72"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D9AC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C96D27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56F8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648CB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85B2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D79A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41B69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6A96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DB97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E2185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C042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89B3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3F6A22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w:t>
            </w:r>
          </w:p>
        </w:tc>
      </w:tr>
      <w:tr w:rsidR="002E1958" w:rsidRPr="002E1958" w14:paraId="0E056FEE"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786C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E9E97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D5E8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10500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DA5D4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A477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D54B4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B56D2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88DB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D2641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5613A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BE27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6B436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5FAD052E"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3C91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654F3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CDA1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681D1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045A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C28B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E2347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049B1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FA37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EEF6B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B357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04EB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299570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w:t>
            </w:r>
          </w:p>
        </w:tc>
      </w:tr>
      <w:tr w:rsidR="002E1958" w:rsidRPr="002E1958" w14:paraId="22980FED"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C9AC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7BB127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1672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A02FD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584D0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0046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05846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B4A0C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9ECA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49B42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0964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118E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850ED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40BDCD9A"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7B03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21F316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6071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AE7A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D6CE6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86D3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432BE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905A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9C5D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850A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0A03C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0F57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C14B05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66D9C8BC"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5583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29757C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F66E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EB7E3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4E25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CC4F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9D97B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D1383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68AC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76E6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834B6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043B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661F3F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w:t>
            </w:r>
          </w:p>
        </w:tc>
      </w:tr>
      <w:tr w:rsidR="002E1958" w:rsidRPr="002E1958" w14:paraId="281BE7EB"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6CB5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E453F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56EB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25295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B0A82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0CCE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3235E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4AB34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CE59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90A52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1D889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DC92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1EA646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8</w:t>
            </w:r>
          </w:p>
        </w:tc>
      </w:tr>
      <w:tr w:rsidR="002E1958" w:rsidRPr="002E1958" w14:paraId="6F416F7F"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CE3E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AE11F3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66CB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34D6F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275D3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06D5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DE577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CEACC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61BE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8C10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8158F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FFE5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10DF37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w:t>
            </w:r>
          </w:p>
        </w:tc>
      </w:tr>
      <w:tr w:rsidR="002E1958" w:rsidRPr="002E1958" w14:paraId="7801A248"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F4A7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B9278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E2D8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95527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9381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A495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1C46C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D5092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CFF7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71AAC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B1B51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D058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4AD60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9</w:t>
            </w:r>
          </w:p>
        </w:tc>
      </w:tr>
      <w:tr w:rsidR="002E1958" w:rsidRPr="002E1958" w14:paraId="12F73C66"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B98E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E5630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4FBA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07160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E4D4A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EB06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835AC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3E76E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5855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BA391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2E292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EDEE1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4D3231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10</w:t>
            </w:r>
          </w:p>
        </w:tc>
      </w:tr>
      <w:tr w:rsidR="002E1958" w:rsidRPr="002E1958" w14:paraId="50D4D85B"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4CA4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5FF81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DEB2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F29AE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2E173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D7DE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1420D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3BF59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8E7B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EE0CC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6C279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36F5C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7F1EF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w:t>
            </w:r>
          </w:p>
        </w:tc>
      </w:tr>
      <w:tr w:rsidR="002E1958" w:rsidRPr="002E1958" w14:paraId="44DEFE6A"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CEBF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75DC9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D6A7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A6BF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CABA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15BF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20EA3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C62CA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ADE7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26AF4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206F9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60AD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9BA8DC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w:t>
            </w:r>
          </w:p>
        </w:tc>
      </w:tr>
      <w:tr w:rsidR="002E1958" w:rsidRPr="002E1958" w14:paraId="671348BD"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2F58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D22581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B5E7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833CD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C0EC0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AA02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4FD8E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42029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A5CC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763D2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14A22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CEF8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39F086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15</w:t>
            </w:r>
          </w:p>
        </w:tc>
      </w:tr>
      <w:tr w:rsidR="002E1958" w:rsidRPr="002E1958" w14:paraId="0D2C866C"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A604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9ABCFD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2563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C2121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C9FD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E0B9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9FC16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CB579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B5D0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5B7E1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2632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2744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352DE7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w:t>
            </w:r>
          </w:p>
        </w:tc>
      </w:tr>
      <w:tr w:rsidR="002E1958" w:rsidRPr="002E1958" w14:paraId="1FF767B6"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D89E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E0FD38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3E5B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00CB1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05F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D17E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8A4CC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0956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FACB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70BED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6355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84C5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3A5F01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6A048D99"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2790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3FAA99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8AC7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0C59C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DAC6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5F7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56FC7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16AA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6673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B1452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5A84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67D5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D037DF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117DF846"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9261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8F7DFD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3ACA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1433B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458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8FEC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D63CA5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79EC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3840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E9CAF7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39D6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B95A7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ED08B5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360F55C9"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A585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A0BE35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C488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1671E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C7A1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5AA8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AEB46B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4E69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F48A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6437E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1094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D045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EEB5B0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65F3CDD0"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AD5B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C685B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4469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1621B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96A0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4D5D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8BC63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0C9D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BC8A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9D3AB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2FB2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95A7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19F43A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52AD9DF9"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B847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185DC9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D57E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D18C0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222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A05E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125B1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C92A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438E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982DD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474B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E83D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335D15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26AAB307"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923458"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8EEFA7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BBA0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BFEE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F8B1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AAC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2F3209D"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6EBF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7672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0C354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3D76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B6DA0"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9B9597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0301251C"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2EA3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00DFB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2E96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114613"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A141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1208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F6AA089"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D5D0C"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74E75"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59A1B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DC0B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656FE"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373F816"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7C575A8C"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950BA" w14:textId="77777777" w:rsidR="002E1958" w:rsidRPr="002E1958" w:rsidRDefault="002E1958" w:rsidP="002E1958">
            <w:pPr>
              <w:suppressAutoHyphens w:val="0"/>
              <w:jc w:val="center"/>
              <w:rPr>
                <w:rFonts w:ascii="Calibri" w:hAnsi="Calibri" w:cs="Calibri"/>
                <w:color w:val="000000"/>
                <w:kern w:val="0"/>
                <w:sz w:val="16"/>
                <w:szCs w:val="16"/>
                <w:lang w:eastAsia="en-US"/>
              </w:rPr>
            </w:pPr>
            <w:proofErr w:type="spellStart"/>
            <w:r w:rsidRPr="002E1958">
              <w:rPr>
                <w:rFonts w:ascii="Calibri" w:hAnsi="Calibri" w:cs="Calibri"/>
                <w:color w:val="000000"/>
                <w:kern w:val="0"/>
                <w:sz w:val="16"/>
                <w:szCs w:val="16"/>
                <w:lang w:eastAsia="en-US"/>
              </w:rPr>
              <w:t>peste</w:t>
            </w:r>
            <w:proofErr w:type="spellEnd"/>
            <w:r w:rsidRPr="002E195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9ADA3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18CD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5551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F5C82"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9D54"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4C588A"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D626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3D837"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A7991"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6835F"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AA93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AB0E7B" w14:textId="77777777" w:rsidR="002E1958" w:rsidRPr="002E1958" w:rsidRDefault="002E1958" w:rsidP="002E1958">
            <w:pPr>
              <w:suppressAutoHyphens w:val="0"/>
              <w:jc w:val="center"/>
              <w:rPr>
                <w:rFonts w:ascii="Calibri" w:hAnsi="Calibri" w:cs="Calibri"/>
                <w:color w:val="000000"/>
                <w:kern w:val="0"/>
                <w:sz w:val="16"/>
                <w:szCs w:val="16"/>
                <w:lang w:eastAsia="en-US"/>
              </w:rPr>
            </w:pPr>
            <w:r w:rsidRPr="002E1958">
              <w:rPr>
                <w:rFonts w:ascii="Calibri" w:hAnsi="Calibri" w:cs="Calibri"/>
                <w:color w:val="000000"/>
                <w:kern w:val="0"/>
                <w:sz w:val="16"/>
                <w:szCs w:val="16"/>
                <w:lang w:eastAsia="en-US"/>
              </w:rPr>
              <w:t>0</w:t>
            </w:r>
          </w:p>
        </w:tc>
      </w:tr>
      <w:tr w:rsidR="002E1958" w:rsidRPr="002E1958" w14:paraId="3FF59F28" w14:textId="77777777" w:rsidTr="002E195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9B335"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9CC5F4"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30958"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7D6A376D"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EDD5538"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1B32AA"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222</w:t>
            </w:r>
          </w:p>
        </w:tc>
        <w:tc>
          <w:tcPr>
            <w:tcW w:w="500" w:type="dxa"/>
            <w:tcBorders>
              <w:top w:val="nil"/>
              <w:left w:val="nil"/>
              <w:bottom w:val="single" w:sz="8" w:space="0" w:color="auto"/>
              <w:right w:val="single" w:sz="8" w:space="0" w:color="auto"/>
            </w:tcBorders>
            <w:vAlign w:val="center"/>
            <w:hideMark/>
          </w:tcPr>
          <w:p w14:paraId="7A737E31"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BBD2738"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66E47"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401178F4"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959F657"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4C4F4F"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438</w:t>
            </w:r>
          </w:p>
        </w:tc>
        <w:tc>
          <w:tcPr>
            <w:tcW w:w="500" w:type="dxa"/>
            <w:tcBorders>
              <w:top w:val="nil"/>
              <w:left w:val="nil"/>
              <w:bottom w:val="single" w:sz="8" w:space="0" w:color="auto"/>
              <w:right w:val="single" w:sz="8" w:space="0" w:color="auto"/>
            </w:tcBorders>
            <w:vAlign w:val="center"/>
            <w:hideMark/>
          </w:tcPr>
          <w:p w14:paraId="098B4C2A" w14:textId="77777777" w:rsidR="002E1958" w:rsidRPr="002E1958" w:rsidRDefault="002E1958" w:rsidP="002E1958">
            <w:pPr>
              <w:suppressAutoHyphens w:val="0"/>
              <w:jc w:val="center"/>
              <w:rPr>
                <w:rFonts w:ascii="Calibri" w:hAnsi="Calibri" w:cs="Calibri"/>
                <w:b/>
                <w:bCs/>
                <w:color w:val="000000"/>
                <w:kern w:val="0"/>
                <w:sz w:val="16"/>
                <w:szCs w:val="16"/>
                <w:lang w:eastAsia="en-US"/>
              </w:rPr>
            </w:pPr>
            <w:r w:rsidRPr="002E1958">
              <w:rPr>
                <w:rFonts w:ascii="Calibri" w:hAnsi="Calibri" w:cs="Calibri"/>
                <w:b/>
                <w:bCs/>
                <w:color w:val="000000"/>
                <w:kern w:val="0"/>
                <w:sz w:val="16"/>
                <w:szCs w:val="16"/>
                <w:lang w:eastAsia="en-US"/>
              </w:rPr>
              <w:t>85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15A337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E1958">
        <w:rPr>
          <w:rFonts w:ascii="Arial" w:hAnsi="Arial" w:cs="Arial"/>
          <w:iCs/>
          <w:color w:val="000000"/>
          <w:lang w:val="ro-RO"/>
        </w:rPr>
        <w:t>o</w:t>
      </w:r>
      <w:r>
        <w:rPr>
          <w:rFonts w:ascii="Arial" w:hAnsi="Arial" w:cs="Arial"/>
          <w:iCs/>
          <w:color w:val="000000"/>
          <w:lang w:val="ro-RO"/>
        </w:rPr>
        <w:t xml:space="preserve"> persoan</w:t>
      </w:r>
      <w:r w:rsidR="002E1958">
        <w:rPr>
          <w:rFonts w:ascii="Arial" w:hAnsi="Arial" w:cs="Arial"/>
          <w:iCs/>
          <w:color w:val="000000"/>
          <w:lang w:val="ro-RO"/>
        </w:rPr>
        <w:t>ă</w:t>
      </w:r>
      <w:r>
        <w:rPr>
          <w:rFonts w:ascii="Arial" w:hAnsi="Arial" w:cs="Arial"/>
          <w:iCs/>
          <w:color w:val="000000"/>
          <w:lang w:val="ro-RO"/>
        </w:rPr>
        <w:t xml:space="preserve"> expus</w:t>
      </w:r>
      <w:r w:rsidR="002E1958">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E1958">
        <w:rPr>
          <w:rFonts w:ascii="Arial" w:hAnsi="Arial" w:cs="Arial"/>
          <w:iCs/>
          <w:color w:val="000000"/>
          <w:lang w:val="ro-RO"/>
        </w:rPr>
        <w:t>a</w:t>
      </w:r>
      <w:r>
        <w:rPr>
          <w:rFonts w:ascii="Arial" w:hAnsi="Arial" w:cs="Arial"/>
          <w:iCs/>
          <w:color w:val="000000"/>
          <w:lang w:val="ro-RO"/>
        </w:rPr>
        <w:t>t</w:t>
      </w:r>
      <w:r w:rsidR="002E1958">
        <w:rPr>
          <w:rFonts w:ascii="Arial" w:hAnsi="Arial" w:cs="Arial"/>
          <w:iCs/>
          <w:color w:val="000000"/>
          <w:lang w:val="ro-RO"/>
        </w:rPr>
        <w:t>e</w:t>
      </w:r>
      <w:r>
        <w:rPr>
          <w:rFonts w:ascii="Arial" w:hAnsi="Arial" w:cs="Arial"/>
          <w:iCs/>
          <w:color w:val="000000"/>
          <w:lang w:val="ro-RO"/>
        </w:rPr>
        <w:t xml:space="preserve"> dezvolta boli ischemice. De asemenea, </w:t>
      </w:r>
      <w:r w:rsidR="002E1958">
        <w:rPr>
          <w:rFonts w:ascii="Arial" w:hAnsi="Arial" w:cs="Arial"/>
          <w:iCs/>
          <w:color w:val="000000"/>
          <w:lang w:val="ro-RO"/>
        </w:rPr>
        <w:t>438</w:t>
      </w:r>
      <w:r>
        <w:rPr>
          <w:rFonts w:ascii="Arial" w:hAnsi="Arial" w:cs="Arial"/>
          <w:iCs/>
          <w:color w:val="000000"/>
          <w:lang w:val="ro-RO"/>
        </w:rPr>
        <w:t xml:space="preserve"> persoane prezintă un grad ridicat de disconfort, iar </w:t>
      </w:r>
      <w:r w:rsidR="002E1958">
        <w:rPr>
          <w:rFonts w:ascii="Arial" w:hAnsi="Arial" w:cs="Arial"/>
          <w:iCs/>
          <w:color w:val="000000"/>
          <w:lang w:val="ro-RO"/>
        </w:rPr>
        <w:t>85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5F3F792" w:rsidR="00BF22CA" w:rsidRPr="00CC511B" w:rsidRDefault="00E20C6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2A91C6F"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w:t>
      </w:r>
      <w:r w:rsidRPr="00D13F8F">
        <w:rPr>
          <w:rFonts w:ascii="Arial" w:hAnsi="Arial" w:cs="Arial"/>
          <w:b w:val="0"/>
          <w:color w:val="auto"/>
          <w:sz w:val="24"/>
          <w:szCs w:val="24"/>
          <w:lang w:val="ro-RO"/>
        </w:rPr>
        <w:t>ui rutier</w:t>
      </w:r>
      <w:r w:rsidR="00CF343E" w:rsidRPr="00D13F8F">
        <w:rPr>
          <w:rFonts w:ascii="Arial" w:hAnsi="Arial" w:cs="Arial"/>
          <w:b w:val="0"/>
          <w:color w:val="auto"/>
          <w:sz w:val="24"/>
          <w:szCs w:val="24"/>
          <w:lang w:val="ro-RO"/>
        </w:rPr>
        <w:t xml:space="preserve"> – </w:t>
      </w:r>
      <w:r w:rsidR="001E35C3" w:rsidRPr="00D13F8F">
        <w:rPr>
          <w:rFonts w:ascii="Arial" w:hAnsi="Arial" w:cs="Arial"/>
          <w:b w:val="0"/>
          <w:color w:val="auto"/>
          <w:sz w:val="24"/>
          <w:szCs w:val="24"/>
          <w:lang w:val="ro-RO"/>
        </w:rPr>
        <w:t xml:space="preserve">drumul principal </w:t>
      </w:r>
      <w:r w:rsidR="00D13F8F" w:rsidRPr="00D13F8F">
        <w:rPr>
          <w:rFonts w:ascii="Arial" w:hAnsi="Arial" w:cs="Arial"/>
          <w:b w:val="0"/>
          <w:color w:val="auto"/>
          <w:sz w:val="24"/>
          <w:szCs w:val="24"/>
          <w:lang w:val="pt-BR"/>
        </w:rPr>
        <w:t>DN21_km57+780-km87+850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20C6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D067DF6" w:rsidR="00E20C6A" w:rsidRPr="001E35C3" w:rsidRDefault="00E20C6A" w:rsidP="00E20C6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153</w:t>
            </w:r>
          </w:p>
        </w:tc>
        <w:tc>
          <w:tcPr>
            <w:tcW w:w="7290" w:type="dxa"/>
            <w:tcBorders>
              <w:top w:val="single" w:sz="4" w:space="0" w:color="000000"/>
              <w:left w:val="single" w:sz="4" w:space="0" w:color="000000"/>
              <w:bottom w:val="single" w:sz="4" w:space="0" w:color="000000"/>
            </w:tcBorders>
            <w:vAlign w:val="center"/>
          </w:tcPr>
          <w:p w14:paraId="667937D4" w14:textId="02709A0A" w:rsidR="00E20C6A" w:rsidRPr="00C50EC8" w:rsidRDefault="00E20C6A" w:rsidP="00E20C6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20C6A" w:rsidRPr="00BB378F" w:rsidRDefault="00E20C6A" w:rsidP="00E20C6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20C6A" w:rsidRPr="00227EB1" w:rsidRDefault="00E20C6A" w:rsidP="00E20C6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20C6A" w:rsidRPr="00227EB1" w:rsidRDefault="00E20C6A" w:rsidP="00E20C6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1792A6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13F8F">
        <w:rPr>
          <w:rFonts w:ascii="Arial" w:hAnsi="Arial" w:cs="Arial"/>
          <w:lang w:val="pt-BR"/>
        </w:rPr>
        <w:t>DN21_km57+780-km87+850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0553">
        <w:rPr>
          <w:rFonts w:ascii="Arial" w:hAnsi="Arial" w:cs="Arial"/>
          <w:lang w:val="it-IT"/>
        </w:rPr>
        <w:t>15</w:t>
      </w:r>
      <w:r w:rsidR="00D13F8F">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08A576A" w:rsidR="00BF22CA" w:rsidRPr="00CC511B" w:rsidRDefault="00125C33">
      <w:pPr>
        <w:pStyle w:val="BodyTextIndent"/>
        <w:tabs>
          <w:tab w:val="left" w:pos="0"/>
        </w:tabs>
        <w:ind w:left="0" w:firstLine="0"/>
        <w:rPr>
          <w:rFonts w:ascii="Arial" w:hAnsi="Arial" w:cs="Arial"/>
          <w:b w:val="0"/>
          <w:color w:val="000000"/>
          <w:sz w:val="24"/>
          <w:szCs w:val="24"/>
          <w:lang w:val="ro-RO"/>
        </w:rPr>
      </w:pPr>
      <w:r w:rsidRPr="00D13F8F">
        <w:rPr>
          <w:rFonts w:ascii="Arial" w:hAnsi="Arial" w:cs="Arial"/>
          <w:b w:val="0"/>
          <w:color w:val="auto"/>
          <w:sz w:val="24"/>
          <w:szCs w:val="24"/>
          <w:lang w:val="ro-RO"/>
        </w:rPr>
        <w:t xml:space="preserve">Pentru </w:t>
      </w:r>
      <w:r w:rsidR="00506A16" w:rsidRPr="00D13F8F">
        <w:rPr>
          <w:rFonts w:ascii="Arial" w:hAnsi="Arial" w:cs="Arial"/>
          <w:b w:val="0"/>
          <w:color w:val="auto"/>
          <w:sz w:val="24"/>
          <w:szCs w:val="24"/>
          <w:lang w:val="ro-RO"/>
        </w:rPr>
        <w:t xml:space="preserve">drumul principal </w:t>
      </w:r>
      <w:r w:rsidR="00D13F8F" w:rsidRPr="00D13F8F">
        <w:rPr>
          <w:rFonts w:ascii="Arial" w:hAnsi="Arial" w:cs="Arial"/>
          <w:b w:val="0"/>
          <w:color w:val="auto"/>
          <w:sz w:val="24"/>
          <w:szCs w:val="24"/>
          <w:lang w:val="pt-BR"/>
        </w:rPr>
        <w:t>DN21_km57+780-km87+850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90410">
        <w:rPr>
          <w:rFonts w:ascii="Arial" w:hAnsi="Arial" w:cs="Arial"/>
          <w:b w:val="0"/>
          <w:bCs w:val="0"/>
          <w:color w:val="auto"/>
          <w:sz w:val="24"/>
          <w:szCs w:val="24"/>
        </w:rPr>
        <w:t>15</w:t>
      </w:r>
      <w:r w:rsidR="00D13F8F">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D3A2E">
        <w:rPr>
          <w:rFonts w:ascii="Arial" w:hAnsi="Arial" w:cs="Arial"/>
          <w:bCs/>
          <w:lang w:val="ro-RO"/>
        </w:rPr>
        <w:t xml:space="preserve">Tab. </w:t>
      </w:r>
      <w:r w:rsidR="00E20A7E" w:rsidRPr="008D3A2E">
        <w:rPr>
          <w:rFonts w:ascii="Arial" w:hAnsi="Arial" w:cs="Arial"/>
          <w:bCs/>
          <w:lang w:val="ro-RO"/>
        </w:rPr>
        <w:t>12</w:t>
      </w:r>
      <w:r w:rsidRPr="008D3A2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3608F5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D3A2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D3A2E" w:rsidRPr="0038617C" w14:paraId="64C80B76"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02EF15" w14:textId="3FDCAD98"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AC56567" w14:textId="0D2DB67C" w:rsidR="008D3A2E"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Bărăganu:</w:t>
            </w:r>
          </w:p>
          <w:p w14:paraId="103BDDA9" w14:textId="77777777" w:rsidR="008D3A2E" w:rsidRPr="008D3A2E" w:rsidRDefault="008D3A2E" w:rsidP="008D3A2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D3A2E">
              <w:rPr>
                <w:rFonts w:ascii="Arial" w:hAnsi="Arial" w:cs="Arial"/>
                <w:sz w:val="18"/>
                <w:szCs w:val="18"/>
              </w:rPr>
              <w:t>Grădinița</w:t>
            </w:r>
            <w:proofErr w:type="spellEnd"/>
            <w:r w:rsidRPr="008D3A2E">
              <w:rPr>
                <w:rFonts w:ascii="Arial" w:hAnsi="Arial" w:cs="Arial"/>
                <w:sz w:val="18"/>
                <w:szCs w:val="18"/>
              </w:rPr>
              <w:t xml:space="preserve"> cu program normal </w:t>
            </w:r>
            <w:proofErr w:type="spellStart"/>
            <w:r w:rsidRPr="008D3A2E">
              <w:rPr>
                <w:rFonts w:ascii="Arial" w:hAnsi="Arial" w:cs="Arial"/>
                <w:sz w:val="18"/>
                <w:szCs w:val="18"/>
              </w:rPr>
              <w:t>Bărăganu</w:t>
            </w:r>
            <w:proofErr w:type="spellEnd"/>
          </w:p>
          <w:p w14:paraId="589ACD5F" w14:textId="65B3C1D5" w:rsidR="008D3A2E" w:rsidRPr="008D3A2E" w:rsidRDefault="008D3A2E" w:rsidP="008D3A2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D3A2E">
              <w:rPr>
                <w:rFonts w:ascii="Arial" w:hAnsi="Arial" w:cs="Arial"/>
                <w:sz w:val="18"/>
                <w:szCs w:val="18"/>
              </w:rPr>
              <w:t>Școala</w:t>
            </w:r>
            <w:proofErr w:type="spellEnd"/>
            <w:r w:rsidRPr="008D3A2E">
              <w:rPr>
                <w:rFonts w:ascii="Arial" w:hAnsi="Arial" w:cs="Arial"/>
                <w:sz w:val="18"/>
                <w:szCs w:val="18"/>
              </w:rPr>
              <w:t xml:space="preserve"> </w:t>
            </w:r>
            <w:proofErr w:type="spellStart"/>
            <w:r w:rsidRPr="008D3A2E">
              <w:rPr>
                <w:rFonts w:ascii="Arial" w:hAnsi="Arial" w:cs="Arial"/>
                <w:sz w:val="18"/>
                <w:szCs w:val="18"/>
              </w:rPr>
              <w:t>Gimnazială</w:t>
            </w:r>
            <w:proofErr w:type="spellEnd"/>
            <w:r w:rsidRPr="008D3A2E">
              <w:rPr>
                <w:rFonts w:ascii="Arial" w:hAnsi="Arial" w:cs="Arial"/>
                <w:sz w:val="18"/>
                <w:szCs w:val="18"/>
              </w:rPr>
              <w:t xml:space="preserve"> </w:t>
            </w:r>
            <w:proofErr w:type="spellStart"/>
            <w:r w:rsidRPr="008D3A2E">
              <w:rPr>
                <w:rFonts w:ascii="Arial" w:hAnsi="Arial" w:cs="Arial"/>
                <w:sz w:val="18"/>
                <w:szCs w:val="18"/>
              </w:rPr>
              <w:t>Bărăganu</w:t>
            </w:r>
            <w:proofErr w:type="spellEnd"/>
          </w:p>
        </w:tc>
        <w:tc>
          <w:tcPr>
            <w:tcW w:w="1760" w:type="dxa"/>
            <w:tcBorders>
              <w:top w:val="nil"/>
              <w:left w:val="nil"/>
              <w:bottom w:val="single" w:sz="4" w:space="0" w:color="auto"/>
              <w:right w:val="single" w:sz="4" w:space="0" w:color="auto"/>
            </w:tcBorders>
            <w:noWrap/>
            <w:vAlign w:val="center"/>
            <w:hideMark/>
          </w:tcPr>
          <w:p w14:paraId="45C5A00F"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9A4487"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43CA28" w14:textId="0835F03B"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Bărăganu</w:t>
            </w:r>
          </w:p>
          <w:p w14:paraId="49AF3593"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A72875" w14:textId="02C893B6"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r w:rsidR="008D3A2E" w:rsidRPr="0038617C" w14:paraId="5187533F"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F0E936"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2F9B19" w14:textId="08FD19EC"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Scânteia</w:t>
            </w:r>
          </w:p>
        </w:tc>
        <w:tc>
          <w:tcPr>
            <w:tcW w:w="1760" w:type="dxa"/>
            <w:tcBorders>
              <w:top w:val="nil"/>
              <w:left w:val="nil"/>
              <w:bottom w:val="single" w:sz="4" w:space="0" w:color="auto"/>
              <w:right w:val="single" w:sz="4" w:space="0" w:color="auto"/>
            </w:tcBorders>
            <w:noWrap/>
            <w:vAlign w:val="center"/>
            <w:hideMark/>
          </w:tcPr>
          <w:p w14:paraId="625E1028"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9EB4F5"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C910075" w14:textId="391B1437"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Scânteia</w:t>
            </w:r>
          </w:p>
          <w:p w14:paraId="41CB6018"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325F86" w14:textId="4AA6FFA5"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r w:rsidR="008D3A2E" w:rsidRPr="0038617C" w14:paraId="790A24B2"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D2D2FEC"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941DFE" w14:textId="2DBE6F37"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Bărăganu</w:t>
            </w:r>
          </w:p>
        </w:tc>
        <w:tc>
          <w:tcPr>
            <w:tcW w:w="1760" w:type="dxa"/>
            <w:tcBorders>
              <w:top w:val="nil"/>
              <w:left w:val="nil"/>
              <w:bottom w:val="single" w:sz="4" w:space="0" w:color="auto"/>
              <w:right w:val="single" w:sz="4" w:space="0" w:color="auto"/>
            </w:tcBorders>
            <w:noWrap/>
            <w:vAlign w:val="center"/>
            <w:hideMark/>
          </w:tcPr>
          <w:p w14:paraId="624F6805"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56845A"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1201FD3" w14:textId="4A75C287"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Bărăganu</w:t>
            </w:r>
          </w:p>
          <w:p w14:paraId="2871C529"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A571C3" w14:textId="67B56C15"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r w:rsidR="008D3A2E" w:rsidRPr="0038617C" w14:paraId="276B0A80"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ABC3CB"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83188A" w14:textId="4A722F30"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w:t>
            </w:r>
          </w:p>
        </w:tc>
        <w:tc>
          <w:tcPr>
            <w:tcW w:w="1760" w:type="dxa"/>
            <w:tcBorders>
              <w:top w:val="nil"/>
              <w:left w:val="nil"/>
              <w:bottom w:val="single" w:sz="4" w:space="0" w:color="auto"/>
              <w:right w:val="single" w:sz="4" w:space="0" w:color="auto"/>
            </w:tcBorders>
            <w:noWrap/>
            <w:vAlign w:val="center"/>
            <w:hideMark/>
          </w:tcPr>
          <w:p w14:paraId="2C513F26"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F0668D"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9B0F94" w14:textId="28EE1559"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w:t>
            </w:r>
          </w:p>
          <w:p w14:paraId="6FB1913B"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1D7701" w14:textId="3D4C89FE"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bl>
    <w:p w14:paraId="03882E92" w14:textId="77777777" w:rsidR="008D3A2E" w:rsidRDefault="008D3A2E" w:rsidP="00FC534B">
      <w:pPr>
        <w:suppressAutoHyphens w:val="0"/>
        <w:jc w:val="center"/>
        <w:rPr>
          <w:rFonts w:ascii="Arial" w:hAnsi="Arial" w:cs="Arial"/>
          <w:b/>
          <w:lang w:val="ro-RO"/>
        </w:rPr>
      </w:pPr>
    </w:p>
    <w:p w14:paraId="3C5666EF" w14:textId="77777777" w:rsidR="008D3A2E" w:rsidRDefault="008D3A2E" w:rsidP="00FC534B">
      <w:pPr>
        <w:suppressAutoHyphens w:val="0"/>
        <w:jc w:val="center"/>
        <w:rPr>
          <w:rFonts w:ascii="Arial" w:hAnsi="Arial" w:cs="Arial"/>
          <w:b/>
          <w:lang w:val="ro-RO"/>
        </w:rPr>
      </w:pPr>
    </w:p>
    <w:p w14:paraId="5B27E790" w14:textId="77777777" w:rsidR="008D3A2E" w:rsidRDefault="008D3A2E" w:rsidP="00FC534B">
      <w:pPr>
        <w:suppressAutoHyphens w:val="0"/>
        <w:jc w:val="center"/>
        <w:rPr>
          <w:rFonts w:ascii="Arial" w:hAnsi="Arial" w:cs="Arial"/>
          <w:b/>
          <w:lang w:val="ro-RO"/>
        </w:rPr>
      </w:pPr>
    </w:p>
    <w:p w14:paraId="60DE67E8" w14:textId="29B9E23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FFE31F5" w:rsidR="00BF22CA" w:rsidRPr="00CC511B" w:rsidRDefault="00125C33">
      <w:pPr>
        <w:autoSpaceDE w:val="0"/>
        <w:jc w:val="both"/>
        <w:rPr>
          <w:rFonts w:ascii="Arial" w:hAnsi="Arial" w:cs="Arial"/>
          <w:lang w:val="ro-RO"/>
        </w:rPr>
      </w:pPr>
      <w:r w:rsidRPr="008D3A2E">
        <w:rPr>
          <w:rFonts w:ascii="Arial" w:hAnsi="Arial" w:cs="Arial"/>
          <w:lang w:val="ro-RO"/>
        </w:rPr>
        <w:t xml:space="preserve">Aplicarea combinată a </w:t>
      </w:r>
      <w:r w:rsidR="003E2CED" w:rsidRPr="008D3A2E">
        <w:rPr>
          <w:rFonts w:ascii="Arial" w:hAnsi="Arial" w:cs="Arial"/>
          <w:lang w:val="ro-RO"/>
        </w:rPr>
        <w:t>acestor m</w:t>
      </w:r>
      <w:r w:rsidR="003E2CED" w:rsidRPr="008D3A2E">
        <w:rPr>
          <w:rFonts w:ascii="Arial" w:hAnsi="Arial" w:cs="Arial"/>
          <w:color w:val="000000"/>
          <w:lang w:val="ro-RO"/>
        </w:rPr>
        <w:t>ă</w:t>
      </w:r>
      <w:r w:rsidR="003E2CED" w:rsidRPr="008D3A2E">
        <w:rPr>
          <w:rFonts w:ascii="Arial" w:hAnsi="Arial" w:cs="Arial"/>
          <w:lang w:val="ro-RO"/>
        </w:rPr>
        <w:t>suri şi proiecte</w:t>
      </w:r>
      <w:r w:rsidRPr="008D3A2E">
        <w:rPr>
          <w:rFonts w:ascii="Arial" w:hAnsi="Arial" w:cs="Arial"/>
          <w:lang w:val="ro-RO"/>
        </w:rPr>
        <w:t xml:space="preserve"> propuse reprezintă varianta recomandată de către elaboratorul acestui </w:t>
      </w:r>
      <w:r w:rsidR="003E2CED" w:rsidRPr="008D3A2E">
        <w:rPr>
          <w:rFonts w:ascii="Arial" w:hAnsi="Arial" w:cs="Arial"/>
          <w:lang w:val="ro-RO"/>
        </w:rPr>
        <w:t>plan de acţiune</w:t>
      </w:r>
      <w:r w:rsidRPr="008D3A2E">
        <w:rPr>
          <w:rFonts w:ascii="Arial" w:hAnsi="Arial" w:cs="Arial"/>
          <w:color w:val="000000"/>
          <w:lang w:val="ro-RO"/>
        </w:rPr>
        <w:t xml:space="preserve"> pentru maximizarea efectelor de reducere a zgomotului </w:t>
      </w:r>
      <w:r w:rsidR="0038617C" w:rsidRPr="008D3A2E">
        <w:rPr>
          <w:rFonts w:ascii="Arial" w:hAnsi="Arial" w:cs="Arial"/>
          <w:color w:val="000000"/>
          <w:lang w:val="ro-RO"/>
        </w:rPr>
        <w:t xml:space="preserve">pentru sectorul de drum principal </w:t>
      </w:r>
      <w:r w:rsidR="00D13F8F" w:rsidRPr="008D3A2E">
        <w:rPr>
          <w:rFonts w:ascii="Arial" w:hAnsi="Arial" w:cs="Arial"/>
          <w:lang w:val="pt-BR"/>
        </w:rPr>
        <w:t>DN21_km57+780-km87+850</w:t>
      </w:r>
      <w:r w:rsidRPr="008D3A2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944A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944A9" w:rsidRPr="00CC511B" w:rsidRDefault="002944A9" w:rsidP="002944A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947AF12"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3191407" w:rsidR="002944A9" w:rsidRPr="00CC511B" w:rsidRDefault="002944A9" w:rsidP="002944A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A11EDB1"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8F3DD02"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5B3706A"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2BC56BE" w:rsidR="002944A9" w:rsidRPr="00CC511B" w:rsidRDefault="002944A9" w:rsidP="002944A9">
            <w:pPr>
              <w:jc w:val="center"/>
              <w:rPr>
                <w:lang w:val="ro-RO"/>
              </w:rPr>
            </w:pPr>
            <w:r w:rsidRPr="00CC511B">
              <w:rPr>
                <w:rFonts w:ascii="Arial" w:hAnsi="Arial" w:cs="Arial"/>
                <w:b/>
                <w:bCs/>
                <w:sz w:val="20"/>
                <w:szCs w:val="20"/>
                <w:lang w:val="ro-RO"/>
              </w:rPr>
              <w:t>&gt; 75</w:t>
            </w:r>
          </w:p>
        </w:tc>
      </w:tr>
      <w:tr w:rsidR="005144E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144ED" w:rsidRPr="00CC511B" w:rsidRDefault="005144ED" w:rsidP="005144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798BEC6"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143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9DBAEFC" w:rsidR="005144ED" w:rsidRDefault="005144ED" w:rsidP="005144ED">
            <w:pPr>
              <w:jc w:val="center"/>
              <w:rPr>
                <w:rFonts w:ascii="Arial" w:hAnsi="Arial" w:cs="Arial"/>
                <w:sz w:val="20"/>
                <w:szCs w:val="20"/>
                <w:lang w:val="ro-RO"/>
              </w:rPr>
            </w:pPr>
            <w:r>
              <w:rPr>
                <w:rFonts w:ascii="Arial" w:hAnsi="Arial" w:cs="Arial"/>
                <w:color w:val="000000"/>
                <w:sz w:val="20"/>
                <w:szCs w:val="20"/>
              </w:rPr>
              <w:t>119</w:t>
            </w:r>
          </w:p>
        </w:tc>
        <w:tc>
          <w:tcPr>
            <w:tcW w:w="1077" w:type="dxa"/>
            <w:tcBorders>
              <w:top w:val="single" w:sz="4" w:space="0" w:color="000000"/>
              <w:left w:val="single" w:sz="4" w:space="0" w:color="000000"/>
              <w:bottom w:val="single" w:sz="4" w:space="0" w:color="000000"/>
            </w:tcBorders>
            <w:vAlign w:val="center"/>
          </w:tcPr>
          <w:p w14:paraId="3A44181F" w14:textId="2BD4D975"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365</w:t>
            </w:r>
          </w:p>
        </w:tc>
        <w:tc>
          <w:tcPr>
            <w:tcW w:w="1078" w:type="dxa"/>
            <w:tcBorders>
              <w:top w:val="single" w:sz="4" w:space="0" w:color="000000"/>
              <w:left w:val="single" w:sz="4" w:space="0" w:color="000000"/>
              <w:bottom w:val="single" w:sz="4" w:space="0" w:color="000000"/>
            </w:tcBorders>
            <w:vAlign w:val="center"/>
          </w:tcPr>
          <w:p w14:paraId="615E341A" w14:textId="1FA7242A"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319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231DBF"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03914F5"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944A9" w:rsidRPr="00CC511B" w14:paraId="3A0A6C2B" w14:textId="77777777" w:rsidTr="00D55538">
        <w:trPr>
          <w:jc w:val="center"/>
        </w:trPr>
        <w:tc>
          <w:tcPr>
            <w:tcW w:w="2088" w:type="dxa"/>
            <w:tcBorders>
              <w:top w:val="single" w:sz="4" w:space="0" w:color="000000"/>
              <w:left w:val="single" w:sz="4" w:space="0" w:color="000000"/>
              <w:bottom w:val="single" w:sz="4" w:space="0" w:color="000000"/>
            </w:tcBorders>
          </w:tcPr>
          <w:p w14:paraId="70B5B6C4" w14:textId="77777777" w:rsidR="002944A9" w:rsidRPr="00CC511B" w:rsidRDefault="002944A9" w:rsidP="002944A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F467884"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0AEAF3E"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EA147E6"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21748A9"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988903A" w:rsidR="002944A9" w:rsidRPr="00CC511B" w:rsidRDefault="002944A9" w:rsidP="002944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2BA51D0" w:rsidR="002944A9" w:rsidRPr="00CC511B" w:rsidRDefault="002944A9" w:rsidP="002944A9">
            <w:pPr>
              <w:jc w:val="center"/>
              <w:rPr>
                <w:lang w:val="ro-RO"/>
              </w:rPr>
            </w:pPr>
            <w:r w:rsidRPr="00CC511B">
              <w:rPr>
                <w:rFonts w:ascii="Arial" w:hAnsi="Arial" w:cs="Arial"/>
                <w:b/>
                <w:bCs/>
                <w:sz w:val="20"/>
                <w:szCs w:val="20"/>
                <w:lang w:val="ro-RO"/>
              </w:rPr>
              <w:t>&gt; 70</w:t>
            </w:r>
          </w:p>
        </w:tc>
      </w:tr>
      <w:tr w:rsidR="005144E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144ED" w:rsidRPr="00CC511B" w:rsidRDefault="005144ED" w:rsidP="005144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2B54EF2"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162</w:t>
            </w:r>
          </w:p>
        </w:tc>
        <w:tc>
          <w:tcPr>
            <w:tcW w:w="1077" w:type="dxa"/>
            <w:tcBorders>
              <w:top w:val="single" w:sz="4" w:space="0" w:color="000000"/>
              <w:left w:val="single" w:sz="4" w:space="0" w:color="000000"/>
              <w:bottom w:val="single" w:sz="4" w:space="0" w:color="000000"/>
            </w:tcBorders>
            <w:vAlign w:val="center"/>
          </w:tcPr>
          <w:p w14:paraId="4853F071" w14:textId="70A272ED"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270</w:t>
            </w:r>
          </w:p>
        </w:tc>
        <w:tc>
          <w:tcPr>
            <w:tcW w:w="1076" w:type="dxa"/>
            <w:tcBorders>
              <w:top w:val="single" w:sz="4" w:space="0" w:color="000000"/>
              <w:left w:val="single" w:sz="4" w:space="0" w:color="000000"/>
              <w:bottom w:val="single" w:sz="4" w:space="0" w:color="000000"/>
            </w:tcBorders>
            <w:vAlign w:val="center"/>
          </w:tcPr>
          <w:p w14:paraId="573BEACD" w14:textId="231FE636"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420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9CF5FB0"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40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396B403"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7849F1A" w:rsidR="005144ED" w:rsidRPr="00CC511B" w:rsidRDefault="005144ED" w:rsidP="005144E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13F8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13F8F" w:rsidRPr="00CC511B" w:rsidRDefault="00D13F8F" w:rsidP="00D13F8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970AD4A"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387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9FC4961" w:rsidR="00D13F8F" w:rsidRPr="00CE2EA0" w:rsidRDefault="00D13F8F" w:rsidP="00D13F8F">
            <w:pPr>
              <w:suppressAutoHyphens w:val="0"/>
              <w:jc w:val="center"/>
              <w:rPr>
                <w:rFonts w:ascii="Arial" w:hAnsi="Arial" w:cs="Arial"/>
                <w:color w:val="000000"/>
                <w:sz w:val="20"/>
                <w:szCs w:val="20"/>
              </w:rPr>
            </w:pPr>
            <w:r>
              <w:rPr>
                <w:rFonts w:ascii="Arial" w:hAnsi="Arial" w:cs="Arial"/>
                <w:color w:val="000000"/>
                <w:sz w:val="20"/>
                <w:szCs w:val="20"/>
              </w:rPr>
              <w:t>248</w:t>
            </w:r>
          </w:p>
        </w:tc>
        <w:tc>
          <w:tcPr>
            <w:tcW w:w="990" w:type="dxa"/>
            <w:tcBorders>
              <w:top w:val="single" w:sz="4" w:space="0" w:color="000000"/>
              <w:left w:val="single" w:sz="4" w:space="0" w:color="000000"/>
              <w:bottom w:val="single" w:sz="4" w:space="0" w:color="000000"/>
            </w:tcBorders>
            <w:vAlign w:val="center"/>
          </w:tcPr>
          <w:p w14:paraId="134D008D" w14:textId="61917C8F"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170</w:t>
            </w:r>
          </w:p>
        </w:tc>
        <w:tc>
          <w:tcPr>
            <w:tcW w:w="990" w:type="dxa"/>
            <w:tcBorders>
              <w:top w:val="single" w:sz="4" w:space="0" w:color="000000"/>
              <w:left w:val="single" w:sz="4" w:space="0" w:color="000000"/>
              <w:bottom w:val="single" w:sz="4" w:space="0" w:color="000000"/>
            </w:tcBorders>
            <w:vAlign w:val="center"/>
          </w:tcPr>
          <w:p w14:paraId="0C1ACFE8" w14:textId="15DAF374"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324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8885F2D"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383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6D34D58"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4</w:t>
            </w:r>
          </w:p>
        </w:tc>
      </w:tr>
      <w:tr w:rsidR="005144ED" w:rsidRPr="00CC511B" w14:paraId="090BDDDD" w14:textId="77777777" w:rsidTr="000F084C">
        <w:trPr>
          <w:jc w:val="center"/>
        </w:trPr>
        <w:tc>
          <w:tcPr>
            <w:tcW w:w="4101" w:type="dxa"/>
            <w:tcBorders>
              <w:top w:val="single" w:sz="4" w:space="0" w:color="000000"/>
              <w:left w:val="single" w:sz="4" w:space="0" w:color="000000"/>
              <w:bottom w:val="single" w:sz="4" w:space="0" w:color="000000"/>
            </w:tcBorders>
          </w:tcPr>
          <w:p w14:paraId="5D7D0217" w14:textId="23CFA7D2" w:rsidR="005144ED" w:rsidRPr="00CC511B" w:rsidRDefault="005144ED" w:rsidP="0051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7DDCDBD"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143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32A8401" w:rsidR="005144ED" w:rsidRPr="00CE2EA0" w:rsidRDefault="005144ED" w:rsidP="005144ED">
            <w:pPr>
              <w:jc w:val="center"/>
              <w:rPr>
                <w:rFonts w:ascii="Arial" w:hAnsi="Arial" w:cs="Arial"/>
                <w:color w:val="000000"/>
                <w:sz w:val="20"/>
                <w:szCs w:val="20"/>
              </w:rPr>
            </w:pPr>
            <w:r>
              <w:rPr>
                <w:rFonts w:ascii="Arial" w:hAnsi="Arial" w:cs="Arial"/>
                <w:color w:val="000000"/>
                <w:sz w:val="20"/>
                <w:szCs w:val="20"/>
              </w:rPr>
              <w:t>119</w:t>
            </w:r>
          </w:p>
        </w:tc>
        <w:tc>
          <w:tcPr>
            <w:tcW w:w="990" w:type="dxa"/>
            <w:tcBorders>
              <w:top w:val="single" w:sz="4" w:space="0" w:color="000000"/>
              <w:left w:val="single" w:sz="4" w:space="0" w:color="000000"/>
              <w:bottom w:val="single" w:sz="4" w:space="0" w:color="000000"/>
            </w:tcBorders>
            <w:vAlign w:val="center"/>
          </w:tcPr>
          <w:p w14:paraId="0A5E840C" w14:textId="71170AFA"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365</w:t>
            </w:r>
          </w:p>
        </w:tc>
        <w:tc>
          <w:tcPr>
            <w:tcW w:w="990" w:type="dxa"/>
            <w:tcBorders>
              <w:top w:val="single" w:sz="4" w:space="0" w:color="000000"/>
              <w:left w:val="single" w:sz="4" w:space="0" w:color="000000"/>
              <w:bottom w:val="single" w:sz="4" w:space="0" w:color="000000"/>
            </w:tcBorders>
            <w:vAlign w:val="center"/>
          </w:tcPr>
          <w:p w14:paraId="66FC7961" w14:textId="1C0D1940"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319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D8E6C9D"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BE99E00"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0</w:t>
            </w:r>
          </w:p>
        </w:tc>
      </w:tr>
      <w:tr w:rsidR="005144ED" w:rsidRPr="00CC511B" w14:paraId="1D1A56FD" w14:textId="77777777" w:rsidTr="000F084C">
        <w:trPr>
          <w:jc w:val="center"/>
        </w:trPr>
        <w:tc>
          <w:tcPr>
            <w:tcW w:w="4101" w:type="dxa"/>
            <w:tcBorders>
              <w:top w:val="single" w:sz="4" w:space="0" w:color="000000"/>
              <w:left w:val="single" w:sz="4" w:space="0" w:color="000000"/>
              <w:bottom w:val="single" w:sz="4" w:space="0" w:color="000000"/>
            </w:tcBorders>
          </w:tcPr>
          <w:p w14:paraId="274B1B96" w14:textId="192E5053" w:rsidR="005144ED" w:rsidRPr="00CC511B" w:rsidRDefault="005144ED" w:rsidP="0051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C5F2D1B"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-244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A524D1D" w:rsidR="005144ED" w:rsidRPr="00CE2EA0" w:rsidRDefault="005144ED" w:rsidP="005144ED">
            <w:pPr>
              <w:jc w:val="center"/>
              <w:rPr>
                <w:rFonts w:ascii="Arial" w:hAnsi="Arial" w:cs="Arial"/>
                <w:color w:val="000000"/>
                <w:sz w:val="20"/>
                <w:szCs w:val="20"/>
              </w:rPr>
            </w:pPr>
            <w:r>
              <w:rPr>
                <w:rFonts w:ascii="Arial" w:hAnsi="Arial" w:cs="Arial"/>
                <w:color w:val="000000"/>
                <w:sz w:val="20"/>
                <w:szCs w:val="20"/>
              </w:rPr>
              <w:t>-129</w:t>
            </w:r>
          </w:p>
        </w:tc>
        <w:tc>
          <w:tcPr>
            <w:tcW w:w="990" w:type="dxa"/>
            <w:tcBorders>
              <w:top w:val="single" w:sz="4" w:space="0" w:color="000000"/>
              <w:left w:val="single" w:sz="4" w:space="0" w:color="000000"/>
              <w:bottom w:val="single" w:sz="4" w:space="0" w:color="000000"/>
            </w:tcBorders>
            <w:vAlign w:val="center"/>
          </w:tcPr>
          <w:p w14:paraId="261213C7" w14:textId="6264FF04"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195</w:t>
            </w:r>
          </w:p>
        </w:tc>
        <w:tc>
          <w:tcPr>
            <w:tcW w:w="990" w:type="dxa"/>
            <w:tcBorders>
              <w:top w:val="single" w:sz="4" w:space="0" w:color="000000"/>
              <w:left w:val="single" w:sz="4" w:space="0" w:color="000000"/>
              <w:bottom w:val="single" w:sz="4" w:space="0" w:color="000000"/>
            </w:tcBorders>
            <w:vAlign w:val="center"/>
          </w:tcPr>
          <w:p w14:paraId="1E8D8BA4" w14:textId="5798201B"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2149BFB"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BB09C6F"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D19ED8"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1D4B889"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D3D8096" w:rsidR="00C55BAE" w:rsidRPr="000F20C0" w:rsidRDefault="00D13F8F" w:rsidP="00C55BA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251312" w:rsidR="00C55BAE" w:rsidRPr="000F20C0" w:rsidRDefault="00D13F8F" w:rsidP="00C55BA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2553169E" w14:textId="77777777" w:rsidTr="005144ED">
        <w:trPr>
          <w:jc w:val="center"/>
        </w:trPr>
        <w:tc>
          <w:tcPr>
            <w:tcW w:w="2974" w:type="dxa"/>
            <w:tcBorders>
              <w:top w:val="single" w:sz="4" w:space="0" w:color="000000"/>
              <w:left w:val="single" w:sz="4" w:space="0" w:color="auto"/>
              <w:bottom w:val="single" w:sz="4" w:space="0" w:color="000000"/>
            </w:tcBorders>
          </w:tcPr>
          <w:p w14:paraId="00E45F38"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2C77028"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CA9331"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BA17CDC" w:rsidR="00C55BAE" w:rsidRPr="008F4308" w:rsidRDefault="005144ED" w:rsidP="00C55BAE">
            <w:pPr>
              <w:jc w:val="center"/>
              <w:rPr>
                <w:rFonts w:ascii="Arial" w:hAnsi="Arial" w:cs="Arial"/>
                <w:sz w:val="16"/>
                <w:szCs w:val="16"/>
              </w:rPr>
            </w:pPr>
            <w:r>
              <w:rPr>
                <w:rFonts w:ascii="Arial" w:hAnsi="Arial" w:cs="Arial"/>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463C3F1A" w:rsidR="00C55BAE" w:rsidRPr="000F20C0" w:rsidRDefault="005144ED"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4D9314" w:rsidR="00C55BAE" w:rsidRPr="000F20C0" w:rsidRDefault="005144ED"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10343082" w14:textId="77777777" w:rsidTr="005144ED">
        <w:trPr>
          <w:jc w:val="center"/>
        </w:trPr>
        <w:tc>
          <w:tcPr>
            <w:tcW w:w="2974" w:type="dxa"/>
            <w:tcBorders>
              <w:top w:val="single" w:sz="4" w:space="0" w:color="000000"/>
              <w:left w:val="single" w:sz="4" w:space="0" w:color="auto"/>
              <w:bottom w:val="single" w:sz="4" w:space="0" w:color="000000"/>
            </w:tcBorders>
          </w:tcPr>
          <w:p w14:paraId="7F97652A"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8265E09" w:rsidR="00C55BAE" w:rsidRPr="008F4308" w:rsidRDefault="00C55BAE" w:rsidP="00C55BAE">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7D8635"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D3FE03C" w:rsidR="00C55BAE" w:rsidRPr="00C55BAE" w:rsidRDefault="005144ED" w:rsidP="00C55BAE">
            <w:pPr>
              <w:ind w:left="-448" w:firstLine="448"/>
              <w:jc w:val="center"/>
              <w:rPr>
                <w:rFonts w:ascii="Arial" w:hAnsi="Arial" w:cs="Arial"/>
                <w:b/>
                <w:bCs/>
                <w:iCs/>
                <w:sz w:val="16"/>
                <w:szCs w:val="16"/>
              </w:rPr>
            </w:pPr>
            <w:r>
              <w:rPr>
                <w:rFonts w:ascii="Arial" w:hAnsi="Arial" w:cs="Arial"/>
                <w:b/>
                <w:bCs/>
                <w:iCs/>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0E434860" w:rsidR="00C55BAE" w:rsidRPr="002C3C0F" w:rsidRDefault="005144ED"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339E564" w:rsidR="00C55BAE" w:rsidRPr="002C3C0F" w:rsidRDefault="005144ED"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55BAE" w:rsidRPr="000F20C0"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13F8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13F8F" w:rsidRPr="00CC511B" w:rsidRDefault="00D13F8F" w:rsidP="00D13F8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B3CF596"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840</w:t>
            </w:r>
          </w:p>
        </w:tc>
        <w:tc>
          <w:tcPr>
            <w:tcW w:w="810" w:type="dxa"/>
            <w:tcBorders>
              <w:top w:val="single" w:sz="4" w:space="0" w:color="000000"/>
              <w:left w:val="single" w:sz="4" w:space="0" w:color="000000"/>
              <w:bottom w:val="single" w:sz="4" w:space="0" w:color="000000"/>
            </w:tcBorders>
            <w:vAlign w:val="center"/>
          </w:tcPr>
          <w:p w14:paraId="4A774667" w14:textId="51BA6B5B"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192</w:t>
            </w:r>
          </w:p>
        </w:tc>
        <w:tc>
          <w:tcPr>
            <w:tcW w:w="810" w:type="dxa"/>
            <w:tcBorders>
              <w:top w:val="single" w:sz="4" w:space="0" w:color="000000"/>
              <w:left w:val="single" w:sz="4" w:space="0" w:color="000000"/>
              <w:bottom w:val="single" w:sz="4" w:space="0" w:color="000000"/>
            </w:tcBorders>
            <w:vAlign w:val="center"/>
          </w:tcPr>
          <w:p w14:paraId="5CD4B169" w14:textId="040EF2AB"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245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0EA0FAE"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387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88C7E30"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130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E7B69C4" w:rsidR="00D13F8F" w:rsidRPr="00115A57" w:rsidRDefault="00D13F8F" w:rsidP="00D13F8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144E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144ED" w:rsidRPr="00CC511B" w:rsidRDefault="005144ED" w:rsidP="0051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EB4F3A4"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162</w:t>
            </w:r>
          </w:p>
        </w:tc>
        <w:tc>
          <w:tcPr>
            <w:tcW w:w="810" w:type="dxa"/>
            <w:tcBorders>
              <w:top w:val="single" w:sz="4" w:space="0" w:color="000000"/>
              <w:left w:val="single" w:sz="4" w:space="0" w:color="000000"/>
              <w:bottom w:val="single" w:sz="4" w:space="0" w:color="000000"/>
            </w:tcBorders>
            <w:vAlign w:val="center"/>
          </w:tcPr>
          <w:p w14:paraId="5E704DB5" w14:textId="0EF3BBFD"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270</w:t>
            </w:r>
          </w:p>
        </w:tc>
        <w:tc>
          <w:tcPr>
            <w:tcW w:w="810" w:type="dxa"/>
            <w:tcBorders>
              <w:top w:val="single" w:sz="4" w:space="0" w:color="000000"/>
              <w:left w:val="single" w:sz="4" w:space="0" w:color="000000"/>
              <w:bottom w:val="single" w:sz="4" w:space="0" w:color="000000"/>
            </w:tcBorders>
            <w:vAlign w:val="center"/>
          </w:tcPr>
          <w:p w14:paraId="156200E8" w14:textId="377F917B"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420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3FCFAD8"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B2FFE2C" w:rsidR="005144ED" w:rsidRPr="00CC511B" w:rsidRDefault="005144ED" w:rsidP="005144E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B369F52" w:rsidR="005144ED" w:rsidRPr="00CC511B" w:rsidRDefault="005144ED" w:rsidP="005144ED">
            <w:pPr>
              <w:snapToGrid w:val="0"/>
              <w:jc w:val="center"/>
              <w:rPr>
                <w:lang w:val="ro-RO"/>
              </w:rPr>
            </w:pPr>
            <w:r>
              <w:rPr>
                <w:rFonts w:ascii="Arial" w:hAnsi="Arial" w:cs="Arial"/>
                <w:color w:val="000000"/>
                <w:sz w:val="20"/>
                <w:szCs w:val="20"/>
              </w:rPr>
              <w:t>0</w:t>
            </w:r>
          </w:p>
        </w:tc>
      </w:tr>
      <w:tr w:rsidR="005144E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0B733FF" w:rsidR="005144ED" w:rsidRPr="00CC511B" w:rsidRDefault="005144ED" w:rsidP="0051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98AF59E"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-678</w:t>
            </w:r>
          </w:p>
        </w:tc>
        <w:tc>
          <w:tcPr>
            <w:tcW w:w="810" w:type="dxa"/>
            <w:tcBorders>
              <w:top w:val="single" w:sz="4" w:space="0" w:color="000000"/>
              <w:left w:val="single" w:sz="4" w:space="0" w:color="000000"/>
              <w:bottom w:val="single" w:sz="4" w:space="0" w:color="000000"/>
            </w:tcBorders>
            <w:vAlign w:val="center"/>
          </w:tcPr>
          <w:p w14:paraId="7988002F" w14:textId="32FD664C"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vAlign w:val="center"/>
          </w:tcPr>
          <w:p w14:paraId="717C0967" w14:textId="3E4A386B"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0632D4C"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-347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7CDA0F0"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-130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6A3F957" w:rsidR="005144ED" w:rsidRPr="00CC511B" w:rsidRDefault="005144ED" w:rsidP="005144E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B542E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4BA25"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92D2ABE" w:rsidR="00C55BAE" w:rsidRPr="000F20C0" w:rsidRDefault="00D13F8F" w:rsidP="00C55BAE">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11ACABFA" w14:textId="77777777" w:rsidTr="005144ED">
        <w:trPr>
          <w:jc w:val="center"/>
        </w:trPr>
        <w:tc>
          <w:tcPr>
            <w:tcW w:w="2974" w:type="dxa"/>
            <w:tcBorders>
              <w:top w:val="single" w:sz="4" w:space="0" w:color="000000"/>
              <w:left w:val="single" w:sz="4" w:space="0" w:color="auto"/>
              <w:bottom w:val="single" w:sz="4" w:space="0" w:color="000000"/>
            </w:tcBorders>
          </w:tcPr>
          <w:p w14:paraId="722CD4C5"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BD4CC92"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45DF4F" w:rsidR="00C55BAE"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2EE3854" w:rsidR="00C55BAE" w:rsidRPr="000F20C0" w:rsidRDefault="005144ED" w:rsidP="00C55BAE">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0B9110" w:rsidR="00C55BAE" w:rsidRPr="000F20C0" w:rsidRDefault="005144ED"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5D823C05" w14:textId="77777777" w:rsidTr="005144ED">
        <w:trPr>
          <w:jc w:val="center"/>
        </w:trPr>
        <w:tc>
          <w:tcPr>
            <w:tcW w:w="2974" w:type="dxa"/>
            <w:tcBorders>
              <w:top w:val="single" w:sz="4" w:space="0" w:color="000000"/>
              <w:left w:val="single" w:sz="4" w:space="0" w:color="auto"/>
              <w:bottom w:val="single" w:sz="4" w:space="0" w:color="000000"/>
            </w:tcBorders>
          </w:tcPr>
          <w:p w14:paraId="284E4028"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B8D468" w:rsidR="00C55BAE" w:rsidRPr="000F20C0" w:rsidRDefault="00C55BAE" w:rsidP="00C55BA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C948036" w:rsidR="00C55BAE" w:rsidRPr="00C55BAE" w:rsidRDefault="00C55BAE" w:rsidP="00C55BAE">
            <w:pPr>
              <w:ind w:left="-448" w:firstLine="448"/>
              <w:jc w:val="center"/>
              <w:rPr>
                <w:rFonts w:ascii="Arial" w:hAnsi="Arial" w:cs="Arial"/>
                <w:b/>
                <w:bCs/>
                <w:iCs/>
                <w:color w:val="000000"/>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F3BDF0" w:rsidR="00C55BAE" w:rsidRPr="002C3C0F" w:rsidRDefault="005144ED"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1D18C98" w:rsidR="00C55BAE" w:rsidRPr="002C3C0F" w:rsidRDefault="005144ED"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C4EECE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144ED">
        <w:rPr>
          <w:rFonts w:ascii="Arial" w:hAnsi="Arial" w:cs="Arial"/>
          <w:lang w:val="ro-RO"/>
        </w:rPr>
        <w:t>385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144ED">
        <w:rPr>
          <w:rFonts w:ascii="Arial" w:hAnsi="Arial" w:cs="Arial"/>
          <w:lang w:val="ro-RO"/>
        </w:rPr>
        <w:t>477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144ED">
        <w:rPr>
          <w:rFonts w:ascii="Arial" w:hAnsi="Arial" w:cs="Arial"/>
          <w:lang w:val="ro-RO"/>
        </w:rPr>
        <w:t>324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144ED">
        <w:rPr>
          <w:rFonts w:ascii="Arial" w:hAnsi="Arial" w:cs="Arial"/>
          <w:lang w:val="ro-RO"/>
        </w:rPr>
        <w:t>224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82D3F34" w:rsidR="001605E8" w:rsidRDefault="001605E8">
      <w:pPr>
        <w:suppressAutoHyphens w:val="0"/>
        <w:rPr>
          <w:rFonts w:ascii="Arial" w:hAnsi="Arial" w:cs="Arial"/>
          <w:lang w:val="ro-RO"/>
        </w:rPr>
      </w:pPr>
      <w:r>
        <w:rPr>
          <w:rFonts w:ascii="Arial" w:hAnsi="Arial" w:cs="Arial"/>
          <w:lang w:val="ro-RO"/>
        </w:rPr>
        <w:br w:type="page"/>
      </w:r>
    </w:p>
    <w:p w14:paraId="3ADE885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1605E8" w:rsidRPr="001605E8" w14:paraId="6E12273F" w14:textId="77777777" w:rsidTr="001605E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36BEB1"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 xml:space="preserve">Banda de </w:t>
            </w:r>
            <w:proofErr w:type="spellStart"/>
            <w:r w:rsidRPr="001605E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73E7BDF"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Scânteia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22DF3F"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Bărăganul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DB476E"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Slobozia</w:t>
            </w:r>
          </w:p>
        </w:tc>
        <w:tc>
          <w:tcPr>
            <w:tcW w:w="1500" w:type="dxa"/>
            <w:gridSpan w:val="3"/>
            <w:tcBorders>
              <w:top w:val="single" w:sz="8" w:space="0" w:color="auto"/>
              <w:left w:val="nil"/>
              <w:bottom w:val="single" w:sz="8" w:space="0" w:color="auto"/>
              <w:right w:val="single" w:sz="8" w:space="0" w:color="000000"/>
            </w:tcBorders>
            <w:vAlign w:val="center"/>
            <w:hideMark/>
          </w:tcPr>
          <w:p w14:paraId="2650351C"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TOTAL</w:t>
            </w:r>
          </w:p>
        </w:tc>
      </w:tr>
      <w:tr w:rsidR="001605E8" w:rsidRPr="001605E8" w14:paraId="6D255E6D" w14:textId="77777777" w:rsidTr="001605E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787EF1" w14:textId="77777777" w:rsidR="001605E8" w:rsidRPr="001605E8" w:rsidRDefault="001605E8" w:rsidP="001605E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AAC27C"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Efect</w:t>
            </w:r>
            <w:proofErr w:type="spellEnd"/>
            <w:r w:rsidRPr="001605E8">
              <w:rPr>
                <w:rFonts w:ascii="Calibri" w:hAnsi="Calibri" w:cs="Calibri"/>
                <w:b/>
                <w:bCs/>
                <w:color w:val="000000"/>
                <w:kern w:val="0"/>
                <w:sz w:val="16"/>
                <w:szCs w:val="16"/>
                <w:lang w:eastAsia="en-US"/>
              </w:rPr>
              <w:t xml:space="preserve"> </w:t>
            </w:r>
            <w:proofErr w:type="spellStart"/>
            <w:r w:rsidRPr="001605E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F3EE34"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Efect</w:t>
            </w:r>
            <w:proofErr w:type="spellEnd"/>
            <w:r w:rsidRPr="001605E8">
              <w:rPr>
                <w:rFonts w:ascii="Calibri" w:hAnsi="Calibri" w:cs="Calibri"/>
                <w:b/>
                <w:bCs/>
                <w:color w:val="000000"/>
                <w:kern w:val="0"/>
                <w:sz w:val="16"/>
                <w:szCs w:val="16"/>
                <w:lang w:eastAsia="en-US"/>
              </w:rPr>
              <w:t xml:space="preserve"> </w:t>
            </w:r>
            <w:proofErr w:type="spellStart"/>
            <w:r w:rsidRPr="001605E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0634F5"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Efect</w:t>
            </w:r>
            <w:proofErr w:type="spellEnd"/>
            <w:r w:rsidRPr="001605E8">
              <w:rPr>
                <w:rFonts w:ascii="Calibri" w:hAnsi="Calibri" w:cs="Calibri"/>
                <w:b/>
                <w:bCs/>
                <w:color w:val="000000"/>
                <w:kern w:val="0"/>
                <w:sz w:val="16"/>
                <w:szCs w:val="16"/>
                <w:lang w:eastAsia="en-US"/>
              </w:rPr>
              <w:t xml:space="preserve"> </w:t>
            </w:r>
            <w:proofErr w:type="spellStart"/>
            <w:r w:rsidRPr="001605E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2A5C57"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proofErr w:type="spellStart"/>
            <w:r w:rsidRPr="001605E8">
              <w:rPr>
                <w:rFonts w:ascii="Calibri" w:hAnsi="Calibri" w:cs="Calibri"/>
                <w:b/>
                <w:bCs/>
                <w:color w:val="000000"/>
                <w:kern w:val="0"/>
                <w:sz w:val="16"/>
                <w:szCs w:val="16"/>
                <w:lang w:eastAsia="en-US"/>
              </w:rPr>
              <w:t>Efect</w:t>
            </w:r>
            <w:proofErr w:type="spellEnd"/>
            <w:r w:rsidRPr="001605E8">
              <w:rPr>
                <w:rFonts w:ascii="Calibri" w:hAnsi="Calibri" w:cs="Calibri"/>
                <w:b/>
                <w:bCs/>
                <w:color w:val="000000"/>
                <w:kern w:val="0"/>
                <w:sz w:val="16"/>
                <w:szCs w:val="16"/>
                <w:lang w:eastAsia="en-US"/>
              </w:rPr>
              <w:t xml:space="preserve"> </w:t>
            </w:r>
            <w:proofErr w:type="spellStart"/>
            <w:r w:rsidRPr="001605E8">
              <w:rPr>
                <w:rFonts w:ascii="Calibri" w:hAnsi="Calibri" w:cs="Calibri"/>
                <w:b/>
                <w:bCs/>
                <w:color w:val="000000"/>
                <w:kern w:val="0"/>
                <w:sz w:val="16"/>
                <w:szCs w:val="16"/>
                <w:lang w:eastAsia="en-US"/>
              </w:rPr>
              <w:t>dăunător</w:t>
            </w:r>
            <w:proofErr w:type="spellEnd"/>
          </w:p>
        </w:tc>
      </w:tr>
      <w:tr w:rsidR="001605E8" w:rsidRPr="001605E8" w14:paraId="3FE0FCD2" w14:textId="77777777" w:rsidTr="001605E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A48038" w14:textId="77777777" w:rsidR="001605E8" w:rsidRPr="001605E8" w:rsidRDefault="001605E8" w:rsidP="001605E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AD7D1AA"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934120"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0361E5A"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371F3C"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B63801"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8F7E32"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E8F324"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C4A803"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6E4ABD"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3611B9"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52B09D"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4E38AC"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HSD</w:t>
            </w:r>
          </w:p>
        </w:tc>
      </w:tr>
      <w:tr w:rsidR="001605E8" w:rsidRPr="001605E8" w14:paraId="1199A231"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FDD8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3F26AB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402A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D16D89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33B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8BE4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99883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C395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0ACC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F01C0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080C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82CC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9AA9EC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w:t>
            </w:r>
          </w:p>
        </w:tc>
      </w:tr>
      <w:tr w:rsidR="001605E8" w:rsidRPr="001605E8" w14:paraId="75BDC4CE"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FF53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99FEAE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4175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2FFE92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A1404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B06C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B0FD1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9C5D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8110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91919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8BC85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91941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E9F73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w:t>
            </w:r>
          </w:p>
        </w:tc>
      </w:tr>
      <w:tr w:rsidR="001605E8" w:rsidRPr="001605E8" w14:paraId="33D6C928"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40C2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3C2C44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0B3A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A29020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FCA1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9B93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8438E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88857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4BD8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7F70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D963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9D7A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8C25F8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3</w:t>
            </w:r>
          </w:p>
        </w:tc>
      </w:tr>
      <w:tr w:rsidR="001605E8" w:rsidRPr="001605E8" w14:paraId="4E86F28B"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FCF9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7FB6EF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639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42213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1563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5FD0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DA0A4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CA34B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3D4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1C9CB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B5F79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E8628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17C90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3</w:t>
            </w:r>
          </w:p>
        </w:tc>
      </w:tr>
      <w:tr w:rsidR="001605E8" w:rsidRPr="001605E8" w14:paraId="429DEF3B"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3ADE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03C7A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FC6E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4E9FA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50912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E69A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8F52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30C05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EA84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9ACF9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1A89E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8552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579FE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w:t>
            </w:r>
          </w:p>
        </w:tc>
      </w:tr>
      <w:tr w:rsidR="001605E8" w:rsidRPr="001605E8" w14:paraId="020D1223"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F788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EEF76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6250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16512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3360E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9C9A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9BA9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57680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DB69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2C2F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4DED6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9924F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02BF97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w:t>
            </w:r>
          </w:p>
        </w:tc>
      </w:tr>
      <w:tr w:rsidR="001605E8" w:rsidRPr="001605E8" w14:paraId="0DFE5CBF"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D710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965E8B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EB1A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11BAA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320C2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9278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3F684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91132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8E6C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DA6D2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9A83F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4FB1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E2485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w:t>
            </w:r>
          </w:p>
        </w:tc>
      </w:tr>
      <w:tr w:rsidR="001605E8" w:rsidRPr="001605E8" w14:paraId="5EE88F66"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38B9C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3B7EC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A70F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24D0FD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66AAD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3CE5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0E01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A09F9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6BB7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2C81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6381A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1FFA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C6A23B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w:t>
            </w:r>
          </w:p>
        </w:tc>
      </w:tr>
      <w:tr w:rsidR="001605E8" w:rsidRPr="001605E8" w14:paraId="49D14E44"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D2222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762EA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8A4B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04F25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14A2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742A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65551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7E2B5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0CC1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19BD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B5588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14A4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E5BFBA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w:t>
            </w:r>
          </w:p>
        </w:tc>
      </w:tr>
      <w:tr w:rsidR="001605E8" w:rsidRPr="001605E8" w14:paraId="7319AEF9"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46D6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D6EFE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F1E5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FC58F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EC946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6FE0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4B2F2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5BC96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A21A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FAB89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89BD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ECA1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D2C99E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w:t>
            </w:r>
          </w:p>
        </w:tc>
      </w:tr>
      <w:tr w:rsidR="001605E8" w:rsidRPr="001605E8" w14:paraId="55A67D99"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A882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B26508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D324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AD92D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7614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ACCF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E5C4C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9A2E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AD9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24C8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DB1C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28F82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C3DA9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w:t>
            </w:r>
          </w:p>
        </w:tc>
      </w:tr>
      <w:tr w:rsidR="001605E8" w:rsidRPr="001605E8" w14:paraId="0531FE6F"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2D28C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2823E1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51CD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87F990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E7B3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A709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6ED2E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FDF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6193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A3583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7CC12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BAAF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2ABD5B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w:t>
            </w:r>
          </w:p>
        </w:tc>
      </w:tr>
      <w:tr w:rsidR="001605E8" w:rsidRPr="001605E8" w14:paraId="012874BA"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AA9F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05720B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E672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718A4E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BFCC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E231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B5AC8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8C29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CA0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1F65D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2567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B4AD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B43553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62F91949"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2A5F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75B68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7DDB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E31FCC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BB18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5F08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038D09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72C7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918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76956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E7FD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B126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64DD53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3EC5C54C"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BE6D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FE4112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3352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DCBCCA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7CDB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B6FE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A0878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CDA2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9F14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39BB8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B431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9B38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3592AA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360FCBC5"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EC7D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B5EED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825C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6EE8A0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1171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089B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BF93E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928A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A847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E796AC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1429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3369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333675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51217701"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91EA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3E8ED1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B723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B9043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47FB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4440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1B1C0F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3AA9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3BF1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F7A31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85E0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C26F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FF04F5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1F3271E2"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F418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E080B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62B8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8B054A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C3B2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5E84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98D1D4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9D24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5270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E69EE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A73E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C83E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D8C6CB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57AD93C3"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47ABB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926EC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1B60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A0A7E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6D4D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0EAB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AA474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E2B8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838E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8CAAF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8DCB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9324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75A8BB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61C686DB"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A7BD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23E362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F8B5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0A1E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F0D7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3F76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60EB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F719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5E2B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E80C5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ED28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F6C3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0F77EC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752873CC"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06A2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6652C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1B37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CED80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1C7A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42B8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7A5A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BB57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707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44D5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7EBF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3D85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6E6BC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655244CE"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F4B2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22DC5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B4F1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C6179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08A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AAD7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E69AE"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906F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CE18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51A4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D5FD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2C3B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A88E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14A0B2F2"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672A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E09F02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FB0F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44934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2D05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EEF9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991B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75BD0"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A27F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BC35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1923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2DE8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FFB1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3E1D8C3C"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D9E9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3BAEFC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DCA8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9ECAE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B969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735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0FC8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4F54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17E2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1793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3B45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9DEB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126E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68D43C38"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9B55D"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9CF62E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2725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B94A7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9E54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CF9C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646B7"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3C003"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9EB4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43234"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6B0D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AC13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2E266"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3236978B"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171007" w14:textId="77777777" w:rsidR="001605E8" w:rsidRPr="001605E8" w:rsidRDefault="001605E8" w:rsidP="001605E8">
            <w:pPr>
              <w:suppressAutoHyphens w:val="0"/>
              <w:jc w:val="center"/>
              <w:rPr>
                <w:rFonts w:ascii="Calibri" w:hAnsi="Calibri" w:cs="Calibri"/>
                <w:color w:val="000000"/>
                <w:kern w:val="0"/>
                <w:sz w:val="16"/>
                <w:szCs w:val="16"/>
                <w:lang w:eastAsia="en-US"/>
              </w:rPr>
            </w:pPr>
            <w:proofErr w:type="spellStart"/>
            <w:r w:rsidRPr="001605E8">
              <w:rPr>
                <w:rFonts w:ascii="Calibri" w:hAnsi="Calibri" w:cs="Calibri"/>
                <w:color w:val="000000"/>
                <w:kern w:val="0"/>
                <w:sz w:val="16"/>
                <w:szCs w:val="16"/>
                <w:lang w:eastAsia="en-US"/>
              </w:rPr>
              <w:t>peste</w:t>
            </w:r>
            <w:proofErr w:type="spellEnd"/>
            <w:r w:rsidRPr="001605E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CCEB4A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58241"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929655"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E26DA"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554A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E8F1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47D88"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0C74F"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B1A09"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9A2C"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147BB"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977D2" w14:textId="77777777" w:rsidR="001605E8" w:rsidRPr="001605E8" w:rsidRDefault="001605E8" w:rsidP="001605E8">
            <w:pPr>
              <w:suppressAutoHyphens w:val="0"/>
              <w:jc w:val="center"/>
              <w:rPr>
                <w:rFonts w:ascii="Calibri" w:hAnsi="Calibri" w:cs="Calibri"/>
                <w:color w:val="000000"/>
                <w:kern w:val="0"/>
                <w:sz w:val="16"/>
                <w:szCs w:val="16"/>
                <w:lang w:eastAsia="en-US"/>
              </w:rPr>
            </w:pPr>
            <w:r w:rsidRPr="001605E8">
              <w:rPr>
                <w:rFonts w:ascii="Calibri" w:hAnsi="Calibri" w:cs="Calibri"/>
                <w:color w:val="000000"/>
                <w:kern w:val="0"/>
                <w:sz w:val="16"/>
                <w:szCs w:val="16"/>
                <w:lang w:eastAsia="en-US"/>
              </w:rPr>
              <w:t>0</w:t>
            </w:r>
          </w:p>
        </w:tc>
      </w:tr>
      <w:tr w:rsidR="001605E8" w:rsidRPr="001605E8" w14:paraId="2B111452" w14:textId="77777777" w:rsidTr="001605E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08AAE"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9B53796"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2516F"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44</w:t>
            </w:r>
          </w:p>
        </w:tc>
        <w:tc>
          <w:tcPr>
            <w:tcW w:w="580" w:type="dxa"/>
            <w:tcBorders>
              <w:top w:val="nil"/>
              <w:left w:val="nil"/>
              <w:bottom w:val="single" w:sz="8" w:space="0" w:color="auto"/>
              <w:right w:val="single" w:sz="8" w:space="0" w:color="auto"/>
            </w:tcBorders>
            <w:vAlign w:val="center"/>
            <w:hideMark/>
          </w:tcPr>
          <w:p w14:paraId="779ABDED"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752C8E"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AF603"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68FCB44B"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19D8DF8"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C2C13"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F13AB98"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AAC620"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7FA6A6"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4628ECCB" w14:textId="77777777" w:rsidR="001605E8" w:rsidRPr="001605E8" w:rsidRDefault="001605E8" w:rsidP="001605E8">
            <w:pPr>
              <w:suppressAutoHyphens w:val="0"/>
              <w:jc w:val="center"/>
              <w:rPr>
                <w:rFonts w:ascii="Calibri" w:hAnsi="Calibri" w:cs="Calibri"/>
                <w:b/>
                <w:bCs/>
                <w:color w:val="000000"/>
                <w:kern w:val="0"/>
                <w:sz w:val="16"/>
                <w:szCs w:val="16"/>
                <w:lang w:eastAsia="en-US"/>
              </w:rPr>
            </w:pPr>
            <w:r w:rsidRPr="001605E8">
              <w:rPr>
                <w:rFonts w:ascii="Calibri" w:hAnsi="Calibri" w:cs="Calibri"/>
                <w:b/>
                <w:bCs/>
                <w:color w:val="000000"/>
                <w:kern w:val="0"/>
                <w:sz w:val="16"/>
                <w:szCs w:val="16"/>
                <w:lang w:eastAsia="en-US"/>
              </w:rPr>
              <w:t>49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D3A2E">
        <w:rPr>
          <w:rFonts w:ascii="Arial" w:hAnsi="Arial" w:cs="Arial"/>
          <w:b w:val="0"/>
          <w:i/>
          <w:iCs/>
          <w:color w:val="000000"/>
          <w:sz w:val="24"/>
          <w:szCs w:val="24"/>
          <w:lang w:val="ro-RO"/>
        </w:rPr>
        <w:lastRenderedPageBreak/>
        <w:t xml:space="preserve">Tab. </w:t>
      </w:r>
      <w:r w:rsidR="00077C13" w:rsidRPr="008D3A2E">
        <w:rPr>
          <w:rFonts w:ascii="Arial" w:hAnsi="Arial" w:cs="Arial"/>
          <w:b w:val="0"/>
          <w:i/>
          <w:iCs/>
          <w:color w:val="000000"/>
          <w:sz w:val="24"/>
          <w:szCs w:val="24"/>
          <w:lang w:val="ro-RO"/>
        </w:rPr>
        <w:t>20</w:t>
      </w:r>
      <w:r w:rsidRPr="008D3A2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C39C2D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D3A2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D3A2E" w:rsidRPr="0038617C" w14:paraId="5EB06BC6"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291A56"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E434C6" w14:textId="77777777"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Scânteia</w:t>
            </w:r>
          </w:p>
        </w:tc>
        <w:tc>
          <w:tcPr>
            <w:tcW w:w="1760" w:type="dxa"/>
            <w:tcBorders>
              <w:top w:val="nil"/>
              <w:left w:val="nil"/>
              <w:bottom w:val="single" w:sz="4" w:space="0" w:color="auto"/>
              <w:right w:val="single" w:sz="4" w:space="0" w:color="auto"/>
            </w:tcBorders>
            <w:noWrap/>
            <w:vAlign w:val="center"/>
            <w:hideMark/>
          </w:tcPr>
          <w:p w14:paraId="4EC98079"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527534" w14:textId="0C01D71B"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D671E2A" w14:textId="77777777"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Scânteia</w:t>
            </w:r>
          </w:p>
          <w:p w14:paraId="67FCF5AA"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E6974BD" w14:textId="14466425"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r w:rsidR="008D3A2E" w:rsidRPr="0038617C" w14:paraId="2A7FD042"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23612C"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53B172" w14:textId="77777777"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Bărăganu</w:t>
            </w:r>
          </w:p>
        </w:tc>
        <w:tc>
          <w:tcPr>
            <w:tcW w:w="1760" w:type="dxa"/>
            <w:tcBorders>
              <w:top w:val="nil"/>
              <w:left w:val="nil"/>
              <w:bottom w:val="single" w:sz="4" w:space="0" w:color="auto"/>
              <w:right w:val="single" w:sz="4" w:space="0" w:color="auto"/>
            </w:tcBorders>
            <w:noWrap/>
            <w:vAlign w:val="center"/>
            <w:hideMark/>
          </w:tcPr>
          <w:p w14:paraId="66CB41CC"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A811B8" w14:textId="3514CB15"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BC74D2" w14:textId="77777777"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Bărăganu</w:t>
            </w:r>
          </w:p>
          <w:p w14:paraId="48DA5FE0"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9CE811" w14:textId="02DEDC74"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r w:rsidR="008D3A2E" w:rsidRPr="0038617C" w14:paraId="5C64E58D"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654607" w14:textId="77777777" w:rsidR="008D3A2E" w:rsidRPr="0038617C" w:rsidRDefault="008D3A2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3C2A0C" w14:textId="77777777" w:rsidR="008D3A2E" w:rsidRPr="0038617C" w:rsidRDefault="008D3A2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w:t>
            </w:r>
          </w:p>
        </w:tc>
        <w:tc>
          <w:tcPr>
            <w:tcW w:w="1760" w:type="dxa"/>
            <w:tcBorders>
              <w:top w:val="nil"/>
              <w:left w:val="nil"/>
              <w:bottom w:val="single" w:sz="4" w:space="0" w:color="auto"/>
              <w:right w:val="single" w:sz="4" w:space="0" w:color="auto"/>
            </w:tcBorders>
            <w:noWrap/>
            <w:vAlign w:val="center"/>
            <w:hideMark/>
          </w:tcPr>
          <w:p w14:paraId="6B25EE57" w14:textId="7777777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9357399" w14:textId="4ACFE0B7" w:rsidR="008D3A2E" w:rsidRPr="0038617C"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A06EF5" w14:textId="77777777" w:rsidR="008D3A2E" w:rsidRDefault="008D3A2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w:t>
            </w:r>
          </w:p>
          <w:p w14:paraId="5FCD4D39" w14:textId="77777777" w:rsidR="008D3A2E" w:rsidRPr="0038617C" w:rsidRDefault="008D3A2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2186198" w14:textId="1E4C4F07" w:rsidR="008D3A2E" w:rsidRPr="0038617C" w:rsidRDefault="00391444" w:rsidP="00391444">
            <w:pPr>
              <w:suppressAutoHyphens w:val="0"/>
              <w:jc w:val="center"/>
              <w:rPr>
                <w:rFonts w:ascii="Arial" w:hAnsi="Arial" w:cs="Arial"/>
                <w:color w:val="000000"/>
                <w:kern w:val="0"/>
                <w:sz w:val="18"/>
                <w:szCs w:val="18"/>
                <w:lang w:val="ro-RO" w:eastAsia="ro-RO"/>
              </w:rPr>
            </w:pPr>
            <w:proofErr w:type="spellStart"/>
            <w:r w:rsidRPr="00391444">
              <w:rPr>
                <w:rFonts w:ascii="Arial" w:hAnsi="Arial" w:cs="Arial"/>
                <w:color w:val="000000"/>
                <w:kern w:val="0"/>
                <w:sz w:val="18"/>
                <w:szCs w:val="18"/>
                <w:lang w:eastAsia="ro-RO"/>
              </w:rPr>
              <w:t>venituri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proprii</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buget</w:t>
            </w:r>
            <w:proofErr w:type="spellEnd"/>
            <w:r w:rsidRPr="00391444">
              <w:rPr>
                <w:rFonts w:ascii="Arial" w:hAnsi="Arial" w:cs="Arial"/>
                <w:color w:val="000000"/>
                <w:kern w:val="0"/>
                <w:sz w:val="18"/>
                <w:szCs w:val="18"/>
                <w:lang w:eastAsia="ro-RO"/>
              </w:rPr>
              <w:t xml:space="preserve"> de stat/</w:t>
            </w:r>
            <w:proofErr w:type="spellStart"/>
            <w:r w:rsidRPr="00391444">
              <w:rPr>
                <w:rFonts w:ascii="Arial" w:hAnsi="Arial" w:cs="Arial"/>
                <w:color w:val="000000"/>
                <w:kern w:val="0"/>
                <w:sz w:val="18"/>
                <w:szCs w:val="18"/>
                <w:lang w:eastAsia="ro-RO"/>
              </w:rPr>
              <w:t>fonduri</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europene</w:t>
            </w:r>
            <w:proofErr w:type="spellEnd"/>
            <w:r w:rsidRPr="00391444">
              <w:rPr>
                <w:rFonts w:ascii="Arial" w:hAnsi="Arial" w:cs="Arial"/>
                <w:color w:val="000000"/>
                <w:kern w:val="0"/>
                <w:sz w:val="18"/>
                <w:szCs w:val="18"/>
                <w:lang w:eastAsia="ro-RO"/>
              </w:rPr>
              <w:t>/</w:t>
            </w:r>
            <w:proofErr w:type="spellStart"/>
            <w:r w:rsidRPr="00391444">
              <w:rPr>
                <w:rFonts w:ascii="Arial" w:hAnsi="Arial" w:cs="Arial"/>
                <w:color w:val="000000"/>
                <w:kern w:val="0"/>
                <w:sz w:val="18"/>
                <w:szCs w:val="18"/>
                <w:lang w:eastAsia="ro-RO"/>
              </w:rPr>
              <w:t>alte</w:t>
            </w:r>
            <w:proofErr w:type="spellEnd"/>
            <w:r w:rsidRPr="00391444">
              <w:rPr>
                <w:rFonts w:ascii="Arial" w:hAnsi="Arial" w:cs="Arial"/>
                <w:color w:val="000000"/>
                <w:kern w:val="0"/>
                <w:sz w:val="18"/>
                <w:szCs w:val="18"/>
                <w:lang w:eastAsia="ro-RO"/>
              </w:rPr>
              <w:t xml:space="preserve"> </w:t>
            </w:r>
            <w:proofErr w:type="spellStart"/>
            <w:r w:rsidRPr="0039144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E5CDC3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D3A2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D3A2E" w:rsidRPr="00CC511B" w14:paraId="03D484EB" w14:textId="77777777" w:rsidTr="003551AA">
        <w:trPr>
          <w:trHeight w:val="300"/>
          <w:jc w:val="center"/>
        </w:trPr>
        <w:tc>
          <w:tcPr>
            <w:tcW w:w="4177" w:type="dxa"/>
            <w:tcBorders>
              <w:left w:val="single" w:sz="4" w:space="0" w:color="000000"/>
              <w:bottom w:val="single" w:sz="4" w:space="0" w:color="000000"/>
            </w:tcBorders>
            <w:vAlign w:val="center"/>
          </w:tcPr>
          <w:p w14:paraId="62C4AF1B" w14:textId="77777777" w:rsidR="008D3A2E" w:rsidRPr="00760B50" w:rsidRDefault="008D3A2E" w:rsidP="003551A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E7E7A39" w14:textId="072573C7" w:rsidR="008D3A2E" w:rsidRPr="006117FF" w:rsidRDefault="008D3A2E" w:rsidP="003551A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523A743" w14:textId="42D75C47" w:rsidR="008D3A2E" w:rsidRDefault="008D3A2E" w:rsidP="003551A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AFBDB1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56F7D6D" w:rsidR="00760B50" w:rsidRPr="006117FF" w:rsidRDefault="008D3A2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BA2E295" w:rsidR="00760B50" w:rsidRDefault="008D3A2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559F776" w:rsidR="00760B50" w:rsidRPr="002E2900" w:rsidRDefault="008D3A2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2C51F46" w:rsidR="00760B50" w:rsidRPr="002E2900" w:rsidRDefault="008D3A2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31D3A4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605E8">
        <w:rPr>
          <w:rFonts w:ascii="Arial" w:hAnsi="Arial" w:cs="Arial"/>
          <w:lang w:val="ro-RO"/>
        </w:rPr>
        <w:t>282.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E195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E195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E195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605E8" w:rsidRPr="008A78C6" w14:paraId="61A947D4" w14:textId="118C673D" w:rsidTr="002E1958">
        <w:trPr>
          <w:jc w:val="center"/>
        </w:trPr>
        <w:tc>
          <w:tcPr>
            <w:tcW w:w="1178" w:type="dxa"/>
            <w:shd w:val="clear" w:color="auto" w:fill="D9D9D9" w:themeFill="background1" w:themeFillShade="D9"/>
          </w:tcPr>
          <w:p w14:paraId="2550DF8E" w14:textId="77777777" w:rsidR="001605E8" w:rsidRPr="008A78C6"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DFB7C64"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65E5054C" w14:textId="23DFD19C"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40</w:t>
            </w:r>
          </w:p>
        </w:tc>
        <w:tc>
          <w:tcPr>
            <w:tcW w:w="920" w:type="dxa"/>
            <w:shd w:val="clear" w:color="auto" w:fill="FF0000"/>
            <w:vAlign w:val="center"/>
          </w:tcPr>
          <w:p w14:paraId="03AE00DA" w14:textId="5C7919D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51C8F20A" w14:textId="1E79B39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02C77A0" w14:textId="3DEAD25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11</w:t>
            </w:r>
          </w:p>
        </w:tc>
        <w:tc>
          <w:tcPr>
            <w:tcW w:w="923" w:type="dxa"/>
            <w:shd w:val="clear" w:color="auto" w:fill="00B0F0"/>
            <w:vAlign w:val="center"/>
          </w:tcPr>
          <w:p w14:paraId="1E0930FE" w14:textId="749509F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24" w:type="dxa"/>
            <w:shd w:val="clear" w:color="auto" w:fill="00B050"/>
            <w:vAlign w:val="center"/>
          </w:tcPr>
          <w:p w14:paraId="178FDEA5" w14:textId="14ABE37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F655E4F" w14:textId="2142B9A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29</w:t>
            </w:r>
          </w:p>
        </w:tc>
        <w:tc>
          <w:tcPr>
            <w:tcW w:w="930" w:type="dxa"/>
            <w:shd w:val="clear" w:color="auto" w:fill="00B050"/>
            <w:vAlign w:val="center"/>
          </w:tcPr>
          <w:p w14:paraId="526143D5" w14:textId="17DA137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r>
      <w:tr w:rsidR="001605E8" w:rsidRPr="008A78C6" w14:paraId="408FE8AE" w14:textId="787436D0" w:rsidTr="002E1958">
        <w:trPr>
          <w:jc w:val="center"/>
        </w:trPr>
        <w:tc>
          <w:tcPr>
            <w:tcW w:w="1178" w:type="dxa"/>
            <w:shd w:val="clear" w:color="auto" w:fill="D9D9D9" w:themeFill="background1" w:themeFillShade="D9"/>
          </w:tcPr>
          <w:p w14:paraId="36357BC3" w14:textId="77777777" w:rsidR="001605E8" w:rsidRPr="008A78C6"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CE275CD"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0A0D34B2" w14:textId="06CE01A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43</w:t>
            </w:r>
          </w:p>
        </w:tc>
        <w:tc>
          <w:tcPr>
            <w:tcW w:w="920" w:type="dxa"/>
            <w:shd w:val="clear" w:color="auto" w:fill="FF0000"/>
            <w:vAlign w:val="center"/>
          </w:tcPr>
          <w:p w14:paraId="1075DB2F" w14:textId="2821544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w:t>
            </w:r>
          </w:p>
        </w:tc>
        <w:tc>
          <w:tcPr>
            <w:tcW w:w="917" w:type="dxa"/>
            <w:shd w:val="clear" w:color="auto" w:fill="00B0F0"/>
            <w:vAlign w:val="center"/>
          </w:tcPr>
          <w:p w14:paraId="319EF7C0" w14:textId="2428979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6C980332" w14:textId="444D396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9</w:t>
            </w:r>
          </w:p>
        </w:tc>
        <w:tc>
          <w:tcPr>
            <w:tcW w:w="923" w:type="dxa"/>
            <w:shd w:val="clear" w:color="auto" w:fill="00B0F0"/>
            <w:vAlign w:val="center"/>
          </w:tcPr>
          <w:p w14:paraId="37AB4557" w14:textId="619FF65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c>
          <w:tcPr>
            <w:tcW w:w="924" w:type="dxa"/>
            <w:shd w:val="clear" w:color="auto" w:fill="00B050"/>
            <w:vAlign w:val="center"/>
          </w:tcPr>
          <w:p w14:paraId="5F799923" w14:textId="50B9495B"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200D51A7" w14:textId="6F40104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34</w:t>
            </w:r>
          </w:p>
        </w:tc>
        <w:tc>
          <w:tcPr>
            <w:tcW w:w="930" w:type="dxa"/>
            <w:shd w:val="clear" w:color="auto" w:fill="00B050"/>
            <w:vAlign w:val="center"/>
          </w:tcPr>
          <w:p w14:paraId="1D67D41B" w14:textId="07BD8D6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r>
      <w:tr w:rsidR="001605E8" w:rsidRPr="008A78C6" w14:paraId="0AE9F23C" w14:textId="3340E41B" w:rsidTr="002E1958">
        <w:trPr>
          <w:jc w:val="center"/>
        </w:trPr>
        <w:tc>
          <w:tcPr>
            <w:tcW w:w="1178" w:type="dxa"/>
            <w:shd w:val="clear" w:color="auto" w:fill="D9D9D9" w:themeFill="background1" w:themeFillShade="D9"/>
          </w:tcPr>
          <w:p w14:paraId="6BDE3F63" w14:textId="77777777" w:rsidR="001605E8" w:rsidRPr="008A78C6"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1AA287E"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C1EE1FE" w14:textId="17E02C50"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29</w:t>
            </w:r>
          </w:p>
        </w:tc>
        <w:tc>
          <w:tcPr>
            <w:tcW w:w="920" w:type="dxa"/>
            <w:shd w:val="clear" w:color="auto" w:fill="FF0000"/>
            <w:vAlign w:val="center"/>
          </w:tcPr>
          <w:p w14:paraId="36B3A9A0" w14:textId="0E10B7EE"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3E07D291" w14:textId="0DE6439F"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3567D931" w14:textId="55BCDBC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4</w:t>
            </w:r>
          </w:p>
        </w:tc>
        <w:tc>
          <w:tcPr>
            <w:tcW w:w="923" w:type="dxa"/>
            <w:shd w:val="clear" w:color="auto" w:fill="00B0F0"/>
            <w:vAlign w:val="center"/>
          </w:tcPr>
          <w:p w14:paraId="27D0A8D6" w14:textId="4947C01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w:t>
            </w:r>
          </w:p>
        </w:tc>
        <w:tc>
          <w:tcPr>
            <w:tcW w:w="924" w:type="dxa"/>
            <w:shd w:val="clear" w:color="auto" w:fill="00B050"/>
            <w:vAlign w:val="center"/>
          </w:tcPr>
          <w:p w14:paraId="03BB91E0" w14:textId="60A16D6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222AB68" w14:textId="2BEDE41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25</w:t>
            </w:r>
          </w:p>
        </w:tc>
        <w:tc>
          <w:tcPr>
            <w:tcW w:w="930" w:type="dxa"/>
            <w:shd w:val="clear" w:color="auto" w:fill="00B050"/>
            <w:vAlign w:val="center"/>
          </w:tcPr>
          <w:p w14:paraId="5B7BA08C" w14:textId="6054865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13E92DA2" w14:textId="30CAF24D" w:rsidTr="002E1958">
        <w:trPr>
          <w:jc w:val="center"/>
        </w:trPr>
        <w:tc>
          <w:tcPr>
            <w:tcW w:w="1178" w:type="dxa"/>
            <w:shd w:val="clear" w:color="auto" w:fill="D9D9D9" w:themeFill="background1" w:themeFillShade="D9"/>
          </w:tcPr>
          <w:p w14:paraId="4BFEAF21" w14:textId="77777777" w:rsidR="001605E8" w:rsidRPr="008A78C6"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26CE82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77CC1DC" w14:textId="1712C69C"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25</w:t>
            </w:r>
          </w:p>
        </w:tc>
        <w:tc>
          <w:tcPr>
            <w:tcW w:w="920" w:type="dxa"/>
            <w:shd w:val="clear" w:color="auto" w:fill="FF0000"/>
            <w:vAlign w:val="center"/>
          </w:tcPr>
          <w:p w14:paraId="19F8ED17" w14:textId="465A091E"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w:t>
            </w:r>
          </w:p>
        </w:tc>
        <w:tc>
          <w:tcPr>
            <w:tcW w:w="917" w:type="dxa"/>
            <w:shd w:val="clear" w:color="auto" w:fill="00B0F0"/>
            <w:vAlign w:val="center"/>
          </w:tcPr>
          <w:p w14:paraId="4229705D" w14:textId="25B1DF9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6FCD86C7" w14:textId="33DA871B"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23" w:type="dxa"/>
            <w:shd w:val="clear" w:color="auto" w:fill="00B0F0"/>
            <w:vAlign w:val="center"/>
          </w:tcPr>
          <w:p w14:paraId="6825F9B3" w14:textId="617DF0F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w:t>
            </w:r>
          </w:p>
        </w:tc>
        <w:tc>
          <w:tcPr>
            <w:tcW w:w="924" w:type="dxa"/>
            <w:shd w:val="clear" w:color="auto" w:fill="00B050"/>
            <w:vAlign w:val="center"/>
          </w:tcPr>
          <w:p w14:paraId="6E7A7FFB" w14:textId="3791617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2797458" w14:textId="5F54B4C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20</w:t>
            </w:r>
          </w:p>
        </w:tc>
        <w:tc>
          <w:tcPr>
            <w:tcW w:w="930" w:type="dxa"/>
            <w:shd w:val="clear" w:color="auto" w:fill="00B050"/>
            <w:vAlign w:val="center"/>
          </w:tcPr>
          <w:p w14:paraId="74BE4CD6" w14:textId="4FA7DFA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r>
      <w:tr w:rsidR="001605E8" w:rsidRPr="008A78C6" w14:paraId="2737339F" w14:textId="439697EA" w:rsidTr="002E1958">
        <w:trPr>
          <w:jc w:val="center"/>
        </w:trPr>
        <w:tc>
          <w:tcPr>
            <w:tcW w:w="1178" w:type="dxa"/>
            <w:shd w:val="clear" w:color="auto" w:fill="D9D9D9" w:themeFill="background1" w:themeFillShade="D9"/>
          </w:tcPr>
          <w:p w14:paraId="73885F03"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71C9174"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33F784EC" w14:textId="6E04C28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15</w:t>
            </w:r>
          </w:p>
        </w:tc>
        <w:tc>
          <w:tcPr>
            <w:tcW w:w="920" w:type="dxa"/>
            <w:shd w:val="clear" w:color="auto" w:fill="FF0000"/>
            <w:vAlign w:val="center"/>
          </w:tcPr>
          <w:p w14:paraId="55B68EBF" w14:textId="47A8193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09BAAC1C" w14:textId="763BEDB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E9D0E21" w14:textId="741AB24F"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w:t>
            </w:r>
          </w:p>
        </w:tc>
        <w:tc>
          <w:tcPr>
            <w:tcW w:w="923" w:type="dxa"/>
            <w:shd w:val="clear" w:color="auto" w:fill="00B0F0"/>
            <w:vAlign w:val="center"/>
          </w:tcPr>
          <w:p w14:paraId="39B31B9D" w14:textId="3F37693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24" w:type="dxa"/>
            <w:shd w:val="clear" w:color="auto" w:fill="00B050"/>
            <w:vAlign w:val="center"/>
          </w:tcPr>
          <w:p w14:paraId="6B0BB255" w14:textId="4BCC988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25F7FCD" w14:textId="030477A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12</w:t>
            </w:r>
          </w:p>
        </w:tc>
        <w:tc>
          <w:tcPr>
            <w:tcW w:w="930" w:type="dxa"/>
            <w:shd w:val="clear" w:color="auto" w:fill="00B050"/>
            <w:vAlign w:val="center"/>
          </w:tcPr>
          <w:p w14:paraId="034ED4B0" w14:textId="5D6FA1E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r>
      <w:tr w:rsidR="001605E8" w:rsidRPr="008A78C6" w14:paraId="40D4E717" w14:textId="02420DE7" w:rsidTr="002E1958">
        <w:trPr>
          <w:jc w:val="center"/>
        </w:trPr>
        <w:tc>
          <w:tcPr>
            <w:tcW w:w="1178" w:type="dxa"/>
            <w:shd w:val="clear" w:color="auto" w:fill="D9D9D9" w:themeFill="background1" w:themeFillShade="D9"/>
          </w:tcPr>
          <w:p w14:paraId="0BC42F96"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6DB971E"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22FD51D" w14:textId="0141085C"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15</w:t>
            </w:r>
          </w:p>
        </w:tc>
        <w:tc>
          <w:tcPr>
            <w:tcW w:w="920" w:type="dxa"/>
            <w:shd w:val="clear" w:color="auto" w:fill="FF0000"/>
            <w:vAlign w:val="center"/>
          </w:tcPr>
          <w:p w14:paraId="26FFED78" w14:textId="36EA563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w:t>
            </w:r>
          </w:p>
        </w:tc>
        <w:tc>
          <w:tcPr>
            <w:tcW w:w="917" w:type="dxa"/>
            <w:shd w:val="clear" w:color="auto" w:fill="00B0F0"/>
            <w:vAlign w:val="center"/>
          </w:tcPr>
          <w:p w14:paraId="39AEBC2B" w14:textId="1EA3F3E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36AFCE0E" w14:textId="12D046C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c>
          <w:tcPr>
            <w:tcW w:w="923" w:type="dxa"/>
            <w:shd w:val="clear" w:color="auto" w:fill="00B0F0"/>
            <w:vAlign w:val="center"/>
          </w:tcPr>
          <w:p w14:paraId="100F9507" w14:textId="5B38D93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c>
          <w:tcPr>
            <w:tcW w:w="924" w:type="dxa"/>
            <w:shd w:val="clear" w:color="auto" w:fill="00B050"/>
            <w:vAlign w:val="center"/>
          </w:tcPr>
          <w:p w14:paraId="404FF68D" w14:textId="2EF1523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4D68401" w14:textId="7AECF0C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13</w:t>
            </w:r>
          </w:p>
        </w:tc>
        <w:tc>
          <w:tcPr>
            <w:tcW w:w="930" w:type="dxa"/>
            <w:shd w:val="clear" w:color="auto" w:fill="00B050"/>
            <w:vAlign w:val="center"/>
          </w:tcPr>
          <w:p w14:paraId="3B1BFF9B" w14:textId="6EDD335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r>
      <w:tr w:rsidR="001605E8" w:rsidRPr="008A78C6" w14:paraId="56711E0E" w14:textId="3C29BFFC" w:rsidTr="002E1958">
        <w:trPr>
          <w:jc w:val="center"/>
        </w:trPr>
        <w:tc>
          <w:tcPr>
            <w:tcW w:w="1178" w:type="dxa"/>
            <w:shd w:val="clear" w:color="auto" w:fill="D9D9D9" w:themeFill="background1" w:themeFillShade="D9"/>
          </w:tcPr>
          <w:p w14:paraId="42B22403"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6FA369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2865E920" w14:textId="580C8C5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12</w:t>
            </w:r>
          </w:p>
        </w:tc>
        <w:tc>
          <w:tcPr>
            <w:tcW w:w="920" w:type="dxa"/>
            <w:shd w:val="clear" w:color="auto" w:fill="FF0000"/>
            <w:vAlign w:val="center"/>
          </w:tcPr>
          <w:p w14:paraId="67BFE4B5" w14:textId="7471488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5CEFDF29" w14:textId="3706998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131C4F9F" w14:textId="133D51B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23" w:type="dxa"/>
            <w:shd w:val="clear" w:color="auto" w:fill="00B0F0"/>
            <w:vAlign w:val="center"/>
          </w:tcPr>
          <w:p w14:paraId="68AD2BAB" w14:textId="3274F31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c>
          <w:tcPr>
            <w:tcW w:w="924" w:type="dxa"/>
            <w:shd w:val="clear" w:color="auto" w:fill="00B050"/>
            <w:vAlign w:val="center"/>
          </w:tcPr>
          <w:p w14:paraId="12A53146" w14:textId="4B9E546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FE3D7C8" w14:textId="1418E33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c>
          <w:tcPr>
            <w:tcW w:w="930" w:type="dxa"/>
            <w:shd w:val="clear" w:color="auto" w:fill="00B050"/>
            <w:vAlign w:val="center"/>
          </w:tcPr>
          <w:p w14:paraId="28B70136" w14:textId="19D168C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-4</w:t>
            </w:r>
          </w:p>
        </w:tc>
      </w:tr>
      <w:tr w:rsidR="001605E8" w:rsidRPr="008A78C6" w14:paraId="1AC27E63" w14:textId="0FB64638" w:rsidTr="002E1958">
        <w:trPr>
          <w:jc w:val="center"/>
        </w:trPr>
        <w:tc>
          <w:tcPr>
            <w:tcW w:w="1178" w:type="dxa"/>
            <w:shd w:val="clear" w:color="auto" w:fill="D9D9D9" w:themeFill="background1" w:themeFillShade="D9"/>
          </w:tcPr>
          <w:p w14:paraId="4C9ADE3F"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8F99D6C"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CEA3631" w14:textId="5B18FB4B"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8</w:t>
            </w:r>
          </w:p>
        </w:tc>
        <w:tc>
          <w:tcPr>
            <w:tcW w:w="920" w:type="dxa"/>
            <w:shd w:val="clear" w:color="auto" w:fill="FF0000"/>
            <w:vAlign w:val="center"/>
          </w:tcPr>
          <w:p w14:paraId="28F85FB7" w14:textId="686D5BE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33BC5AF8" w14:textId="11ACA1A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3ADE143F" w14:textId="26C2994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c>
          <w:tcPr>
            <w:tcW w:w="923" w:type="dxa"/>
            <w:shd w:val="clear" w:color="auto" w:fill="00B0F0"/>
            <w:vAlign w:val="center"/>
          </w:tcPr>
          <w:p w14:paraId="202DDEA1" w14:textId="127FEEB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c>
          <w:tcPr>
            <w:tcW w:w="924" w:type="dxa"/>
            <w:shd w:val="clear" w:color="auto" w:fill="00B050"/>
            <w:vAlign w:val="center"/>
          </w:tcPr>
          <w:p w14:paraId="0B65E16A" w14:textId="50F506B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6266DA2F" w14:textId="630EA0F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c>
          <w:tcPr>
            <w:tcW w:w="930" w:type="dxa"/>
            <w:shd w:val="clear" w:color="auto" w:fill="00B050"/>
            <w:vAlign w:val="center"/>
          </w:tcPr>
          <w:p w14:paraId="5EB07E66" w14:textId="43414C4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w:t>
            </w:r>
          </w:p>
        </w:tc>
      </w:tr>
      <w:tr w:rsidR="001605E8" w:rsidRPr="008A78C6" w14:paraId="416BAE27" w14:textId="33EE07C4" w:rsidTr="002E1958">
        <w:trPr>
          <w:jc w:val="center"/>
        </w:trPr>
        <w:tc>
          <w:tcPr>
            <w:tcW w:w="1178" w:type="dxa"/>
            <w:shd w:val="clear" w:color="auto" w:fill="D9D9D9" w:themeFill="background1" w:themeFillShade="D9"/>
          </w:tcPr>
          <w:p w14:paraId="327762C6"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66B060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286E1164" w14:textId="12D33055"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5</w:t>
            </w:r>
          </w:p>
        </w:tc>
        <w:tc>
          <w:tcPr>
            <w:tcW w:w="920" w:type="dxa"/>
            <w:shd w:val="clear" w:color="auto" w:fill="FF0000"/>
            <w:vAlign w:val="center"/>
          </w:tcPr>
          <w:p w14:paraId="594A8E3E" w14:textId="4AF1F509"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w:t>
            </w:r>
          </w:p>
        </w:tc>
        <w:tc>
          <w:tcPr>
            <w:tcW w:w="917" w:type="dxa"/>
            <w:shd w:val="clear" w:color="auto" w:fill="00B0F0"/>
            <w:vAlign w:val="center"/>
          </w:tcPr>
          <w:p w14:paraId="3C16E404" w14:textId="3B188DB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5C19F353" w14:textId="3800C53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4</w:t>
            </w:r>
          </w:p>
        </w:tc>
        <w:tc>
          <w:tcPr>
            <w:tcW w:w="923" w:type="dxa"/>
            <w:shd w:val="clear" w:color="auto" w:fill="00B0F0"/>
            <w:vAlign w:val="center"/>
          </w:tcPr>
          <w:p w14:paraId="219DE520" w14:textId="1099FFB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c>
          <w:tcPr>
            <w:tcW w:w="924" w:type="dxa"/>
            <w:shd w:val="clear" w:color="auto" w:fill="00B050"/>
            <w:vAlign w:val="center"/>
          </w:tcPr>
          <w:p w14:paraId="3BF87D48" w14:textId="7EF395D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3E1173E0" w14:textId="61C8908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30" w:type="dxa"/>
            <w:shd w:val="clear" w:color="auto" w:fill="00B050"/>
            <w:vAlign w:val="center"/>
          </w:tcPr>
          <w:p w14:paraId="4DACB595" w14:textId="665D7E0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-4</w:t>
            </w:r>
          </w:p>
        </w:tc>
      </w:tr>
      <w:tr w:rsidR="001605E8" w:rsidRPr="008A78C6" w14:paraId="74AA4981" w14:textId="75BEE4A0" w:rsidTr="002E1958">
        <w:trPr>
          <w:jc w:val="center"/>
        </w:trPr>
        <w:tc>
          <w:tcPr>
            <w:tcW w:w="1178" w:type="dxa"/>
            <w:shd w:val="clear" w:color="auto" w:fill="D9D9D9" w:themeFill="background1" w:themeFillShade="D9"/>
          </w:tcPr>
          <w:p w14:paraId="5B04EA7A"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F523109"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4689D6D6" w14:textId="4F300D25"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8</w:t>
            </w:r>
          </w:p>
        </w:tc>
        <w:tc>
          <w:tcPr>
            <w:tcW w:w="920" w:type="dxa"/>
            <w:shd w:val="clear" w:color="auto" w:fill="FF0000"/>
            <w:vAlign w:val="center"/>
          </w:tcPr>
          <w:p w14:paraId="53F4526C" w14:textId="01752D5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8</w:t>
            </w:r>
          </w:p>
        </w:tc>
        <w:tc>
          <w:tcPr>
            <w:tcW w:w="917" w:type="dxa"/>
            <w:shd w:val="clear" w:color="auto" w:fill="00B0F0"/>
            <w:vAlign w:val="center"/>
          </w:tcPr>
          <w:p w14:paraId="1B014076" w14:textId="2BB9D85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7C8E9475" w14:textId="13AC979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c>
          <w:tcPr>
            <w:tcW w:w="923" w:type="dxa"/>
            <w:shd w:val="clear" w:color="auto" w:fill="00B0F0"/>
            <w:vAlign w:val="center"/>
          </w:tcPr>
          <w:p w14:paraId="3103AA55" w14:textId="5F40082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24" w:type="dxa"/>
            <w:shd w:val="clear" w:color="auto" w:fill="00B050"/>
            <w:vAlign w:val="center"/>
          </w:tcPr>
          <w:p w14:paraId="3EC96D90" w14:textId="3685453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4B76823E" w14:textId="31BC22C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c>
          <w:tcPr>
            <w:tcW w:w="930" w:type="dxa"/>
            <w:shd w:val="clear" w:color="auto" w:fill="00B050"/>
            <w:vAlign w:val="center"/>
          </w:tcPr>
          <w:p w14:paraId="3755C39D" w14:textId="198FB63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w:t>
            </w:r>
          </w:p>
        </w:tc>
      </w:tr>
      <w:tr w:rsidR="001605E8" w:rsidRPr="008A78C6" w14:paraId="177C798C" w14:textId="703E30AE" w:rsidTr="002E1958">
        <w:trPr>
          <w:jc w:val="center"/>
        </w:trPr>
        <w:tc>
          <w:tcPr>
            <w:tcW w:w="1178" w:type="dxa"/>
            <w:shd w:val="clear" w:color="auto" w:fill="D9D9D9" w:themeFill="background1" w:themeFillShade="D9"/>
          </w:tcPr>
          <w:p w14:paraId="43D2D6C5"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75947D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4F7FDE7" w14:textId="07259F6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5</w:t>
            </w:r>
          </w:p>
        </w:tc>
        <w:tc>
          <w:tcPr>
            <w:tcW w:w="920" w:type="dxa"/>
            <w:shd w:val="clear" w:color="auto" w:fill="FF0000"/>
            <w:vAlign w:val="center"/>
          </w:tcPr>
          <w:p w14:paraId="3E0E090A" w14:textId="49621744"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7</w:t>
            </w:r>
          </w:p>
        </w:tc>
        <w:tc>
          <w:tcPr>
            <w:tcW w:w="917" w:type="dxa"/>
            <w:shd w:val="clear" w:color="auto" w:fill="00B0F0"/>
            <w:vAlign w:val="center"/>
          </w:tcPr>
          <w:p w14:paraId="57EADBA4" w14:textId="394E281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75BFEEDD" w14:textId="066582A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23" w:type="dxa"/>
            <w:shd w:val="clear" w:color="auto" w:fill="00B0F0"/>
            <w:vAlign w:val="center"/>
          </w:tcPr>
          <w:p w14:paraId="48D466E7" w14:textId="7F5126C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c>
          <w:tcPr>
            <w:tcW w:w="924" w:type="dxa"/>
            <w:shd w:val="clear" w:color="auto" w:fill="00B050"/>
            <w:vAlign w:val="center"/>
          </w:tcPr>
          <w:p w14:paraId="6900C3E5" w14:textId="6749039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AA5E35F" w14:textId="771BC8B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30" w:type="dxa"/>
            <w:shd w:val="clear" w:color="auto" w:fill="00B050"/>
            <w:vAlign w:val="center"/>
          </w:tcPr>
          <w:p w14:paraId="1CDE6A77" w14:textId="7FEF0C6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r>
      <w:tr w:rsidR="001605E8" w:rsidRPr="008A78C6" w14:paraId="209DA7DC" w14:textId="1BA71666" w:rsidTr="002E1958">
        <w:trPr>
          <w:jc w:val="center"/>
        </w:trPr>
        <w:tc>
          <w:tcPr>
            <w:tcW w:w="1178" w:type="dxa"/>
            <w:shd w:val="clear" w:color="auto" w:fill="D9D9D9" w:themeFill="background1" w:themeFillShade="D9"/>
          </w:tcPr>
          <w:p w14:paraId="1D4FAA3B"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32354CB"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516A5756" w14:textId="0D78E40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6</w:t>
            </w:r>
          </w:p>
        </w:tc>
        <w:tc>
          <w:tcPr>
            <w:tcW w:w="920" w:type="dxa"/>
            <w:shd w:val="clear" w:color="auto" w:fill="FF0000"/>
            <w:vAlign w:val="center"/>
          </w:tcPr>
          <w:p w14:paraId="5C9FE05A" w14:textId="71D1038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9</w:t>
            </w:r>
          </w:p>
        </w:tc>
        <w:tc>
          <w:tcPr>
            <w:tcW w:w="917" w:type="dxa"/>
            <w:shd w:val="clear" w:color="auto" w:fill="00B0F0"/>
            <w:vAlign w:val="center"/>
          </w:tcPr>
          <w:p w14:paraId="55E72751" w14:textId="10BBF76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0B12B8B7" w14:textId="160E18F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11</w:t>
            </w:r>
          </w:p>
        </w:tc>
        <w:tc>
          <w:tcPr>
            <w:tcW w:w="923" w:type="dxa"/>
            <w:shd w:val="clear" w:color="auto" w:fill="00B0F0"/>
            <w:vAlign w:val="center"/>
          </w:tcPr>
          <w:p w14:paraId="77A56EEE" w14:textId="35E13FB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24" w:type="dxa"/>
            <w:shd w:val="clear" w:color="auto" w:fill="00B050"/>
            <w:vAlign w:val="center"/>
          </w:tcPr>
          <w:p w14:paraId="7F66E1EC" w14:textId="1D56CE0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20E523FE" w14:textId="262A243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-5</w:t>
            </w:r>
          </w:p>
        </w:tc>
        <w:tc>
          <w:tcPr>
            <w:tcW w:w="930" w:type="dxa"/>
            <w:shd w:val="clear" w:color="auto" w:fill="00B050"/>
            <w:vAlign w:val="center"/>
          </w:tcPr>
          <w:p w14:paraId="7412FF40" w14:textId="39BBB3EF"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8</w:t>
            </w:r>
          </w:p>
        </w:tc>
      </w:tr>
      <w:tr w:rsidR="001605E8" w:rsidRPr="008A78C6" w14:paraId="5BCC78C6" w14:textId="17D71CEF" w:rsidTr="002E1958">
        <w:trPr>
          <w:jc w:val="center"/>
        </w:trPr>
        <w:tc>
          <w:tcPr>
            <w:tcW w:w="1178" w:type="dxa"/>
            <w:shd w:val="clear" w:color="auto" w:fill="D9D9D9" w:themeFill="background1" w:themeFillShade="D9"/>
          </w:tcPr>
          <w:p w14:paraId="5B3D5F17"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A80950C"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2DC8AC47" w14:textId="31E2F34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6</w:t>
            </w:r>
          </w:p>
        </w:tc>
        <w:tc>
          <w:tcPr>
            <w:tcW w:w="920" w:type="dxa"/>
            <w:shd w:val="clear" w:color="auto" w:fill="FF0000"/>
            <w:vAlign w:val="center"/>
          </w:tcPr>
          <w:p w14:paraId="41AA916B" w14:textId="6A9AF53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10</w:t>
            </w:r>
          </w:p>
        </w:tc>
        <w:tc>
          <w:tcPr>
            <w:tcW w:w="917" w:type="dxa"/>
            <w:shd w:val="clear" w:color="auto" w:fill="00B0F0"/>
            <w:vAlign w:val="center"/>
          </w:tcPr>
          <w:p w14:paraId="5FA4E079" w14:textId="70F2B7E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3AC94E14" w14:textId="2A852DB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14</w:t>
            </w:r>
          </w:p>
        </w:tc>
        <w:tc>
          <w:tcPr>
            <w:tcW w:w="923" w:type="dxa"/>
            <w:shd w:val="clear" w:color="auto" w:fill="00B0F0"/>
            <w:vAlign w:val="center"/>
          </w:tcPr>
          <w:p w14:paraId="0685F31E" w14:textId="5236E25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02327502" w14:textId="1E9664A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216B8800" w14:textId="0A9EFE0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-8</w:t>
            </w:r>
          </w:p>
        </w:tc>
        <w:tc>
          <w:tcPr>
            <w:tcW w:w="930" w:type="dxa"/>
            <w:shd w:val="clear" w:color="auto" w:fill="00B050"/>
            <w:vAlign w:val="center"/>
          </w:tcPr>
          <w:p w14:paraId="327DB8D8" w14:textId="108348D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10</w:t>
            </w:r>
          </w:p>
        </w:tc>
      </w:tr>
      <w:tr w:rsidR="001605E8" w:rsidRPr="008A78C6" w14:paraId="1ED8BBA1" w14:textId="1C28FCE7" w:rsidTr="002E1958">
        <w:trPr>
          <w:jc w:val="center"/>
        </w:trPr>
        <w:tc>
          <w:tcPr>
            <w:tcW w:w="1178" w:type="dxa"/>
            <w:shd w:val="clear" w:color="auto" w:fill="D9D9D9" w:themeFill="background1" w:themeFillShade="D9"/>
          </w:tcPr>
          <w:p w14:paraId="4E422A95"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5BEB27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4FBC18DA" w14:textId="0FD298B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5</w:t>
            </w:r>
          </w:p>
        </w:tc>
        <w:tc>
          <w:tcPr>
            <w:tcW w:w="920" w:type="dxa"/>
            <w:shd w:val="clear" w:color="auto" w:fill="FF0000"/>
            <w:vAlign w:val="center"/>
          </w:tcPr>
          <w:p w14:paraId="6B80EFE3" w14:textId="1D39718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7</w:t>
            </w:r>
          </w:p>
        </w:tc>
        <w:tc>
          <w:tcPr>
            <w:tcW w:w="917" w:type="dxa"/>
            <w:shd w:val="clear" w:color="auto" w:fill="00B0F0"/>
            <w:vAlign w:val="center"/>
          </w:tcPr>
          <w:p w14:paraId="0190A6A1" w14:textId="178DA60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2F4CD3F" w14:textId="302789E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18</w:t>
            </w:r>
          </w:p>
        </w:tc>
        <w:tc>
          <w:tcPr>
            <w:tcW w:w="923" w:type="dxa"/>
            <w:shd w:val="clear" w:color="auto" w:fill="00B0F0"/>
            <w:vAlign w:val="center"/>
          </w:tcPr>
          <w:p w14:paraId="7E124B1E" w14:textId="77E131B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21791D51" w14:textId="153CFD1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6EC71394" w14:textId="5FC5490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-13</w:t>
            </w:r>
          </w:p>
        </w:tc>
        <w:tc>
          <w:tcPr>
            <w:tcW w:w="930" w:type="dxa"/>
            <w:shd w:val="clear" w:color="auto" w:fill="00B050"/>
            <w:vAlign w:val="center"/>
          </w:tcPr>
          <w:p w14:paraId="6B7AF9DD" w14:textId="2E8F287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r>
      <w:tr w:rsidR="001605E8" w:rsidRPr="008A78C6" w14:paraId="7BEAEDAE" w14:textId="67D08C38" w:rsidTr="002E1958">
        <w:trPr>
          <w:jc w:val="center"/>
        </w:trPr>
        <w:tc>
          <w:tcPr>
            <w:tcW w:w="1178" w:type="dxa"/>
            <w:shd w:val="clear" w:color="auto" w:fill="D9D9D9" w:themeFill="background1" w:themeFillShade="D9"/>
          </w:tcPr>
          <w:p w14:paraId="7BA2E188"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FC4579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1C11BF5A" w14:textId="6A6089F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8</w:t>
            </w:r>
          </w:p>
        </w:tc>
        <w:tc>
          <w:tcPr>
            <w:tcW w:w="920" w:type="dxa"/>
            <w:shd w:val="clear" w:color="auto" w:fill="FF0000"/>
            <w:vAlign w:val="center"/>
          </w:tcPr>
          <w:p w14:paraId="5D766467" w14:textId="1499308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6</w:t>
            </w:r>
          </w:p>
        </w:tc>
        <w:tc>
          <w:tcPr>
            <w:tcW w:w="917" w:type="dxa"/>
            <w:shd w:val="clear" w:color="auto" w:fill="00B0F0"/>
            <w:vAlign w:val="center"/>
          </w:tcPr>
          <w:p w14:paraId="4D63D9A5" w14:textId="451073C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03891433" w14:textId="2335D67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19</w:t>
            </w:r>
          </w:p>
        </w:tc>
        <w:tc>
          <w:tcPr>
            <w:tcW w:w="923" w:type="dxa"/>
            <w:shd w:val="clear" w:color="auto" w:fill="00B0F0"/>
            <w:vAlign w:val="center"/>
          </w:tcPr>
          <w:p w14:paraId="6FE694E4" w14:textId="63711F7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7C84C407" w14:textId="05D0233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4DD178E0" w14:textId="1CE2F34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-11</w:t>
            </w:r>
          </w:p>
        </w:tc>
        <w:tc>
          <w:tcPr>
            <w:tcW w:w="930" w:type="dxa"/>
            <w:shd w:val="clear" w:color="auto" w:fill="00B050"/>
            <w:vAlign w:val="center"/>
          </w:tcPr>
          <w:p w14:paraId="46A020C7" w14:textId="499BDAE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r>
      <w:tr w:rsidR="001605E8" w:rsidRPr="008A78C6" w14:paraId="7DD7FC8E" w14:textId="0816435E" w:rsidTr="002E1958">
        <w:trPr>
          <w:jc w:val="center"/>
        </w:trPr>
        <w:tc>
          <w:tcPr>
            <w:tcW w:w="1178" w:type="dxa"/>
            <w:shd w:val="clear" w:color="auto" w:fill="D9D9D9" w:themeFill="background1" w:themeFillShade="D9"/>
          </w:tcPr>
          <w:p w14:paraId="7EAD19FA"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3E7918B"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6305CCF1" w14:textId="75C76DE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7</w:t>
            </w:r>
          </w:p>
        </w:tc>
        <w:tc>
          <w:tcPr>
            <w:tcW w:w="920" w:type="dxa"/>
            <w:shd w:val="clear" w:color="auto" w:fill="FF0000"/>
            <w:vAlign w:val="center"/>
          </w:tcPr>
          <w:p w14:paraId="11206EEE" w14:textId="7ED0A3D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15</w:t>
            </w:r>
          </w:p>
        </w:tc>
        <w:tc>
          <w:tcPr>
            <w:tcW w:w="917" w:type="dxa"/>
            <w:shd w:val="clear" w:color="auto" w:fill="00B0F0"/>
            <w:vAlign w:val="center"/>
          </w:tcPr>
          <w:p w14:paraId="6EFC8E41" w14:textId="7B29061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5ED6EDA9" w14:textId="6FDC639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22</w:t>
            </w:r>
          </w:p>
        </w:tc>
        <w:tc>
          <w:tcPr>
            <w:tcW w:w="923" w:type="dxa"/>
            <w:shd w:val="clear" w:color="auto" w:fill="00B0F0"/>
            <w:vAlign w:val="center"/>
          </w:tcPr>
          <w:p w14:paraId="7094218C" w14:textId="74E5AF2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0BCF5C30" w14:textId="2A7CA15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265EC118" w14:textId="0A4749E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-15</w:t>
            </w:r>
          </w:p>
        </w:tc>
        <w:tc>
          <w:tcPr>
            <w:tcW w:w="930" w:type="dxa"/>
            <w:shd w:val="clear" w:color="auto" w:fill="00B050"/>
            <w:vAlign w:val="center"/>
          </w:tcPr>
          <w:p w14:paraId="59233527" w14:textId="6BEBB41B"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15</w:t>
            </w:r>
          </w:p>
        </w:tc>
      </w:tr>
      <w:tr w:rsidR="001605E8" w:rsidRPr="008A78C6" w14:paraId="253D31DA" w14:textId="36BB085D" w:rsidTr="002E1958">
        <w:trPr>
          <w:jc w:val="center"/>
        </w:trPr>
        <w:tc>
          <w:tcPr>
            <w:tcW w:w="1178" w:type="dxa"/>
            <w:shd w:val="clear" w:color="auto" w:fill="D9D9D9" w:themeFill="background1" w:themeFillShade="D9"/>
          </w:tcPr>
          <w:p w14:paraId="6200C7CC"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52A566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6E8DA9D6" w14:textId="6442A66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10</w:t>
            </w:r>
          </w:p>
        </w:tc>
        <w:tc>
          <w:tcPr>
            <w:tcW w:w="920" w:type="dxa"/>
            <w:shd w:val="clear" w:color="auto" w:fill="FF0000"/>
            <w:vAlign w:val="center"/>
          </w:tcPr>
          <w:p w14:paraId="213F78B6" w14:textId="6BF5D11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w:t>
            </w:r>
          </w:p>
        </w:tc>
        <w:tc>
          <w:tcPr>
            <w:tcW w:w="917" w:type="dxa"/>
            <w:shd w:val="clear" w:color="auto" w:fill="00B0F0"/>
            <w:vAlign w:val="center"/>
          </w:tcPr>
          <w:p w14:paraId="5A06740E" w14:textId="4C6953B0"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1BAE42B3" w14:textId="7FBC65B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17</w:t>
            </w:r>
          </w:p>
        </w:tc>
        <w:tc>
          <w:tcPr>
            <w:tcW w:w="923" w:type="dxa"/>
            <w:shd w:val="clear" w:color="auto" w:fill="00B0F0"/>
            <w:vAlign w:val="center"/>
          </w:tcPr>
          <w:p w14:paraId="4BB977FE" w14:textId="79973B6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64A6E211" w14:textId="39CFC0E8"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14C9C43" w14:textId="722844F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-7</w:t>
            </w:r>
          </w:p>
        </w:tc>
        <w:tc>
          <w:tcPr>
            <w:tcW w:w="930" w:type="dxa"/>
            <w:shd w:val="clear" w:color="auto" w:fill="00B050"/>
            <w:vAlign w:val="center"/>
          </w:tcPr>
          <w:p w14:paraId="403CA08A" w14:textId="0DE9C86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w:t>
            </w:r>
          </w:p>
        </w:tc>
      </w:tr>
      <w:tr w:rsidR="001605E8" w:rsidRPr="008A78C6" w14:paraId="68D70B05" w14:textId="70E7B648" w:rsidTr="002E1958">
        <w:trPr>
          <w:jc w:val="center"/>
        </w:trPr>
        <w:tc>
          <w:tcPr>
            <w:tcW w:w="1178" w:type="dxa"/>
            <w:shd w:val="clear" w:color="auto" w:fill="D9D9D9" w:themeFill="background1" w:themeFillShade="D9"/>
          </w:tcPr>
          <w:p w14:paraId="37AE4539"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06286B7"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78F1DFA2" w14:textId="6ED6F8F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20</w:t>
            </w:r>
          </w:p>
        </w:tc>
        <w:tc>
          <w:tcPr>
            <w:tcW w:w="920" w:type="dxa"/>
            <w:shd w:val="clear" w:color="auto" w:fill="FF0000"/>
            <w:vAlign w:val="center"/>
          </w:tcPr>
          <w:p w14:paraId="6A6A7395" w14:textId="4819F77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29614FB0" w14:textId="5CB95B1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7B41349D" w14:textId="4DE8C5D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21</w:t>
            </w:r>
          </w:p>
        </w:tc>
        <w:tc>
          <w:tcPr>
            <w:tcW w:w="923" w:type="dxa"/>
            <w:shd w:val="clear" w:color="auto" w:fill="00B0F0"/>
            <w:vAlign w:val="center"/>
          </w:tcPr>
          <w:p w14:paraId="721D4B1A" w14:textId="75F9C6C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171A580B" w14:textId="0A4CAB8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43E1E02D" w14:textId="3A5DE41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30" w:type="dxa"/>
            <w:shd w:val="clear" w:color="auto" w:fill="00B050"/>
            <w:vAlign w:val="center"/>
          </w:tcPr>
          <w:p w14:paraId="0448D46E" w14:textId="3F05069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484A4033" w14:textId="790A4591" w:rsidTr="002E1958">
        <w:trPr>
          <w:jc w:val="center"/>
        </w:trPr>
        <w:tc>
          <w:tcPr>
            <w:tcW w:w="1178" w:type="dxa"/>
            <w:shd w:val="clear" w:color="auto" w:fill="D9D9D9" w:themeFill="background1" w:themeFillShade="D9"/>
          </w:tcPr>
          <w:p w14:paraId="1CCEB249"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736907B"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7A27E762" w14:textId="73517DC5"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20</w:t>
            </w:r>
          </w:p>
        </w:tc>
        <w:tc>
          <w:tcPr>
            <w:tcW w:w="920" w:type="dxa"/>
            <w:shd w:val="clear" w:color="auto" w:fill="FF0000"/>
            <w:vAlign w:val="center"/>
          </w:tcPr>
          <w:p w14:paraId="224AB272" w14:textId="1852EC86"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10B43ECE" w14:textId="3EDB022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163D7477" w14:textId="72EEABEB"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8</w:t>
            </w:r>
          </w:p>
        </w:tc>
        <w:tc>
          <w:tcPr>
            <w:tcW w:w="923" w:type="dxa"/>
            <w:shd w:val="clear" w:color="auto" w:fill="00B0F0"/>
            <w:vAlign w:val="center"/>
          </w:tcPr>
          <w:p w14:paraId="67E49C3A" w14:textId="49464C1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52687BA4" w14:textId="28E1A94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AA02269" w14:textId="7427047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12</w:t>
            </w:r>
          </w:p>
        </w:tc>
        <w:tc>
          <w:tcPr>
            <w:tcW w:w="930" w:type="dxa"/>
            <w:shd w:val="clear" w:color="auto" w:fill="00B050"/>
            <w:vAlign w:val="center"/>
          </w:tcPr>
          <w:p w14:paraId="1A1BC211" w14:textId="17E351F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574A4F1C" w14:textId="35F0B95A" w:rsidTr="002E1958">
        <w:trPr>
          <w:jc w:val="center"/>
        </w:trPr>
        <w:tc>
          <w:tcPr>
            <w:tcW w:w="1178" w:type="dxa"/>
            <w:shd w:val="clear" w:color="auto" w:fill="D9D9D9" w:themeFill="background1" w:themeFillShade="D9"/>
          </w:tcPr>
          <w:p w14:paraId="638DCA47"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048913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w:t>
            </w:r>
          </w:p>
        </w:tc>
        <w:tc>
          <w:tcPr>
            <w:tcW w:w="960" w:type="dxa"/>
            <w:shd w:val="clear" w:color="auto" w:fill="FF0000"/>
            <w:vAlign w:val="center"/>
          </w:tcPr>
          <w:p w14:paraId="01882F4C" w14:textId="3AF6EDB3"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24</w:t>
            </w:r>
          </w:p>
        </w:tc>
        <w:tc>
          <w:tcPr>
            <w:tcW w:w="920" w:type="dxa"/>
            <w:shd w:val="clear" w:color="auto" w:fill="FF0000"/>
            <w:vAlign w:val="center"/>
          </w:tcPr>
          <w:p w14:paraId="46100954" w14:textId="2E09D142"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6303254F" w14:textId="06CCAA5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6083F435" w14:textId="74AF2F6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6</w:t>
            </w:r>
          </w:p>
        </w:tc>
        <w:tc>
          <w:tcPr>
            <w:tcW w:w="923" w:type="dxa"/>
            <w:shd w:val="clear" w:color="auto" w:fill="00B0F0"/>
            <w:vAlign w:val="center"/>
          </w:tcPr>
          <w:p w14:paraId="608B33AD" w14:textId="7FBB83C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2341F4F5" w14:textId="57BB23A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21" w:type="dxa"/>
            <w:shd w:val="clear" w:color="auto" w:fill="00B050"/>
            <w:vAlign w:val="center"/>
          </w:tcPr>
          <w:p w14:paraId="1E7C6B45" w14:textId="4153F76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18</w:t>
            </w:r>
          </w:p>
        </w:tc>
        <w:tc>
          <w:tcPr>
            <w:tcW w:w="930" w:type="dxa"/>
            <w:shd w:val="clear" w:color="auto" w:fill="00B050"/>
            <w:vAlign w:val="center"/>
          </w:tcPr>
          <w:p w14:paraId="6F038DDB" w14:textId="4D47825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118ACFA0" w14:textId="7665F46E" w:rsidTr="002E1958">
        <w:trPr>
          <w:jc w:val="center"/>
        </w:trPr>
        <w:tc>
          <w:tcPr>
            <w:tcW w:w="1178" w:type="dxa"/>
            <w:shd w:val="clear" w:color="auto" w:fill="D9D9D9" w:themeFill="background1" w:themeFillShade="D9"/>
          </w:tcPr>
          <w:p w14:paraId="58C9D39D"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9AD93A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06217D2A" w14:textId="2306AD90"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30</w:t>
            </w:r>
          </w:p>
        </w:tc>
        <w:tc>
          <w:tcPr>
            <w:tcW w:w="920" w:type="dxa"/>
            <w:shd w:val="clear" w:color="auto" w:fill="FF0000"/>
            <w:vAlign w:val="center"/>
          </w:tcPr>
          <w:p w14:paraId="4B39C9F6" w14:textId="523D27C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4CA88743" w14:textId="4B60EFF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6BB1AAD" w14:textId="60E3C4A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23" w:type="dxa"/>
            <w:shd w:val="clear" w:color="auto" w:fill="00B0F0"/>
            <w:vAlign w:val="center"/>
          </w:tcPr>
          <w:p w14:paraId="4DCB766B" w14:textId="1CFD262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3FE8FD44" w14:textId="36AD389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7E3DE492" w14:textId="2E6139A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29</w:t>
            </w:r>
          </w:p>
        </w:tc>
        <w:tc>
          <w:tcPr>
            <w:tcW w:w="930" w:type="dxa"/>
            <w:shd w:val="clear" w:color="auto" w:fill="00B050"/>
            <w:vAlign w:val="center"/>
          </w:tcPr>
          <w:p w14:paraId="405F1320" w14:textId="62ED56A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798807E1" w14:textId="1A6D9383" w:rsidTr="002E1958">
        <w:trPr>
          <w:jc w:val="center"/>
        </w:trPr>
        <w:tc>
          <w:tcPr>
            <w:tcW w:w="1178" w:type="dxa"/>
            <w:shd w:val="clear" w:color="auto" w:fill="D9D9D9" w:themeFill="background1" w:themeFillShade="D9"/>
          </w:tcPr>
          <w:p w14:paraId="154BDE0E"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F2B0B0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02C58782" w14:textId="0152E550"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22</w:t>
            </w:r>
          </w:p>
        </w:tc>
        <w:tc>
          <w:tcPr>
            <w:tcW w:w="920" w:type="dxa"/>
            <w:shd w:val="clear" w:color="auto" w:fill="FF0000"/>
            <w:vAlign w:val="center"/>
          </w:tcPr>
          <w:p w14:paraId="0F4E40B4" w14:textId="6433D267"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3030673E" w14:textId="4621BA6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930BB54" w14:textId="16F8DFA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3" w:type="dxa"/>
            <w:shd w:val="clear" w:color="auto" w:fill="00B0F0"/>
            <w:vAlign w:val="center"/>
          </w:tcPr>
          <w:p w14:paraId="6EEC47B6" w14:textId="64A9DD04"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528E6357" w14:textId="6390D53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D425DA9" w14:textId="46518FD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22</w:t>
            </w:r>
          </w:p>
        </w:tc>
        <w:tc>
          <w:tcPr>
            <w:tcW w:w="930" w:type="dxa"/>
            <w:shd w:val="clear" w:color="auto" w:fill="00B050"/>
            <w:vAlign w:val="center"/>
          </w:tcPr>
          <w:p w14:paraId="78C0B6BE" w14:textId="4208805A"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26EB27F4" w14:textId="142F9308" w:rsidTr="002E1958">
        <w:trPr>
          <w:jc w:val="center"/>
        </w:trPr>
        <w:tc>
          <w:tcPr>
            <w:tcW w:w="1178" w:type="dxa"/>
            <w:shd w:val="clear" w:color="auto" w:fill="D9D9D9" w:themeFill="background1" w:themeFillShade="D9"/>
          </w:tcPr>
          <w:p w14:paraId="72A32FC2"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31B96EE"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40D80508" w14:textId="447A01C7"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16</w:t>
            </w:r>
          </w:p>
        </w:tc>
        <w:tc>
          <w:tcPr>
            <w:tcW w:w="920" w:type="dxa"/>
            <w:shd w:val="clear" w:color="auto" w:fill="FF0000"/>
            <w:vAlign w:val="center"/>
          </w:tcPr>
          <w:p w14:paraId="66CCDDF1" w14:textId="17A2F68D"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246D4CC6" w14:textId="5B30D49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2E97EB43" w14:textId="7B585AC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3" w:type="dxa"/>
            <w:shd w:val="clear" w:color="auto" w:fill="00B0F0"/>
            <w:vAlign w:val="center"/>
          </w:tcPr>
          <w:p w14:paraId="3A45E83C" w14:textId="07A0624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181764BA" w14:textId="2EE74F1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675E92EA" w14:textId="7AD193D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16</w:t>
            </w:r>
          </w:p>
        </w:tc>
        <w:tc>
          <w:tcPr>
            <w:tcW w:w="930" w:type="dxa"/>
            <w:shd w:val="clear" w:color="auto" w:fill="00B050"/>
            <w:vAlign w:val="center"/>
          </w:tcPr>
          <w:p w14:paraId="00286510" w14:textId="5520CC2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5864F5AC" w14:textId="28B9D168" w:rsidTr="002E1958">
        <w:trPr>
          <w:jc w:val="center"/>
        </w:trPr>
        <w:tc>
          <w:tcPr>
            <w:tcW w:w="1178" w:type="dxa"/>
            <w:shd w:val="clear" w:color="auto" w:fill="D9D9D9" w:themeFill="background1" w:themeFillShade="D9"/>
          </w:tcPr>
          <w:p w14:paraId="26689389"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D94F18"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6EEBF84A" w14:textId="68BC3DA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28</w:t>
            </w:r>
          </w:p>
        </w:tc>
        <w:tc>
          <w:tcPr>
            <w:tcW w:w="920" w:type="dxa"/>
            <w:shd w:val="clear" w:color="auto" w:fill="FF0000"/>
            <w:vAlign w:val="center"/>
          </w:tcPr>
          <w:p w14:paraId="1B49DA37" w14:textId="189746FB"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4395CA4C" w14:textId="664517E2"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6679C1A1" w14:textId="03B234E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3" w:type="dxa"/>
            <w:shd w:val="clear" w:color="auto" w:fill="00B0F0"/>
            <w:vAlign w:val="center"/>
          </w:tcPr>
          <w:p w14:paraId="6DA119BA" w14:textId="66A39EA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4D955D94" w14:textId="2E09B991"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053BADE4" w14:textId="4620CE29"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28</w:t>
            </w:r>
          </w:p>
        </w:tc>
        <w:tc>
          <w:tcPr>
            <w:tcW w:w="930" w:type="dxa"/>
            <w:shd w:val="clear" w:color="auto" w:fill="00B050"/>
            <w:vAlign w:val="center"/>
          </w:tcPr>
          <w:p w14:paraId="7BA35E44" w14:textId="7391D69B"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6696D26D" w14:textId="45645CFA" w:rsidTr="002E1958">
        <w:trPr>
          <w:jc w:val="center"/>
        </w:trPr>
        <w:tc>
          <w:tcPr>
            <w:tcW w:w="1178" w:type="dxa"/>
            <w:shd w:val="clear" w:color="auto" w:fill="D9D9D9" w:themeFill="background1" w:themeFillShade="D9"/>
          </w:tcPr>
          <w:p w14:paraId="3431A020"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E8ACDF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0C6CDFCB" w14:textId="2E0B90AF"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30</w:t>
            </w:r>
          </w:p>
        </w:tc>
        <w:tc>
          <w:tcPr>
            <w:tcW w:w="920" w:type="dxa"/>
            <w:shd w:val="clear" w:color="auto" w:fill="FF0000"/>
            <w:vAlign w:val="center"/>
          </w:tcPr>
          <w:p w14:paraId="299B8C94" w14:textId="0CBA666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6816D7B0" w14:textId="3CE2DEB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4EF2E995" w14:textId="6687B7D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3" w:type="dxa"/>
            <w:shd w:val="clear" w:color="auto" w:fill="00B0F0"/>
            <w:vAlign w:val="center"/>
          </w:tcPr>
          <w:p w14:paraId="47D2370D" w14:textId="7FA3F83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3C3B62F7" w14:textId="5076124C"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2D3CA1CB" w14:textId="5CA8CFFD"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30</w:t>
            </w:r>
          </w:p>
        </w:tc>
        <w:tc>
          <w:tcPr>
            <w:tcW w:w="930" w:type="dxa"/>
            <w:shd w:val="clear" w:color="auto" w:fill="00B050"/>
            <w:vAlign w:val="center"/>
          </w:tcPr>
          <w:p w14:paraId="364FA97B" w14:textId="534009B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8A78C6" w14:paraId="474C5AC0" w14:textId="2925922D" w:rsidTr="002E1958">
        <w:trPr>
          <w:jc w:val="center"/>
        </w:trPr>
        <w:tc>
          <w:tcPr>
            <w:tcW w:w="1178" w:type="dxa"/>
            <w:shd w:val="clear" w:color="auto" w:fill="D9D9D9" w:themeFill="background1" w:themeFillShade="D9"/>
          </w:tcPr>
          <w:p w14:paraId="43137E3B" w14:textId="77777777" w:rsidR="001605E8" w:rsidRDefault="001605E8" w:rsidP="001605E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5F7A601"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60" w:type="dxa"/>
            <w:shd w:val="clear" w:color="auto" w:fill="FF0000"/>
            <w:vAlign w:val="center"/>
          </w:tcPr>
          <w:p w14:paraId="3CF10ED0" w14:textId="68A868BA"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1</w:t>
            </w:r>
          </w:p>
        </w:tc>
        <w:tc>
          <w:tcPr>
            <w:tcW w:w="920" w:type="dxa"/>
            <w:shd w:val="clear" w:color="auto" w:fill="FF0000"/>
            <w:vAlign w:val="center"/>
          </w:tcPr>
          <w:p w14:paraId="1D08DE24" w14:textId="1FC684C9" w:rsidR="001605E8" w:rsidRPr="002E1958" w:rsidRDefault="001605E8" w:rsidP="001605E8">
            <w:pPr>
              <w:pStyle w:val="BodyTextIndent"/>
              <w:ind w:left="0" w:firstLine="0"/>
              <w:jc w:val="center"/>
              <w:rPr>
                <w:rFonts w:ascii="Arial" w:hAnsi="Arial" w:cs="Arial"/>
                <w:b w:val="0"/>
                <w:bCs w:val="0"/>
                <w:iCs/>
                <w:color w:val="000000"/>
                <w:sz w:val="20"/>
                <w:szCs w:val="20"/>
                <w:lang w:val="ro-RO"/>
              </w:rPr>
            </w:pPr>
            <w:r w:rsidRPr="002E1958">
              <w:rPr>
                <w:rFonts w:ascii="Arial" w:hAnsi="Arial" w:cs="Arial"/>
                <w:b w:val="0"/>
                <w:bCs w:val="0"/>
                <w:color w:val="000000"/>
                <w:sz w:val="20"/>
                <w:szCs w:val="20"/>
              </w:rPr>
              <w:t>0</w:t>
            </w:r>
          </w:p>
        </w:tc>
        <w:tc>
          <w:tcPr>
            <w:tcW w:w="917" w:type="dxa"/>
            <w:shd w:val="clear" w:color="auto" w:fill="00B0F0"/>
            <w:vAlign w:val="center"/>
          </w:tcPr>
          <w:p w14:paraId="504FA57E" w14:textId="5AC134B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13" w:type="dxa"/>
            <w:shd w:val="clear" w:color="auto" w:fill="00B0F0"/>
            <w:vAlign w:val="center"/>
          </w:tcPr>
          <w:p w14:paraId="57C75863" w14:textId="410FAFF6"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3" w:type="dxa"/>
            <w:shd w:val="clear" w:color="auto" w:fill="00B0F0"/>
            <w:vAlign w:val="center"/>
          </w:tcPr>
          <w:p w14:paraId="06D227C5" w14:textId="11DE50A7"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4" w:type="dxa"/>
            <w:shd w:val="clear" w:color="auto" w:fill="00B050"/>
            <w:vAlign w:val="center"/>
          </w:tcPr>
          <w:p w14:paraId="21D17BAE" w14:textId="18C8D9CE"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c>
          <w:tcPr>
            <w:tcW w:w="921" w:type="dxa"/>
            <w:shd w:val="clear" w:color="auto" w:fill="00B050"/>
            <w:vAlign w:val="center"/>
          </w:tcPr>
          <w:p w14:paraId="4C5A289F" w14:textId="6C588415"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1</w:t>
            </w:r>
          </w:p>
        </w:tc>
        <w:tc>
          <w:tcPr>
            <w:tcW w:w="930" w:type="dxa"/>
            <w:shd w:val="clear" w:color="auto" w:fill="00B050"/>
            <w:vAlign w:val="center"/>
          </w:tcPr>
          <w:p w14:paraId="21658E8F" w14:textId="1AD00813" w:rsidR="001605E8" w:rsidRPr="001605E8" w:rsidRDefault="001605E8" w:rsidP="001605E8">
            <w:pPr>
              <w:pStyle w:val="BodyTextIndent"/>
              <w:ind w:left="0" w:firstLine="0"/>
              <w:jc w:val="center"/>
              <w:rPr>
                <w:rFonts w:ascii="Arial" w:hAnsi="Arial" w:cs="Arial"/>
                <w:b w:val="0"/>
                <w:bCs w:val="0"/>
                <w:iCs/>
                <w:color w:val="000000"/>
                <w:sz w:val="20"/>
                <w:szCs w:val="20"/>
                <w:lang w:val="ro-RO"/>
              </w:rPr>
            </w:pPr>
            <w:r w:rsidRPr="001605E8">
              <w:rPr>
                <w:rFonts w:ascii="Arial" w:hAnsi="Arial" w:cs="Arial"/>
                <w:b w:val="0"/>
                <w:bCs w:val="0"/>
                <w:color w:val="000000"/>
                <w:sz w:val="20"/>
                <w:szCs w:val="20"/>
              </w:rPr>
              <w:t>0</w:t>
            </w:r>
          </w:p>
        </w:tc>
      </w:tr>
      <w:tr w:rsidR="001605E8" w:rsidRPr="0025054A" w14:paraId="317E3ECA" w14:textId="501ABEFE" w:rsidTr="002E1958">
        <w:trPr>
          <w:jc w:val="center"/>
        </w:trPr>
        <w:tc>
          <w:tcPr>
            <w:tcW w:w="1178" w:type="dxa"/>
            <w:shd w:val="clear" w:color="auto" w:fill="D9D9D9" w:themeFill="background1" w:themeFillShade="D9"/>
          </w:tcPr>
          <w:p w14:paraId="57425BB4" w14:textId="77777777" w:rsidR="001605E8" w:rsidRPr="0025054A" w:rsidRDefault="001605E8" w:rsidP="001605E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DE0C500" w:rsidR="001605E8" w:rsidRPr="002E1958" w:rsidRDefault="001605E8" w:rsidP="001605E8">
            <w:pPr>
              <w:pStyle w:val="BodyTextIndent"/>
              <w:ind w:left="0" w:firstLine="0"/>
              <w:jc w:val="center"/>
              <w:rPr>
                <w:rFonts w:ascii="Arial" w:hAnsi="Arial" w:cs="Arial"/>
                <w:iCs/>
                <w:color w:val="000000"/>
                <w:sz w:val="20"/>
                <w:szCs w:val="20"/>
                <w:lang w:val="ro-RO"/>
              </w:rPr>
            </w:pPr>
            <w:r w:rsidRPr="002E1958">
              <w:rPr>
                <w:rFonts w:ascii="Arial" w:hAnsi="Arial" w:cs="Arial"/>
                <w:color w:val="000000"/>
                <w:sz w:val="20"/>
                <w:szCs w:val="20"/>
              </w:rPr>
              <w:t>1</w:t>
            </w:r>
          </w:p>
        </w:tc>
        <w:tc>
          <w:tcPr>
            <w:tcW w:w="960" w:type="dxa"/>
            <w:shd w:val="clear" w:color="auto" w:fill="FF0000"/>
            <w:vAlign w:val="center"/>
          </w:tcPr>
          <w:p w14:paraId="48EDEEAC" w14:textId="52F24A65" w:rsidR="001605E8" w:rsidRPr="002E1958" w:rsidRDefault="001605E8" w:rsidP="001605E8">
            <w:pPr>
              <w:pStyle w:val="BodyTextIndent"/>
              <w:ind w:left="0" w:firstLine="0"/>
              <w:jc w:val="center"/>
              <w:rPr>
                <w:rFonts w:ascii="Arial" w:hAnsi="Arial" w:cs="Arial"/>
                <w:iCs/>
                <w:color w:val="000000"/>
                <w:sz w:val="20"/>
                <w:szCs w:val="20"/>
                <w:lang w:val="ro-RO"/>
              </w:rPr>
            </w:pPr>
            <w:r w:rsidRPr="002E1958">
              <w:rPr>
                <w:rFonts w:ascii="Arial" w:hAnsi="Arial" w:cs="Arial"/>
                <w:color w:val="000000"/>
                <w:sz w:val="20"/>
                <w:szCs w:val="20"/>
              </w:rPr>
              <w:t>438</w:t>
            </w:r>
          </w:p>
        </w:tc>
        <w:tc>
          <w:tcPr>
            <w:tcW w:w="920" w:type="dxa"/>
            <w:shd w:val="clear" w:color="auto" w:fill="FF0000"/>
            <w:vAlign w:val="center"/>
          </w:tcPr>
          <w:p w14:paraId="1D45FB0D" w14:textId="341CE3C7" w:rsidR="001605E8" w:rsidRPr="002E1958" w:rsidRDefault="001605E8" w:rsidP="001605E8">
            <w:pPr>
              <w:pStyle w:val="BodyTextIndent"/>
              <w:ind w:left="0" w:firstLine="0"/>
              <w:jc w:val="center"/>
              <w:rPr>
                <w:rFonts w:ascii="Arial" w:hAnsi="Arial" w:cs="Arial"/>
                <w:iCs/>
                <w:color w:val="000000"/>
                <w:sz w:val="20"/>
                <w:szCs w:val="20"/>
                <w:lang w:val="ro-RO"/>
              </w:rPr>
            </w:pPr>
            <w:r w:rsidRPr="002E1958">
              <w:rPr>
                <w:rFonts w:ascii="Arial" w:hAnsi="Arial" w:cs="Arial"/>
                <w:color w:val="000000"/>
                <w:sz w:val="20"/>
                <w:szCs w:val="20"/>
              </w:rPr>
              <w:t>85</w:t>
            </w:r>
          </w:p>
        </w:tc>
        <w:tc>
          <w:tcPr>
            <w:tcW w:w="917" w:type="dxa"/>
            <w:shd w:val="clear" w:color="auto" w:fill="00B0F0"/>
            <w:vAlign w:val="center"/>
          </w:tcPr>
          <w:p w14:paraId="207963B6" w14:textId="39D290DA"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0</w:t>
            </w:r>
          </w:p>
        </w:tc>
        <w:tc>
          <w:tcPr>
            <w:tcW w:w="913" w:type="dxa"/>
            <w:shd w:val="clear" w:color="auto" w:fill="00B0F0"/>
            <w:vAlign w:val="center"/>
          </w:tcPr>
          <w:p w14:paraId="5250FD3F" w14:textId="5E0BCDC4"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193</w:t>
            </w:r>
          </w:p>
        </w:tc>
        <w:tc>
          <w:tcPr>
            <w:tcW w:w="923" w:type="dxa"/>
            <w:shd w:val="clear" w:color="auto" w:fill="00B0F0"/>
            <w:vAlign w:val="center"/>
          </w:tcPr>
          <w:p w14:paraId="6AEA16EC" w14:textId="05E1B87D"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49</w:t>
            </w:r>
          </w:p>
        </w:tc>
        <w:tc>
          <w:tcPr>
            <w:tcW w:w="924" w:type="dxa"/>
            <w:shd w:val="clear" w:color="auto" w:fill="00B050"/>
            <w:vAlign w:val="center"/>
          </w:tcPr>
          <w:p w14:paraId="374DCB8E" w14:textId="3F6F568C"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1</w:t>
            </w:r>
          </w:p>
        </w:tc>
        <w:tc>
          <w:tcPr>
            <w:tcW w:w="921" w:type="dxa"/>
            <w:shd w:val="clear" w:color="auto" w:fill="00B050"/>
            <w:vAlign w:val="center"/>
          </w:tcPr>
          <w:p w14:paraId="43A144AD" w14:textId="2D58091C"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245</w:t>
            </w:r>
          </w:p>
        </w:tc>
        <w:tc>
          <w:tcPr>
            <w:tcW w:w="930" w:type="dxa"/>
            <w:shd w:val="clear" w:color="auto" w:fill="00B050"/>
            <w:vAlign w:val="center"/>
          </w:tcPr>
          <w:p w14:paraId="2D1DF536" w14:textId="25623F41" w:rsidR="001605E8" w:rsidRPr="001605E8" w:rsidRDefault="001605E8" w:rsidP="001605E8">
            <w:pPr>
              <w:pStyle w:val="BodyTextIndent"/>
              <w:ind w:left="0" w:firstLine="0"/>
              <w:jc w:val="center"/>
              <w:rPr>
                <w:rFonts w:ascii="Arial" w:hAnsi="Arial" w:cs="Arial"/>
                <w:iCs/>
                <w:color w:val="000000"/>
                <w:sz w:val="20"/>
                <w:szCs w:val="20"/>
                <w:lang w:val="ro-RO"/>
              </w:rPr>
            </w:pPr>
            <w:r w:rsidRPr="001605E8">
              <w:rPr>
                <w:rFonts w:ascii="Arial" w:hAnsi="Arial" w:cs="Arial"/>
                <w:color w:val="000000"/>
                <w:sz w:val="20"/>
                <w:szCs w:val="20"/>
              </w:rPr>
              <w:t>36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E29D" w14:textId="77777777" w:rsidR="00271773" w:rsidRDefault="00271773">
      <w:r>
        <w:separator/>
      </w:r>
    </w:p>
  </w:endnote>
  <w:endnote w:type="continuationSeparator" w:id="0">
    <w:p w14:paraId="5102642D" w14:textId="77777777" w:rsidR="00271773" w:rsidRDefault="00271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246CE" w14:textId="77777777" w:rsidR="00271773" w:rsidRDefault="00271773">
      <w:r>
        <w:separator/>
      </w:r>
    </w:p>
  </w:footnote>
  <w:footnote w:type="continuationSeparator" w:id="0">
    <w:p w14:paraId="5479C1E2" w14:textId="77777777" w:rsidR="00271773" w:rsidRDefault="00271773">
      <w:r>
        <w:continuationSeparator/>
      </w:r>
    </w:p>
  </w:footnote>
  <w:footnote w:id="1">
    <w:p w14:paraId="733495FF" w14:textId="77777777" w:rsidR="00B07A99" w:rsidRPr="00C9714F" w:rsidRDefault="00B07A99" w:rsidP="00B07A9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05E8"/>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1773"/>
    <w:rsid w:val="00274200"/>
    <w:rsid w:val="00281D99"/>
    <w:rsid w:val="00286305"/>
    <w:rsid w:val="0028684A"/>
    <w:rsid w:val="00287AFE"/>
    <w:rsid w:val="00291100"/>
    <w:rsid w:val="00293BBA"/>
    <w:rsid w:val="002944A9"/>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1958"/>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1444"/>
    <w:rsid w:val="003952CB"/>
    <w:rsid w:val="00397B07"/>
    <w:rsid w:val="003A07AA"/>
    <w:rsid w:val="003A427C"/>
    <w:rsid w:val="003A482A"/>
    <w:rsid w:val="003A4B2F"/>
    <w:rsid w:val="003A52F8"/>
    <w:rsid w:val="003A6C1F"/>
    <w:rsid w:val="003A719D"/>
    <w:rsid w:val="003B0516"/>
    <w:rsid w:val="003B72D3"/>
    <w:rsid w:val="003C17CD"/>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717"/>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4ED"/>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E6C10"/>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3A2E"/>
    <w:rsid w:val="008D4531"/>
    <w:rsid w:val="008E14CF"/>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18E0"/>
    <w:rsid w:val="00A7652D"/>
    <w:rsid w:val="00A7731C"/>
    <w:rsid w:val="00A77BD2"/>
    <w:rsid w:val="00A77DA0"/>
    <w:rsid w:val="00A77DBD"/>
    <w:rsid w:val="00A807F8"/>
    <w:rsid w:val="00A80EE7"/>
    <w:rsid w:val="00A81E55"/>
    <w:rsid w:val="00A82570"/>
    <w:rsid w:val="00A835DA"/>
    <w:rsid w:val="00A916B9"/>
    <w:rsid w:val="00A93278"/>
    <w:rsid w:val="00A95175"/>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99"/>
    <w:rsid w:val="00B07AA4"/>
    <w:rsid w:val="00B113BA"/>
    <w:rsid w:val="00B13D95"/>
    <w:rsid w:val="00B1401C"/>
    <w:rsid w:val="00B14280"/>
    <w:rsid w:val="00B21AF1"/>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5D86"/>
    <w:rsid w:val="00C07FC7"/>
    <w:rsid w:val="00C11857"/>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0011"/>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0C6A"/>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A7CA7"/>
    <w:rsid w:val="00EB1571"/>
    <w:rsid w:val="00EB17D9"/>
    <w:rsid w:val="00EB195D"/>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4848"/>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27</Pages>
  <Words>7016</Words>
  <Characters>39997</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117</cp:revision>
  <cp:lastPrinted>2019-05-27T06:53:00Z</cp:lastPrinted>
  <dcterms:created xsi:type="dcterms:W3CDTF">2025-05-05T11:18:00Z</dcterms:created>
  <dcterms:modified xsi:type="dcterms:W3CDTF">2026-05-29T16:57:00Z</dcterms:modified>
</cp:coreProperties>
</file>