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24BD7560" w14:textId="13A234A2" w:rsidR="00E41CDF" w:rsidRDefault="00E41CDF" w:rsidP="00E41CDF">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183EDE">
        <w:rPr>
          <w:rFonts w:ascii="Arial" w:hAnsi="Arial" w:cs="Arial"/>
          <w:b/>
          <w:noProof/>
          <w:sz w:val="40"/>
          <w:szCs w:val="40"/>
          <w:lang w:val="fr-FR"/>
        </w:rPr>
        <w:drawing>
          <wp:inline distT="0" distB="0" distL="0" distR="0" wp14:anchorId="0D983F34" wp14:editId="306451C8">
            <wp:extent cx="4157345" cy="4538345"/>
            <wp:effectExtent l="0" t="0" r="0" b="0"/>
            <wp:docPr id="2140091615"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57345" cy="4538345"/>
                    </a:xfrm>
                    <a:prstGeom prst="rect">
                      <a:avLst/>
                    </a:prstGeom>
                    <a:noFill/>
                    <a:ln>
                      <a:noFill/>
                    </a:ln>
                  </pic:spPr>
                </pic:pic>
              </a:graphicData>
            </a:graphic>
          </wp:inline>
        </w:drawing>
      </w:r>
    </w:p>
    <w:p w14:paraId="134CA24B" w14:textId="77777777" w:rsidR="00E41CDF" w:rsidRDefault="00E41CDF" w:rsidP="00E41CDF">
      <w:pPr>
        <w:pStyle w:val="DefaultText"/>
        <w:jc w:val="center"/>
        <w:rPr>
          <w:rFonts w:ascii="Arial" w:hAnsi="Arial" w:cs="Arial"/>
          <w:b/>
          <w:sz w:val="32"/>
          <w:szCs w:val="32"/>
          <w:lang w:val="ro-RO"/>
        </w:rPr>
      </w:pPr>
      <w:r>
        <w:rPr>
          <w:rFonts w:ascii="Arial" w:hAnsi="Arial" w:cs="Arial"/>
          <w:b/>
          <w:sz w:val="32"/>
          <w:szCs w:val="32"/>
          <w:lang w:val="ro-RO"/>
        </w:rPr>
        <w:t>DN21_km90+750-km105+550</w:t>
      </w:r>
    </w:p>
    <w:p w14:paraId="49A8F3D5" w14:textId="7DFAD67B" w:rsidR="00CF0728" w:rsidRDefault="00E41CDF" w:rsidP="00E41CDF">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154</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3AAAEB59"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w:t>
      </w:r>
      <w:r w:rsidR="00DB0553">
        <w:rPr>
          <w:rFonts w:ascii="Arial" w:hAnsi="Arial" w:cs="Arial"/>
          <w:lang w:val="pt-BR"/>
        </w:rPr>
        <w:t>21</w:t>
      </w:r>
      <w:r w:rsidR="00CF0728">
        <w:rPr>
          <w:rFonts w:ascii="Arial" w:hAnsi="Arial" w:cs="Arial"/>
          <w:lang w:val="pt-BR"/>
        </w:rPr>
        <w:t>_km</w:t>
      </w:r>
      <w:r w:rsidR="00E41CDF">
        <w:rPr>
          <w:rFonts w:ascii="Arial" w:hAnsi="Arial" w:cs="Arial"/>
          <w:lang w:val="pt-BR"/>
        </w:rPr>
        <w:t>90</w:t>
      </w:r>
      <w:r w:rsidR="00CF0728">
        <w:rPr>
          <w:rFonts w:ascii="Arial" w:hAnsi="Arial" w:cs="Arial"/>
          <w:lang w:val="pt-BR"/>
        </w:rPr>
        <w:t>+</w:t>
      </w:r>
      <w:r w:rsidR="00B07A99">
        <w:rPr>
          <w:rFonts w:ascii="Arial" w:hAnsi="Arial" w:cs="Arial"/>
          <w:lang w:val="pt-BR"/>
        </w:rPr>
        <w:t>7</w:t>
      </w:r>
      <w:r w:rsidR="00E41CDF">
        <w:rPr>
          <w:rFonts w:ascii="Arial" w:hAnsi="Arial" w:cs="Arial"/>
          <w:lang w:val="pt-BR"/>
        </w:rPr>
        <w:t>5</w:t>
      </w:r>
      <w:r w:rsidR="00212854">
        <w:rPr>
          <w:rFonts w:ascii="Arial" w:hAnsi="Arial" w:cs="Arial"/>
          <w:lang w:val="pt-BR"/>
        </w:rPr>
        <w:t>0</w:t>
      </w:r>
      <w:r w:rsidR="00CF0728">
        <w:rPr>
          <w:rFonts w:ascii="Arial" w:hAnsi="Arial" w:cs="Arial"/>
          <w:lang w:val="pt-BR"/>
        </w:rPr>
        <w:t>-km</w:t>
      </w:r>
      <w:r w:rsidR="00E41CDF">
        <w:rPr>
          <w:rFonts w:ascii="Arial" w:hAnsi="Arial" w:cs="Arial"/>
          <w:lang w:val="pt-BR"/>
        </w:rPr>
        <w:t>105</w:t>
      </w:r>
      <w:r w:rsidR="00CF0728">
        <w:rPr>
          <w:rFonts w:ascii="Arial" w:hAnsi="Arial" w:cs="Arial"/>
          <w:lang w:val="pt-BR"/>
        </w:rPr>
        <w:t>+</w:t>
      </w:r>
      <w:r w:rsidR="00E41CDF">
        <w:rPr>
          <w:rFonts w:ascii="Arial" w:hAnsi="Arial" w:cs="Arial"/>
          <w:lang w:val="pt-BR"/>
        </w:rPr>
        <w:t>5</w:t>
      </w:r>
      <w:r w:rsidR="00DB0553">
        <w:rPr>
          <w:rFonts w:ascii="Arial" w:hAnsi="Arial" w:cs="Arial"/>
          <w:lang w:val="pt-BR"/>
        </w:rPr>
        <w:t>50</w:t>
      </w:r>
      <w:r w:rsidR="007D6EA5">
        <w:rPr>
          <w:rFonts w:ascii="Arial" w:hAnsi="Arial" w:cs="Arial"/>
          <w:lang w:val="pt-BR"/>
        </w:rPr>
        <w:t>..</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6"/>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3AF659EB"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w:t>
      </w:r>
      <w:r w:rsidR="00DB0553">
        <w:rPr>
          <w:rFonts w:ascii="Arial" w:hAnsi="Arial" w:cs="Arial"/>
          <w:b/>
          <w:lang w:eastAsia="en-US"/>
        </w:rPr>
        <w:t>21</w:t>
      </w:r>
      <w:r w:rsidR="0052391B" w:rsidRPr="0052391B">
        <w:rPr>
          <w:rFonts w:ascii="Arial" w:hAnsi="Arial" w:cs="Arial"/>
          <w:b/>
          <w:lang w:eastAsia="en-US"/>
        </w:rPr>
        <w:t xml:space="preserve"> km </w:t>
      </w:r>
      <w:r w:rsidR="00E41CDF">
        <w:rPr>
          <w:rFonts w:ascii="Arial" w:hAnsi="Arial" w:cs="Arial"/>
          <w:b/>
          <w:lang w:eastAsia="en-US"/>
        </w:rPr>
        <w:t>90</w:t>
      </w:r>
      <w:r w:rsidR="009F0895" w:rsidRPr="0052391B">
        <w:rPr>
          <w:rFonts w:ascii="Arial" w:hAnsi="Arial" w:cs="Arial"/>
          <w:b/>
          <w:lang w:eastAsia="en-US"/>
        </w:rPr>
        <w:t>+</w:t>
      </w:r>
      <w:r w:rsidR="00B07A99">
        <w:rPr>
          <w:rFonts w:ascii="Arial" w:hAnsi="Arial" w:cs="Arial"/>
          <w:b/>
          <w:lang w:eastAsia="en-US"/>
        </w:rPr>
        <w:t>7</w:t>
      </w:r>
      <w:r w:rsidR="00E41CDF">
        <w:rPr>
          <w:rFonts w:ascii="Arial" w:hAnsi="Arial" w:cs="Arial"/>
          <w:b/>
          <w:lang w:eastAsia="en-US"/>
        </w:rPr>
        <w:t>5</w:t>
      </w:r>
      <w:r w:rsidR="00B07A99">
        <w:rPr>
          <w:rFonts w:ascii="Arial" w:hAnsi="Arial" w:cs="Arial"/>
          <w:b/>
          <w:lang w:eastAsia="en-US"/>
        </w:rPr>
        <w:t>0</w:t>
      </w:r>
      <w:r w:rsidR="009F0895">
        <w:rPr>
          <w:rFonts w:ascii="Arial" w:hAnsi="Arial" w:cs="Arial"/>
          <w:b/>
          <w:lang w:eastAsia="en-US"/>
        </w:rPr>
        <w:t xml:space="preserve"> </w:t>
      </w:r>
      <w:r w:rsidR="0052391B" w:rsidRPr="0052391B">
        <w:rPr>
          <w:rFonts w:ascii="Arial" w:hAnsi="Arial" w:cs="Arial"/>
          <w:b/>
          <w:lang w:eastAsia="en-US"/>
        </w:rPr>
        <w:t xml:space="preserve">– km </w:t>
      </w:r>
      <w:r w:rsidR="00E41CDF">
        <w:rPr>
          <w:rFonts w:ascii="Arial" w:hAnsi="Arial" w:cs="Arial"/>
          <w:b/>
          <w:lang w:eastAsia="en-US"/>
        </w:rPr>
        <w:t>105</w:t>
      </w:r>
      <w:r w:rsidR="0052391B" w:rsidRPr="0052391B">
        <w:rPr>
          <w:rFonts w:ascii="Arial" w:hAnsi="Arial" w:cs="Arial"/>
          <w:b/>
          <w:lang w:eastAsia="en-US"/>
        </w:rPr>
        <w:t>+</w:t>
      </w:r>
      <w:r w:rsidR="00E41CDF">
        <w:rPr>
          <w:rFonts w:ascii="Arial" w:hAnsi="Arial" w:cs="Arial"/>
          <w:b/>
          <w:lang w:eastAsia="en-US"/>
        </w:rPr>
        <w:t>5</w:t>
      </w:r>
      <w:r w:rsidR="00B07A99">
        <w:rPr>
          <w:rFonts w:ascii="Arial" w:hAnsi="Arial" w:cs="Arial"/>
          <w:b/>
          <w:lang w:eastAsia="en-US"/>
        </w:rPr>
        <w:t>50</w:t>
      </w:r>
    </w:p>
    <w:p w14:paraId="03DB5638" w14:textId="77777777" w:rsidR="00E41CDF" w:rsidRDefault="00E41CDF" w:rsidP="00E41CDF">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9" w:name="_Hlk201507665"/>
      <w:bookmarkStart w:id="10" w:name="_Hlk201859562"/>
      <w:r>
        <w:rPr>
          <w:rFonts w:ascii="Arial" w:hAnsi="Arial" w:cs="Arial"/>
          <w:color w:val="auto"/>
          <w:lang w:val="pt-BR"/>
        </w:rPr>
        <w:t>DN21_km90+750-km105+</w:t>
      </w:r>
      <w:bookmarkEnd w:id="9"/>
      <w:r>
        <w:rPr>
          <w:rFonts w:ascii="Arial" w:hAnsi="Arial" w:cs="Arial"/>
          <w:color w:val="auto"/>
          <w:lang w:val="pt-BR"/>
        </w:rPr>
        <w:t xml:space="preserve">550 </w:t>
      </w:r>
      <w:bookmarkEnd w:id="10"/>
      <w:r>
        <w:rPr>
          <w:rFonts w:ascii="Arial" w:hAnsi="Arial" w:cs="Arial"/>
          <w:color w:val="auto"/>
          <w:lang w:val="pt-BR"/>
        </w:rPr>
        <w:t xml:space="preserve">face parte din drumul național DN21 de 132,2 km care leagă localitățile: Brăila, Slobozia, Însurăței și Călărași. Este delimitat de </w:t>
      </w:r>
      <w:r>
        <w:rPr>
          <w:rFonts w:ascii="Arial" w:hAnsi="Arial" w:cs="Arial"/>
          <w:color w:val="auto"/>
          <w:lang w:val="it-IT"/>
        </w:rPr>
        <w:t>intersecția cu DJ201 și intersecția cu DN3A</w:t>
      </w:r>
      <w:r>
        <w:rPr>
          <w:rFonts w:ascii="Arial" w:hAnsi="Arial" w:cs="Arial"/>
          <w:color w:val="auto"/>
          <w:lang w:val="pt-BR"/>
        </w:rPr>
        <w:t>.</w:t>
      </w:r>
    </w:p>
    <w:p w14:paraId="10874710" w14:textId="77777777" w:rsidR="00E41CDF" w:rsidRPr="0093612E" w:rsidRDefault="00E41CDF" w:rsidP="00E41CDF">
      <w:pPr>
        <w:pStyle w:val="WW-Default"/>
        <w:jc w:val="both"/>
        <w:rPr>
          <w:rFonts w:ascii="Arial" w:hAnsi="Arial" w:cs="Arial"/>
          <w:color w:val="auto"/>
          <w:lang w:val="pt-BR"/>
        </w:rPr>
      </w:pPr>
    </w:p>
    <w:p w14:paraId="30BDE470" w14:textId="77777777" w:rsidR="00E41CDF" w:rsidRDefault="00E41CDF" w:rsidP="00E41CDF">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14,800</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7FF17C4B" w14:textId="77777777" w:rsidR="00E41CDF" w:rsidRDefault="00E41CDF" w:rsidP="00E41CDF">
      <w:pPr>
        <w:pStyle w:val="WW-Default"/>
        <w:jc w:val="both"/>
        <w:rPr>
          <w:rFonts w:ascii="Arial" w:hAnsi="Arial" w:cs="Arial"/>
          <w:color w:val="auto"/>
          <w:lang w:val="pt-BR"/>
        </w:rPr>
      </w:pPr>
    </w:p>
    <w:p w14:paraId="6E3A40C1" w14:textId="77777777" w:rsidR="00E41CDF" w:rsidRPr="00A46DA2" w:rsidRDefault="00E41CDF" w:rsidP="00E41CDF">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183EDE">
        <w:rPr>
          <w:rFonts w:ascii="Arial" w:hAnsi="Arial" w:cs="Arial"/>
          <w:color w:val="auto"/>
          <w:lang w:val="pt-BR"/>
        </w:rPr>
        <w:t>3</w:t>
      </w:r>
      <w:r>
        <w:rPr>
          <w:rFonts w:ascii="Arial" w:hAnsi="Arial" w:cs="Arial"/>
          <w:color w:val="auto"/>
          <w:lang w:val="pt-BR"/>
        </w:rPr>
        <w:t>.</w:t>
      </w:r>
      <w:r w:rsidRPr="00183EDE">
        <w:rPr>
          <w:rFonts w:ascii="Arial" w:hAnsi="Arial" w:cs="Arial"/>
          <w:color w:val="auto"/>
          <w:lang w:val="pt-BR"/>
        </w:rPr>
        <w:t>723</w:t>
      </w:r>
      <w:r>
        <w:rPr>
          <w:rFonts w:ascii="Arial" w:hAnsi="Arial" w:cs="Arial"/>
          <w:color w:val="auto"/>
          <w:lang w:val="pt-BR"/>
        </w:rPr>
        <w:t>.</w:t>
      </w:r>
      <w:r w:rsidRPr="00183EDE">
        <w:rPr>
          <w:rFonts w:ascii="Arial" w:hAnsi="Arial" w:cs="Arial"/>
          <w:color w:val="auto"/>
          <w:lang w:val="pt-BR"/>
        </w:rPr>
        <w:t>730</w:t>
      </w:r>
    </w:p>
    <w:p w14:paraId="4BD32187" w14:textId="77777777" w:rsidR="00E41CDF" w:rsidRDefault="00E41CDF" w:rsidP="00E41CDF">
      <w:pPr>
        <w:pStyle w:val="NormalWeb"/>
        <w:shd w:val="clear" w:color="auto" w:fill="FFFFFF"/>
        <w:spacing w:before="0" w:after="0"/>
        <w:jc w:val="both"/>
        <w:rPr>
          <w:rFonts w:ascii="Arial" w:hAnsi="Arial" w:cs="Arial"/>
          <w:b/>
          <w:bCs/>
          <w:lang w:val="pt-BR"/>
        </w:rPr>
      </w:pPr>
    </w:p>
    <w:p w14:paraId="7DBA03CB" w14:textId="77777777" w:rsidR="00E41CDF" w:rsidRDefault="00E41CDF" w:rsidP="00E41CDF">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64307516" w14:textId="77777777" w:rsidR="00E41CDF" w:rsidRDefault="00E41CDF" w:rsidP="00E41CDF">
      <w:pPr>
        <w:pStyle w:val="NormalWeb"/>
        <w:shd w:val="clear" w:color="auto" w:fill="FFFFFF"/>
        <w:spacing w:before="0" w:after="0"/>
        <w:jc w:val="both"/>
        <w:rPr>
          <w:rFonts w:ascii="Arial" w:hAnsi="Arial" w:cs="Arial"/>
          <w:lang w:val="pt-BR"/>
        </w:rPr>
      </w:pPr>
    </w:p>
    <w:p w14:paraId="3208AE07" w14:textId="77777777" w:rsidR="00E41CDF" w:rsidRDefault="00E41CDF" w:rsidP="00E41CDF">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E41CDF" w14:paraId="26A971E0" w14:textId="77777777" w:rsidTr="00301278">
        <w:trPr>
          <w:jc w:val="center"/>
        </w:trPr>
        <w:tc>
          <w:tcPr>
            <w:tcW w:w="1242" w:type="dxa"/>
            <w:vAlign w:val="center"/>
          </w:tcPr>
          <w:p w14:paraId="1208FEA3" w14:textId="77777777" w:rsidR="00E41CDF" w:rsidRDefault="00E41CDF" w:rsidP="00301278">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7E1D809D" w14:textId="77777777" w:rsidR="00E41CDF" w:rsidRDefault="00E41CDF" w:rsidP="00301278">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4CDBF93A" w14:textId="77777777" w:rsidR="00E41CDF" w:rsidRPr="00760283" w:rsidRDefault="00E41CDF" w:rsidP="00301278">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2DF4F904" w14:textId="77777777" w:rsidR="00E41CDF" w:rsidRDefault="00E41CDF" w:rsidP="00301278">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2A01EB37" w14:textId="77777777" w:rsidR="00E41CDF" w:rsidRPr="00760283" w:rsidRDefault="00E41CDF" w:rsidP="00301278">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E41CDF" w14:paraId="7AAAB88E" w14:textId="77777777" w:rsidTr="00301278">
        <w:trPr>
          <w:jc w:val="center"/>
        </w:trPr>
        <w:tc>
          <w:tcPr>
            <w:tcW w:w="1242" w:type="dxa"/>
          </w:tcPr>
          <w:p w14:paraId="4D82707F" w14:textId="77777777" w:rsidR="00E41CDF" w:rsidRDefault="00E41CDF" w:rsidP="00301278">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02294FA" w14:textId="77777777" w:rsidR="00E41CDF" w:rsidRDefault="00E41CDF" w:rsidP="00301278">
            <w:pPr>
              <w:pStyle w:val="NormalWeb"/>
              <w:spacing w:before="0" w:after="0"/>
              <w:jc w:val="center"/>
              <w:rPr>
                <w:rFonts w:ascii="Arial" w:hAnsi="Arial" w:cs="Arial"/>
                <w:sz w:val="20"/>
                <w:szCs w:val="20"/>
                <w:lang w:val="pt-BR"/>
              </w:rPr>
            </w:pPr>
            <w:r>
              <w:rPr>
                <w:rFonts w:ascii="Arial" w:hAnsi="Arial" w:cs="Arial"/>
                <w:sz w:val="20"/>
                <w:szCs w:val="20"/>
                <w:lang w:val="pt-BR"/>
              </w:rPr>
              <w:t>21</w:t>
            </w:r>
          </w:p>
        </w:tc>
        <w:tc>
          <w:tcPr>
            <w:tcW w:w="567" w:type="dxa"/>
          </w:tcPr>
          <w:p w14:paraId="69B9F051" w14:textId="77777777" w:rsidR="00E41CDF" w:rsidRPr="00760283" w:rsidRDefault="00E41CDF" w:rsidP="00301278">
            <w:pPr>
              <w:pStyle w:val="NormalWeb"/>
              <w:spacing w:before="0" w:after="0"/>
              <w:jc w:val="center"/>
              <w:rPr>
                <w:rFonts w:ascii="Arial" w:hAnsi="Arial" w:cs="Arial"/>
                <w:sz w:val="20"/>
                <w:szCs w:val="20"/>
                <w:lang w:val="pt-BR"/>
              </w:rPr>
            </w:pPr>
            <w:r>
              <w:rPr>
                <w:rFonts w:ascii="Arial" w:hAnsi="Arial" w:cs="Arial"/>
                <w:sz w:val="20"/>
                <w:szCs w:val="20"/>
                <w:lang w:val="pt-BR"/>
              </w:rPr>
              <w:t>90</w:t>
            </w:r>
          </w:p>
        </w:tc>
        <w:tc>
          <w:tcPr>
            <w:tcW w:w="567" w:type="dxa"/>
          </w:tcPr>
          <w:p w14:paraId="1D4547CB" w14:textId="77777777" w:rsidR="00E41CDF" w:rsidRPr="00E1681C" w:rsidRDefault="00E41CDF" w:rsidP="00301278">
            <w:pPr>
              <w:pStyle w:val="NormalWeb"/>
              <w:spacing w:before="0" w:after="0"/>
              <w:jc w:val="center"/>
              <w:rPr>
                <w:rFonts w:ascii="Arial" w:hAnsi="Arial" w:cs="Arial"/>
                <w:sz w:val="20"/>
                <w:szCs w:val="20"/>
                <w:lang w:val="pt-BR"/>
              </w:rPr>
            </w:pPr>
            <w:r>
              <w:rPr>
                <w:rFonts w:ascii="Arial" w:hAnsi="Arial" w:cs="Arial"/>
                <w:sz w:val="20"/>
                <w:szCs w:val="20"/>
                <w:lang w:val="pt-BR"/>
              </w:rPr>
              <w:t>750</w:t>
            </w:r>
          </w:p>
        </w:tc>
        <w:tc>
          <w:tcPr>
            <w:tcW w:w="6469" w:type="dxa"/>
          </w:tcPr>
          <w:p w14:paraId="05DFED99" w14:textId="77777777" w:rsidR="00E41CDF" w:rsidRPr="00760283" w:rsidRDefault="00E41CDF" w:rsidP="00301278">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DJ201, </w:t>
            </w:r>
            <w:proofErr w:type="spellStart"/>
            <w:r>
              <w:rPr>
                <w:sz w:val="20"/>
                <w:szCs w:val="20"/>
              </w:rPr>
              <w:t>partea</w:t>
            </w:r>
            <w:proofErr w:type="spellEnd"/>
            <w:r>
              <w:rPr>
                <w:sz w:val="20"/>
                <w:szCs w:val="20"/>
              </w:rPr>
              <w:t xml:space="preserve"> </w:t>
            </w:r>
            <w:proofErr w:type="spellStart"/>
            <w:r>
              <w:rPr>
                <w:sz w:val="20"/>
                <w:szCs w:val="20"/>
              </w:rPr>
              <w:t>dreaptă</w:t>
            </w:r>
            <w:proofErr w:type="spellEnd"/>
            <w:r>
              <w:rPr>
                <w:sz w:val="20"/>
                <w:szCs w:val="20"/>
              </w:rPr>
              <w:t xml:space="preserve"> </w:t>
            </w:r>
          </w:p>
        </w:tc>
      </w:tr>
      <w:tr w:rsidR="00E41CDF" w14:paraId="298A0BDF" w14:textId="77777777" w:rsidTr="00301278">
        <w:trPr>
          <w:jc w:val="center"/>
        </w:trPr>
        <w:tc>
          <w:tcPr>
            <w:tcW w:w="1242" w:type="dxa"/>
          </w:tcPr>
          <w:p w14:paraId="027725B6" w14:textId="77777777" w:rsidR="00E41CDF" w:rsidRDefault="00E41CDF" w:rsidP="00301278">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FEE6FFD" w14:textId="77777777" w:rsidR="00E41CDF" w:rsidRDefault="00E41CDF" w:rsidP="00301278">
            <w:pPr>
              <w:pStyle w:val="NormalWeb"/>
              <w:spacing w:before="0" w:after="0"/>
              <w:jc w:val="center"/>
              <w:rPr>
                <w:rFonts w:ascii="Arial" w:hAnsi="Arial" w:cs="Arial"/>
                <w:sz w:val="20"/>
                <w:szCs w:val="20"/>
                <w:lang w:val="pt-BR"/>
              </w:rPr>
            </w:pPr>
            <w:r>
              <w:rPr>
                <w:rFonts w:ascii="Arial" w:hAnsi="Arial" w:cs="Arial"/>
                <w:sz w:val="20"/>
                <w:szCs w:val="20"/>
                <w:lang w:val="pt-BR"/>
              </w:rPr>
              <w:t>21</w:t>
            </w:r>
          </w:p>
        </w:tc>
        <w:tc>
          <w:tcPr>
            <w:tcW w:w="567" w:type="dxa"/>
          </w:tcPr>
          <w:p w14:paraId="694B1194" w14:textId="77777777" w:rsidR="00E41CDF" w:rsidRPr="00760283" w:rsidRDefault="00E41CDF" w:rsidP="00301278">
            <w:pPr>
              <w:pStyle w:val="NormalWeb"/>
              <w:spacing w:before="0" w:after="0"/>
              <w:jc w:val="center"/>
              <w:rPr>
                <w:rFonts w:ascii="Arial" w:hAnsi="Arial" w:cs="Arial"/>
                <w:sz w:val="20"/>
                <w:szCs w:val="20"/>
                <w:lang w:val="pt-BR"/>
              </w:rPr>
            </w:pPr>
            <w:r>
              <w:rPr>
                <w:rFonts w:ascii="Arial" w:hAnsi="Arial" w:cs="Arial"/>
                <w:sz w:val="20"/>
                <w:szCs w:val="20"/>
                <w:lang w:val="pt-BR"/>
              </w:rPr>
              <w:t>96</w:t>
            </w:r>
          </w:p>
        </w:tc>
        <w:tc>
          <w:tcPr>
            <w:tcW w:w="567" w:type="dxa"/>
          </w:tcPr>
          <w:p w14:paraId="7FEE5558" w14:textId="77777777" w:rsidR="00E41CDF" w:rsidRPr="00E1681C" w:rsidRDefault="00E41CDF" w:rsidP="00301278">
            <w:pPr>
              <w:pStyle w:val="NormalWeb"/>
              <w:spacing w:before="0" w:after="0"/>
              <w:jc w:val="center"/>
              <w:rPr>
                <w:rFonts w:ascii="Arial" w:hAnsi="Arial" w:cs="Arial"/>
                <w:sz w:val="20"/>
                <w:szCs w:val="20"/>
                <w:lang w:val="pt-BR"/>
              </w:rPr>
            </w:pPr>
            <w:r>
              <w:rPr>
                <w:rFonts w:ascii="Arial" w:hAnsi="Arial" w:cs="Arial"/>
                <w:sz w:val="20"/>
                <w:szCs w:val="20"/>
                <w:lang w:val="pt-BR"/>
              </w:rPr>
              <w:t>615</w:t>
            </w:r>
          </w:p>
        </w:tc>
        <w:tc>
          <w:tcPr>
            <w:tcW w:w="6469" w:type="dxa"/>
          </w:tcPr>
          <w:p w14:paraId="754D1776" w14:textId="77777777" w:rsidR="00E41CDF" w:rsidRPr="00760283" w:rsidRDefault="00E41CDF" w:rsidP="00301278">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Dragalina</w:t>
            </w:r>
            <w:proofErr w:type="spellEnd"/>
          </w:p>
        </w:tc>
      </w:tr>
      <w:tr w:rsidR="00E41CDF" w14:paraId="482EEA9E" w14:textId="77777777" w:rsidTr="00301278">
        <w:trPr>
          <w:jc w:val="center"/>
        </w:trPr>
        <w:tc>
          <w:tcPr>
            <w:tcW w:w="1242" w:type="dxa"/>
          </w:tcPr>
          <w:p w14:paraId="2FF6232F" w14:textId="77777777" w:rsidR="00E41CDF" w:rsidRDefault="00E41CDF" w:rsidP="00301278">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0B08C42" w14:textId="77777777" w:rsidR="00E41CDF" w:rsidRPr="00A7132D" w:rsidRDefault="00E41CDF" w:rsidP="00301278">
            <w:pPr>
              <w:pStyle w:val="NormalWeb"/>
              <w:spacing w:before="0" w:after="0"/>
              <w:jc w:val="center"/>
              <w:rPr>
                <w:rFonts w:ascii="Arial" w:hAnsi="Arial" w:cs="Arial"/>
                <w:sz w:val="20"/>
                <w:szCs w:val="20"/>
                <w:lang w:val="pt-BR"/>
              </w:rPr>
            </w:pPr>
            <w:r>
              <w:rPr>
                <w:rFonts w:ascii="Arial" w:hAnsi="Arial" w:cs="Arial"/>
                <w:sz w:val="20"/>
                <w:szCs w:val="20"/>
                <w:lang w:val="pt-BR"/>
              </w:rPr>
              <w:t>21</w:t>
            </w:r>
          </w:p>
        </w:tc>
        <w:tc>
          <w:tcPr>
            <w:tcW w:w="567" w:type="dxa"/>
          </w:tcPr>
          <w:p w14:paraId="60016CB5" w14:textId="77777777" w:rsidR="00E41CDF" w:rsidRDefault="00E41CDF" w:rsidP="00301278">
            <w:pPr>
              <w:pStyle w:val="NormalWeb"/>
              <w:spacing w:before="0" w:after="0"/>
              <w:jc w:val="center"/>
              <w:rPr>
                <w:rFonts w:ascii="Arial" w:hAnsi="Arial" w:cs="Arial"/>
                <w:sz w:val="20"/>
                <w:szCs w:val="20"/>
                <w:lang w:val="pt-BR"/>
              </w:rPr>
            </w:pPr>
            <w:r>
              <w:rPr>
                <w:rFonts w:ascii="Arial" w:hAnsi="Arial" w:cs="Arial"/>
                <w:sz w:val="20"/>
                <w:szCs w:val="20"/>
                <w:lang w:val="pt-BR"/>
              </w:rPr>
              <w:t>105</w:t>
            </w:r>
          </w:p>
        </w:tc>
        <w:tc>
          <w:tcPr>
            <w:tcW w:w="567" w:type="dxa"/>
          </w:tcPr>
          <w:p w14:paraId="31B44674" w14:textId="77777777" w:rsidR="00E41CDF" w:rsidRPr="00E1681C" w:rsidRDefault="00E41CDF" w:rsidP="00301278">
            <w:pPr>
              <w:pStyle w:val="NormalWeb"/>
              <w:spacing w:before="0" w:after="0"/>
              <w:jc w:val="center"/>
              <w:rPr>
                <w:rFonts w:ascii="Arial" w:hAnsi="Arial" w:cs="Arial"/>
                <w:sz w:val="20"/>
                <w:szCs w:val="20"/>
                <w:lang w:val="pt-BR"/>
              </w:rPr>
            </w:pPr>
            <w:r>
              <w:rPr>
                <w:rFonts w:ascii="Arial" w:hAnsi="Arial" w:cs="Arial"/>
                <w:sz w:val="20"/>
                <w:szCs w:val="20"/>
                <w:lang w:val="pt-BR"/>
              </w:rPr>
              <w:t>430</w:t>
            </w:r>
          </w:p>
        </w:tc>
        <w:tc>
          <w:tcPr>
            <w:tcW w:w="6469" w:type="dxa"/>
          </w:tcPr>
          <w:p w14:paraId="6BFF9CCA" w14:textId="77777777" w:rsidR="00E41CDF" w:rsidRDefault="00E41CDF" w:rsidP="00301278">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DN3A, </w:t>
            </w:r>
            <w:proofErr w:type="spellStart"/>
            <w:r>
              <w:rPr>
                <w:sz w:val="20"/>
                <w:szCs w:val="20"/>
              </w:rPr>
              <w:t>în</w:t>
            </w:r>
            <w:proofErr w:type="spellEnd"/>
            <w:r>
              <w:rPr>
                <w:sz w:val="20"/>
                <w:szCs w:val="20"/>
              </w:rPr>
              <w:t xml:space="preserve"> </w:t>
            </w:r>
            <w:proofErr w:type="spellStart"/>
            <w:r>
              <w:rPr>
                <w:sz w:val="20"/>
                <w:szCs w:val="20"/>
              </w:rPr>
              <w:t>traversare</w:t>
            </w:r>
            <w:proofErr w:type="spellEnd"/>
            <w:r>
              <w:rPr>
                <w:sz w:val="20"/>
                <w:szCs w:val="20"/>
              </w:rPr>
              <w:t xml:space="preserve"> </w:t>
            </w:r>
          </w:p>
        </w:tc>
      </w:tr>
    </w:tbl>
    <w:p w14:paraId="4AEB8557" w14:textId="0F2DC7CB" w:rsidR="00E41CDF" w:rsidRPr="00C11403" w:rsidRDefault="00E41CDF" w:rsidP="00E41CDF">
      <w:pPr>
        <w:jc w:val="center"/>
        <w:rPr>
          <w:noProof/>
        </w:rPr>
      </w:pPr>
      <w:r w:rsidRPr="00183EDE">
        <w:rPr>
          <w:rFonts w:ascii="Arial" w:hAnsi="Arial" w:cs="Arial"/>
          <w:b/>
          <w:noProof/>
          <w:sz w:val="40"/>
          <w:szCs w:val="40"/>
          <w:lang w:val="fr-FR"/>
        </w:rPr>
        <w:lastRenderedPageBreak/>
        <w:drawing>
          <wp:inline distT="0" distB="0" distL="0" distR="0" wp14:anchorId="68F115B9" wp14:editId="64A453C0">
            <wp:extent cx="4157345" cy="4538345"/>
            <wp:effectExtent l="0" t="0" r="0" b="0"/>
            <wp:docPr id="1008076737"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57345" cy="4538345"/>
                    </a:xfrm>
                    <a:prstGeom prst="rect">
                      <a:avLst/>
                    </a:prstGeom>
                    <a:noFill/>
                    <a:ln>
                      <a:noFill/>
                    </a:ln>
                  </pic:spPr>
                </pic:pic>
              </a:graphicData>
            </a:graphic>
          </wp:inline>
        </w:drawing>
      </w:r>
    </w:p>
    <w:p w14:paraId="4867418F" w14:textId="77777777" w:rsidR="00E41CDF" w:rsidRPr="004C4798" w:rsidRDefault="00E41CDF" w:rsidP="00E41CDF">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DN21 = km 90+750 – km 105+550</w:t>
      </w:r>
    </w:p>
    <w:p w14:paraId="3C4AD474" w14:textId="77777777" w:rsidR="00E41CDF" w:rsidRDefault="00E41CDF" w:rsidP="00E41CDF">
      <w:pPr>
        <w:jc w:val="both"/>
        <w:rPr>
          <w:rFonts w:ascii="Arial" w:hAnsi="Arial" w:cs="Arial"/>
          <w:lang w:val="ro-RO"/>
        </w:rPr>
      </w:pPr>
    </w:p>
    <w:p w14:paraId="1DC54740" w14:textId="77777777" w:rsidR="00E41CDF" w:rsidRPr="000171AB" w:rsidRDefault="00E41CDF" w:rsidP="00E41CDF">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49.398</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1.384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344B2550" w14:textId="77777777" w:rsidR="00E41CDF" w:rsidRDefault="00E41CDF" w:rsidP="00E41CDF">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22.817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547</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41E33758" w14:textId="77777777" w:rsidR="00E41CDF" w:rsidRDefault="00E41CDF" w:rsidP="00E41CDF">
      <w:pPr>
        <w:pStyle w:val="NormalWeb"/>
        <w:shd w:val="clear" w:color="auto" w:fill="FFFFFF"/>
        <w:spacing w:before="0" w:after="0"/>
        <w:jc w:val="center"/>
        <w:rPr>
          <w:rFonts w:ascii="Arial" w:hAnsi="Arial" w:cs="Arial"/>
          <w:lang w:val="pt-BR"/>
        </w:rPr>
      </w:pPr>
    </w:p>
    <w:p w14:paraId="44CEF72C" w14:textId="77777777" w:rsidR="00E41CDF" w:rsidRDefault="00E41CDF" w:rsidP="00E41CDF">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8"/>
        <w:gridCol w:w="750"/>
        <w:gridCol w:w="1370"/>
        <w:gridCol w:w="1356"/>
        <w:gridCol w:w="1701"/>
        <w:gridCol w:w="1701"/>
      </w:tblGrid>
      <w:tr w:rsidR="00E41CDF" w14:paraId="195B23DD" w14:textId="77777777" w:rsidTr="00301278">
        <w:trPr>
          <w:jc w:val="center"/>
        </w:trPr>
        <w:tc>
          <w:tcPr>
            <w:tcW w:w="2588" w:type="dxa"/>
            <w:vAlign w:val="center"/>
          </w:tcPr>
          <w:p w14:paraId="52ED2268" w14:textId="77777777" w:rsidR="00E41CDF" w:rsidRDefault="00E41CDF" w:rsidP="00301278">
            <w:pPr>
              <w:jc w:val="center"/>
              <w:rPr>
                <w:rFonts w:ascii="Arial" w:hAnsi="Arial" w:cs="Arial"/>
                <w:b/>
                <w:bCs/>
                <w:sz w:val="20"/>
                <w:szCs w:val="20"/>
                <w:lang w:val="ro-RO"/>
              </w:rPr>
            </w:pPr>
            <w:r>
              <w:rPr>
                <w:rFonts w:ascii="Arial" w:hAnsi="Arial" w:cs="Arial"/>
                <w:b/>
                <w:bCs/>
                <w:sz w:val="20"/>
                <w:szCs w:val="20"/>
                <w:lang w:val="ro-RO"/>
              </w:rPr>
              <w:t>UAT</w:t>
            </w:r>
          </w:p>
        </w:tc>
        <w:tc>
          <w:tcPr>
            <w:tcW w:w="750" w:type="dxa"/>
          </w:tcPr>
          <w:p w14:paraId="6E4DDE4C" w14:textId="77777777" w:rsidR="00E41CDF" w:rsidRDefault="00E41CDF" w:rsidP="00301278">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3C5606BD" w14:textId="77777777" w:rsidR="00E41CDF" w:rsidRDefault="00E41CDF" w:rsidP="00301278">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4B4D67B0" w14:textId="77777777" w:rsidR="00E41CDF" w:rsidRDefault="00E41CDF" w:rsidP="00301278">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1"/>
            </w:r>
            <w:bookmarkEnd w:id="13"/>
          </w:p>
        </w:tc>
        <w:tc>
          <w:tcPr>
            <w:tcW w:w="1701" w:type="dxa"/>
            <w:vAlign w:val="center"/>
          </w:tcPr>
          <w:p w14:paraId="738F9B68" w14:textId="77777777" w:rsidR="00E41CDF" w:rsidRDefault="00E41CDF" w:rsidP="00301278">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6749E821" w14:textId="77777777" w:rsidR="00E41CDF" w:rsidRDefault="00E41CDF" w:rsidP="00301278">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E41CDF" w14:paraId="26A1C758" w14:textId="77777777" w:rsidTr="00301278">
        <w:trPr>
          <w:jc w:val="center"/>
        </w:trPr>
        <w:tc>
          <w:tcPr>
            <w:tcW w:w="2588" w:type="dxa"/>
            <w:vAlign w:val="bottom"/>
          </w:tcPr>
          <w:p w14:paraId="587BA203" w14:textId="77777777" w:rsidR="00E41CDF" w:rsidRDefault="00E41CDF" w:rsidP="00301278">
            <w:pPr>
              <w:jc w:val="center"/>
              <w:rPr>
                <w:rFonts w:ascii="Arial" w:hAnsi="Arial" w:cs="Arial"/>
                <w:sz w:val="20"/>
                <w:szCs w:val="20"/>
                <w:lang w:val="ro-RO"/>
              </w:rPr>
            </w:pPr>
            <w:r>
              <w:rPr>
                <w:rFonts w:ascii="Arial" w:hAnsi="Arial" w:cs="Arial"/>
                <w:sz w:val="20"/>
                <w:szCs w:val="20"/>
              </w:rPr>
              <w:t>DRAGALINA</w:t>
            </w:r>
          </w:p>
        </w:tc>
        <w:tc>
          <w:tcPr>
            <w:tcW w:w="750" w:type="dxa"/>
            <w:vAlign w:val="bottom"/>
          </w:tcPr>
          <w:p w14:paraId="1A0326EE" w14:textId="77777777" w:rsidR="00E41CDF" w:rsidRDefault="00E41CDF" w:rsidP="00301278">
            <w:pPr>
              <w:jc w:val="center"/>
              <w:rPr>
                <w:rFonts w:ascii="Arial" w:hAnsi="Arial" w:cs="Arial"/>
                <w:sz w:val="20"/>
                <w:szCs w:val="20"/>
                <w:lang w:val="ro-RO"/>
              </w:rPr>
            </w:pPr>
            <w:r>
              <w:rPr>
                <w:rFonts w:ascii="Arial" w:hAnsi="Arial" w:cs="Arial"/>
                <w:sz w:val="20"/>
                <w:szCs w:val="20"/>
              </w:rPr>
              <w:t>CL</w:t>
            </w:r>
          </w:p>
        </w:tc>
        <w:tc>
          <w:tcPr>
            <w:tcW w:w="1370" w:type="dxa"/>
            <w:vAlign w:val="bottom"/>
          </w:tcPr>
          <w:p w14:paraId="05F94A23" w14:textId="77777777" w:rsidR="00E41CDF" w:rsidRDefault="00E41CDF" w:rsidP="00301278">
            <w:pPr>
              <w:jc w:val="center"/>
              <w:rPr>
                <w:rFonts w:ascii="Arial" w:hAnsi="Arial" w:cs="Arial"/>
                <w:sz w:val="20"/>
                <w:szCs w:val="20"/>
                <w:lang w:val="ro-RO"/>
              </w:rPr>
            </w:pPr>
            <w:r>
              <w:rPr>
                <w:rFonts w:ascii="Arial" w:hAnsi="Arial" w:cs="Arial"/>
                <w:sz w:val="20"/>
                <w:szCs w:val="20"/>
              </w:rPr>
              <w:t>7848</w:t>
            </w:r>
          </w:p>
        </w:tc>
        <w:tc>
          <w:tcPr>
            <w:tcW w:w="1356" w:type="dxa"/>
          </w:tcPr>
          <w:p w14:paraId="479DD3BE" w14:textId="77777777" w:rsidR="00E41CDF" w:rsidRPr="005B61BE" w:rsidRDefault="00E41CDF" w:rsidP="00301278">
            <w:pPr>
              <w:jc w:val="center"/>
              <w:rPr>
                <w:rFonts w:ascii="Arial" w:hAnsi="Arial" w:cs="Arial"/>
                <w:sz w:val="20"/>
                <w:szCs w:val="20"/>
                <w:lang w:val="ro-RO"/>
              </w:rPr>
            </w:pPr>
            <w:r>
              <w:rPr>
                <w:rFonts w:ascii="Arial" w:hAnsi="Arial" w:cs="Arial"/>
                <w:sz w:val="20"/>
                <w:szCs w:val="20"/>
                <w:lang w:val="ro-RO"/>
              </w:rPr>
              <w:t>1308</w:t>
            </w:r>
          </w:p>
        </w:tc>
        <w:tc>
          <w:tcPr>
            <w:tcW w:w="1701" w:type="dxa"/>
            <w:vAlign w:val="bottom"/>
          </w:tcPr>
          <w:p w14:paraId="0CD0EE41" w14:textId="77777777" w:rsidR="00E41CDF" w:rsidRDefault="00E41CDF" w:rsidP="00301278">
            <w:pPr>
              <w:suppressAutoHyphens w:val="0"/>
              <w:jc w:val="center"/>
              <w:rPr>
                <w:rFonts w:ascii="Arial" w:hAnsi="Arial" w:cs="Arial"/>
                <w:sz w:val="20"/>
                <w:szCs w:val="20"/>
                <w:lang w:val="ro-RO" w:eastAsia="ro-RO"/>
              </w:rPr>
            </w:pPr>
            <w:r>
              <w:rPr>
                <w:rFonts w:ascii="Arial" w:hAnsi="Arial" w:cs="Arial"/>
                <w:sz w:val="20"/>
                <w:szCs w:val="20"/>
              </w:rPr>
              <w:t>3100</w:t>
            </w:r>
          </w:p>
        </w:tc>
        <w:tc>
          <w:tcPr>
            <w:tcW w:w="1701" w:type="dxa"/>
          </w:tcPr>
          <w:p w14:paraId="4650D901" w14:textId="77777777" w:rsidR="00E41CDF" w:rsidRPr="00492178" w:rsidRDefault="00E41CDF" w:rsidP="00301278">
            <w:pPr>
              <w:jc w:val="center"/>
              <w:rPr>
                <w:rFonts w:ascii="Arial" w:hAnsi="Arial" w:cs="Arial"/>
                <w:sz w:val="20"/>
                <w:szCs w:val="20"/>
                <w:lang w:val="ro-RO"/>
              </w:rPr>
            </w:pPr>
            <w:r>
              <w:rPr>
                <w:rFonts w:ascii="Arial" w:hAnsi="Arial" w:cs="Arial"/>
                <w:sz w:val="20"/>
                <w:szCs w:val="20"/>
                <w:lang w:val="ro-RO"/>
              </w:rPr>
              <w:t>510</w:t>
            </w:r>
          </w:p>
        </w:tc>
      </w:tr>
      <w:tr w:rsidR="00E41CDF" w14:paraId="25ADBFE6" w14:textId="77777777" w:rsidTr="00301278">
        <w:trPr>
          <w:jc w:val="center"/>
        </w:trPr>
        <w:tc>
          <w:tcPr>
            <w:tcW w:w="2588" w:type="dxa"/>
            <w:vAlign w:val="bottom"/>
          </w:tcPr>
          <w:p w14:paraId="2769357D" w14:textId="77777777" w:rsidR="00E41CDF" w:rsidRDefault="00E41CDF" w:rsidP="00301278">
            <w:pPr>
              <w:jc w:val="center"/>
              <w:rPr>
                <w:rFonts w:ascii="Arial" w:hAnsi="Arial" w:cs="Arial"/>
                <w:sz w:val="20"/>
                <w:szCs w:val="20"/>
              </w:rPr>
            </w:pPr>
            <w:r>
              <w:rPr>
                <w:rFonts w:ascii="Arial" w:hAnsi="Arial" w:cs="Arial"/>
                <w:sz w:val="20"/>
                <w:szCs w:val="20"/>
              </w:rPr>
              <w:t>SLOBOZIA</w:t>
            </w:r>
          </w:p>
        </w:tc>
        <w:tc>
          <w:tcPr>
            <w:tcW w:w="750" w:type="dxa"/>
            <w:vAlign w:val="bottom"/>
          </w:tcPr>
          <w:p w14:paraId="0A35D0EF" w14:textId="77777777" w:rsidR="00E41CDF" w:rsidRDefault="00E41CDF" w:rsidP="00301278">
            <w:pPr>
              <w:jc w:val="center"/>
              <w:rPr>
                <w:rFonts w:ascii="Arial" w:hAnsi="Arial" w:cs="Arial"/>
                <w:sz w:val="20"/>
                <w:szCs w:val="20"/>
              </w:rPr>
            </w:pPr>
            <w:r>
              <w:rPr>
                <w:rFonts w:ascii="Arial" w:hAnsi="Arial" w:cs="Arial"/>
                <w:sz w:val="20"/>
                <w:szCs w:val="20"/>
              </w:rPr>
              <w:t>IL</w:t>
            </w:r>
          </w:p>
        </w:tc>
        <w:tc>
          <w:tcPr>
            <w:tcW w:w="1370" w:type="dxa"/>
            <w:vAlign w:val="bottom"/>
          </w:tcPr>
          <w:p w14:paraId="4D9D101A" w14:textId="77777777" w:rsidR="00E41CDF" w:rsidRDefault="00E41CDF" w:rsidP="00301278">
            <w:pPr>
              <w:jc w:val="center"/>
              <w:rPr>
                <w:rFonts w:ascii="Arial" w:hAnsi="Arial" w:cs="Arial"/>
                <w:sz w:val="20"/>
                <w:szCs w:val="20"/>
              </w:rPr>
            </w:pPr>
            <w:r>
              <w:rPr>
                <w:rFonts w:ascii="Arial" w:hAnsi="Arial" w:cs="Arial"/>
                <w:sz w:val="20"/>
                <w:szCs w:val="20"/>
              </w:rPr>
              <w:t>41550</w:t>
            </w:r>
          </w:p>
        </w:tc>
        <w:tc>
          <w:tcPr>
            <w:tcW w:w="1356" w:type="dxa"/>
          </w:tcPr>
          <w:p w14:paraId="1D7FA6E4" w14:textId="77777777" w:rsidR="00E41CDF" w:rsidRDefault="00E41CDF" w:rsidP="00301278">
            <w:pPr>
              <w:jc w:val="center"/>
              <w:rPr>
                <w:rFonts w:ascii="Arial" w:hAnsi="Arial" w:cs="Arial"/>
                <w:sz w:val="20"/>
                <w:szCs w:val="20"/>
                <w:lang w:val="ro-RO"/>
              </w:rPr>
            </w:pPr>
            <w:r>
              <w:rPr>
                <w:rFonts w:ascii="Arial" w:hAnsi="Arial" w:cs="Arial"/>
                <w:sz w:val="20"/>
                <w:szCs w:val="20"/>
                <w:lang w:val="ro-RO"/>
              </w:rPr>
              <w:t>76</w:t>
            </w:r>
          </w:p>
        </w:tc>
        <w:tc>
          <w:tcPr>
            <w:tcW w:w="1701" w:type="dxa"/>
            <w:vAlign w:val="bottom"/>
          </w:tcPr>
          <w:p w14:paraId="45322C74" w14:textId="77777777" w:rsidR="00E41CDF" w:rsidRDefault="00E41CDF" w:rsidP="00301278">
            <w:pPr>
              <w:suppressAutoHyphens w:val="0"/>
              <w:jc w:val="center"/>
              <w:rPr>
                <w:rFonts w:ascii="Arial" w:hAnsi="Arial" w:cs="Arial"/>
                <w:sz w:val="20"/>
                <w:szCs w:val="20"/>
              </w:rPr>
            </w:pPr>
            <w:r>
              <w:rPr>
                <w:rFonts w:ascii="Arial" w:hAnsi="Arial" w:cs="Arial"/>
                <w:sz w:val="20"/>
                <w:szCs w:val="20"/>
              </w:rPr>
              <w:t>19717</w:t>
            </w:r>
          </w:p>
        </w:tc>
        <w:tc>
          <w:tcPr>
            <w:tcW w:w="1701" w:type="dxa"/>
          </w:tcPr>
          <w:p w14:paraId="30E03DC0" w14:textId="77777777" w:rsidR="00E41CDF" w:rsidRPr="00492178" w:rsidRDefault="00E41CDF" w:rsidP="00301278">
            <w:pPr>
              <w:jc w:val="center"/>
              <w:rPr>
                <w:rFonts w:ascii="Arial" w:hAnsi="Arial" w:cs="Arial"/>
                <w:sz w:val="20"/>
                <w:szCs w:val="20"/>
                <w:lang w:val="ro-RO"/>
              </w:rPr>
            </w:pPr>
            <w:r>
              <w:rPr>
                <w:rFonts w:ascii="Arial" w:hAnsi="Arial" w:cs="Arial"/>
                <w:sz w:val="20"/>
                <w:szCs w:val="20"/>
                <w:lang w:val="ro-RO"/>
              </w:rPr>
              <w:t>37</w:t>
            </w:r>
          </w:p>
        </w:tc>
      </w:tr>
      <w:tr w:rsidR="00E41CDF" w14:paraId="097DDFB7" w14:textId="77777777" w:rsidTr="00301278">
        <w:trPr>
          <w:jc w:val="center"/>
        </w:trPr>
        <w:tc>
          <w:tcPr>
            <w:tcW w:w="2588" w:type="dxa"/>
            <w:vAlign w:val="center"/>
          </w:tcPr>
          <w:p w14:paraId="15A7A988" w14:textId="77777777" w:rsidR="00E41CDF" w:rsidRDefault="00E41CDF" w:rsidP="00301278">
            <w:pPr>
              <w:jc w:val="center"/>
              <w:rPr>
                <w:rFonts w:ascii="Arial" w:hAnsi="Arial" w:cs="Arial"/>
                <w:b/>
                <w:bCs/>
                <w:sz w:val="20"/>
                <w:szCs w:val="20"/>
                <w:lang w:val="ro-RO"/>
              </w:rPr>
            </w:pPr>
            <w:r>
              <w:rPr>
                <w:rFonts w:ascii="Arial" w:hAnsi="Arial" w:cs="Arial"/>
                <w:b/>
                <w:bCs/>
                <w:sz w:val="20"/>
                <w:szCs w:val="20"/>
                <w:lang w:val="ro-RO"/>
              </w:rPr>
              <w:t>TOTAL</w:t>
            </w:r>
          </w:p>
        </w:tc>
        <w:tc>
          <w:tcPr>
            <w:tcW w:w="750" w:type="dxa"/>
          </w:tcPr>
          <w:p w14:paraId="5C1F8B1D" w14:textId="77777777" w:rsidR="00E41CDF" w:rsidRDefault="00E41CDF" w:rsidP="00301278">
            <w:pPr>
              <w:jc w:val="center"/>
              <w:rPr>
                <w:rFonts w:ascii="Arial" w:hAnsi="Arial" w:cs="Arial"/>
                <w:b/>
                <w:bCs/>
                <w:sz w:val="20"/>
                <w:szCs w:val="20"/>
                <w:lang w:val="ro-RO"/>
              </w:rPr>
            </w:pPr>
          </w:p>
        </w:tc>
        <w:tc>
          <w:tcPr>
            <w:tcW w:w="1370" w:type="dxa"/>
            <w:vAlign w:val="center"/>
          </w:tcPr>
          <w:p w14:paraId="4128C707" w14:textId="77777777" w:rsidR="00E41CDF" w:rsidRDefault="00E41CDF" w:rsidP="00301278">
            <w:pPr>
              <w:jc w:val="center"/>
              <w:rPr>
                <w:rFonts w:ascii="Arial" w:hAnsi="Arial" w:cs="Arial"/>
                <w:b/>
                <w:bCs/>
                <w:sz w:val="20"/>
                <w:szCs w:val="20"/>
                <w:lang w:val="ro-RO"/>
              </w:rPr>
            </w:pPr>
            <w:r>
              <w:rPr>
                <w:rFonts w:ascii="Arial" w:hAnsi="Arial" w:cs="Arial"/>
                <w:b/>
                <w:bCs/>
                <w:sz w:val="20"/>
                <w:szCs w:val="20"/>
                <w:lang w:val="ro-RO"/>
              </w:rPr>
              <w:t>49398</w:t>
            </w:r>
          </w:p>
        </w:tc>
        <w:tc>
          <w:tcPr>
            <w:tcW w:w="1356" w:type="dxa"/>
          </w:tcPr>
          <w:p w14:paraId="54683C2C" w14:textId="77777777" w:rsidR="00E41CDF" w:rsidRPr="005B61BE" w:rsidRDefault="00E41CDF" w:rsidP="00301278">
            <w:pPr>
              <w:jc w:val="center"/>
              <w:rPr>
                <w:rFonts w:ascii="Arial" w:hAnsi="Arial" w:cs="Arial"/>
                <w:b/>
                <w:bCs/>
                <w:sz w:val="20"/>
                <w:szCs w:val="20"/>
                <w:lang w:val="ro-RO"/>
              </w:rPr>
            </w:pPr>
            <w:r>
              <w:rPr>
                <w:rFonts w:ascii="Arial" w:hAnsi="Arial" w:cs="Arial"/>
                <w:b/>
                <w:bCs/>
                <w:sz w:val="20"/>
                <w:szCs w:val="20"/>
                <w:lang w:val="ro-RO"/>
              </w:rPr>
              <w:t>1384</w:t>
            </w:r>
          </w:p>
        </w:tc>
        <w:tc>
          <w:tcPr>
            <w:tcW w:w="1701" w:type="dxa"/>
            <w:vAlign w:val="center"/>
          </w:tcPr>
          <w:p w14:paraId="3DD93BA7" w14:textId="77777777" w:rsidR="00E41CDF" w:rsidRDefault="00E41CDF" w:rsidP="00301278">
            <w:pPr>
              <w:jc w:val="center"/>
              <w:rPr>
                <w:rFonts w:ascii="Arial" w:hAnsi="Arial" w:cs="Arial"/>
                <w:b/>
                <w:bCs/>
                <w:sz w:val="20"/>
                <w:szCs w:val="20"/>
                <w:lang w:val="ro-RO"/>
              </w:rPr>
            </w:pPr>
            <w:r>
              <w:rPr>
                <w:rFonts w:ascii="Arial" w:hAnsi="Arial" w:cs="Arial"/>
                <w:b/>
                <w:bCs/>
                <w:sz w:val="20"/>
                <w:szCs w:val="20"/>
                <w:lang w:val="ro-RO"/>
              </w:rPr>
              <w:t>22817</w:t>
            </w:r>
          </w:p>
        </w:tc>
        <w:tc>
          <w:tcPr>
            <w:tcW w:w="1701" w:type="dxa"/>
          </w:tcPr>
          <w:p w14:paraId="51D23D13" w14:textId="77777777" w:rsidR="00E41CDF" w:rsidRPr="005B61BE" w:rsidRDefault="00E41CDF" w:rsidP="00301278">
            <w:pPr>
              <w:jc w:val="center"/>
              <w:rPr>
                <w:rFonts w:ascii="Arial" w:hAnsi="Arial" w:cs="Arial"/>
                <w:b/>
                <w:bCs/>
                <w:sz w:val="20"/>
                <w:szCs w:val="20"/>
                <w:lang w:val="ro-RO"/>
              </w:rPr>
            </w:pPr>
            <w:r>
              <w:rPr>
                <w:rFonts w:ascii="Arial" w:hAnsi="Arial" w:cs="Arial"/>
                <w:b/>
                <w:bCs/>
                <w:sz w:val="20"/>
                <w:szCs w:val="20"/>
                <w:lang w:val="ro-RO"/>
              </w:rPr>
              <w:t>547</w:t>
            </w:r>
          </w:p>
        </w:tc>
      </w:tr>
    </w:tbl>
    <w:p w14:paraId="3CFC32D7" w14:textId="77777777" w:rsidR="00E41CDF" w:rsidRDefault="00E41CDF" w:rsidP="00E41CDF">
      <w:pPr>
        <w:jc w:val="both"/>
        <w:rPr>
          <w:rFonts w:ascii="Arial" w:hAnsi="Arial" w:cs="Arial"/>
          <w:sz w:val="28"/>
          <w:szCs w:val="28"/>
          <w:lang w:val="ro-RO"/>
        </w:rPr>
      </w:pPr>
    </w:p>
    <w:p w14:paraId="32374743" w14:textId="77777777" w:rsidR="00E41CDF" w:rsidRPr="004C4798" w:rsidRDefault="00E41CDF" w:rsidP="00E41CDF">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0DB59110" w14:textId="77777777" w:rsidR="00E41CDF" w:rsidRDefault="00E41CDF" w:rsidP="00E41CDF">
      <w:pPr>
        <w:suppressAutoHyphens w:val="0"/>
        <w:autoSpaceDE w:val="0"/>
        <w:autoSpaceDN w:val="0"/>
        <w:adjustRightInd w:val="0"/>
        <w:jc w:val="both"/>
        <w:rPr>
          <w:rFonts w:ascii="Arial" w:hAnsi="Arial" w:cs="Arial"/>
          <w:lang w:eastAsia="en-US"/>
        </w:rPr>
      </w:pPr>
      <w:r>
        <w:rPr>
          <w:rFonts w:ascii="Arial" w:hAnsi="Arial" w:cs="Arial"/>
          <w:lang w:eastAsia="en-US"/>
        </w:rPr>
        <w:lastRenderedPageBreak/>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098ABD60" w14:textId="77777777" w:rsidR="00E41CDF" w:rsidRDefault="00E41CDF" w:rsidP="00E41CDF">
      <w:pPr>
        <w:jc w:val="center"/>
        <w:rPr>
          <w:rFonts w:ascii="Arial" w:hAnsi="Arial" w:cs="Arial"/>
          <w:lang w:eastAsia="en-US"/>
        </w:rPr>
      </w:pPr>
    </w:p>
    <w:p w14:paraId="68A9A5FC" w14:textId="77777777" w:rsidR="00E41CDF" w:rsidRPr="004C4798" w:rsidRDefault="00E41CDF" w:rsidP="00E41CDF">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E41CDF" w:rsidRPr="00E574C0" w14:paraId="0536C5A6" w14:textId="77777777" w:rsidTr="00301278">
        <w:trPr>
          <w:jc w:val="center"/>
        </w:trPr>
        <w:tc>
          <w:tcPr>
            <w:tcW w:w="3284" w:type="dxa"/>
          </w:tcPr>
          <w:p w14:paraId="4F51A2EA" w14:textId="77777777" w:rsidR="00E41CDF" w:rsidRPr="00E574C0" w:rsidRDefault="00E41CDF" w:rsidP="00301278">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09E3DA34" w14:textId="77777777" w:rsidR="00E41CDF" w:rsidRPr="00E574C0" w:rsidRDefault="00E41CDF" w:rsidP="00301278">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E41CDF" w:rsidRPr="00E574C0" w14:paraId="182B1706" w14:textId="77777777" w:rsidTr="00301278">
        <w:trPr>
          <w:jc w:val="center"/>
        </w:trPr>
        <w:tc>
          <w:tcPr>
            <w:tcW w:w="3284" w:type="dxa"/>
          </w:tcPr>
          <w:p w14:paraId="21493318" w14:textId="77777777" w:rsidR="00E41CDF" w:rsidRPr="00E574C0" w:rsidRDefault="00E41CDF" w:rsidP="00301278">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1039E5A1" w14:textId="77777777" w:rsidR="00E41CDF" w:rsidRPr="00E574C0" w:rsidRDefault="00E41CDF" w:rsidP="00301278">
            <w:pPr>
              <w:jc w:val="center"/>
              <w:rPr>
                <w:rFonts w:ascii="Arial" w:hAnsi="Arial" w:cs="Arial"/>
                <w:sz w:val="20"/>
                <w:szCs w:val="20"/>
                <w:lang w:val="ro-RO"/>
              </w:rPr>
            </w:pPr>
            <w:r>
              <w:rPr>
                <w:rFonts w:ascii="Arial" w:hAnsi="Arial" w:cs="Arial"/>
                <w:sz w:val="20"/>
                <w:szCs w:val="20"/>
                <w:lang w:val="ro-RO"/>
              </w:rPr>
              <w:t>10</w:t>
            </w:r>
          </w:p>
        </w:tc>
      </w:tr>
      <w:tr w:rsidR="00E41CDF" w:rsidRPr="00E574C0" w14:paraId="3151CD4B" w14:textId="77777777" w:rsidTr="00301278">
        <w:trPr>
          <w:jc w:val="center"/>
        </w:trPr>
        <w:tc>
          <w:tcPr>
            <w:tcW w:w="3284" w:type="dxa"/>
          </w:tcPr>
          <w:p w14:paraId="481F0A3C" w14:textId="77777777" w:rsidR="00E41CDF" w:rsidRPr="00E574C0" w:rsidRDefault="00E41CDF" w:rsidP="00301278">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69D87D74" w14:textId="77777777" w:rsidR="00E41CDF" w:rsidRPr="00E574C0" w:rsidRDefault="00E41CDF" w:rsidP="00301278">
            <w:pPr>
              <w:jc w:val="center"/>
              <w:rPr>
                <w:rFonts w:ascii="Arial" w:hAnsi="Arial" w:cs="Arial"/>
                <w:sz w:val="20"/>
                <w:szCs w:val="20"/>
                <w:lang w:val="ro-RO"/>
              </w:rPr>
            </w:pPr>
            <w:r>
              <w:rPr>
                <w:rFonts w:ascii="Arial" w:hAnsi="Arial" w:cs="Arial"/>
                <w:sz w:val="20"/>
                <w:szCs w:val="20"/>
                <w:lang w:val="ro-RO"/>
              </w:rPr>
              <w:t>70</w:t>
            </w:r>
          </w:p>
        </w:tc>
      </w:tr>
      <w:tr w:rsidR="00E41CDF" w:rsidRPr="00E574C0" w14:paraId="42EB1997" w14:textId="77777777" w:rsidTr="00301278">
        <w:trPr>
          <w:jc w:val="center"/>
        </w:trPr>
        <w:tc>
          <w:tcPr>
            <w:tcW w:w="3284" w:type="dxa"/>
          </w:tcPr>
          <w:p w14:paraId="2A3D7D48" w14:textId="77777777" w:rsidR="00E41CDF" w:rsidRPr="00E574C0" w:rsidRDefault="00E41CDF" w:rsidP="00301278">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13FBEE21" w14:textId="77777777" w:rsidR="00E41CDF" w:rsidRPr="00E574C0" w:rsidRDefault="00E41CDF" w:rsidP="00301278">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50419923" w14:textId="77777777" w:rsidR="00E41CDF" w:rsidRPr="00FB2E1D" w:rsidRDefault="00E41CDF" w:rsidP="00E41CDF">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lastRenderedPageBreak/>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278098D3"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0B3B0BC7"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w:t>
      </w:r>
      <w:r w:rsidR="00DB0553">
        <w:rPr>
          <w:rFonts w:ascii="Arial" w:hAnsi="Arial" w:cs="Arial"/>
          <w:b/>
          <w:lang w:eastAsia="en-US"/>
        </w:rPr>
        <w:t>21</w:t>
      </w:r>
      <w:r w:rsidR="00E8178C" w:rsidRPr="0052391B">
        <w:rPr>
          <w:rFonts w:ascii="Arial" w:hAnsi="Arial" w:cs="Arial"/>
          <w:b/>
          <w:lang w:eastAsia="en-US"/>
        </w:rPr>
        <w:t xml:space="preserve"> km </w:t>
      </w:r>
      <w:r w:rsidR="00E41CDF">
        <w:rPr>
          <w:rFonts w:ascii="Arial" w:hAnsi="Arial" w:cs="Arial"/>
          <w:b/>
          <w:lang w:eastAsia="en-US"/>
        </w:rPr>
        <w:t>90</w:t>
      </w:r>
      <w:r w:rsidR="00E826AE" w:rsidRPr="0052391B">
        <w:rPr>
          <w:rFonts w:ascii="Arial" w:hAnsi="Arial" w:cs="Arial"/>
          <w:b/>
          <w:lang w:eastAsia="en-US"/>
        </w:rPr>
        <w:t>+</w:t>
      </w:r>
      <w:r w:rsidR="00B07A99">
        <w:rPr>
          <w:rFonts w:ascii="Arial" w:hAnsi="Arial" w:cs="Arial"/>
          <w:b/>
          <w:lang w:eastAsia="en-US"/>
        </w:rPr>
        <w:t>7</w:t>
      </w:r>
      <w:r w:rsidR="00E41CDF">
        <w:rPr>
          <w:rFonts w:ascii="Arial" w:hAnsi="Arial" w:cs="Arial"/>
          <w:b/>
          <w:lang w:eastAsia="en-US"/>
        </w:rPr>
        <w:t>5</w:t>
      </w:r>
      <w:r w:rsidR="00B07A99">
        <w:rPr>
          <w:rFonts w:ascii="Arial" w:hAnsi="Arial" w:cs="Arial"/>
          <w:b/>
          <w:lang w:eastAsia="en-US"/>
        </w:rPr>
        <w:t>0</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E41CDF">
        <w:rPr>
          <w:rFonts w:ascii="Arial" w:hAnsi="Arial" w:cs="Arial"/>
          <w:b/>
          <w:lang w:eastAsia="en-US"/>
        </w:rPr>
        <w:t>105</w:t>
      </w:r>
      <w:r w:rsidR="00E8178C" w:rsidRPr="0052391B">
        <w:rPr>
          <w:rFonts w:ascii="Arial" w:hAnsi="Arial" w:cs="Arial"/>
          <w:b/>
          <w:lang w:eastAsia="en-US"/>
        </w:rPr>
        <w:t>+</w:t>
      </w:r>
      <w:r w:rsidR="00E41CDF">
        <w:rPr>
          <w:rFonts w:ascii="Arial" w:hAnsi="Arial" w:cs="Arial"/>
          <w:b/>
          <w:lang w:eastAsia="en-US"/>
        </w:rPr>
        <w:t>5</w:t>
      </w:r>
      <w:r w:rsidR="00B07A99">
        <w:rPr>
          <w:rFonts w:ascii="Arial" w:hAnsi="Arial" w:cs="Arial"/>
          <w:b/>
          <w:lang w:eastAsia="en-US"/>
        </w:rPr>
        <w:t>50</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62373900" w14:textId="77777777" w:rsidR="00EF7392" w:rsidRDefault="00EF7392">
      <w:pPr>
        <w:autoSpaceDE w:val="0"/>
        <w:jc w:val="both"/>
        <w:rPr>
          <w:rFonts w:ascii="Arial" w:hAnsi="Arial" w:cs="Arial"/>
          <w:color w:val="000000"/>
          <w:lang w:val="ro-RO"/>
        </w:rPr>
      </w:pPr>
    </w:p>
    <w:p w14:paraId="6AF981CD" w14:textId="55DEDFA9" w:rsidR="000D07E7" w:rsidRPr="00CC511B" w:rsidRDefault="000D07E7">
      <w:pPr>
        <w:autoSpaceDE w:val="0"/>
        <w:jc w:val="both"/>
        <w:rPr>
          <w:rFonts w:ascii="Arial" w:hAnsi="Arial" w:cs="Arial"/>
          <w:color w:val="000000"/>
          <w:lang w:val="ro-RO"/>
        </w:rPr>
      </w:pPr>
      <w:r>
        <w:rPr>
          <w:rFonts w:ascii="Arial" w:hAnsi="Arial" w:cs="Arial"/>
          <w:color w:val="000000"/>
          <w:lang w:val="ro-RO"/>
        </w:rPr>
        <w:lastRenderedPageBreak/>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474ECC6A"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w:t>
      </w:r>
      <w:r w:rsidR="00DB0553">
        <w:rPr>
          <w:rFonts w:ascii="Arial" w:hAnsi="Arial" w:cs="Arial"/>
          <w:b/>
          <w:lang w:val="it-IT"/>
        </w:rPr>
        <w:t>21</w:t>
      </w:r>
      <w:r w:rsidR="00E8178C">
        <w:rPr>
          <w:rFonts w:ascii="Arial" w:hAnsi="Arial" w:cs="Arial"/>
          <w:b/>
          <w:lang w:val="it-IT"/>
        </w:rPr>
        <w:t>_km</w:t>
      </w:r>
      <w:r w:rsidR="00E41CDF">
        <w:rPr>
          <w:rFonts w:ascii="Arial" w:hAnsi="Arial" w:cs="Arial"/>
          <w:b/>
          <w:lang w:val="it-IT"/>
        </w:rPr>
        <w:t>90</w:t>
      </w:r>
      <w:r w:rsidR="00E95D35">
        <w:rPr>
          <w:rFonts w:ascii="Arial" w:hAnsi="Arial" w:cs="Arial"/>
          <w:b/>
          <w:lang w:val="it-IT"/>
        </w:rPr>
        <w:t>+</w:t>
      </w:r>
      <w:r w:rsidR="00B07A99">
        <w:rPr>
          <w:rFonts w:ascii="Arial" w:hAnsi="Arial" w:cs="Arial"/>
          <w:b/>
          <w:lang w:val="it-IT"/>
        </w:rPr>
        <w:t>7</w:t>
      </w:r>
      <w:r w:rsidR="00E41CDF">
        <w:rPr>
          <w:rFonts w:ascii="Arial" w:hAnsi="Arial" w:cs="Arial"/>
          <w:b/>
          <w:lang w:val="it-IT"/>
        </w:rPr>
        <w:t>5</w:t>
      </w:r>
      <w:r w:rsidR="00B07A99">
        <w:rPr>
          <w:rFonts w:ascii="Arial" w:hAnsi="Arial" w:cs="Arial"/>
          <w:b/>
          <w:lang w:val="it-IT"/>
        </w:rPr>
        <w:t>0</w:t>
      </w:r>
      <w:r w:rsidR="00E8178C">
        <w:rPr>
          <w:rFonts w:ascii="Arial" w:hAnsi="Arial" w:cs="Arial"/>
          <w:b/>
          <w:lang w:val="it-IT"/>
        </w:rPr>
        <w:t>-km</w:t>
      </w:r>
      <w:r w:rsidR="00E41CDF">
        <w:rPr>
          <w:rFonts w:ascii="Arial" w:hAnsi="Arial" w:cs="Arial"/>
          <w:b/>
          <w:lang w:val="it-IT"/>
        </w:rPr>
        <w:t>105</w:t>
      </w:r>
      <w:r w:rsidR="007D6EA5">
        <w:rPr>
          <w:rFonts w:ascii="Arial" w:hAnsi="Arial" w:cs="Arial"/>
          <w:b/>
          <w:lang w:val="it-IT"/>
        </w:rPr>
        <w:t>+</w:t>
      </w:r>
      <w:r w:rsidR="00E41CDF">
        <w:rPr>
          <w:rFonts w:ascii="Arial" w:hAnsi="Arial" w:cs="Arial"/>
          <w:b/>
          <w:lang w:val="it-IT"/>
        </w:rPr>
        <w:t>5</w:t>
      </w:r>
      <w:r w:rsidR="00DB0553">
        <w:rPr>
          <w:rFonts w:ascii="Arial" w:hAnsi="Arial" w:cs="Arial"/>
          <w:b/>
          <w:lang w:val="it-IT"/>
        </w:rPr>
        <w:t>50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64D8130D" w14:textId="0DF1028A" w:rsidR="00F04A8D" w:rsidRDefault="00335C79" w:rsidP="00E95D35">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E41CDF">
        <w:rPr>
          <w:rFonts w:ascii="Arial" w:hAnsi="Arial" w:cs="Arial"/>
          <w:lang w:val="pt-BR"/>
        </w:rPr>
        <w:t>DN21_km90+750-km105+550</w:t>
      </w:r>
      <w:r w:rsidR="00E8178C" w:rsidRPr="00E8178C">
        <w:rPr>
          <w:rFonts w:ascii="Arial" w:hAnsi="Arial" w:cs="Arial"/>
          <w:lang w:val="it-IT"/>
        </w:rPr>
        <w:t>, cod identificare RD_RO_00_</w:t>
      </w:r>
      <w:r w:rsidR="00DB0553">
        <w:rPr>
          <w:rFonts w:ascii="Arial" w:hAnsi="Arial" w:cs="Arial"/>
          <w:lang w:val="it-IT"/>
        </w:rPr>
        <w:t>15</w:t>
      </w:r>
      <w:r w:rsidR="00E41CDF">
        <w:rPr>
          <w:rFonts w:ascii="Arial" w:hAnsi="Arial" w:cs="Arial"/>
          <w:lang w:val="it-IT"/>
        </w:rPr>
        <w:t>4</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2ADB3512" w14:textId="77777777" w:rsidR="00212854" w:rsidRDefault="00212854" w:rsidP="00E95D35">
      <w:pPr>
        <w:autoSpaceDE w:val="0"/>
        <w:jc w:val="both"/>
        <w:rPr>
          <w:rFonts w:ascii="Arial" w:hAnsi="Arial" w:cs="Arial"/>
          <w:color w:val="000000"/>
          <w:lang w:val="ro-RO"/>
        </w:rPr>
      </w:pPr>
    </w:p>
    <w:p w14:paraId="3775E94C" w14:textId="77777777" w:rsidR="00212854" w:rsidRDefault="00212854" w:rsidP="00E95D35">
      <w:pPr>
        <w:autoSpaceDE w:val="0"/>
        <w:jc w:val="both"/>
        <w:rPr>
          <w:rFonts w:ascii="Arial" w:hAnsi="Arial" w:cs="Arial"/>
          <w:lang w:val="fr-FR"/>
        </w:rPr>
      </w:pPr>
    </w:p>
    <w:p w14:paraId="2FBDBD5F" w14:textId="44C8124E"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E41CDF" w:rsidRPr="00DD6050" w14:paraId="7B2A4312" w14:textId="77777777" w:rsidTr="00E41CDF">
        <w:trPr>
          <w:trHeight w:val="312"/>
          <w:jc w:val="center"/>
        </w:trPr>
        <w:tc>
          <w:tcPr>
            <w:tcW w:w="1580" w:type="dxa"/>
            <w:vMerge w:val="restart"/>
            <w:tcBorders>
              <w:right w:val="single" w:sz="4" w:space="0" w:color="auto"/>
            </w:tcBorders>
            <w:noWrap/>
            <w:vAlign w:val="center"/>
          </w:tcPr>
          <w:p w14:paraId="45D3C840" w14:textId="77777777" w:rsidR="00E41CDF" w:rsidRPr="00DD6050" w:rsidRDefault="00E41CDF" w:rsidP="00301278">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68B61A5C" w14:textId="77777777" w:rsidR="00E41CDF" w:rsidRPr="00DD6050" w:rsidRDefault="00E41CDF" w:rsidP="00301278">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2D1E36D5" w14:textId="77777777" w:rsidR="00E41CDF" w:rsidRPr="00DD6050" w:rsidRDefault="00E41CDF" w:rsidP="0030127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E41CDF" w:rsidRPr="00DD6050" w14:paraId="154A1388" w14:textId="77777777" w:rsidTr="00E41CDF">
        <w:trPr>
          <w:trHeight w:val="636"/>
          <w:jc w:val="center"/>
        </w:trPr>
        <w:tc>
          <w:tcPr>
            <w:tcW w:w="1580" w:type="dxa"/>
            <w:vMerge/>
            <w:tcBorders>
              <w:bottom w:val="single" w:sz="4" w:space="0" w:color="auto"/>
              <w:right w:val="single" w:sz="4" w:space="0" w:color="auto"/>
            </w:tcBorders>
            <w:vAlign w:val="center"/>
            <w:hideMark/>
          </w:tcPr>
          <w:p w14:paraId="1F5C0480" w14:textId="77777777" w:rsidR="00E41CDF" w:rsidRPr="00DD6050" w:rsidRDefault="00E41CDF" w:rsidP="00301278">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282558D3" w14:textId="77777777" w:rsidR="00E41CDF" w:rsidRPr="00DD6050" w:rsidRDefault="00E41CDF" w:rsidP="00301278">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3BCD6494" w14:textId="77777777" w:rsidR="00E41CDF" w:rsidRPr="00DD6050" w:rsidRDefault="00E41CDF" w:rsidP="0030127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51985802" w14:textId="77777777" w:rsidR="00E41CDF" w:rsidRPr="00DD6050" w:rsidRDefault="00E41CDF" w:rsidP="0030127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5C752130" w14:textId="77777777" w:rsidR="00E41CDF" w:rsidRPr="00DD6050" w:rsidRDefault="00E41CDF" w:rsidP="0030127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14870DD3" w14:textId="77777777" w:rsidR="00E41CDF" w:rsidRPr="00DD6050" w:rsidRDefault="00E41CDF" w:rsidP="0030127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1C2A13E6" w14:textId="77777777" w:rsidR="00E41CDF" w:rsidRPr="00DD6050" w:rsidRDefault="00E41CDF" w:rsidP="0030127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160AA1" w:rsidRPr="00DD6050" w14:paraId="74E0CF69" w14:textId="77777777" w:rsidTr="00E41CDF">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55DC0BFE" w14:textId="77777777" w:rsidR="00160AA1" w:rsidRPr="00DD6050" w:rsidRDefault="00160AA1" w:rsidP="00160AA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5C4E2F7" w14:textId="05330FE5" w:rsidR="00160AA1" w:rsidRPr="00DD6050" w:rsidRDefault="00160AA1" w:rsidP="00160AA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1D4419D0"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w:t>
            </w:r>
          </w:p>
        </w:tc>
        <w:tc>
          <w:tcPr>
            <w:tcW w:w="1015" w:type="dxa"/>
            <w:tcBorders>
              <w:top w:val="single" w:sz="8" w:space="0" w:color="auto"/>
              <w:left w:val="nil"/>
              <w:bottom w:val="single" w:sz="4" w:space="0" w:color="auto"/>
              <w:right w:val="single" w:sz="4" w:space="0" w:color="auto"/>
            </w:tcBorders>
            <w:noWrap/>
            <w:vAlign w:val="center"/>
          </w:tcPr>
          <w:p w14:paraId="589F129C"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274" w:type="dxa"/>
            <w:tcBorders>
              <w:top w:val="single" w:sz="8" w:space="0" w:color="auto"/>
              <w:left w:val="nil"/>
              <w:bottom w:val="single" w:sz="4" w:space="0" w:color="auto"/>
              <w:right w:val="single" w:sz="4" w:space="0" w:color="auto"/>
            </w:tcBorders>
            <w:vAlign w:val="center"/>
          </w:tcPr>
          <w:p w14:paraId="6999C08A"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A7C4E1E"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DCDA287"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3,23</w:t>
            </w:r>
          </w:p>
        </w:tc>
      </w:tr>
      <w:tr w:rsidR="00160AA1" w:rsidRPr="00DD6050" w14:paraId="651F0330" w14:textId="77777777" w:rsidTr="00E41CDF">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416BAC63" w14:textId="77777777" w:rsidR="00160AA1" w:rsidRDefault="00160AA1" w:rsidP="00160AA1">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5AC11660" w14:textId="6B536B71"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3C84347F" w14:textId="41BD092B" w:rsidR="00160AA1" w:rsidRDefault="00160AA1" w:rsidP="00160AA1">
            <w:pPr>
              <w:suppressAutoHyphens w:val="0"/>
              <w:jc w:val="center"/>
              <w:rPr>
                <w:rFonts w:ascii="Open Sans" w:hAnsi="Open Sans" w:cs="Open Sans"/>
                <w:color w:val="000000"/>
                <w:sz w:val="20"/>
                <w:szCs w:val="20"/>
              </w:rPr>
            </w:pPr>
            <w:r>
              <w:rPr>
                <w:rFonts w:ascii="Open Sans" w:hAnsi="Open Sans" w:cs="Open Sans"/>
                <w:color w:val="000000"/>
                <w:sz w:val="20"/>
                <w:szCs w:val="20"/>
              </w:rPr>
              <w:t>15</w:t>
            </w:r>
          </w:p>
        </w:tc>
        <w:tc>
          <w:tcPr>
            <w:tcW w:w="1015" w:type="dxa"/>
            <w:tcBorders>
              <w:top w:val="single" w:sz="8" w:space="0" w:color="auto"/>
              <w:left w:val="nil"/>
              <w:bottom w:val="single" w:sz="4" w:space="0" w:color="auto"/>
              <w:right w:val="single" w:sz="4" w:space="0" w:color="auto"/>
            </w:tcBorders>
            <w:noWrap/>
            <w:vAlign w:val="center"/>
          </w:tcPr>
          <w:p w14:paraId="36DEBAE3" w14:textId="0C158B5E" w:rsidR="00160AA1" w:rsidRDefault="00160AA1" w:rsidP="00160AA1">
            <w:pPr>
              <w:suppressAutoHyphens w:val="0"/>
              <w:jc w:val="center"/>
              <w:rPr>
                <w:rFonts w:ascii="Open Sans" w:hAnsi="Open Sans" w:cs="Open Sans"/>
                <w:color w:val="000000"/>
                <w:sz w:val="20"/>
                <w:szCs w:val="20"/>
              </w:rPr>
            </w:pPr>
            <w:r>
              <w:rPr>
                <w:rFonts w:ascii="Open Sans" w:hAnsi="Open Sans" w:cs="Open Sans"/>
                <w:color w:val="000000"/>
                <w:sz w:val="20"/>
                <w:szCs w:val="20"/>
              </w:rPr>
              <w:t>6</w:t>
            </w:r>
          </w:p>
        </w:tc>
        <w:tc>
          <w:tcPr>
            <w:tcW w:w="1274" w:type="dxa"/>
            <w:tcBorders>
              <w:top w:val="single" w:sz="8" w:space="0" w:color="auto"/>
              <w:left w:val="nil"/>
              <w:bottom w:val="single" w:sz="4" w:space="0" w:color="auto"/>
              <w:right w:val="single" w:sz="4" w:space="0" w:color="auto"/>
            </w:tcBorders>
            <w:vAlign w:val="center"/>
          </w:tcPr>
          <w:p w14:paraId="19B46CA3" w14:textId="31905956" w:rsidR="00160AA1" w:rsidRDefault="00160AA1" w:rsidP="00160AA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9B85858" w14:textId="09BFF6F6" w:rsidR="00160AA1" w:rsidRDefault="00160AA1" w:rsidP="00160AA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0220B79" w14:textId="2471F01E" w:rsidR="00160AA1" w:rsidRDefault="00160AA1" w:rsidP="00160AA1">
            <w:pPr>
              <w:suppressAutoHyphens w:val="0"/>
              <w:jc w:val="center"/>
              <w:rPr>
                <w:rFonts w:ascii="Open Sans" w:hAnsi="Open Sans" w:cs="Open Sans"/>
                <w:color w:val="000000"/>
                <w:sz w:val="20"/>
                <w:szCs w:val="20"/>
              </w:rPr>
            </w:pPr>
            <w:r>
              <w:rPr>
                <w:rFonts w:ascii="Open Sans" w:hAnsi="Open Sans" w:cs="Open Sans"/>
                <w:color w:val="000000"/>
                <w:sz w:val="20"/>
                <w:szCs w:val="20"/>
              </w:rPr>
              <w:t>2,04</w:t>
            </w:r>
          </w:p>
        </w:tc>
      </w:tr>
      <w:tr w:rsidR="00160AA1" w:rsidRPr="00DD6050" w14:paraId="70611116" w14:textId="77777777" w:rsidTr="00E41CDF">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F81DC16" w14:textId="77777777" w:rsidR="00160AA1" w:rsidRPr="00DD6050" w:rsidRDefault="00160AA1" w:rsidP="00160AA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3E53C63" w14:textId="12C0E9E3" w:rsidR="00160AA1" w:rsidRPr="00DD6050" w:rsidRDefault="00160AA1" w:rsidP="00160AA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C4AA0AB"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w:t>
            </w:r>
          </w:p>
        </w:tc>
        <w:tc>
          <w:tcPr>
            <w:tcW w:w="1015" w:type="dxa"/>
            <w:tcBorders>
              <w:top w:val="nil"/>
              <w:left w:val="nil"/>
              <w:bottom w:val="single" w:sz="4" w:space="0" w:color="auto"/>
              <w:right w:val="single" w:sz="4" w:space="0" w:color="auto"/>
            </w:tcBorders>
            <w:noWrap/>
            <w:vAlign w:val="center"/>
          </w:tcPr>
          <w:p w14:paraId="06029FE2"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274" w:type="dxa"/>
            <w:tcBorders>
              <w:top w:val="nil"/>
              <w:left w:val="nil"/>
              <w:bottom w:val="single" w:sz="4" w:space="0" w:color="auto"/>
              <w:right w:val="single" w:sz="4" w:space="0" w:color="auto"/>
            </w:tcBorders>
            <w:vAlign w:val="center"/>
          </w:tcPr>
          <w:p w14:paraId="2DBC59F9"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DD47A21"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B5E0134"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1,02</w:t>
            </w:r>
          </w:p>
        </w:tc>
      </w:tr>
      <w:tr w:rsidR="00160AA1" w:rsidRPr="00DD6050" w14:paraId="3E40167A" w14:textId="77777777" w:rsidTr="00E41CDF">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6D97A18" w14:textId="77777777" w:rsidR="00160AA1" w:rsidRPr="00DD6050" w:rsidRDefault="00160AA1" w:rsidP="00160AA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02DC35B" w14:textId="690E415B" w:rsidR="00160AA1" w:rsidRPr="00DD6050" w:rsidRDefault="00160AA1" w:rsidP="00160AA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6AC75B1"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w:t>
            </w:r>
          </w:p>
        </w:tc>
        <w:tc>
          <w:tcPr>
            <w:tcW w:w="1015" w:type="dxa"/>
            <w:tcBorders>
              <w:top w:val="nil"/>
              <w:left w:val="nil"/>
              <w:bottom w:val="single" w:sz="4" w:space="0" w:color="auto"/>
              <w:right w:val="single" w:sz="4" w:space="0" w:color="auto"/>
            </w:tcBorders>
            <w:noWrap/>
            <w:vAlign w:val="center"/>
          </w:tcPr>
          <w:p w14:paraId="412BD60D"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274" w:type="dxa"/>
            <w:tcBorders>
              <w:top w:val="nil"/>
              <w:left w:val="nil"/>
              <w:bottom w:val="single" w:sz="4" w:space="0" w:color="auto"/>
              <w:right w:val="single" w:sz="4" w:space="0" w:color="auto"/>
            </w:tcBorders>
            <w:vAlign w:val="center"/>
          </w:tcPr>
          <w:p w14:paraId="49BF86E4"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3A6AE52"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C7A634B"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w:t>
            </w:r>
          </w:p>
        </w:tc>
      </w:tr>
      <w:tr w:rsidR="00160AA1" w:rsidRPr="00DD6050" w14:paraId="350D8D8D" w14:textId="77777777" w:rsidTr="00E41CDF">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BAB252E" w14:textId="77777777" w:rsidR="00160AA1" w:rsidRPr="00DD6050" w:rsidRDefault="00160AA1" w:rsidP="00160AA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FBE2DE7" w14:textId="6649FCDC" w:rsidR="00160AA1" w:rsidRPr="00DD6050" w:rsidRDefault="00160AA1" w:rsidP="00160AA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2DF3C8BE"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015" w:type="dxa"/>
            <w:tcBorders>
              <w:top w:val="nil"/>
              <w:left w:val="nil"/>
              <w:bottom w:val="single" w:sz="4" w:space="0" w:color="auto"/>
              <w:right w:val="single" w:sz="4" w:space="0" w:color="auto"/>
            </w:tcBorders>
            <w:noWrap/>
            <w:vAlign w:val="center"/>
          </w:tcPr>
          <w:p w14:paraId="7C68E1FC"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274" w:type="dxa"/>
            <w:tcBorders>
              <w:top w:val="nil"/>
              <w:left w:val="nil"/>
              <w:bottom w:val="single" w:sz="4" w:space="0" w:color="auto"/>
              <w:right w:val="single" w:sz="4" w:space="0" w:color="auto"/>
            </w:tcBorders>
            <w:vAlign w:val="center"/>
          </w:tcPr>
          <w:p w14:paraId="5EB26CE4"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E0859D7"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16B8657"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0,43</w:t>
            </w:r>
          </w:p>
        </w:tc>
      </w:tr>
      <w:tr w:rsidR="00160AA1" w:rsidRPr="00DD6050" w14:paraId="2A0EBFA2" w14:textId="77777777" w:rsidTr="00E41CDF">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63FC1ACF" w14:textId="77777777" w:rsidR="00160AA1" w:rsidRPr="00DD6050" w:rsidRDefault="00160AA1" w:rsidP="00160AA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99D6711" w14:textId="3C8A4168" w:rsidR="00160AA1" w:rsidRPr="00DD6050" w:rsidRDefault="00160AA1" w:rsidP="00160AA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687D849"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4812B95"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A71BC6A"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855D459"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FC029C2"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0,31</w:t>
            </w:r>
          </w:p>
        </w:tc>
      </w:tr>
      <w:tr w:rsidR="00160AA1" w:rsidRPr="00DD6050" w14:paraId="007DE815" w14:textId="77777777" w:rsidTr="00E41CDF">
        <w:trPr>
          <w:trHeight w:val="315"/>
          <w:jc w:val="center"/>
        </w:trPr>
        <w:tc>
          <w:tcPr>
            <w:tcW w:w="1580" w:type="dxa"/>
            <w:vMerge w:val="restart"/>
            <w:tcBorders>
              <w:top w:val="nil"/>
              <w:left w:val="single" w:sz="8" w:space="0" w:color="auto"/>
              <w:bottom w:val="single" w:sz="8" w:space="0" w:color="000000"/>
              <w:right w:val="nil"/>
            </w:tcBorders>
            <w:vAlign w:val="center"/>
          </w:tcPr>
          <w:p w14:paraId="12DA809F" w14:textId="77777777" w:rsidR="00160AA1" w:rsidRPr="00DD6050" w:rsidRDefault="00160AA1" w:rsidP="00160AA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Slobozia</w:t>
            </w:r>
          </w:p>
        </w:tc>
        <w:tc>
          <w:tcPr>
            <w:tcW w:w="2080" w:type="dxa"/>
            <w:tcBorders>
              <w:top w:val="nil"/>
              <w:left w:val="single" w:sz="8" w:space="0" w:color="auto"/>
              <w:bottom w:val="single" w:sz="4" w:space="0" w:color="auto"/>
              <w:right w:val="single" w:sz="8" w:space="0" w:color="auto"/>
            </w:tcBorders>
            <w:noWrap/>
            <w:vAlign w:val="center"/>
            <w:hideMark/>
          </w:tcPr>
          <w:p w14:paraId="63851446" w14:textId="463244CC" w:rsidR="00160AA1" w:rsidRPr="00DD6050" w:rsidRDefault="00160AA1" w:rsidP="00160AA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367AA55"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AFE3DBF"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6938B13"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54B24B5"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ECBEE33"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1,47</w:t>
            </w:r>
          </w:p>
        </w:tc>
      </w:tr>
      <w:tr w:rsidR="00160AA1" w:rsidRPr="00DD6050" w14:paraId="3DD3B2AE" w14:textId="77777777" w:rsidTr="00E41CDF">
        <w:trPr>
          <w:trHeight w:val="315"/>
          <w:jc w:val="center"/>
        </w:trPr>
        <w:tc>
          <w:tcPr>
            <w:tcW w:w="1580" w:type="dxa"/>
            <w:vMerge/>
            <w:tcBorders>
              <w:top w:val="nil"/>
              <w:left w:val="single" w:sz="8" w:space="0" w:color="auto"/>
              <w:bottom w:val="single" w:sz="8" w:space="0" w:color="000000"/>
              <w:right w:val="nil"/>
            </w:tcBorders>
            <w:vAlign w:val="center"/>
          </w:tcPr>
          <w:p w14:paraId="76BD05F6" w14:textId="77777777" w:rsidR="00160AA1" w:rsidRDefault="00160AA1" w:rsidP="00160AA1">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4C9AA8F3" w14:textId="60428D6F"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64505269" w14:textId="56744496" w:rsidR="00160AA1" w:rsidRDefault="00160AA1" w:rsidP="00160AA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87661B4" w14:textId="45780F26" w:rsidR="00160AA1" w:rsidRDefault="00160AA1" w:rsidP="00160AA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08F353E" w14:textId="29EA0AC9" w:rsidR="00160AA1" w:rsidRDefault="00160AA1" w:rsidP="00160AA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0FA794B" w14:textId="12AC7CAA" w:rsidR="00160AA1" w:rsidRDefault="00160AA1" w:rsidP="00160AA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40C1021" w14:textId="7E374FB5" w:rsidR="00160AA1" w:rsidRDefault="00160AA1" w:rsidP="00160AA1">
            <w:pPr>
              <w:suppressAutoHyphens w:val="0"/>
              <w:jc w:val="center"/>
              <w:rPr>
                <w:rFonts w:ascii="Open Sans" w:hAnsi="Open Sans" w:cs="Open Sans"/>
                <w:color w:val="000000"/>
                <w:sz w:val="20"/>
                <w:szCs w:val="20"/>
              </w:rPr>
            </w:pPr>
            <w:r>
              <w:rPr>
                <w:rFonts w:ascii="Open Sans" w:hAnsi="Open Sans" w:cs="Open Sans"/>
                <w:color w:val="000000"/>
                <w:sz w:val="20"/>
                <w:szCs w:val="20"/>
              </w:rPr>
              <w:t>0,94</w:t>
            </w:r>
          </w:p>
        </w:tc>
      </w:tr>
      <w:tr w:rsidR="00160AA1" w:rsidRPr="00DD6050" w14:paraId="1E9127E7" w14:textId="77777777" w:rsidTr="00E41CDF">
        <w:trPr>
          <w:trHeight w:val="300"/>
          <w:jc w:val="center"/>
        </w:trPr>
        <w:tc>
          <w:tcPr>
            <w:tcW w:w="1580" w:type="dxa"/>
            <w:vMerge/>
            <w:tcBorders>
              <w:top w:val="nil"/>
              <w:left w:val="single" w:sz="8" w:space="0" w:color="auto"/>
              <w:bottom w:val="single" w:sz="8" w:space="0" w:color="000000"/>
              <w:right w:val="nil"/>
            </w:tcBorders>
            <w:vAlign w:val="center"/>
          </w:tcPr>
          <w:p w14:paraId="793D2107" w14:textId="77777777" w:rsidR="00160AA1" w:rsidRPr="00DD6050" w:rsidRDefault="00160AA1" w:rsidP="00160AA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928FA9D" w14:textId="3EA79CA3" w:rsidR="00160AA1" w:rsidRPr="00DD6050" w:rsidRDefault="00160AA1" w:rsidP="00160AA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4231BCB"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1EE34E2"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A6F7893"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1717B45"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992C4B5"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0,46</w:t>
            </w:r>
          </w:p>
        </w:tc>
      </w:tr>
      <w:tr w:rsidR="00160AA1" w:rsidRPr="00DD6050" w14:paraId="2C147862" w14:textId="77777777" w:rsidTr="00E41CDF">
        <w:trPr>
          <w:trHeight w:val="300"/>
          <w:jc w:val="center"/>
        </w:trPr>
        <w:tc>
          <w:tcPr>
            <w:tcW w:w="1580" w:type="dxa"/>
            <w:vMerge/>
            <w:tcBorders>
              <w:top w:val="nil"/>
              <w:left w:val="single" w:sz="8" w:space="0" w:color="auto"/>
              <w:bottom w:val="single" w:sz="8" w:space="0" w:color="000000"/>
              <w:right w:val="nil"/>
            </w:tcBorders>
            <w:vAlign w:val="center"/>
          </w:tcPr>
          <w:p w14:paraId="41B47BB8" w14:textId="77777777" w:rsidR="00160AA1" w:rsidRPr="00DD6050" w:rsidRDefault="00160AA1" w:rsidP="00160AA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3FB2187" w14:textId="536AB772" w:rsidR="00160AA1" w:rsidRPr="00DD6050" w:rsidRDefault="00160AA1" w:rsidP="00160AA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4421029"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572BFBF"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E32EDD5"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2DAF059"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4437CB9"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0,31</w:t>
            </w:r>
          </w:p>
        </w:tc>
      </w:tr>
      <w:tr w:rsidR="00160AA1" w:rsidRPr="00DD6050" w14:paraId="3121BB4B" w14:textId="77777777" w:rsidTr="00E41CDF">
        <w:trPr>
          <w:trHeight w:val="300"/>
          <w:jc w:val="center"/>
        </w:trPr>
        <w:tc>
          <w:tcPr>
            <w:tcW w:w="1580" w:type="dxa"/>
            <w:vMerge/>
            <w:tcBorders>
              <w:top w:val="nil"/>
              <w:left w:val="single" w:sz="8" w:space="0" w:color="auto"/>
              <w:bottom w:val="single" w:sz="8" w:space="0" w:color="000000"/>
              <w:right w:val="nil"/>
            </w:tcBorders>
            <w:vAlign w:val="center"/>
          </w:tcPr>
          <w:p w14:paraId="285B23C4" w14:textId="77777777" w:rsidR="00160AA1" w:rsidRPr="00DD6050" w:rsidRDefault="00160AA1" w:rsidP="00160AA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B77D9B7" w14:textId="3B7121F4" w:rsidR="00160AA1" w:rsidRPr="00DD6050" w:rsidRDefault="00160AA1" w:rsidP="00160AA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4FE80E35"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475E119"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9492765"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67900B7"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B1D6111"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160AA1" w:rsidRPr="00DD6050" w14:paraId="7DD71D0F" w14:textId="77777777" w:rsidTr="00E41CDF">
        <w:trPr>
          <w:trHeight w:val="312"/>
          <w:jc w:val="center"/>
        </w:trPr>
        <w:tc>
          <w:tcPr>
            <w:tcW w:w="1580" w:type="dxa"/>
            <w:vMerge/>
            <w:tcBorders>
              <w:top w:val="nil"/>
              <w:left w:val="single" w:sz="8" w:space="0" w:color="auto"/>
              <w:bottom w:val="single" w:sz="8" w:space="0" w:color="000000"/>
              <w:right w:val="nil"/>
            </w:tcBorders>
            <w:vAlign w:val="center"/>
          </w:tcPr>
          <w:p w14:paraId="761AF84C" w14:textId="77777777" w:rsidR="00160AA1" w:rsidRPr="00DD6050" w:rsidRDefault="00160AA1" w:rsidP="00160AA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3B46377" w14:textId="201BC116" w:rsidR="00160AA1" w:rsidRPr="00DD6050" w:rsidRDefault="00160AA1" w:rsidP="00160AA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3A58766A"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EC3A476"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289288B"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2E54911"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130F294"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160AA1" w:rsidRPr="00DD6050" w14:paraId="37D53D76" w14:textId="77777777" w:rsidTr="00E41CDF">
        <w:trPr>
          <w:trHeight w:val="315"/>
          <w:jc w:val="center"/>
        </w:trPr>
        <w:tc>
          <w:tcPr>
            <w:tcW w:w="1580" w:type="dxa"/>
            <w:vMerge w:val="restart"/>
            <w:tcBorders>
              <w:top w:val="nil"/>
              <w:left w:val="single" w:sz="8" w:space="0" w:color="auto"/>
              <w:bottom w:val="single" w:sz="8" w:space="0" w:color="000000"/>
              <w:right w:val="nil"/>
            </w:tcBorders>
            <w:vAlign w:val="center"/>
          </w:tcPr>
          <w:p w14:paraId="4082CE0C" w14:textId="77777777" w:rsidR="00160AA1" w:rsidRPr="00DD6050" w:rsidRDefault="00160AA1" w:rsidP="00160AA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Dragalina</w:t>
            </w:r>
          </w:p>
        </w:tc>
        <w:tc>
          <w:tcPr>
            <w:tcW w:w="2080" w:type="dxa"/>
            <w:tcBorders>
              <w:top w:val="nil"/>
              <w:left w:val="single" w:sz="8" w:space="0" w:color="auto"/>
              <w:bottom w:val="single" w:sz="4" w:space="0" w:color="auto"/>
              <w:right w:val="single" w:sz="8" w:space="0" w:color="auto"/>
            </w:tcBorders>
            <w:noWrap/>
            <w:vAlign w:val="center"/>
            <w:hideMark/>
          </w:tcPr>
          <w:p w14:paraId="7527771A" w14:textId="024976AF" w:rsidR="00160AA1" w:rsidRPr="00DD6050" w:rsidRDefault="00160AA1" w:rsidP="00160AA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6110AFF"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w:t>
            </w:r>
          </w:p>
        </w:tc>
        <w:tc>
          <w:tcPr>
            <w:tcW w:w="1015" w:type="dxa"/>
            <w:tcBorders>
              <w:top w:val="nil"/>
              <w:left w:val="nil"/>
              <w:bottom w:val="single" w:sz="4" w:space="0" w:color="auto"/>
              <w:right w:val="single" w:sz="4" w:space="0" w:color="auto"/>
            </w:tcBorders>
            <w:noWrap/>
            <w:vAlign w:val="center"/>
          </w:tcPr>
          <w:p w14:paraId="56DF9780"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274" w:type="dxa"/>
            <w:tcBorders>
              <w:top w:val="nil"/>
              <w:left w:val="nil"/>
              <w:bottom w:val="single" w:sz="4" w:space="0" w:color="auto"/>
              <w:right w:val="single" w:sz="4" w:space="0" w:color="auto"/>
            </w:tcBorders>
            <w:vAlign w:val="center"/>
          </w:tcPr>
          <w:p w14:paraId="5AC3F28C"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A3CD807"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B383EFC"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1,77</w:t>
            </w:r>
          </w:p>
        </w:tc>
      </w:tr>
      <w:tr w:rsidR="00160AA1" w:rsidRPr="00DD6050" w14:paraId="374F125F" w14:textId="77777777" w:rsidTr="00E41CDF">
        <w:trPr>
          <w:trHeight w:val="315"/>
          <w:jc w:val="center"/>
        </w:trPr>
        <w:tc>
          <w:tcPr>
            <w:tcW w:w="1580" w:type="dxa"/>
            <w:vMerge/>
            <w:tcBorders>
              <w:top w:val="nil"/>
              <w:left w:val="single" w:sz="8" w:space="0" w:color="auto"/>
              <w:bottom w:val="single" w:sz="8" w:space="0" w:color="000000"/>
              <w:right w:val="nil"/>
            </w:tcBorders>
            <w:vAlign w:val="center"/>
          </w:tcPr>
          <w:p w14:paraId="4BC8F2E7" w14:textId="77777777" w:rsidR="00160AA1" w:rsidRDefault="00160AA1" w:rsidP="00160AA1">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771B687F" w14:textId="5040CE00"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7184D582" w14:textId="3544DD8E" w:rsidR="00160AA1" w:rsidRDefault="00160AA1" w:rsidP="00160AA1">
            <w:pPr>
              <w:suppressAutoHyphens w:val="0"/>
              <w:jc w:val="center"/>
              <w:rPr>
                <w:rFonts w:ascii="Open Sans" w:hAnsi="Open Sans" w:cs="Open Sans"/>
                <w:color w:val="000000"/>
                <w:sz w:val="20"/>
                <w:szCs w:val="20"/>
              </w:rPr>
            </w:pPr>
            <w:r>
              <w:rPr>
                <w:rFonts w:ascii="Open Sans" w:hAnsi="Open Sans" w:cs="Open Sans"/>
                <w:color w:val="000000"/>
                <w:sz w:val="20"/>
                <w:szCs w:val="20"/>
              </w:rPr>
              <w:t>15</w:t>
            </w:r>
          </w:p>
        </w:tc>
        <w:tc>
          <w:tcPr>
            <w:tcW w:w="1015" w:type="dxa"/>
            <w:tcBorders>
              <w:top w:val="nil"/>
              <w:left w:val="nil"/>
              <w:bottom w:val="single" w:sz="4" w:space="0" w:color="auto"/>
              <w:right w:val="single" w:sz="4" w:space="0" w:color="auto"/>
            </w:tcBorders>
            <w:noWrap/>
            <w:vAlign w:val="center"/>
          </w:tcPr>
          <w:p w14:paraId="0FFFC25B" w14:textId="2DF4511A" w:rsidR="00160AA1" w:rsidRDefault="00160AA1" w:rsidP="00160AA1">
            <w:pPr>
              <w:suppressAutoHyphens w:val="0"/>
              <w:jc w:val="center"/>
              <w:rPr>
                <w:rFonts w:ascii="Open Sans" w:hAnsi="Open Sans" w:cs="Open Sans"/>
                <w:color w:val="000000"/>
                <w:sz w:val="20"/>
                <w:szCs w:val="20"/>
              </w:rPr>
            </w:pPr>
            <w:r>
              <w:rPr>
                <w:rFonts w:ascii="Open Sans" w:hAnsi="Open Sans" w:cs="Open Sans"/>
                <w:color w:val="000000"/>
                <w:sz w:val="20"/>
                <w:szCs w:val="20"/>
              </w:rPr>
              <w:t>6</w:t>
            </w:r>
          </w:p>
        </w:tc>
        <w:tc>
          <w:tcPr>
            <w:tcW w:w="1274" w:type="dxa"/>
            <w:tcBorders>
              <w:top w:val="nil"/>
              <w:left w:val="nil"/>
              <w:bottom w:val="single" w:sz="4" w:space="0" w:color="auto"/>
              <w:right w:val="single" w:sz="4" w:space="0" w:color="auto"/>
            </w:tcBorders>
            <w:vAlign w:val="center"/>
          </w:tcPr>
          <w:p w14:paraId="61CFE6B6" w14:textId="10D814FC" w:rsidR="00160AA1" w:rsidRDefault="00160AA1" w:rsidP="00160AA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FD2C328" w14:textId="4CA9C669" w:rsidR="00160AA1" w:rsidRDefault="00160AA1" w:rsidP="00160AA1">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395DD13" w14:textId="282D9332" w:rsidR="00160AA1" w:rsidRDefault="00160AA1" w:rsidP="00160AA1">
            <w:pPr>
              <w:suppressAutoHyphens w:val="0"/>
              <w:jc w:val="center"/>
              <w:rPr>
                <w:rFonts w:ascii="Open Sans" w:hAnsi="Open Sans" w:cs="Open Sans"/>
                <w:color w:val="000000"/>
                <w:sz w:val="20"/>
                <w:szCs w:val="20"/>
              </w:rPr>
            </w:pPr>
            <w:r>
              <w:rPr>
                <w:rFonts w:ascii="Open Sans" w:hAnsi="Open Sans" w:cs="Open Sans"/>
                <w:color w:val="000000"/>
                <w:sz w:val="20"/>
                <w:szCs w:val="20"/>
              </w:rPr>
              <w:t>1,1</w:t>
            </w:r>
          </w:p>
        </w:tc>
      </w:tr>
      <w:tr w:rsidR="00160AA1" w:rsidRPr="00DD6050" w14:paraId="14B49C42" w14:textId="77777777" w:rsidTr="00E41CDF">
        <w:trPr>
          <w:trHeight w:val="300"/>
          <w:jc w:val="center"/>
        </w:trPr>
        <w:tc>
          <w:tcPr>
            <w:tcW w:w="1580" w:type="dxa"/>
            <w:vMerge/>
            <w:tcBorders>
              <w:top w:val="nil"/>
              <w:left w:val="single" w:sz="8" w:space="0" w:color="auto"/>
              <w:bottom w:val="single" w:sz="8" w:space="0" w:color="000000"/>
              <w:right w:val="nil"/>
            </w:tcBorders>
            <w:vAlign w:val="center"/>
          </w:tcPr>
          <w:p w14:paraId="0AA3B1B6" w14:textId="77777777" w:rsidR="00160AA1" w:rsidRPr="00DD6050" w:rsidRDefault="00160AA1" w:rsidP="00160AA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4E53E6D" w14:textId="664D2286" w:rsidR="00160AA1" w:rsidRPr="00DD6050" w:rsidRDefault="00160AA1" w:rsidP="00160AA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998B4FD"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w:t>
            </w:r>
          </w:p>
        </w:tc>
        <w:tc>
          <w:tcPr>
            <w:tcW w:w="1015" w:type="dxa"/>
            <w:tcBorders>
              <w:top w:val="nil"/>
              <w:left w:val="nil"/>
              <w:bottom w:val="single" w:sz="4" w:space="0" w:color="auto"/>
              <w:right w:val="single" w:sz="4" w:space="0" w:color="auto"/>
            </w:tcBorders>
            <w:noWrap/>
            <w:vAlign w:val="center"/>
          </w:tcPr>
          <w:p w14:paraId="62641C22"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274" w:type="dxa"/>
            <w:tcBorders>
              <w:top w:val="nil"/>
              <w:left w:val="nil"/>
              <w:bottom w:val="single" w:sz="4" w:space="0" w:color="auto"/>
              <w:right w:val="single" w:sz="4" w:space="0" w:color="auto"/>
            </w:tcBorders>
            <w:vAlign w:val="center"/>
          </w:tcPr>
          <w:p w14:paraId="35983678"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B6E6593"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53B72EC"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0,56</w:t>
            </w:r>
          </w:p>
        </w:tc>
      </w:tr>
      <w:tr w:rsidR="00160AA1" w:rsidRPr="00DD6050" w14:paraId="628D309F" w14:textId="77777777" w:rsidTr="00E41CDF">
        <w:trPr>
          <w:trHeight w:val="300"/>
          <w:jc w:val="center"/>
        </w:trPr>
        <w:tc>
          <w:tcPr>
            <w:tcW w:w="1580" w:type="dxa"/>
            <w:vMerge/>
            <w:tcBorders>
              <w:top w:val="nil"/>
              <w:left w:val="single" w:sz="8" w:space="0" w:color="auto"/>
              <w:bottom w:val="single" w:sz="8" w:space="0" w:color="000000"/>
              <w:right w:val="nil"/>
            </w:tcBorders>
            <w:vAlign w:val="center"/>
          </w:tcPr>
          <w:p w14:paraId="6FDB3F41" w14:textId="77777777" w:rsidR="00160AA1" w:rsidRPr="00DD6050" w:rsidRDefault="00160AA1" w:rsidP="00160AA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916920E" w14:textId="7D203BF5" w:rsidR="00160AA1" w:rsidRPr="00DD6050" w:rsidRDefault="00160AA1" w:rsidP="00160AA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1EDFD3B"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w:t>
            </w:r>
          </w:p>
        </w:tc>
        <w:tc>
          <w:tcPr>
            <w:tcW w:w="1015" w:type="dxa"/>
            <w:tcBorders>
              <w:top w:val="nil"/>
              <w:left w:val="nil"/>
              <w:bottom w:val="single" w:sz="4" w:space="0" w:color="auto"/>
              <w:right w:val="single" w:sz="4" w:space="0" w:color="auto"/>
            </w:tcBorders>
            <w:noWrap/>
            <w:vAlign w:val="center"/>
          </w:tcPr>
          <w:p w14:paraId="22186141"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274" w:type="dxa"/>
            <w:tcBorders>
              <w:top w:val="nil"/>
              <w:left w:val="nil"/>
              <w:bottom w:val="single" w:sz="4" w:space="0" w:color="auto"/>
              <w:right w:val="single" w:sz="4" w:space="0" w:color="auto"/>
            </w:tcBorders>
            <w:vAlign w:val="center"/>
          </w:tcPr>
          <w:p w14:paraId="1C57C386"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DF4AC0A"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E78FCF5"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0,39</w:t>
            </w:r>
          </w:p>
        </w:tc>
      </w:tr>
      <w:tr w:rsidR="00160AA1" w:rsidRPr="00DD6050" w14:paraId="2491F6D4" w14:textId="77777777" w:rsidTr="00E41CDF">
        <w:trPr>
          <w:trHeight w:val="300"/>
          <w:jc w:val="center"/>
        </w:trPr>
        <w:tc>
          <w:tcPr>
            <w:tcW w:w="1580" w:type="dxa"/>
            <w:vMerge/>
            <w:tcBorders>
              <w:top w:val="nil"/>
              <w:left w:val="single" w:sz="8" w:space="0" w:color="auto"/>
              <w:bottom w:val="single" w:sz="8" w:space="0" w:color="000000"/>
              <w:right w:val="nil"/>
            </w:tcBorders>
            <w:vAlign w:val="center"/>
          </w:tcPr>
          <w:p w14:paraId="5D8F39FF" w14:textId="77777777" w:rsidR="00160AA1" w:rsidRPr="00DD6050" w:rsidRDefault="00160AA1" w:rsidP="00160AA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AB0DD9A" w14:textId="6C28B134" w:rsidR="00160AA1" w:rsidRPr="00DD6050" w:rsidRDefault="00160AA1" w:rsidP="00160AA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4E324159"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015" w:type="dxa"/>
            <w:tcBorders>
              <w:top w:val="nil"/>
              <w:left w:val="nil"/>
              <w:bottom w:val="single" w:sz="4" w:space="0" w:color="auto"/>
              <w:right w:val="single" w:sz="4" w:space="0" w:color="auto"/>
            </w:tcBorders>
            <w:noWrap/>
            <w:vAlign w:val="center"/>
          </w:tcPr>
          <w:p w14:paraId="7901DC74"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274" w:type="dxa"/>
            <w:tcBorders>
              <w:top w:val="nil"/>
              <w:left w:val="nil"/>
              <w:bottom w:val="single" w:sz="4" w:space="0" w:color="auto"/>
              <w:right w:val="single" w:sz="4" w:space="0" w:color="auto"/>
            </w:tcBorders>
            <w:vAlign w:val="center"/>
          </w:tcPr>
          <w:p w14:paraId="57734846"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CA88243"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79A4690"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160AA1" w:rsidRPr="00DD6050" w14:paraId="2345B0FB" w14:textId="77777777" w:rsidTr="00E41CDF">
        <w:trPr>
          <w:trHeight w:val="312"/>
          <w:jc w:val="center"/>
        </w:trPr>
        <w:tc>
          <w:tcPr>
            <w:tcW w:w="1580" w:type="dxa"/>
            <w:vMerge/>
            <w:tcBorders>
              <w:top w:val="nil"/>
              <w:left w:val="single" w:sz="8" w:space="0" w:color="auto"/>
              <w:bottom w:val="single" w:sz="8" w:space="0" w:color="000000"/>
              <w:right w:val="nil"/>
            </w:tcBorders>
            <w:vAlign w:val="center"/>
          </w:tcPr>
          <w:p w14:paraId="0EB6E7CE" w14:textId="77777777" w:rsidR="00160AA1" w:rsidRPr="00DD6050" w:rsidRDefault="00160AA1" w:rsidP="00160AA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9E77393" w14:textId="0A43E65E" w:rsidR="00160AA1" w:rsidRPr="00DD6050" w:rsidRDefault="00160AA1" w:rsidP="00160AA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F49888C"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3083AE7"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DC873CE"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E0F6F0A"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123BE3C"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bl>
    <w:p w14:paraId="0F60D871" w14:textId="77777777" w:rsidR="00102916" w:rsidRDefault="00102916" w:rsidP="004A29AA">
      <w:pPr>
        <w:pStyle w:val="WW-Default"/>
        <w:jc w:val="center"/>
        <w:rPr>
          <w:rFonts w:ascii="Arial" w:hAnsi="Arial" w:cs="Arial"/>
          <w:color w:val="auto"/>
          <w:lang w:val="fr-FR"/>
        </w:rPr>
      </w:pPr>
    </w:p>
    <w:p w14:paraId="7692E1E2" w14:textId="77777777" w:rsidR="00C64478" w:rsidRDefault="00C64478"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1230E4D" w14:textId="475A3BCF" w:rsidR="00BA434E" w:rsidRDefault="004A29AA" w:rsidP="00D84867">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E41CDF">
        <w:rPr>
          <w:rFonts w:ascii="Arial" w:hAnsi="Arial" w:cs="Arial"/>
          <w:lang w:val="pt-BR"/>
        </w:rPr>
        <w:t>DN21_km90+750-km105+550</w:t>
      </w:r>
      <w:r w:rsidR="00102916" w:rsidRPr="00E8178C">
        <w:rPr>
          <w:rFonts w:ascii="Arial" w:hAnsi="Arial" w:cs="Arial"/>
          <w:lang w:val="it-IT"/>
        </w:rPr>
        <w:t>, cod identificare RD_RO_00_</w:t>
      </w:r>
      <w:r w:rsidR="00DB0553">
        <w:rPr>
          <w:rFonts w:ascii="Arial" w:hAnsi="Arial" w:cs="Arial"/>
          <w:lang w:val="it-IT"/>
        </w:rPr>
        <w:t>15</w:t>
      </w:r>
      <w:r w:rsidR="00E41CDF">
        <w:rPr>
          <w:rFonts w:ascii="Arial" w:hAnsi="Arial" w:cs="Arial"/>
          <w:lang w:val="it-IT"/>
        </w:rPr>
        <w:t>4</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E41CDF" w:rsidRPr="00DD6050" w14:paraId="46CA80F8" w14:textId="77777777" w:rsidTr="00301278">
        <w:trPr>
          <w:trHeight w:val="312"/>
          <w:jc w:val="center"/>
        </w:trPr>
        <w:tc>
          <w:tcPr>
            <w:tcW w:w="1580" w:type="dxa"/>
            <w:vMerge w:val="restart"/>
            <w:tcBorders>
              <w:right w:val="single" w:sz="4" w:space="0" w:color="auto"/>
            </w:tcBorders>
            <w:noWrap/>
            <w:vAlign w:val="center"/>
            <w:hideMark/>
          </w:tcPr>
          <w:p w14:paraId="4F771B57" w14:textId="77777777" w:rsidR="00E41CDF" w:rsidRPr="00DD6050" w:rsidRDefault="00E41CDF" w:rsidP="00301278">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2760A5B5" w14:textId="77777777" w:rsidR="00E41CDF" w:rsidRPr="00DD6050" w:rsidRDefault="00E41CDF" w:rsidP="00301278">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41C1E712" w14:textId="77777777" w:rsidR="00E41CDF" w:rsidRPr="00DD6050" w:rsidRDefault="00E41CDF" w:rsidP="0030127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E41CDF" w:rsidRPr="00DD6050" w14:paraId="3991E6D4" w14:textId="77777777" w:rsidTr="00301278">
        <w:trPr>
          <w:trHeight w:val="636"/>
          <w:jc w:val="center"/>
        </w:trPr>
        <w:tc>
          <w:tcPr>
            <w:tcW w:w="1580" w:type="dxa"/>
            <w:vMerge/>
            <w:tcBorders>
              <w:bottom w:val="single" w:sz="4" w:space="0" w:color="auto"/>
              <w:right w:val="single" w:sz="4" w:space="0" w:color="auto"/>
            </w:tcBorders>
            <w:vAlign w:val="center"/>
            <w:hideMark/>
          </w:tcPr>
          <w:p w14:paraId="61C2855B" w14:textId="77777777" w:rsidR="00E41CDF" w:rsidRPr="00DD6050" w:rsidRDefault="00E41CDF" w:rsidP="00301278">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7E82D709" w14:textId="77777777" w:rsidR="00E41CDF" w:rsidRPr="00DD6050" w:rsidRDefault="00E41CDF" w:rsidP="0030127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7C807272" w14:textId="77777777" w:rsidR="00E41CDF" w:rsidRPr="00DD6050" w:rsidRDefault="00E41CDF" w:rsidP="0030127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66B37B1E" w14:textId="77777777" w:rsidR="00E41CDF" w:rsidRPr="00DD6050" w:rsidRDefault="00E41CDF" w:rsidP="0030127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0E8729E8" w14:textId="77777777" w:rsidR="00E41CDF" w:rsidRPr="00DD6050" w:rsidRDefault="00E41CDF" w:rsidP="0030127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725F745B" w14:textId="77777777" w:rsidR="00E41CDF" w:rsidRPr="00DD6050" w:rsidRDefault="00E41CDF" w:rsidP="0030127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52FFC769" w14:textId="77777777" w:rsidR="00E41CDF" w:rsidRPr="00DD6050" w:rsidRDefault="00E41CDF" w:rsidP="0030127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160AA1" w:rsidRPr="00DD6050" w14:paraId="6087E723" w14:textId="77777777" w:rsidTr="00301278">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2D512B22" w14:textId="77777777" w:rsidR="00160AA1" w:rsidRPr="00DD6050" w:rsidRDefault="00160AA1" w:rsidP="00160AA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DF08235" w14:textId="4DF838D5" w:rsidR="00160AA1" w:rsidRPr="00DD6050" w:rsidRDefault="00160AA1" w:rsidP="00160AA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EBFF057"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015" w:type="dxa"/>
            <w:tcBorders>
              <w:top w:val="single" w:sz="8" w:space="0" w:color="auto"/>
              <w:left w:val="nil"/>
              <w:bottom w:val="single" w:sz="4" w:space="0" w:color="auto"/>
              <w:right w:val="single" w:sz="4" w:space="0" w:color="auto"/>
            </w:tcBorders>
            <w:noWrap/>
            <w:vAlign w:val="center"/>
          </w:tcPr>
          <w:p w14:paraId="1473FF38"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274" w:type="dxa"/>
            <w:tcBorders>
              <w:top w:val="single" w:sz="8" w:space="0" w:color="auto"/>
              <w:left w:val="nil"/>
              <w:bottom w:val="single" w:sz="4" w:space="0" w:color="auto"/>
              <w:right w:val="single" w:sz="4" w:space="0" w:color="auto"/>
            </w:tcBorders>
            <w:vAlign w:val="center"/>
          </w:tcPr>
          <w:p w14:paraId="4112B101"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51D4CE8"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01C1614"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8,65</w:t>
            </w:r>
          </w:p>
        </w:tc>
      </w:tr>
      <w:tr w:rsidR="00160AA1" w:rsidRPr="00DD6050" w14:paraId="2C02ED24" w14:textId="77777777" w:rsidTr="0030127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8BB1CCE" w14:textId="77777777" w:rsidR="00160AA1" w:rsidRPr="00DD6050" w:rsidRDefault="00160AA1" w:rsidP="00160AA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D4CE4AD" w14:textId="605444B4" w:rsidR="00160AA1" w:rsidRPr="00DD6050" w:rsidRDefault="00160AA1" w:rsidP="00160AA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9ED9285"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w:t>
            </w:r>
          </w:p>
        </w:tc>
        <w:tc>
          <w:tcPr>
            <w:tcW w:w="1015" w:type="dxa"/>
            <w:tcBorders>
              <w:top w:val="nil"/>
              <w:left w:val="nil"/>
              <w:bottom w:val="single" w:sz="4" w:space="0" w:color="auto"/>
              <w:right w:val="single" w:sz="4" w:space="0" w:color="auto"/>
            </w:tcBorders>
            <w:noWrap/>
            <w:vAlign w:val="center"/>
          </w:tcPr>
          <w:p w14:paraId="1A1AD1B5"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274" w:type="dxa"/>
            <w:tcBorders>
              <w:top w:val="nil"/>
              <w:left w:val="nil"/>
              <w:bottom w:val="single" w:sz="4" w:space="0" w:color="auto"/>
              <w:right w:val="single" w:sz="4" w:space="0" w:color="auto"/>
            </w:tcBorders>
            <w:vAlign w:val="center"/>
          </w:tcPr>
          <w:p w14:paraId="11EBDAFB"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03C9AF0"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010B52A"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1,79</w:t>
            </w:r>
          </w:p>
        </w:tc>
      </w:tr>
      <w:tr w:rsidR="00160AA1" w:rsidRPr="00DD6050" w14:paraId="091C436D" w14:textId="77777777" w:rsidTr="0030127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750529A" w14:textId="77777777" w:rsidR="00160AA1" w:rsidRPr="00DD6050" w:rsidRDefault="00160AA1" w:rsidP="00160AA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F7D8D3A" w14:textId="7A58C4C5" w:rsidR="00160AA1" w:rsidRPr="00DD6050" w:rsidRDefault="00160AA1" w:rsidP="00160AA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E9FB525"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w:t>
            </w:r>
          </w:p>
        </w:tc>
        <w:tc>
          <w:tcPr>
            <w:tcW w:w="1015" w:type="dxa"/>
            <w:tcBorders>
              <w:top w:val="nil"/>
              <w:left w:val="nil"/>
              <w:bottom w:val="single" w:sz="4" w:space="0" w:color="auto"/>
              <w:right w:val="single" w:sz="4" w:space="0" w:color="auto"/>
            </w:tcBorders>
            <w:noWrap/>
            <w:vAlign w:val="center"/>
          </w:tcPr>
          <w:p w14:paraId="4FF54CCB"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274" w:type="dxa"/>
            <w:tcBorders>
              <w:top w:val="nil"/>
              <w:left w:val="nil"/>
              <w:bottom w:val="single" w:sz="4" w:space="0" w:color="auto"/>
              <w:right w:val="single" w:sz="4" w:space="0" w:color="auto"/>
            </w:tcBorders>
            <w:vAlign w:val="center"/>
          </w:tcPr>
          <w:p w14:paraId="108FE76F"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BAE3F13"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6B6AD1E"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0,81</w:t>
            </w:r>
          </w:p>
        </w:tc>
      </w:tr>
      <w:tr w:rsidR="00160AA1" w:rsidRPr="00DD6050" w14:paraId="1962ACC8" w14:textId="77777777" w:rsidTr="0030127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C5352D0" w14:textId="77777777" w:rsidR="00160AA1" w:rsidRPr="00DD6050" w:rsidRDefault="00160AA1" w:rsidP="00160AA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39CC177" w14:textId="1BDDA20B" w:rsidR="00160AA1" w:rsidRPr="00DD6050" w:rsidRDefault="00160AA1" w:rsidP="00160AA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FB6CC24"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w:t>
            </w:r>
          </w:p>
        </w:tc>
        <w:tc>
          <w:tcPr>
            <w:tcW w:w="1015" w:type="dxa"/>
            <w:tcBorders>
              <w:top w:val="nil"/>
              <w:left w:val="nil"/>
              <w:bottom w:val="single" w:sz="4" w:space="0" w:color="auto"/>
              <w:right w:val="single" w:sz="4" w:space="0" w:color="auto"/>
            </w:tcBorders>
            <w:noWrap/>
            <w:vAlign w:val="center"/>
          </w:tcPr>
          <w:p w14:paraId="52C28015"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274" w:type="dxa"/>
            <w:tcBorders>
              <w:top w:val="nil"/>
              <w:left w:val="nil"/>
              <w:bottom w:val="single" w:sz="4" w:space="0" w:color="auto"/>
              <w:right w:val="single" w:sz="4" w:space="0" w:color="auto"/>
            </w:tcBorders>
            <w:vAlign w:val="center"/>
          </w:tcPr>
          <w:p w14:paraId="0AB87AFA"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2527806"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0D368A8"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0,52</w:t>
            </w:r>
          </w:p>
        </w:tc>
      </w:tr>
      <w:tr w:rsidR="00160AA1" w:rsidRPr="00DD6050" w14:paraId="7A92F5D6" w14:textId="77777777" w:rsidTr="0030127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98B2D86" w14:textId="77777777" w:rsidR="00160AA1" w:rsidRPr="00DD6050" w:rsidRDefault="00160AA1" w:rsidP="00160AA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B5E68B6" w14:textId="71688C45" w:rsidR="00160AA1" w:rsidRPr="00DD6050" w:rsidRDefault="00160AA1" w:rsidP="00160AA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FE3F1D9"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6C1E2AF"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72206AD"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F66F00A"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B139DA1"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0,39</w:t>
            </w:r>
          </w:p>
        </w:tc>
      </w:tr>
      <w:tr w:rsidR="00160AA1" w:rsidRPr="00DD6050" w14:paraId="0914385A" w14:textId="77777777" w:rsidTr="00301278">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72EE1677" w14:textId="77777777" w:rsidR="00160AA1" w:rsidRPr="00DD6050" w:rsidRDefault="00160AA1" w:rsidP="00160AA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2E0B9A9" w14:textId="184C8B79" w:rsidR="00160AA1" w:rsidRPr="00DD6050" w:rsidRDefault="00160AA1" w:rsidP="00160AA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723F478E"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0A91783"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1F7B90E"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7833E54"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0FB05A5"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160AA1" w:rsidRPr="00DD6050" w14:paraId="2B3E9818" w14:textId="77777777" w:rsidTr="00301278">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67C28B04" w14:textId="77777777" w:rsidR="00160AA1" w:rsidRPr="00DD6050" w:rsidRDefault="00160AA1" w:rsidP="00160AA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Slobozia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D5C0CBE" w14:textId="57337AA3" w:rsidR="00160AA1" w:rsidRPr="00DD6050" w:rsidRDefault="00160AA1" w:rsidP="00160AA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3F61AB44"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20F42C2B"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524F26A4"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18A442F"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0669A69"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w:t>
            </w:r>
          </w:p>
        </w:tc>
      </w:tr>
      <w:tr w:rsidR="00160AA1" w:rsidRPr="00DD6050" w14:paraId="407C19A8" w14:textId="77777777" w:rsidTr="0030127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B5DA491" w14:textId="77777777" w:rsidR="00160AA1" w:rsidRPr="00DD6050" w:rsidRDefault="00160AA1" w:rsidP="00160AA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27F0BF7" w14:textId="0218B7CD" w:rsidR="00160AA1" w:rsidRPr="00DD6050" w:rsidRDefault="00160AA1" w:rsidP="00160AA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EFAF2E7"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C45383F"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68BA8CC"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6D760C5"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FA8240F"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0,83</w:t>
            </w:r>
          </w:p>
        </w:tc>
      </w:tr>
      <w:tr w:rsidR="00160AA1" w:rsidRPr="00DD6050" w14:paraId="5066C3D7" w14:textId="77777777" w:rsidTr="0030127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3F1236F" w14:textId="77777777" w:rsidR="00160AA1" w:rsidRPr="00DD6050" w:rsidRDefault="00160AA1" w:rsidP="00160AA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4E95EA0" w14:textId="5830D766" w:rsidR="00160AA1" w:rsidRPr="00DD6050" w:rsidRDefault="00160AA1" w:rsidP="00160AA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7DFD900"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194834F"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97E2AEB"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8413C34"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9AF97FE"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0,36</w:t>
            </w:r>
          </w:p>
        </w:tc>
      </w:tr>
      <w:tr w:rsidR="00160AA1" w:rsidRPr="00DD6050" w14:paraId="20E6F11A" w14:textId="77777777" w:rsidTr="0030127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173DD69" w14:textId="77777777" w:rsidR="00160AA1" w:rsidRPr="00DD6050" w:rsidRDefault="00160AA1" w:rsidP="00160AA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501B181" w14:textId="5BE51D8B" w:rsidR="00160AA1" w:rsidRPr="00DD6050" w:rsidRDefault="00160AA1" w:rsidP="00160AA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D0369B8"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6FB991A"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D2D4B71"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DB41573"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0A7D017"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160AA1" w:rsidRPr="00DD6050" w14:paraId="11A5E178" w14:textId="77777777" w:rsidTr="0030127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6BC37C1" w14:textId="77777777" w:rsidR="00160AA1" w:rsidRPr="00DD6050" w:rsidRDefault="00160AA1" w:rsidP="00160AA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DB3C1A1" w14:textId="674E4636" w:rsidR="00160AA1" w:rsidRPr="00DD6050" w:rsidRDefault="00160AA1" w:rsidP="00160AA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4180126"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7F0E977"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0397231"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6DE9439"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3E9210E"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160AA1" w:rsidRPr="00DD6050" w14:paraId="3678CB63" w14:textId="77777777" w:rsidTr="00301278">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23C761BB" w14:textId="77777777" w:rsidR="00160AA1" w:rsidRPr="00DD6050" w:rsidRDefault="00160AA1" w:rsidP="00160AA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2FD120F" w14:textId="3300DF5C" w:rsidR="00160AA1" w:rsidRPr="00DD6050" w:rsidRDefault="00160AA1" w:rsidP="00160AA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1AA9C19"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9332BF7"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B2AAE79"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F7428A7"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648808F"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160AA1" w:rsidRPr="00DD6050" w14:paraId="1537F0C3" w14:textId="77777777" w:rsidTr="00301278">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531F5BD9" w14:textId="77777777" w:rsidR="00160AA1" w:rsidRPr="00DD6050" w:rsidRDefault="00160AA1" w:rsidP="00160AA1">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Dragalina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5136739" w14:textId="773741CE" w:rsidR="00160AA1" w:rsidRPr="00DD6050" w:rsidRDefault="00160AA1" w:rsidP="00160AA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46BFC48"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015" w:type="dxa"/>
            <w:tcBorders>
              <w:top w:val="single" w:sz="8" w:space="0" w:color="auto"/>
              <w:left w:val="nil"/>
              <w:bottom w:val="single" w:sz="4" w:space="0" w:color="auto"/>
              <w:right w:val="single" w:sz="4" w:space="0" w:color="auto"/>
            </w:tcBorders>
            <w:noWrap/>
            <w:vAlign w:val="center"/>
          </w:tcPr>
          <w:p w14:paraId="3DBA1253"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274" w:type="dxa"/>
            <w:tcBorders>
              <w:top w:val="single" w:sz="8" w:space="0" w:color="auto"/>
              <w:left w:val="nil"/>
              <w:bottom w:val="single" w:sz="4" w:space="0" w:color="auto"/>
              <w:right w:val="single" w:sz="4" w:space="0" w:color="auto"/>
            </w:tcBorders>
            <w:vAlign w:val="center"/>
          </w:tcPr>
          <w:p w14:paraId="265DCE86"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7C8B262"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9705348"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4,95</w:t>
            </w:r>
          </w:p>
        </w:tc>
      </w:tr>
      <w:tr w:rsidR="00160AA1" w:rsidRPr="00DD6050" w14:paraId="43F400E7" w14:textId="77777777" w:rsidTr="0030127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E1C2921" w14:textId="77777777" w:rsidR="00160AA1" w:rsidRPr="00DD6050" w:rsidRDefault="00160AA1" w:rsidP="00160AA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962AAFC" w14:textId="600D2DAC" w:rsidR="00160AA1" w:rsidRPr="00DD6050" w:rsidRDefault="00160AA1" w:rsidP="00160AA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94650C7"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w:t>
            </w:r>
          </w:p>
        </w:tc>
        <w:tc>
          <w:tcPr>
            <w:tcW w:w="1015" w:type="dxa"/>
            <w:tcBorders>
              <w:top w:val="nil"/>
              <w:left w:val="nil"/>
              <w:bottom w:val="single" w:sz="4" w:space="0" w:color="auto"/>
              <w:right w:val="single" w:sz="4" w:space="0" w:color="auto"/>
            </w:tcBorders>
            <w:noWrap/>
            <w:vAlign w:val="center"/>
          </w:tcPr>
          <w:p w14:paraId="3995A3DB"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274" w:type="dxa"/>
            <w:tcBorders>
              <w:top w:val="nil"/>
              <w:left w:val="nil"/>
              <w:bottom w:val="single" w:sz="4" w:space="0" w:color="auto"/>
              <w:right w:val="single" w:sz="4" w:space="0" w:color="auto"/>
            </w:tcBorders>
            <w:vAlign w:val="center"/>
          </w:tcPr>
          <w:p w14:paraId="3CBBDFED"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E8A58FF"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C84F691"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0,96</w:t>
            </w:r>
          </w:p>
        </w:tc>
      </w:tr>
      <w:tr w:rsidR="00160AA1" w:rsidRPr="00DD6050" w14:paraId="7C873CD4" w14:textId="77777777" w:rsidTr="0030127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2D36AE0" w14:textId="77777777" w:rsidR="00160AA1" w:rsidRPr="00DD6050" w:rsidRDefault="00160AA1" w:rsidP="00160AA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3B7B565" w14:textId="6F806823" w:rsidR="00160AA1" w:rsidRPr="00DD6050" w:rsidRDefault="00160AA1" w:rsidP="00160AA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9B6A901"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w:t>
            </w:r>
          </w:p>
        </w:tc>
        <w:tc>
          <w:tcPr>
            <w:tcW w:w="1015" w:type="dxa"/>
            <w:tcBorders>
              <w:top w:val="nil"/>
              <w:left w:val="nil"/>
              <w:bottom w:val="single" w:sz="4" w:space="0" w:color="auto"/>
              <w:right w:val="single" w:sz="4" w:space="0" w:color="auto"/>
            </w:tcBorders>
            <w:noWrap/>
            <w:vAlign w:val="center"/>
          </w:tcPr>
          <w:p w14:paraId="2F7E5682"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274" w:type="dxa"/>
            <w:tcBorders>
              <w:top w:val="nil"/>
              <w:left w:val="nil"/>
              <w:bottom w:val="single" w:sz="4" w:space="0" w:color="auto"/>
              <w:right w:val="single" w:sz="4" w:space="0" w:color="auto"/>
            </w:tcBorders>
            <w:vAlign w:val="center"/>
          </w:tcPr>
          <w:p w14:paraId="1CC98AE7"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AE272F1"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C607C23"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0,45</w:t>
            </w:r>
          </w:p>
        </w:tc>
      </w:tr>
      <w:tr w:rsidR="00160AA1" w:rsidRPr="00DD6050" w14:paraId="480202CF" w14:textId="77777777" w:rsidTr="0030127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B35835B" w14:textId="77777777" w:rsidR="00160AA1" w:rsidRPr="00DD6050" w:rsidRDefault="00160AA1" w:rsidP="00160AA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EFD1B16" w14:textId="1214EB5E" w:rsidR="00160AA1" w:rsidRPr="00DD6050" w:rsidRDefault="00160AA1" w:rsidP="00160AA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F0523E3"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w:t>
            </w:r>
          </w:p>
        </w:tc>
        <w:tc>
          <w:tcPr>
            <w:tcW w:w="1015" w:type="dxa"/>
            <w:tcBorders>
              <w:top w:val="nil"/>
              <w:left w:val="nil"/>
              <w:bottom w:val="single" w:sz="4" w:space="0" w:color="auto"/>
              <w:right w:val="single" w:sz="4" w:space="0" w:color="auto"/>
            </w:tcBorders>
            <w:noWrap/>
            <w:vAlign w:val="center"/>
          </w:tcPr>
          <w:p w14:paraId="133E8FE9"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274" w:type="dxa"/>
            <w:tcBorders>
              <w:top w:val="nil"/>
              <w:left w:val="nil"/>
              <w:bottom w:val="single" w:sz="4" w:space="0" w:color="auto"/>
              <w:right w:val="single" w:sz="4" w:space="0" w:color="auto"/>
            </w:tcBorders>
            <w:vAlign w:val="center"/>
          </w:tcPr>
          <w:p w14:paraId="6223AC51"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D9694FE"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4DE8786"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0,29</w:t>
            </w:r>
          </w:p>
        </w:tc>
      </w:tr>
      <w:tr w:rsidR="00160AA1" w:rsidRPr="00DD6050" w14:paraId="7D91663F" w14:textId="77777777" w:rsidTr="0030127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032A4F5" w14:textId="77777777" w:rsidR="00160AA1" w:rsidRPr="00DD6050" w:rsidRDefault="00160AA1" w:rsidP="00160AA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1EEF1BF" w14:textId="69E5CE29" w:rsidR="00160AA1" w:rsidRPr="00DD6050" w:rsidRDefault="00160AA1" w:rsidP="00160AA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6BCDC57"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65DD909"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95C2088"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E5901B0"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7A26F38"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160AA1" w:rsidRPr="00DD6050" w14:paraId="4826DB13" w14:textId="77777777" w:rsidTr="00301278">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4E0C73D9" w14:textId="77777777" w:rsidR="00160AA1" w:rsidRPr="00DD6050" w:rsidRDefault="00160AA1" w:rsidP="00160AA1">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EC53A80" w14:textId="477831BB" w:rsidR="00160AA1" w:rsidRPr="00DD6050" w:rsidRDefault="00160AA1" w:rsidP="00160AA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7F622533"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33A1A86"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7187068"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F9D04A6"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5C816FD" w14:textId="77777777" w:rsidR="00160AA1" w:rsidRPr="00DD6050" w:rsidRDefault="00160AA1" w:rsidP="00160AA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bl>
    <w:p w14:paraId="2EEC5B31" w14:textId="77777777" w:rsidR="00335C79" w:rsidRPr="009E13EC" w:rsidRDefault="00335C79">
      <w:pPr>
        <w:autoSpaceDE w:val="0"/>
        <w:rPr>
          <w:rFonts w:ascii="Arial" w:hAnsi="Arial" w:cs="Arial"/>
          <w:color w:val="000000"/>
          <w:lang w:val="ro-RO"/>
        </w:rPr>
      </w:pPr>
    </w:p>
    <w:p w14:paraId="52DC3189" w14:textId="77777777" w:rsidR="00E41CDF" w:rsidRPr="00E43106" w:rsidRDefault="00E41CDF" w:rsidP="00E41CDF">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1A46466A" w14:textId="77777777" w:rsidR="00E95D35" w:rsidRDefault="00E95D35" w:rsidP="0012197D">
      <w:pPr>
        <w:pStyle w:val="DefaultText"/>
        <w:jc w:val="both"/>
        <w:rPr>
          <w:rFonts w:ascii="Arial" w:hAnsi="Arial" w:cs="Arial"/>
          <w:szCs w:val="24"/>
        </w:rPr>
      </w:pPr>
    </w:p>
    <w:p w14:paraId="5544F893" w14:textId="77777777" w:rsidR="00E41CDF" w:rsidRPr="00460AB4" w:rsidRDefault="00E41CDF" w:rsidP="0012197D">
      <w:pPr>
        <w:pStyle w:val="DefaultText"/>
        <w:jc w:val="both"/>
        <w:rPr>
          <w:rFonts w:ascii="Arial" w:hAnsi="Arial" w:cs="Arial"/>
          <w:szCs w:val="24"/>
        </w:rPr>
      </w:pPr>
    </w:p>
    <w:p w14:paraId="1CCBCAB6" w14:textId="3B666E43"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37E793DA"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E41CDF">
        <w:rPr>
          <w:rFonts w:ascii="Arial" w:hAnsi="Arial" w:cs="Arial"/>
          <w:lang w:val="ro-RO"/>
        </w:rPr>
        <w:t>8</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E41CDF">
        <w:rPr>
          <w:rFonts w:ascii="Arial" w:hAnsi="Arial" w:cs="Arial"/>
          <w:lang w:val="ro-RO"/>
        </w:rPr>
        <w:t>18</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E41CDF">
        <w:rPr>
          <w:rFonts w:ascii="Arial" w:hAnsi="Arial" w:cs="Arial"/>
          <w:lang w:val="ro-RO"/>
        </w:rPr>
        <w:t>53</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E41CDF">
        <w:rPr>
          <w:rFonts w:ascii="Arial" w:hAnsi="Arial" w:cs="Arial"/>
          <w:lang w:val="ro-RO"/>
        </w:rPr>
        <w:t>50</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7F18CB74"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E41CDF">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E41CDF">
        <w:rPr>
          <w:rFonts w:ascii="Arial" w:hAnsi="Arial" w:cs="Arial"/>
          <w:lang w:val="it-IT"/>
        </w:rPr>
        <w:t>10</w:t>
      </w:r>
      <w:r w:rsidR="00B424AA">
        <w:rPr>
          <w:rFonts w:ascii="Arial" w:hAnsi="Arial" w:cs="Arial"/>
          <w:lang w:val="it-IT"/>
        </w:rPr>
        <w:t xml:space="preserve"> persoane (</w:t>
      </w:r>
      <w:r w:rsidR="00E41CDF">
        <w:rPr>
          <w:rFonts w:ascii="Arial" w:hAnsi="Arial" w:cs="Arial"/>
          <w:lang w:val="it-IT"/>
        </w:rPr>
        <w:t>+23</w:t>
      </w:r>
      <w:r w:rsidR="00B424AA">
        <w:rPr>
          <w:rFonts w:ascii="Arial" w:hAnsi="Arial" w:cs="Arial"/>
          <w:lang w:val="it-IT"/>
        </w:rPr>
        <w:t>,</w:t>
      </w:r>
      <w:r w:rsidR="00E41CDF">
        <w:rPr>
          <w:rFonts w:ascii="Arial" w:hAnsi="Arial" w:cs="Arial"/>
          <w:lang w:val="it-IT"/>
        </w:rPr>
        <w:t>26</w:t>
      </w:r>
      <w:r w:rsidR="00B424AA">
        <w:rPr>
          <w:rFonts w:ascii="Arial" w:hAnsi="Arial" w:cs="Arial"/>
          <w:lang w:val="it-IT"/>
        </w:rPr>
        <w:t xml:space="preserve">%) </w:t>
      </w:r>
      <w:r w:rsidR="00B424AA" w:rsidRPr="00BA7A3C">
        <w:rPr>
          <w:rFonts w:ascii="Arial" w:hAnsi="Arial" w:cs="Arial"/>
          <w:lang w:val="it-IT"/>
        </w:rPr>
        <w:t xml:space="preserve">de la </w:t>
      </w:r>
      <w:r w:rsidR="00B424AA" w:rsidRPr="00BA7A3C">
        <w:rPr>
          <w:rFonts w:ascii="Arial" w:hAnsi="Arial" w:cs="Arial"/>
          <w:lang w:val="it-IT"/>
        </w:rPr>
        <w:lastRenderedPageBreak/>
        <w:t xml:space="preserve">precedenta cartare, </w:t>
      </w:r>
      <w:r w:rsidR="00F41201">
        <w:rPr>
          <w:rFonts w:ascii="Arial" w:hAnsi="Arial" w:cs="Arial"/>
          <w:lang w:val="it-IT"/>
        </w:rPr>
        <w:t>exist</w:t>
      </w:r>
      <w:r w:rsidR="00E41CDF">
        <w:rPr>
          <w:rFonts w:ascii="Arial" w:hAnsi="Arial" w:cs="Arial"/>
          <w:lang w:val="it-IT"/>
        </w:rPr>
        <w:t>ând</w:t>
      </w:r>
      <w:r w:rsidR="006B2DBC">
        <w:rPr>
          <w:rFonts w:ascii="Arial" w:hAnsi="Arial" w:cs="Arial"/>
          <w:lang w:val="it-IT"/>
        </w:rPr>
        <w:t xml:space="preserve"> </w:t>
      </w:r>
      <w:r w:rsidR="00194152">
        <w:rPr>
          <w:rFonts w:ascii="Arial" w:hAnsi="Arial" w:cs="Arial"/>
          <w:lang w:val="it-IT"/>
        </w:rPr>
        <w:t>creșteri</w:t>
      </w:r>
      <w:r w:rsidR="00DD0626">
        <w:rPr>
          <w:rFonts w:ascii="Arial" w:hAnsi="Arial" w:cs="Arial"/>
          <w:lang w:val="it-IT"/>
        </w:rPr>
        <w:t xml:space="preserve"> pentru </w:t>
      </w:r>
      <w:r w:rsidR="00B07A99">
        <w:rPr>
          <w:rFonts w:ascii="Arial" w:hAnsi="Arial" w:cs="Arial"/>
          <w:lang w:val="it-IT"/>
        </w:rPr>
        <w:t>valori mai mari de</w:t>
      </w:r>
      <w:r w:rsidR="00212854">
        <w:rPr>
          <w:rFonts w:ascii="Arial" w:hAnsi="Arial" w:cs="Arial"/>
          <w:lang w:val="it-IT"/>
        </w:rPr>
        <w:t xml:space="preserve"> </w:t>
      </w:r>
      <w:r w:rsidR="00E41CDF">
        <w:rPr>
          <w:rFonts w:ascii="Arial" w:hAnsi="Arial" w:cs="Arial"/>
          <w:lang w:val="it-IT"/>
        </w:rPr>
        <w:t>65</w:t>
      </w:r>
      <w:r w:rsidR="00212854">
        <w:rPr>
          <w:rFonts w:ascii="Arial" w:hAnsi="Arial" w:cs="Arial"/>
          <w:lang w:val="it-IT"/>
        </w:rPr>
        <w:t xml:space="preserve"> dB</w:t>
      </w:r>
      <w:r w:rsidR="00313693">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E41CDF">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E41CDF">
        <w:rPr>
          <w:rFonts w:ascii="Arial" w:hAnsi="Arial" w:cs="Arial"/>
          <w:lang w:val="it-IT"/>
        </w:rPr>
        <w:t>12</w:t>
      </w:r>
      <w:r w:rsidR="00B424AA">
        <w:rPr>
          <w:rFonts w:ascii="Arial" w:hAnsi="Arial" w:cs="Arial"/>
          <w:lang w:val="it-IT"/>
        </w:rPr>
        <w:t xml:space="preserve"> persoane (</w:t>
      </w:r>
      <w:r w:rsidR="00E41CDF">
        <w:rPr>
          <w:rFonts w:ascii="Arial" w:hAnsi="Arial" w:cs="Arial"/>
          <w:lang w:val="it-IT"/>
        </w:rPr>
        <w:t>+25</w:t>
      </w:r>
      <w:r w:rsidR="00B424AA">
        <w:rPr>
          <w:rFonts w:ascii="Arial" w:hAnsi="Arial" w:cs="Arial"/>
          <w:lang w:val="it-IT"/>
        </w:rPr>
        <w:t>,</w:t>
      </w:r>
      <w:r w:rsidR="00E41CDF">
        <w:rPr>
          <w:rFonts w:ascii="Arial" w:hAnsi="Arial" w:cs="Arial"/>
          <w:lang w:val="it-IT"/>
        </w:rPr>
        <w:t>00</w:t>
      </w:r>
      <w:r w:rsidR="00B424AA">
        <w:rPr>
          <w:rFonts w:ascii="Arial" w:hAnsi="Arial" w:cs="Arial"/>
          <w:lang w:val="it-IT"/>
        </w:rPr>
        <w:t xml:space="preserve">%) </w:t>
      </w:r>
      <w:r w:rsidR="00B424AA" w:rsidRPr="00BA7A3C">
        <w:rPr>
          <w:rFonts w:ascii="Arial" w:hAnsi="Arial" w:cs="Arial"/>
          <w:lang w:val="it-IT"/>
        </w:rPr>
        <w:t xml:space="preserve">de la precedenta cartare, </w:t>
      </w:r>
      <w:r w:rsidR="00D13F8F">
        <w:rPr>
          <w:rFonts w:ascii="Arial" w:hAnsi="Arial" w:cs="Arial"/>
          <w:lang w:val="it-IT"/>
        </w:rPr>
        <w:t xml:space="preserve">totuși </w:t>
      </w:r>
      <w:r w:rsidR="00D6476C">
        <w:rPr>
          <w:rFonts w:ascii="Arial" w:hAnsi="Arial" w:cs="Arial"/>
          <w:lang w:val="it-IT"/>
        </w:rPr>
        <w:t>exist</w:t>
      </w:r>
      <w:r w:rsidR="00D13F8F">
        <w:rPr>
          <w:rFonts w:ascii="Arial" w:hAnsi="Arial" w:cs="Arial"/>
          <w:lang w:val="it-IT"/>
        </w:rPr>
        <w:t>ă</w:t>
      </w:r>
      <w:r w:rsidR="00D6476C">
        <w:rPr>
          <w:rFonts w:ascii="Arial" w:hAnsi="Arial" w:cs="Arial"/>
          <w:lang w:val="it-IT"/>
        </w:rPr>
        <w:t xml:space="preserve"> </w:t>
      </w:r>
      <w:r w:rsidR="00E41CDF">
        <w:rPr>
          <w:rFonts w:ascii="Arial" w:hAnsi="Arial" w:cs="Arial"/>
          <w:lang w:val="it-IT"/>
        </w:rPr>
        <w:t>scăderi</w:t>
      </w:r>
      <w:r w:rsidR="00DD0626">
        <w:rPr>
          <w:rFonts w:ascii="Arial" w:hAnsi="Arial" w:cs="Arial"/>
          <w:lang w:val="it-IT"/>
        </w:rPr>
        <w:t xml:space="preserve"> pentru</w:t>
      </w:r>
      <w:r w:rsidR="00DB0553">
        <w:rPr>
          <w:rFonts w:ascii="Arial" w:hAnsi="Arial" w:cs="Arial"/>
          <w:lang w:val="it-IT"/>
        </w:rPr>
        <w:t xml:space="preserve"> </w:t>
      </w:r>
      <w:r w:rsidR="00505F79">
        <w:rPr>
          <w:rFonts w:ascii="Arial" w:hAnsi="Arial" w:cs="Arial"/>
          <w:lang w:val="it-IT"/>
        </w:rPr>
        <w:t>interval</w:t>
      </w:r>
      <w:r w:rsidR="00D13F8F">
        <w:rPr>
          <w:rFonts w:ascii="Arial" w:hAnsi="Arial" w:cs="Arial"/>
          <w:lang w:val="it-IT"/>
        </w:rPr>
        <w:t>u</w:t>
      </w:r>
      <w:r w:rsidR="00505F79">
        <w:rPr>
          <w:rFonts w:ascii="Arial" w:hAnsi="Arial" w:cs="Arial"/>
          <w:lang w:val="it-IT"/>
        </w:rPr>
        <w:t>l</w:t>
      </w:r>
      <w:r w:rsidR="009B5E2D">
        <w:rPr>
          <w:rFonts w:ascii="Arial" w:hAnsi="Arial" w:cs="Arial"/>
          <w:lang w:val="it-IT"/>
        </w:rPr>
        <w:t xml:space="preserve"> </w:t>
      </w:r>
      <w:r w:rsidR="00E41CDF">
        <w:rPr>
          <w:rFonts w:ascii="Arial" w:hAnsi="Arial" w:cs="Arial"/>
          <w:lang w:val="it-IT"/>
        </w:rPr>
        <w:t>55</w:t>
      </w:r>
      <w:r w:rsidR="009B5E2D">
        <w:rPr>
          <w:rFonts w:ascii="Arial" w:hAnsi="Arial" w:cs="Arial"/>
          <w:lang w:val="it-IT"/>
        </w:rPr>
        <w:t>-</w:t>
      </w:r>
      <w:r w:rsidR="00E41CDF">
        <w:rPr>
          <w:rFonts w:ascii="Arial" w:hAnsi="Arial" w:cs="Arial"/>
          <w:lang w:val="it-IT"/>
        </w:rPr>
        <w:t>5</w:t>
      </w:r>
      <w:r w:rsidR="00D13F8F">
        <w:rPr>
          <w:rFonts w:ascii="Arial" w:hAnsi="Arial" w:cs="Arial"/>
          <w:lang w:val="it-IT"/>
        </w:rPr>
        <w:t>9</w:t>
      </w:r>
      <w:r w:rsidR="009B5E2D">
        <w:rPr>
          <w:rFonts w:ascii="Arial" w:hAnsi="Arial" w:cs="Arial"/>
          <w:lang w:val="it-IT"/>
        </w:rPr>
        <w:t xml:space="preserve"> dB</w:t>
      </w:r>
      <w:r w:rsidR="00A7652D">
        <w:rPr>
          <w:rFonts w:ascii="Arial" w:hAnsi="Arial" w:cs="Arial"/>
          <w:lang w:val="it-IT"/>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31E3DDF5" w14:textId="77777777" w:rsidR="00F07EBC" w:rsidRDefault="00F07EBC" w:rsidP="00545689">
      <w:pPr>
        <w:autoSpaceDE w:val="0"/>
        <w:jc w:val="both"/>
        <w:rPr>
          <w:rFonts w:ascii="Arial" w:hAnsi="Arial" w:cs="Arial"/>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E41CDF" w:rsidRPr="00BD3863" w14:paraId="22407530" w14:textId="77777777" w:rsidTr="00301278">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0FF0DC94" w14:textId="77777777" w:rsidR="00E41CDF" w:rsidRPr="00BD3863" w:rsidRDefault="00E41CDF" w:rsidP="0030127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264AC96C" w14:textId="77777777" w:rsidR="00E41CDF" w:rsidRPr="00BD3863" w:rsidRDefault="00E41CDF" w:rsidP="0030127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1E1DFBCB" w14:textId="77777777" w:rsidR="00E41CDF" w:rsidRPr="00BD3863" w:rsidRDefault="00E41CDF" w:rsidP="0030127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7F516020" w14:textId="77777777" w:rsidR="00E41CDF" w:rsidRPr="00BD3863" w:rsidRDefault="00E41CDF" w:rsidP="0030127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6FE1B378" w14:textId="77777777" w:rsidR="00E41CDF" w:rsidRPr="008537F4" w:rsidRDefault="00E41CDF" w:rsidP="00301278">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40AEE892" w14:textId="77777777" w:rsidR="00E41CDF" w:rsidRPr="008537F4" w:rsidRDefault="00E41CDF" w:rsidP="00301278">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111D0B20" w14:textId="77777777" w:rsidR="00E41CDF" w:rsidRPr="008537F4" w:rsidRDefault="00E41CDF" w:rsidP="00301278">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E41CDF" w:rsidRPr="00BD3863" w14:paraId="4B4C2D44" w14:textId="77777777" w:rsidTr="00301278">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1DDC6C82" w14:textId="77777777" w:rsidR="00E41CDF" w:rsidRPr="00BD3863" w:rsidRDefault="00E41CDF" w:rsidP="0030127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2C3B884D" w14:textId="77777777" w:rsidR="00E41CDF" w:rsidRPr="00313645" w:rsidRDefault="00E41CDF" w:rsidP="00301278">
            <w:pPr>
              <w:suppressAutoHyphens w:val="0"/>
              <w:jc w:val="center"/>
              <w:rPr>
                <w:rFonts w:ascii="Arial" w:hAnsi="Arial" w:cs="Arial"/>
                <w:color w:val="000000"/>
                <w:sz w:val="20"/>
                <w:szCs w:val="20"/>
                <w:lang w:val="ro-RO" w:eastAsia="ro-RO"/>
              </w:rPr>
            </w:pPr>
            <w:r>
              <w:rPr>
                <w:rFonts w:ascii="Arial" w:hAnsi="Arial" w:cs="Arial"/>
                <w:color w:val="000000"/>
                <w:sz w:val="20"/>
                <w:szCs w:val="20"/>
              </w:rPr>
              <w:t>15</w:t>
            </w:r>
          </w:p>
        </w:tc>
        <w:tc>
          <w:tcPr>
            <w:tcW w:w="1117" w:type="dxa"/>
            <w:tcBorders>
              <w:top w:val="nil"/>
              <w:left w:val="nil"/>
              <w:bottom w:val="single" w:sz="4" w:space="0" w:color="auto"/>
              <w:right w:val="single" w:sz="4" w:space="0" w:color="auto"/>
            </w:tcBorders>
            <w:vAlign w:val="center"/>
          </w:tcPr>
          <w:p w14:paraId="02E8B9FC" w14:textId="77777777" w:rsidR="00E41CDF" w:rsidRPr="00313645" w:rsidRDefault="00E41CDF" w:rsidP="00301278">
            <w:pPr>
              <w:suppressAutoHyphens w:val="0"/>
              <w:jc w:val="center"/>
              <w:rPr>
                <w:rFonts w:ascii="Arial" w:hAnsi="Arial" w:cs="Arial"/>
                <w:color w:val="000000"/>
                <w:sz w:val="20"/>
                <w:szCs w:val="20"/>
                <w:lang w:val="ro-RO" w:eastAsia="ro-RO"/>
              </w:rPr>
            </w:pPr>
            <w:r>
              <w:rPr>
                <w:rFonts w:ascii="Arial" w:hAnsi="Arial" w:cs="Arial"/>
                <w:color w:val="000000"/>
                <w:sz w:val="20"/>
                <w:szCs w:val="20"/>
              </w:rPr>
              <w:t>15</w:t>
            </w:r>
          </w:p>
        </w:tc>
        <w:tc>
          <w:tcPr>
            <w:tcW w:w="1134" w:type="dxa"/>
            <w:tcBorders>
              <w:top w:val="nil"/>
              <w:left w:val="nil"/>
              <w:bottom w:val="single" w:sz="4" w:space="0" w:color="auto"/>
              <w:right w:val="single" w:sz="4" w:space="0" w:color="auto"/>
            </w:tcBorders>
            <w:vAlign w:val="center"/>
          </w:tcPr>
          <w:p w14:paraId="35339B04" w14:textId="77777777" w:rsidR="00E41CDF" w:rsidRPr="00313645" w:rsidRDefault="00E41CDF" w:rsidP="00301278">
            <w:pPr>
              <w:suppressAutoHyphens w:val="0"/>
              <w:jc w:val="center"/>
              <w:rPr>
                <w:rFonts w:ascii="Arial" w:hAnsi="Arial" w:cs="Arial"/>
                <w:color w:val="000000"/>
                <w:sz w:val="20"/>
                <w:szCs w:val="20"/>
                <w:lang w:val="ro-RO" w:eastAsia="ro-RO"/>
              </w:rPr>
            </w:pPr>
            <w:r>
              <w:rPr>
                <w:rFonts w:ascii="Arial" w:hAnsi="Arial" w:cs="Arial"/>
                <w:color w:val="000000"/>
                <w:sz w:val="20"/>
                <w:szCs w:val="20"/>
              </w:rPr>
              <w:t>15</w:t>
            </w:r>
          </w:p>
        </w:tc>
        <w:tc>
          <w:tcPr>
            <w:tcW w:w="1134" w:type="dxa"/>
            <w:tcBorders>
              <w:top w:val="nil"/>
              <w:left w:val="nil"/>
              <w:bottom w:val="single" w:sz="4" w:space="0" w:color="auto"/>
              <w:right w:val="single" w:sz="4" w:space="0" w:color="auto"/>
            </w:tcBorders>
            <w:vAlign w:val="center"/>
          </w:tcPr>
          <w:p w14:paraId="17CEB137" w14:textId="77777777" w:rsidR="00E41CDF" w:rsidRPr="008537F4" w:rsidRDefault="00E41CDF" w:rsidP="00301278">
            <w:pPr>
              <w:suppressAutoHyphens w:val="0"/>
              <w:jc w:val="center"/>
              <w:rPr>
                <w:rFonts w:ascii="Arial" w:hAnsi="Arial" w:cs="Arial"/>
                <w:color w:val="000000"/>
                <w:sz w:val="20"/>
                <w:szCs w:val="20"/>
                <w:lang w:val="ro-RO" w:eastAsia="ro-RO"/>
              </w:rPr>
            </w:pPr>
            <w:r>
              <w:rPr>
                <w:rFonts w:ascii="Arial" w:hAnsi="Arial" w:cs="Arial"/>
                <w:color w:val="000000"/>
                <w:sz w:val="20"/>
                <w:szCs w:val="20"/>
              </w:rPr>
              <w:t>8</w:t>
            </w:r>
          </w:p>
        </w:tc>
        <w:tc>
          <w:tcPr>
            <w:tcW w:w="1022" w:type="dxa"/>
            <w:tcBorders>
              <w:top w:val="nil"/>
              <w:left w:val="nil"/>
              <w:bottom w:val="single" w:sz="4" w:space="0" w:color="auto"/>
              <w:right w:val="single" w:sz="4" w:space="0" w:color="auto"/>
            </w:tcBorders>
            <w:vAlign w:val="center"/>
          </w:tcPr>
          <w:p w14:paraId="6F713D68" w14:textId="77777777" w:rsidR="00E41CDF" w:rsidRPr="008537F4" w:rsidRDefault="00E41CDF" w:rsidP="00301278">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664DA1FC" w14:textId="77777777" w:rsidR="00E41CDF" w:rsidRPr="008537F4" w:rsidRDefault="00E41CDF" w:rsidP="00301278">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53</w:t>
            </w:r>
          </w:p>
        </w:tc>
      </w:tr>
      <w:tr w:rsidR="00E41CDF" w:rsidRPr="00BD3863" w14:paraId="240819BE" w14:textId="77777777" w:rsidTr="00301278">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4471790C" w14:textId="77777777" w:rsidR="00E41CDF" w:rsidRPr="00BD3863" w:rsidRDefault="00E41CDF" w:rsidP="0030127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503D980D" w14:textId="77777777" w:rsidR="00E41CDF" w:rsidRPr="00313645" w:rsidRDefault="00E41CDF" w:rsidP="00301278">
            <w:pPr>
              <w:suppressAutoHyphens w:val="0"/>
              <w:jc w:val="center"/>
              <w:rPr>
                <w:rFonts w:ascii="Arial" w:hAnsi="Arial" w:cs="Arial"/>
                <w:color w:val="000000"/>
                <w:sz w:val="20"/>
                <w:szCs w:val="20"/>
                <w:lang w:val="ro-RO" w:eastAsia="ro-RO"/>
              </w:rPr>
            </w:pPr>
            <w:r>
              <w:rPr>
                <w:rFonts w:ascii="Arial" w:hAnsi="Arial" w:cs="Arial"/>
                <w:color w:val="000000"/>
                <w:sz w:val="20"/>
                <w:szCs w:val="20"/>
              </w:rPr>
              <w:t>15</w:t>
            </w:r>
          </w:p>
        </w:tc>
        <w:tc>
          <w:tcPr>
            <w:tcW w:w="1117" w:type="dxa"/>
            <w:tcBorders>
              <w:top w:val="nil"/>
              <w:left w:val="nil"/>
              <w:bottom w:val="single" w:sz="4" w:space="0" w:color="auto"/>
              <w:right w:val="single" w:sz="4" w:space="0" w:color="auto"/>
            </w:tcBorders>
            <w:vAlign w:val="center"/>
          </w:tcPr>
          <w:p w14:paraId="65FF0AA1" w14:textId="77777777" w:rsidR="00E41CDF" w:rsidRPr="00313645" w:rsidRDefault="00E41CDF" w:rsidP="00301278">
            <w:pPr>
              <w:suppressAutoHyphens w:val="0"/>
              <w:jc w:val="center"/>
              <w:rPr>
                <w:rFonts w:ascii="Arial" w:hAnsi="Arial" w:cs="Arial"/>
                <w:color w:val="000000"/>
                <w:sz w:val="20"/>
                <w:szCs w:val="20"/>
                <w:lang w:val="ro-RO" w:eastAsia="ro-RO"/>
              </w:rPr>
            </w:pPr>
            <w:r>
              <w:rPr>
                <w:rFonts w:ascii="Arial" w:hAnsi="Arial" w:cs="Arial"/>
                <w:color w:val="000000"/>
                <w:sz w:val="20"/>
                <w:szCs w:val="20"/>
              </w:rPr>
              <w:t>17</w:t>
            </w:r>
          </w:p>
        </w:tc>
        <w:tc>
          <w:tcPr>
            <w:tcW w:w="1134" w:type="dxa"/>
            <w:tcBorders>
              <w:top w:val="nil"/>
              <w:left w:val="nil"/>
              <w:bottom w:val="single" w:sz="4" w:space="0" w:color="auto"/>
              <w:right w:val="single" w:sz="4" w:space="0" w:color="auto"/>
            </w:tcBorders>
            <w:vAlign w:val="center"/>
          </w:tcPr>
          <w:p w14:paraId="0447AF83" w14:textId="77777777" w:rsidR="00E41CDF" w:rsidRPr="00313645" w:rsidRDefault="00E41CDF" w:rsidP="00301278">
            <w:pPr>
              <w:suppressAutoHyphens w:val="0"/>
              <w:jc w:val="center"/>
              <w:rPr>
                <w:rFonts w:ascii="Arial" w:hAnsi="Arial" w:cs="Arial"/>
                <w:color w:val="000000"/>
                <w:sz w:val="20"/>
                <w:szCs w:val="20"/>
                <w:lang w:val="ro-RO" w:eastAsia="ro-RO"/>
              </w:rPr>
            </w:pPr>
            <w:r>
              <w:rPr>
                <w:rFonts w:ascii="Arial" w:hAnsi="Arial" w:cs="Arial"/>
                <w:color w:val="000000"/>
                <w:sz w:val="20"/>
                <w:szCs w:val="20"/>
              </w:rPr>
              <w:t>8</w:t>
            </w:r>
          </w:p>
        </w:tc>
        <w:tc>
          <w:tcPr>
            <w:tcW w:w="1134" w:type="dxa"/>
            <w:tcBorders>
              <w:top w:val="nil"/>
              <w:left w:val="nil"/>
              <w:bottom w:val="single" w:sz="4" w:space="0" w:color="auto"/>
              <w:right w:val="single" w:sz="4" w:space="0" w:color="auto"/>
            </w:tcBorders>
            <w:vAlign w:val="center"/>
          </w:tcPr>
          <w:p w14:paraId="4D24F314" w14:textId="77777777" w:rsidR="00E41CDF" w:rsidRPr="008537F4" w:rsidRDefault="00E41CDF" w:rsidP="00301278">
            <w:pPr>
              <w:suppressAutoHyphens w:val="0"/>
              <w:jc w:val="center"/>
              <w:rPr>
                <w:rFonts w:ascii="Arial" w:hAnsi="Arial" w:cs="Arial"/>
                <w:color w:val="000000"/>
                <w:sz w:val="20"/>
                <w:szCs w:val="20"/>
                <w:lang w:val="ro-RO" w:eastAsia="ro-RO"/>
              </w:rPr>
            </w:pPr>
            <w:r>
              <w:rPr>
                <w:rFonts w:ascii="Arial" w:hAnsi="Arial" w:cs="Arial"/>
                <w:color w:val="000000"/>
                <w:sz w:val="20"/>
                <w:szCs w:val="20"/>
              </w:rPr>
              <w:t>3</w:t>
            </w:r>
          </w:p>
        </w:tc>
        <w:tc>
          <w:tcPr>
            <w:tcW w:w="1022" w:type="dxa"/>
            <w:tcBorders>
              <w:top w:val="nil"/>
              <w:left w:val="nil"/>
              <w:bottom w:val="single" w:sz="4" w:space="0" w:color="auto"/>
              <w:right w:val="single" w:sz="4" w:space="0" w:color="auto"/>
            </w:tcBorders>
            <w:vAlign w:val="center"/>
          </w:tcPr>
          <w:p w14:paraId="1D8E32D7" w14:textId="77777777" w:rsidR="00E41CDF" w:rsidRPr="008537F4" w:rsidRDefault="00E41CDF" w:rsidP="00301278">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73411D25" w14:textId="77777777" w:rsidR="00E41CDF" w:rsidRPr="008537F4" w:rsidRDefault="00E41CDF" w:rsidP="00301278">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43</w:t>
            </w:r>
          </w:p>
        </w:tc>
      </w:tr>
      <w:tr w:rsidR="00E41CDF" w:rsidRPr="00BD3863" w14:paraId="25B5B18D" w14:textId="77777777" w:rsidTr="00301278">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65D046E4" w14:textId="77777777" w:rsidR="00E41CDF" w:rsidRPr="00BD3863" w:rsidRDefault="00E41CDF" w:rsidP="0030127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023C93DD" w14:textId="77777777" w:rsidR="00E41CDF" w:rsidRPr="00313645" w:rsidRDefault="00E41CDF" w:rsidP="00301278">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117" w:type="dxa"/>
            <w:tcBorders>
              <w:top w:val="nil"/>
              <w:left w:val="nil"/>
              <w:bottom w:val="single" w:sz="4" w:space="0" w:color="auto"/>
              <w:right w:val="single" w:sz="4" w:space="0" w:color="auto"/>
            </w:tcBorders>
            <w:vAlign w:val="center"/>
          </w:tcPr>
          <w:p w14:paraId="69014280" w14:textId="77777777" w:rsidR="00E41CDF" w:rsidRPr="00313645" w:rsidRDefault="00E41CDF" w:rsidP="00301278">
            <w:pPr>
              <w:suppressAutoHyphens w:val="0"/>
              <w:jc w:val="center"/>
              <w:rPr>
                <w:rFonts w:ascii="Arial" w:hAnsi="Arial" w:cs="Arial"/>
                <w:color w:val="000000"/>
                <w:sz w:val="20"/>
                <w:szCs w:val="20"/>
                <w:lang w:val="ro-RO" w:eastAsia="ro-RO"/>
              </w:rPr>
            </w:pPr>
            <w:r>
              <w:rPr>
                <w:rFonts w:ascii="Arial" w:hAnsi="Arial" w:cs="Arial"/>
                <w:color w:val="000000"/>
                <w:sz w:val="20"/>
                <w:szCs w:val="20"/>
              </w:rPr>
              <w:t>-2</w:t>
            </w:r>
          </w:p>
        </w:tc>
        <w:tc>
          <w:tcPr>
            <w:tcW w:w="1134" w:type="dxa"/>
            <w:tcBorders>
              <w:top w:val="nil"/>
              <w:left w:val="nil"/>
              <w:bottom w:val="single" w:sz="4" w:space="0" w:color="auto"/>
              <w:right w:val="single" w:sz="4" w:space="0" w:color="auto"/>
            </w:tcBorders>
            <w:vAlign w:val="center"/>
          </w:tcPr>
          <w:p w14:paraId="706111B3" w14:textId="77777777" w:rsidR="00E41CDF" w:rsidRPr="00313645" w:rsidRDefault="00E41CDF" w:rsidP="00301278">
            <w:pPr>
              <w:suppressAutoHyphens w:val="0"/>
              <w:jc w:val="center"/>
              <w:rPr>
                <w:rFonts w:ascii="Arial" w:hAnsi="Arial" w:cs="Arial"/>
                <w:color w:val="000000"/>
                <w:sz w:val="20"/>
                <w:szCs w:val="20"/>
                <w:lang w:val="ro-RO" w:eastAsia="ro-RO"/>
              </w:rPr>
            </w:pPr>
            <w:r>
              <w:rPr>
                <w:rFonts w:ascii="Arial" w:hAnsi="Arial" w:cs="Arial"/>
                <w:color w:val="000000"/>
                <w:sz w:val="20"/>
                <w:szCs w:val="20"/>
              </w:rPr>
              <w:t>7</w:t>
            </w:r>
          </w:p>
        </w:tc>
        <w:tc>
          <w:tcPr>
            <w:tcW w:w="1134" w:type="dxa"/>
            <w:tcBorders>
              <w:top w:val="nil"/>
              <w:left w:val="nil"/>
              <w:bottom w:val="single" w:sz="4" w:space="0" w:color="auto"/>
              <w:right w:val="single" w:sz="4" w:space="0" w:color="auto"/>
            </w:tcBorders>
            <w:vAlign w:val="center"/>
          </w:tcPr>
          <w:p w14:paraId="56F0F1C4" w14:textId="77777777" w:rsidR="00E41CDF" w:rsidRPr="008537F4" w:rsidRDefault="00E41CDF" w:rsidP="00301278">
            <w:pPr>
              <w:suppressAutoHyphens w:val="0"/>
              <w:jc w:val="center"/>
              <w:rPr>
                <w:rFonts w:ascii="Arial" w:hAnsi="Arial" w:cs="Arial"/>
                <w:color w:val="000000"/>
                <w:sz w:val="20"/>
                <w:szCs w:val="20"/>
                <w:lang w:val="ro-RO" w:eastAsia="ro-RO"/>
              </w:rPr>
            </w:pPr>
            <w:r>
              <w:rPr>
                <w:rFonts w:ascii="Arial" w:hAnsi="Arial" w:cs="Arial"/>
                <w:color w:val="000000"/>
                <w:sz w:val="20"/>
                <w:szCs w:val="20"/>
              </w:rPr>
              <w:t>5</w:t>
            </w:r>
          </w:p>
        </w:tc>
        <w:tc>
          <w:tcPr>
            <w:tcW w:w="1022" w:type="dxa"/>
            <w:tcBorders>
              <w:top w:val="nil"/>
              <w:left w:val="nil"/>
              <w:bottom w:val="single" w:sz="4" w:space="0" w:color="auto"/>
              <w:right w:val="single" w:sz="4" w:space="0" w:color="auto"/>
            </w:tcBorders>
            <w:vAlign w:val="center"/>
          </w:tcPr>
          <w:p w14:paraId="7477E236" w14:textId="77777777" w:rsidR="00E41CDF" w:rsidRPr="008537F4" w:rsidRDefault="00E41CDF" w:rsidP="00301278">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362E350B" w14:textId="77777777" w:rsidR="00E41CDF" w:rsidRPr="008537F4" w:rsidRDefault="00E41CDF" w:rsidP="00301278">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10</w:t>
            </w:r>
          </w:p>
        </w:tc>
      </w:tr>
      <w:tr w:rsidR="00E41CDF" w:rsidRPr="00BD3863" w14:paraId="0A6F5C21" w14:textId="77777777" w:rsidTr="00301278">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46693DCC" w14:textId="77777777" w:rsidR="00E41CDF" w:rsidRPr="00BD3863" w:rsidRDefault="00E41CDF" w:rsidP="0030127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4E749134" w14:textId="77777777" w:rsidR="00E41CDF" w:rsidRPr="00313645" w:rsidRDefault="00E41CDF" w:rsidP="00301278">
            <w:pPr>
              <w:suppressAutoHyphens w:val="0"/>
              <w:jc w:val="center"/>
              <w:rPr>
                <w:rFonts w:ascii="Arial" w:hAnsi="Arial" w:cs="Arial"/>
                <w:color w:val="000000"/>
                <w:sz w:val="20"/>
                <w:szCs w:val="20"/>
                <w:lang w:val="ro-RO" w:eastAsia="ro-RO"/>
              </w:rPr>
            </w:pPr>
            <w:r>
              <w:rPr>
                <w:rFonts w:ascii="Arial" w:hAnsi="Arial" w:cs="Arial"/>
                <w:color w:val="000000"/>
                <w:sz w:val="20"/>
                <w:szCs w:val="20"/>
              </w:rPr>
              <w:t>0,00%</w:t>
            </w:r>
          </w:p>
        </w:tc>
        <w:tc>
          <w:tcPr>
            <w:tcW w:w="1117" w:type="dxa"/>
            <w:tcBorders>
              <w:top w:val="nil"/>
              <w:left w:val="nil"/>
              <w:bottom w:val="single" w:sz="4" w:space="0" w:color="auto"/>
              <w:right w:val="single" w:sz="4" w:space="0" w:color="auto"/>
            </w:tcBorders>
            <w:vAlign w:val="center"/>
          </w:tcPr>
          <w:p w14:paraId="68F3466A" w14:textId="77777777" w:rsidR="00E41CDF" w:rsidRPr="00313645" w:rsidRDefault="00E41CDF" w:rsidP="00301278">
            <w:pPr>
              <w:suppressAutoHyphens w:val="0"/>
              <w:jc w:val="center"/>
              <w:rPr>
                <w:rFonts w:ascii="Arial" w:hAnsi="Arial" w:cs="Arial"/>
                <w:color w:val="000000"/>
                <w:sz w:val="20"/>
                <w:szCs w:val="20"/>
                <w:lang w:val="ro-RO" w:eastAsia="ro-RO"/>
              </w:rPr>
            </w:pPr>
            <w:r>
              <w:rPr>
                <w:rFonts w:ascii="Arial" w:hAnsi="Arial" w:cs="Arial"/>
                <w:color w:val="000000"/>
                <w:sz w:val="20"/>
                <w:szCs w:val="20"/>
              </w:rPr>
              <w:t>-11,76%</w:t>
            </w:r>
          </w:p>
        </w:tc>
        <w:tc>
          <w:tcPr>
            <w:tcW w:w="1134" w:type="dxa"/>
            <w:tcBorders>
              <w:top w:val="nil"/>
              <w:left w:val="nil"/>
              <w:bottom w:val="single" w:sz="4" w:space="0" w:color="auto"/>
              <w:right w:val="single" w:sz="4" w:space="0" w:color="auto"/>
            </w:tcBorders>
            <w:vAlign w:val="center"/>
          </w:tcPr>
          <w:p w14:paraId="57E13822" w14:textId="77777777" w:rsidR="00E41CDF" w:rsidRPr="00313645" w:rsidRDefault="00E41CDF" w:rsidP="00301278">
            <w:pPr>
              <w:suppressAutoHyphens w:val="0"/>
              <w:jc w:val="center"/>
              <w:rPr>
                <w:rFonts w:ascii="Arial" w:hAnsi="Arial" w:cs="Arial"/>
                <w:color w:val="000000"/>
                <w:sz w:val="20"/>
                <w:szCs w:val="20"/>
                <w:lang w:val="ro-RO" w:eastAsia="ro-RO"/>
              </w:rPr>
            </w:pPr>
            <w:r>
              <w:rPr>
                <w:rFonts w:ascii="Arial" w:hAnsi="Arial" w:cs="Arial"/>
                <w:color w:val="000000"/>
                <w:sz w:val="20"/>
                <w:szCs w:val="20"/>
              </w:rPr>
              <w:t>87,50%</w:t>
            </w:r>
          </w:p>
        </w:tc>
        <w:tc>
          <w:tcPr>
            <w:tcW w:w="1134" w:type="dxa"/>
            <w:tcBorders>
              <w:top w:val="nil"/>
              <w:left w:val="nil"/>
              <w:bottom w:val="single" w:sz="4" w:space="0" w:color="auto"/>
              <w:right w:val="single" w:sz="4" w:space="0" w:color="auto"/>
            </w:tcBorders>
            <w:vAlign w:val="center"/>
          </w:tcPr>
          <w:p w14:paraId="76335234" w14:textId="77777777" w:rsidR="00E41CDF" w:rsidRPr="008537F4" w:rsidRDefault="00E41CDF" w:rsidP="00301278">
            <w:pPr>
              <w:suppressAutoHyphens w:val="0"/>
              <w:jc w:val="center"/>
              <w:rPr>
                <w:rFonts w:ascii="Arial" w:hAnsi="Arial" w:cs="Arial"/>
                <w:color w:val="000000"/>
                <w:sz w:val="20"/>
                <w:szCs w:val="20"/>
                <w:lang w:val="ro-RO" w:eastAsia="ro-RO"/>
              </w:rPr>
            </w:pPr>
            <w:r>
              <w:rPr>
                <w:rFonts w:ascii="Arial" w:hAnsi="Arial" w:cs="Arial"/>
                <w:color w:val="000000"/>
                <w:sz w:val="20"/>
                <w:szCs w:val="20"/>
              </w:rPr>
              <w:t>166,67%</w:t>
            </w:r>
          </w:p>
        </w:tc>
        <w:tc>
          <w:tcPr>
            <w:tcW w:w="1022" w:type="dxa"/>
            <w:tcBorders>
              <w:top w:val="nil"/>
              <w:left w:val="nil"/>
              <w:bottom w:val="single" w:sz="4" w:space="0" w:color="auto"/>
              <w:right w:val="single" w:sz="4" w:space="0" w:color="auto"/>
            </w:tcBorders>
            <w:vAlign w:val="center"/>
          </w:tcPr>
          <w:p w14:paraId="29E59DA3" w14:textId="77777777" w:rsidR="00E41CDF" w:rsidRPr="008537F4" w:rsidRDefault="00E41CDF" w:rsidP="00301278">
            <w:pPr>
              <w:suppressAutoHyphens w:val="0"/>
              <w:jc w:val="center"/>
              <w:rPr>
                <w:rFonts w:ascii="Arial" w:hAnsi="Arial" w:cs="Arial"/>
                <w:color w:val="000000"/>
                <w:sz w:val="20"/>
                <w:szCs w:val="20"/>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68DD3CB8" w14:textId="77777777" w:rsidR="00E41CDF" w:rsidRPr="008537F4" w:rsidRDefault="00E41CDF" w:rsidP="00301278">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23,26%</w:t>
            </w:r>
          </w:p>
        </w:tc>
      </w:tr>
    </w:tbl>
    <w:p w14:paraId="3CE2D966" w14:textId="77777777" w:rsidR="00F04A8D" w:rsidRDefault="00F04A8D"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3092"/>
        <w:gridCol w:w="1011"/>
        <w:gridCol w:w="992"/>
        <w:gridCol w:w="992"/>
        <w:gridCol w:w="1006"/>
        <w:gridCol w:w="991"/>
        <w:gridCol w:w="1199"/>
        <w:gridCol w:w="1006"/>
      </w:tblGrid>
      <w:tr w:rsidR="00E41CDF" w:rsidRPr="00BD3863" w14:paraId="7887601C" w14:textId="77777777" w:rsidTr="00301278">
        <w:trPr>
          <w:trHeight w:val="288"/>
        </w:trPr>
        <w:tc>
          <w:tcPr>
            <w:tcW w:w="3100" w:type="dxa"/>
            <w:tcBorders>
              <w:top w:val="single" w:sz="4" w:space="0" w:color="auto"/>
              <w:left w:val="single" w:sz="4" w:space="0" w:color="auto"/>
              <w:bottom w:val="single" w:sz="4" w:space="0" w:color="auto"/>
              <w:right w:val="single" w:sz="4" w:space="0" w:color="auto"/>
            </w:tcBorders>
            <w:vAlign w:val="center"/>
            <w:hideMark/>
          </w:tcPr>
          <w:p w14:paraId="1C949B06" w14:textId="77777777" w:rsidR="00E41CDF" w:rsidRPr="00BD3863" w:rsidRDefault="00E41CDF" w:rsidP="0030127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12" w:type="dxa"/>
            <w:tcBorders>
              <w:top w:val="single" w:sz="4" w:space="0" w:color="auto"/>
              <w:left w:val="nil"/>
              <w:bottom w:val="single" w:sz="4" w:space="0" w:color="auto"/>
              <w:right w:val="single" w:sz="4" w:space="0" w:color="auto"/>
            </w:tcBorders>
            <w:vAlign w:val="center"/>
            <w:hideMark/>
          </w:tcPr>
          <w:p w14:paraId="0C0BF373" w14:textId="77777777" w:rsidR="00E41CDF" w:rsidRPr="00BD3863" w:rsidRDefault="00E41CDF" w:rsidP="0030127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992" w:type="dxa"/>
            <w:tcBorders>
              <w:top w:val="single" w:sz="4" w:space="0" w:color="auto"/>
              <w:left w:val="nil"/>
              <w:bottom w:val="single" w:sz="4" w:space="0" w:color="auto"/>
              <w:right w:val="single" w:sz="4" w:space="0" w:color="auto"/>
            </w:tcBorders>
            <w:vAlign w:val="center"/>
            <w:hideMark/>
          </w:tcPr>
          <w:p w14:paraId="41873415" w14:textId="77777777" w:rsidR="00E41CDF" w:rsidRPr="00BD3863" w:rsidRDefault="00E41CDF" w:rsidP="0030127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992" w:type="dxa"/>
            <w:tcBorders>
              <w:top w:val="single" w:sz="4" w:space="0" w:color="auto"/>
              <w:left w:val="nil"/>
              <w:bottom w:val="single" w:sz="4" w:space="0" w:color="auto"/>
              <w:right w:val="single" w:sz="4" w:space="0" w:color="auto"/>
            </w:tcBorders>
            <w:vAlign w:val="center"/>
            <w:hideMark/>
          </w:tcPr>
          <w:p w14:paraId="7AE5D108" w14:textId="77777777" w:rsidR="00E41CDF" w:rsidRPr="00BD3863" w:rsidRDefault="00E41CDF" w:rsidP="0030127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992" w:type="dxa"/>
            <w:tcBorders>
              <w:top w:val="single" w:sz="4" w:space="0" w:color="auto"/>
              <w:left w:val="nil"/>
              <w:bottom w:val="single" w:sz="4" w:space="0" w:color="auto"/>
              <w:right w:val="single" w:sz="4" w:space="0" w:color="auto"/>
            </w:tcBorders>
            <w:vAlign w:val="center"/>
            <w:hideMark/>
          </w:tcPr>
          <w:p w14:paraId="5D912414" w14:textId="77777777" w:rsidR="00E41CDF" w:rsidRPr="00BD3863" w:rsidRDefault="00E41CDF" w:rsidP="0030127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993" w:type="dxa"/>
            <w:tcBorders>
              <w:top w:val="single" w:sz="4" w:space="0" w:color="auto"/>
              <w:left w:val="nil"/>
              <w:bottom w:val="single" w:sz="4" w:space="0" w:color="auto"/>
              <w:right w:val="single" w:sz="4" w:space="0" w:color="auto"/>
            </w:tcBorders>
            <w:vAlign w:val="center"/>
            <w:hideMark/>
          </w:tcPr>
          <w:p w14:paraId="2421FCFE" w14:textId="77777777" w:rsidR="00E41CDF" w:rsidRPr="00BD3863" w:rsidRDefault="00E41CDF" w:rsidP="0030127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202" w:type="dxa"/>
            <w:tcBorders>
              <w:top w:val="single" w:sz="4" w:space="0" w:color="auto"/>
              <w:left w:val="nil"/>
              <w:bottom w:val="single" w:sz="4" w:space="0" w:color="auto"/>
              <w:right w:val="single" w:sz="4" w:space="0" w:color="auto"/>
            </w:tcBorders>
            <w:vAlign w:val="center"/>
            <w:hideMark/>
          </w:tcPr>
          <w:p w14:paraId="46F35B10" w14:textId="77777777" w:rsidR="00E41CDF" w:rsidRPr="00BD3863" w:rsidRDefault="00E41CDF" w:rsidP="0030127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00F956E6" w14:textId="77777777" w:rsidR="00E41CDF" w:rsidRPr="00BD3863" w:rsidRDefault="00E41CDF" w:rsidP="0030127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E41CDF" w:rsidRPr="00BD3863" w14:paraId="4257C43E" w14:textId="77777777" w:rsidTr="00301278">
        <w:trPr>
          <w:trHeight w:val="288"/>
        </w:trPr>
        <w:tc>
          <w:tcPr>
            <w:tcW w:w="3100" w:type="dxa"/>
            <w:tcBorders>
              <w:top w:val="nil"/>
              <w:left w:val="single" w:sz="4" w:space="0" w:color="auto"/>
              <w:bottom w:val="single" w:sz="4" w:space="0" w:color="auto"/>
              <w:right w:val="single" w:sz="4" w:space="0" w:color="auto"/>
            </w:tcBorders>
            <w:vAlign w:val="center"/>
            <w:hideMark/>
          </w:tcPr>
          <w:p w14:paraId="7C7F18F7" w14:textId="77777777" w:rsidR="00E41CDF" w:rsidRPr="00BD3863" w:rsidRDefault="00E41CDF" w:rsidP="0030127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12" w:type="dxa"/>
            <w:tcBorders>
              <w:top w:val="nil"/>
              <w:left w:val="nil"/>
              <w:bottom w:val="single" w:sz="4" w:space="0" w:color="auto"/>
              <w:right w:val="single" w:sz="4" w:space="0" w:color="auto"/>
            </w:tcBorders>
            <w:vAlign w:val="center"/>
          </w:tcPr>
          <w:p w14:paraId="32EDBEC8" w14:textId="77777777" w:rsidR="00E41CDF" w:rsidRPr="00BA7A3C" w:rsidRDefault="00E41CDF" w:rsidP="00301278">
            <w:pPr>
              <w:suppressAutoHyphens w:val="0"/>
              <w:jc w:val="center"/>
              <w:rPr>
                <w:rFonts w:ascii="Arial" w:hAnsi="Arial" w:cs="Arial"/>
                <w:color w:val="000000"/>
                <w:sz w:val="18"/>
                <w:szCs w:val="18"/>
                <w:lang w:val="ro-RO" w:eastAsia="ro-RO"/>
              </w:rPr>
            </w:pPr>
            <w:r>
              <w:rPr>
                <w:rFonts w:ascii="Arial" w:hAnsi="Arial" w:cs="Arial"/>
                <w:color w:val="000000"/>
                <w:sz w:val="20"/>
                <w:szCs w:val="20"/>
              </w:rPr>
              <w:t>10</w:t>
            </w:r>
          </w:p>
        </w:tc>
        <w:tc>
          <w:tcPr>
            <w:tcW w:w="992" w:type="dxa"/>
            <w:tcBorders>
              <w:top w:val="nil"/>
              <w:left w:val="nil"/>
              <w:bottom w:val="single" w:sz="4" w:space="0" w:color="auto"/>
              <w:right w:val="single" w:sz="4" w:space="0" w:color="auto"/>
            </w:tcBorders>
            <w:vAlign w:val="center"/>
          </w:tcPr>
          <w:p w14:paraId="65BCCCA8" w14:textId="77777777" w:rsidR="00E41CDF" w:rsidRPr="00BA7A3C" w:rsidRDefault="00E41CDF" w:rsidP="00301278">
            <w:pPr>
              <w:suppressAutoHyphens w:val="0"/>
              <w:jc w:val="center"/>
              <w:rPr>
                <w:rFonts w:ascii="Arial" w:hAnsi="Arial" w:cs="Arial"/>
                <w:color w:val="000000"/>
                <w:sz w:val="18"/>
                <w:szCs w:val="18"/>
                <w:lang w:val="ro-RO" w:eastAsia="ro-RO"/>
              </w:rPr>
            </w:pPr>
            <w:r>
              <w:rPr>
                <w:rFonts w:ascii="Arial" w:hAnsi="Arial" w:cs="Arial"/>
                <w:color w:val="000000"/>
                <w:sz w:val="20"/>
                <w:szCs w:val="20"/>
              </w:rPr>
              <w:t>21</w:t>
            </w:r>
          </w:p>
        </w:tc>
        <w:tc>
          <w:tcPr>
            <w:tcW w:w="992" w:type="dxa"/>
            <w:tcBorders>
              <w:top w:val="nil"/>
              <w:left w:val="nil"/>
              <w:bottom w:val="single" w:sz="4" w:space="0" w:color="auto"/>
              <w:right w:val="single" w:sz="4" w:space="0" w:color="auto"/>
            </w:tcBorders>
            <w:vAlign w:val="center"/>
          </w:tcPr>
          <w:p w14:paraId="1704263F" w14:textId="77777777" w:rsidR="00E41CDF" w:rsidRPr="00BA7A3C" w:rsidRDefault="00E41CDF" w:rsidP="00301278">
            <w:pPr>
              <w:suppressAutoHyphens w:val="0"/>
              <w:jc w:val="center"/>
              <w:rPr>
                <w:rFonts w:ascii="Arial" w:hAnsi="Arial" w:cs="Arial"/>
                <w:color w:val="000000"/>
                <w:sz w:val="18"/>
                <w:szCs w:val="18"/>
                <w:lang w:val="ro-RO" w:eastAsia="ro-RO"/>
              </w:rPr>
            </w:pPr>
            <w:r>
              <w:rPr>
                <w:rFonts w:ascii="Arial" w:hAnsi="Arial" w:cs="Arial"/>
                <w:color w:val="000000"/>
                <w:sz w:val="20"/>
                <w:szCs w:val="20"/>
              </w:rPr>
              <w:t>11</w:t>
            </w:r>
          </w:p>
        </w:tc>
        <w:tc>
          <w:tcPr>
            <w:tcW w:w="992" w:type="dxa"/>
            <w:tcBorders>
              <w:top w:val="nil"/>
              <w:left w:val="nil"/>
              <w:bottom w:val="single" w:sz="4" w:space="0" w:color="auto"/>
              <w:right w:val="single" w:sz="4" w:space="0" w:color="auto"/>
            </w:tcBorders>
            <w:vAlign w:val="center"/>
          </w:tcPr>
          <w:p w14:paraId="153BF0DE" w14:textId="77777777" w:rsidR="00E41CDF" w:rsidRPr="00BA7A3C" w:rsidRDefault="00E41CDF" w:rsidP="00301278">
            <w:pPr>
              <w:suppressAutoHyphens w:val="0"/>
              <w:jc w:val="center"/>
              <w:rPr>
                <w:rFonts w:ascii="Arial" w:hAnsi="Arial" w:cs="Arial"/>
                <w:color w:val="000000"/>
                <w:sz w:val="18"/>
                <w:szCs w:val="18"/>
                <w:lang w:val="ro-RO" w:eastAsia="ro-RO"/>
              </w:rPr>
            </w:pPr>
            <w:r>
              <w:rPr>
                <w:rFonts w:ascii="Arial" w:hAnsi="Arial" w:cs="Arial"/>
                <w:color w:val="000000"/>
                <w:sz w:val="20"/>
                <w:szCs w:val="20"/>
              </w:rPr>
              <w:t>18</w:t>
            </w:r>
          </w:p>
        </w:tc>
        <w:tc>
          <w:tcPr>
            <w:tcW w:w="993" w:type="dxa"/>
            <w:tcBorders>
              <w:top w:val="nil"/>
              <w:left w:val="nil"/>
              <w:bottom w:val="single" w:sz="4" w:space="0" w:color="auto"/>
              <w:right w:val="single" w:sz="4" w:space="0" w:color="auto"/>
            </w:tcBorders>
            <w:vAlign w:val="center"/>
          </w:tcPr>
          <w:p w14:paraId="37942E0B" w14:textId="77777777" w:rsidR="00E41CDF" w:rsidRPr="00BA7A3C" w:rsidRDefault="00E41CDF" w:rsidP="00301278">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202" w:type="dxa"/>
            <w:tcBorders>
              <w:top w:val="nil"/>
              <w:left w:val="nil"/>
              <w:bottom w:val="single" w:sz="4" w:space="0" w:color="auto"/>
              <w:right w:val="single" w:sz="4" w:space="0" w:color="auto"/>
            </w:tcBorders>
            <w:vAlign w:val="center"/>
          </w:tcPr>
          <w:p w14:paraId="4AB73B14" w14:textId="77777777" w:rsidR="00E41CDF" w:rsidRPr="00BA7A3C" w:rsidRDefault="00E41CDF" w:rsidP="00301278">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72625B5C" w14:textId="77777777" w:rsidR="00E41CDF" w:rsidRPr="00BA7A3C" w:rsidRDefault="00E41CDF" w:rsidP="00301278">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60</w:t>
            </w:r>
          </w:p>
        </w:tc>
      </w:tr>
      <w:tr w:rsidR="00E41CDF" w:rsidRPr="00BD3863" w14:paraId="24A20F7E" w14:textId="77777777" w:rsidTr="00301278">
        <w:trPr>
          <w:trHeight w:val="288"/>
        </w:trPr>
        <w:tc>
          <w:tcPr>
            <w:tcW w:w="3100" w:type="dxa"/>
            <w:tcBorders>
              <w:top w:val="nil"/>
              <w:left w:val="single" w:sz="4" w:space="0" w:color="auto"/>
              <w:bottom w:val="single" w:sz="4" w:space="0" w:color="auto"/>
              <w:right w:val="single" w:sz="4" w:space="0" w:color="auto"/>
            </w:tcBorders>
            <w:vAlign w:val="center"/>
            <w:hideMark/>
          </w:tcPr>
          <w:p w14:paraId="3C10670D" w14:textId="77777777" w:rsidR="00E41CDF" w:rsidRPr="00BD3863" w:rsidRDefault="00E41CDF" w:rsidP="0030127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12" w:type="dxa"/>
            <w:tcBorders>
              <w:top w:val="nil"/>
              <w:left w:val="nil"/>
              <w:bottom w:val="single" w:sz="4" w:space="0" w:color="auto"/>
              <w:right w:val="single" w:sz="4" w:space="0" w:color="auto"/>
            </w:tcBorders>
            <w:vAlign w:val="center"/>
          </w:tcPr>
          <w:p w14:paraId="5C4E201C" w14:textId="77777777" w:rsidR="00E41CDF" w:rsidRPr="00BA7A3C" w:rsidRDefault="00E41CDF" w:rsidP="00301278">
            <w:pPr>
              <w:suppressAutoHyphens w:val="0"/>
              <w:jc w:val="center"/>
              <w:rPr>
                <w:rFonts w:ascii="Arial" w:hAnsi="Arial" w:cs="Arial"/>
                <w:color w:val="000000"/>
                <w:sz w:val="18"/>
                <w:szCs w:val="18"/>
                <w:lang w:val="ro-RO" w:eastAsia="ro-RO"/>
              </w:rPr>
            </w:pPr>
            <w:r>
              <w:rPr>
                <w:rFonts w:ascii="Arial" w:hAnsi="Arial" w:cs="Arial"/>
                <w:color w:val="000000"/>
                <w:sz w:val="20"/>
                <w:szCs w:val="20"/>
              </w:rPr>
              <w:t>10</w:t>
            </w:r>
          </w:p>
        </w:tc>
        <w:tc>
          <w:tcPr>
            <w:tcW w:w="992" w:type="dxa"/>
            <w:tcBorders>
              <w:top w:val="nil"/>
              <w:left w:val="nil"/>
              <w:bottom w:val="single" w:sz="4" w:space="0" w:color="auto"/>
              <w:right w:val="single" w:sz="4" w:space="0" w:color="auto"/>
            </w:tcBorders>
            <w:vAlign w:val="center"/>
          </w:tcPr>
          <w:p w14:paraId="3C32A977" w14:textId="77777777" w:rsidR="00E41CDF" w:rsidRPr="00BA7A3C" w:rsidRDefault="00E41CDF" w:rsidP="00301278">
            <w:pPr>
              <w:suppressAutoHyphens w:val="0"/>
              <w:jc w:val="center"/>
              <w:rPr>
                <w:rFonts w:ascii="Arial" w:hAnsi="Arial" w:cs="Arial"/>
                <w:color w:val="000000"/>
                <w:sz w:val="18"/>
                <w:szCs w:val="18"/>
                <w:lang w:val="ro-RO" w:eastAsia="ro-RO"/>
              </w:rPr>
            </w:pPr>
            <w:r>
              <w:rPr>
                <w:rFonts w:ascii="Arial" w:hAnsi="Arial" w:cs="Arial"/>
                <w:color w:val="000000"/>
                <w:sz w:val="20"/>
                <w:szCs w:val="20"/>
              </w:rPr>
              <w:t>13</w:t>
            </w:r>
          </w:p>
        </w:tc>
        <w:tc>
          <w:tcPr>
            <w:tcW w:w="992" w:type="dxa"/>
            <w:tcBorders>
              <w:top w:val="nil"/>
              <w:left w:val="nil"/>
              <w:bottom w:val="single" w:sz="4" w:space="0" w:color="auto"/>
              <w:right w:val="single" w:sz="4" w:space="0" w:color="auto"/>
            </w:tcBorders>
            <w:vAlign w:val="center"/>
          </w:tcPr>
          <w:p w14:paraId="7E9C0528" w14:textId="77777777" w:rsidR="00E41CDF" w:rsidRPr="00BA7A3C" w:rsidRDefault="00E41CDF" w:rsidP="00301278">
            <w:pPr>
              <w:suppressAutoHyphens w:val="0"/>
              <w:jc w:val="center"/>
              <w:rPr>
                <w:rFonts w:ascii="Arial" w:hAnsi="Arial" w:cs="Arial"/>
                <w:color w:val="000000"/>
                <w:sz w:val="18"/>
                <w:szCs w:val="18"/>
                <w:lang w:val="ro-RO" w:eastAsia="ro-RO"/>
              </w:rPr>
            </w:pPr>
            <w:r>
              <w:rPr>
                <w:rFonts w:ascii="Arial" w:hAnsi="Arial" w:cs="Arial"/>
                <w:color w:val="000000"/>
                <w:sz w:val="20"/>
                <w:szCs w:val="20"/>
              </w:rPr>
              <w:t>18</w:t>
            </w:r>
          </w:p>
        </w:tc>
        <w:tc>
          <w:tcPr>
            <w:tcW w:w="992" w:type="dxa"/>
            <w:tcBorders>
              <w:top w:val="nil"/>
              <w:left w:val="nil"/>
              <w:bottom w:val="single" w:sz="4" w:space="0" w:color="auto"/>
              <w:right w:val="single" w:sz="4" w:space="0" w:color="auto"/>
            </w:tcBorders>
            <w:vAlign w:val="center"/>
          </w:tcPr>
          <w:p w14:paraId="427EC1F2" w14:textId="77777777" w:rsidR="00E41CDF" w:rsidRPr="00BA7A3C" w:rsidRDefault="00E41CDF" w:rsidP="00301278">
            <w:pPr>
              <w:suppressAutoHyphens w:val="0"/>
              <w:jc w:val="center"/>
              <w:rPr>
                <w:rFonts w:ascii="Arial" w:hAnsi="Arial" w:cs="Arial"/>
                <w:color w:val="000000"/>
                <w:sz w:val="18"/>
                <w:szCs w:val="18"/>
                <w:lang w:val="ro-RO" w:eastAsia="ro-RO"/>
              </w:rPr>
            </w:pPr>
            <w:r>
              <w:rPr>
                <w:rFonts w:ascii="Arial" w:hAnsi="Arial" w:cs="Arial"/>
                <w:color w:val="000000"/>
                <w:sz w:val="20"/>
                <w:szCs w:val="20"/>
              </w:rPr>
              <w:t>7</w:t>
            </w:r>
          </w:p>
        </w:tc>
        <w:tc>
          <w:tcPr>
            <w:tcW w:w="993" w:type="dxa"/>
            <w:tcBorders>
              <w:top w:val="nil"/>
              <w:left w:val="nil"/>
              <w:bottom w:val="single" w:sz="4" w:space="0" w:color="auto"/>
              <w:right w:val="single" w:sz="4" w:space="0" w:color="auto"/>
            </w:tcBorders>
            <w:vAlign w:val="center"/>
          </w:tcPr>
          <w:p w14:paraId="13E348D8" w14:textId="77777777" w:rsidR="00E41CDF" w:rsidRPr="00BA7A3C" w:rsidRDefault="00E41CDF" w:rsidP="00301278">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202" w:type="dxa"/>
            <w:tcBorders>
              <w:top w:val="nil"/>
              <w:left w:val="nil"/>
              <w:bottom w:val="single" w:sz="4" w:space="0" w:color="auto"/>
              <w:right w:val="single" w:sz="4" w:space="0" w:color="auto"/>
            </w:tcBorders>
            <w:vAlign w:val="center"/>
          </w:tcPr>
          <w:p w14:paraId="116E377A" w14:textId="77777777" w:rsidR="00E41CDF" w:rsidRPr="00BA7A3C" w:rsidRDefault="00E41CDF" w:rsidP="00301278">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4C52EEDA" w14:textId="77777777" w:rsidR="00E41CDF" w:rsidRPr="00BA7A3C" w:rsidRDefault="00E41CDF" w:rsidP="00301278">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48</w:t>
            </w:r>
          </w:p>
        </w:tc>
      </w:tr>
      <w:tr w:rsidR="00E41CDF" w:rsidRPr="00BD3863" w14:paraId="10367CE8" w14:textId="77777777" w:rsidTr="00301278">
        <w:trPr>
          <w:trHeight w:val="288"/>
        </w:trPr>
        <w:tc>
          <w:tcPr>
            <w:tcW w:w="3100" w:type="dxa"/>
            <w:tcBorders>
              <w:top w:val="nil"/>
              <w:left w:val="single" w:sz="4" w:space="0" w:color="auto"/>
              <w:bottom w:val="single" w:sz="4" w:space="0" w:color="auto"/>
              <w:right w:val="single" w:sz="4" w:space="0" w:color="auto"/>
            </w:tcBorders>
            <w:vAlign w:val="center"/>
            <w:hideMark/>
          </w:tcPr>
          <w:p w14:paraId="783916A2" w14:textId="77777777" w:rsidR="00E41CDF" w:rsidRPr="00BD3863" w:rsidRDefault="00E41CDF" w:rsidP="0030127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12" w:type="dxa"/>
            <w:tcBorders>
              <w:top w:val="nil"/>
              <w:left w:val="nil"/>
              <w:bottom w:val="single" w:sz="4" w:space="0" w:color="auto"/>
              <w:right w:val="single" w:sz="4" w:space="0" w:color="auto"/>
            </w:tcBorders>
            <w:vAlign w:val="center"/>
          </w:tcPr>
          <w:p w14:paraId="41263817" w14:textId="77777777" w:rsidR="00E41CDF" w:rsidRPr="00BA7A3C" w:rsidRDefault="00E41CDF" w:rsidP="00301278">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992" w:type="dxa"/>
            <w:tcBorders>
              <w:top w:val="nil"/>
              <w:left w:val="nil"/>
              <w:bottom w:val="single" w:sz="4" w:space="0" w:color="auto"/>
              <w:right w:val="single" w:sz="4" w:space="0" w:color="auto"/>
            </w:tcBorders>
            <w:vAlign w:val="center"/>
          </w:tcPr>
          <w:p w14:paraId="7242B247" w14:textId="77777777" w:rsidR="00E41CDF" w:rsidRPr="00BA7A3C" w:rsidRDefault="00E41CDF" w:rsidP="00301278">
            <w:pPr>
              <w:suppressAutoHyphens w:val="0"/>
              <w:jc w:val="center"/>
              <w:rPr>
                <w:rFonts w:ascii="Arial" w:hAnsi="Arial" w:cs="Arial"/>
                <w:color w:val="000000"/>
                <w:sz w:val="18"/>
                <w:szCs w:val="18"/>
                <w:lang w:val="ro-RO" w:eastAsia="ro-RO"/>
              </w:rPr>
            </w:pPr>
            <w:r>
              <w:rPr>
                <w:rFonts w:ascii="Arial" w:hAnsi="Arial" w:cs="Arial"/>
                <w:color w:val="000000"/>
                <w:sz w:val="20"/>
                <w:szCs w:val="20"/>
              </w:rPr>
              <w:t>8</w:t>
            </w:r>
          </w:p>
        </w:tc>
        <w:tc>
          <w:tcPr>
            <w:tcW w:w="992" w:type="dxa"/>
            <w:tcBorders>
              <w:top w:val="nil"/>
              <w:left w:val="nil"/>
              <w:bottom w:val="single" w:sz="4" w:space="0" w:color="auto"/>
              <w:right w:val="single" w:sz="4" w:space="0" w:color="auto"/>
            </w:tcBorders>
            <w:vAlign w:val="center"/>
          </w:tcPr>
          <w:p w14:paraId="03BE4B87" w14:textId="77777777" w:rsidR="00E41CDF" w:rsidRPr="00BA7A3C" w:rsidRDefault="00E41CDF" w:rsidP="00301278">
            <w:pPr>
              <w:suppressAutoHyphens w:val="0"/>
              <w:jc w:val="center"/>
              <w:rPr>
                <w:rFonts w:ascii="Arial" w:hAnsi="Arial" w:cs="Arial"/>
                <w:color w:val="000000"/>
                <w:sz w:val="18"/>
                <w:szCs w:val="18"/>
                <w:lang w:val="ro-RO" w:eastAsia="ro-RO"/>
              </w:rPr>
            </w:pPr>
            <w:r>
              <w:rPr>
                <w:rFonts w:ascii="Arial" w:hAnsi="Arial" w:cs="Arial"/>
                <w:color w:val="000000"/>
                <w:sz w:val="20"/>
                <w:szCs w:val="20"/>
              </w:rPr>
              <w:t>-7</w:t>
            </w:r>
          </w:p>
        </w:tc>
        <w:tc>
          <w:tcPr>
            <w:tcW w:w="992" w:type="dxa"/>
            <w:tcBorders>
              <w:top w:val="nil"/>
              <w:left w:val="nil"/>
              <w:bottom w:val="single" w:sz="4" w:space="0" w:color="auto"/>
              <w:right w:val="single" w:sz="4" w:space="0" w:color="auto"/>
            </w:tcBorders>
            <w:vAlign w:val="center"/>
          </w:tcPr>
          <w:p w14:paraId="366425BA" w14:textId="77777777" w:rsidR="00E41CDF" w:rsidRPr="00BA7A3C" w:rsidRDefault="00E41CDF" w:rsidP="00301278">
            <w:pPr>
              <w:suppressAutoHyphens w:val="0"/>
              <w:jc w:val="center"/>
              <w:rPr>
                <w:rFonts w:ascii="Arial" w:hAnsi="Arial" w:cs="Arial"/>
                <w:color w:val="000000"/>
                <w:sz w:val="18"/>
                <w:szCs w:val="18"/>
                <w:lang w:val="ro-RO" w:eastAsia="ro-RO"/>
              </w:rPr>
            </w:pPr>
            <w:r>
              <w:rPr>
                <w:rFonts w:ascii="Arial" w:hAnsi="Arial" w:cs="Arial"/>
                <w:color w:val="000000"/>
                <w:sz w:val="20"/>
                <w:szCs w:val="20"/>
              </w:rPr>
              <w:t>11</w:t>
            </w:r>
          </w:p>
        </w:tc>
        <w:tc>
          <w:tcPr>
            <w:tcW w:w="993" w:type="dxa"/>
            <w:tcBorders>
              <w:top w:val="nil"/>
              <w:left w:val="nil"/>
              <w:bottom w:val="single" w:sz="4" w:space="0" w:color="auto"/>
              <w:right w:val="single" w:sz="4" w:space="0" w:color="auto"/>
            </w:tcBorders>
            <w:vAlign w:val="center"/>
          </w:tcPr>
          <w:p w14:paraId="3B082670" w14:textId="77777777" w:rsidR="00E41CDF" w:rsidRPr="00BA7A3C" w:rsidRDefault="00E41CDF" w:rsidP="00301278">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202" w:type="dxa"/>
            <w:tcBorders>
              <w:top w:val="nil"/>
              <w:left w:val="nil"/>
              <w:bottom w:val="single" w:sz="4" w:space="0" w:color="auto"/>
              <w:right w:val="single" w:sz="4" w:space="0" w:color="auto"/>
            </w:tcBorders>
            <w:vAlign w:val="center"/>
          </w:tcPr>
          <w:p w14:paraId="42B776AC" w14:textId="77777777" w:rsidR="00E41CDF" w:rsidRPr="00BA7A3C" w:rsidRDefault="00E41CDF" w:rsidP="00301278">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1350721D" w14:textId="77777777" w:rsidR="00E41CDF" w:rsidRPr="00BA7A3C" w:rsidRDefault="00E41CDF" w:rsidP="00301278">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12</w:t>
            </w:r>
          </w:p>
        </w:tc>
      </w:tr>
      <w:tr w:rsidR="00E41CDF" w:rsidRPr="00BD3863" w14:paraId="040B5E09" w14:textId="77777777" w:rsidTr="00301278">
        <w:trPr>
          <w:trHeight w:val="288"/>
        </w:trPr>
        <w:tc>
          <w:tcPr>
            <w:tcW w:w="3100" w:type="dxa"/>
            <w:tcBorders>
              <w:top w:val="nil"/>
              <w:left w:val="single" w:sz="4" w:space="0" w:color="auto"/>
              <w:bottom w:val="single" w:sz="4" w:space="0" w:color="auto"/>
              <w:right w:val="single" w:sz="4" w:space="0" w:color="auto"/>
            </w:tcBorders>
            <w:vAlign w:val="center"/>
            <w:hideMark/>
          </w:tcPr>
          <w:p w14:paraId="156296DE" w14:textId="77777777" w:rsidR="00E41CDF" w:rsidRPr="00BD3863" w:rsidRDefault="00E41CDF" w:rsidP="0030127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12" w:type="dxa"/>
            <w:tcBorders>
              <w:top w:val="nil"/>
              <w:left w:val="nil"/>
              <w:bottom w:val="single" w:sz="4" w:space="0" w:color="auto"/>
              <w:right w:val="single" w:sz="4" w:space="0" w:color="auto"/>
            </w:tcBorders>
            <w:vAlign w:val="center"/>
          </w:tcPr>
          <w:p w14:paraId="02427A2D" w14:textId="77777777" w:rsidR="00E41CDF" w:rsidRPr="00BA7A3C" w:rsidRDefault="00E41CDF" w:rsidP="00301278">
            <w:pPr>
              <w:suppressAutoHyphens w:val="0"/>
              <w:jc w:val="center"/>
              <w:rPr>
                <w:rFonts w:ascii="Arial" w:hAnsi="Arial" w:cs="Arial"/>
                <w:color w:val="000000"/>
                <w:sz w:val="18"/>
                <w:szCs w:val="18"/>
                <w:lang w:val="ro-RO" w:eastAsia="ro-RO"/>
              </w:rPr>
            </w:pPr>
            <w:r>
              <w:rPr>
                <w:rFonts w:ascii="Arial" w:hAnsi="Arial" w:cs="Arial"/>
                <w:color w:val="000000"/>
                <w:sz w:val="20"/>
                <w:szCs w:val="20"/>
              </w:rPr>
              <w:t>0,00%</w:t>
            </w:r>
          </w:p>
        </w:tc>
        <w:tc>
          <w:tcPr>
            <w:tcW w:w="992" w:type="dxa"/>
            <w:tcBorders>
              <w:top w:val="nil"/>
              <w:left w:val="nil"/>
              <w:bottom w:val="single" w:sz="4" w:space="0" w:color="auto"/>
              <w:right w:val="single" w:sz="4" w:space="0" w:color="auto"/>
            </w:tcBorders>
            <w:vAlign w:val="center"/>
          </w:tcPr>
          <w:p w14:paraId="4B55B450" w14:textId="77777777" w:rsidR="00E41CDF" w:rsidRPr="00BA7A3C" w:rsidRDefault="00E41CDF" w:rsidP="00301278">
            <w:pPr>
              <w:suppressAutoHyphens w:val="0"/>
              <w:jc w:val="center"/>
              <w:rPr>
                <w:rFonts w:ascii="Arial" w:hAnsi="Arial" w:cs="Arial"/>
                <w:color w:val="000000"/>
                <w:sz w:val="18"/>
                <w:szCs w:val="18"/>
                <w:lang w:val="ro-RO" w:eastAsia="ro-RO"/>
              </w:rPr>
            </w:pPr>
            <w:r>
              <w:rPr>
                <w:rFonts w:ascii="Arial" w:hAnsi="Arial" w:cs="Arial"/>
                <w:color w:val="000000"/>
                <w:sz w:val="20"/>
                <w:szCs w:val="20"/>
              </w:rPr>
              <w:t>61,54%</w:t>
            </w:r>
          </w:p>
        </w:tc>
        <w:tc>
          <w:tcPr>
            <w:tcW w:w="992" w:type="dxa"/>
            <w:tcBorders>
              <w:top w:val="nil"/>
              <w:left w:val="nil"/>
              <w:bottom w:val="single" w:sz="4" w:space="0" w:color="auto"/>
              <w:right w:val="single" w:sz="4" w:space="0" w:color="auto"/>
            </w:tcBorders>
            <w:vAlign w:val="center"/>
          </w:tcPr>
          <w:p w14:paraId="31F34219" w14:textId="77777777" w:rsidR="00E41CDF" w:rsidRPr="00BA7A3C" w:rsidRDefault="00E41CDF" w:rsidP="00301278">
            <w:pPr>
              <w:suppressAutoHyphens w:val="0"/>
              <w:jc w:val="center"/>
              <w:rPr>
                <w:rFonts w:ascii="Arial" w:hAnsi="Arial" w:cs="Arial"/>
                <w:color w:val="000000"/>
                <w:sz w:val="18"/>
                <w:szCs w:val="18"/>
                <w:lang w:val="ro-RO" w:eastAsia="ro-RO"/>
              </w:rPr>
            </w:pPr>
            <w:r>
              <w:rPr>
                <w:rFonts w:ascii="Arial" w:hAnsi="Arial" w:cs="Arial"/>
                <w:color w:val="000000"/>
                <w:sz w:val="20"/>
                <w:szCs w:val="20"/>
              </w:rPr>
              <w:t>-38,89%</w:t>
            </w:r>
          </w:p>
        </w:tc>
        <w:tc>
          <w:tcPr>
            <w:tcW w:w="992" w:type="dxa"/>
            <w:tcBorders>
              <w:top w:val="nil"/>
              <w:left w:val="nil"/>
              <w:bottom w:val="single" w:sz="4" w:space="0" w:color="auto"/>
              <w:right w:val="single" w:sz="4" w:space="0" w:color="auto"/>
            </w:tcBorders>
            <w:vAlign w:val="center"/>
          </w:tcPr>
          <w:p w14:paraId="5C3B8C2D" w14:textId="77777777" w:rsidR="00E41CDF" w:rsidRPr="00BA7A3C" w:rsidRDefault="00E41CDF" w:rsidP="00301278">
            <w:pPr>
              <w:suppressAutoHyphens w:val="0"/>
              <w:jc w:val="center"/>
              <w:rPr>
                <w:rFonts w:ascii="Arial" w:hAnsi="Arial" w:cs="Arial"/>
                <w:color w:val="000000"/>
                <w:sz w:val="18"/>
                <w:szCs w:val="18"/>
                <w:lang w:val="ro-RO" w:eastAsia="ro-RO"/>
              </w:rPr>
            </w:pPr>
            <w:r>
              <w:rPr>
                <w:rFonts w:ascii="Arial" w:hAnsi="Arial" w:cs="Arial"/>
                <w:color w:val="000000"/>
                <w:sz w:val="20"/>
                <w:szCs w:val="20"/>
              </w:rPr>
              <w:t>157,14%</w:t>
            </w:r>
          </w:p>
        </w:tc>
        <w:tc>
          <w:tcPr>
            <w:tcW w:w="993" w:type="dxa"/>
            <w:tcBorders>
              <w:top w:val="nil"/>
              <w:left w:val="nil"/>
              <w:bottom w:val="single" w:sz="4" w:space="0" w:color="auto"/>
              <w:right w:val="single" w:sz="4" w:space="0" w:color="auto"/>
            </w:tcBorders>
            <w:vAlign w:val="center"/>
          </w:tcPr>
          <w:p w14:paraId="737D850B" w14:textId="77777777" w:rsidR="00E41CDF" w:rsidRPr="00BA7A3C" w:rsidRDefault="00E41CDF" w:rsidP="00301278">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202" w:type="dxa"/>
            <w:tcBorders>
              <w:top w:val="nil"/>
              <w:left w:val="nil"/>
              <w:bottom w:val="single" w:sz="4" w:space="0" w:color="auto"/>
              <w:right w:val="single" w:sz="4" w:space="0" w:color="auto"/>
            </w:tcBorders>
            <w:vAlign w:val="center"/>
          </w:tcPr>
          <w:p w14:paraId="3165EA03" w14:textId="77777777" w:rsidR="00E41CDF" w:rsidRPr="00BA7A3C" w:rsidRDefault="00E41CDF" w:rsidP="00301278">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2DCF4809" w14:textId="77777777" w:rsidR="00E41CDF" w:rsidRPr="00BA7A3C" w:rsidRDefault="00E41CDF" w:rsidP="00301278">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25,00%</w:t>
            </w:r>
          </w:p>
        </w:tc>
      </w:tr>
    </w:tbl>
    <w:p w14:paraId="48A978B4" w14:textId="77777777" w:rsidR="00E95D35" w:rsidRDefault="00E95D35"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lastRenderedPageBreak/>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lastRenderedPageBreak/>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15CA5551"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E41CDF">
        <w:rPr>
          <w:rFonts w:ascii="Arial" w:hAnsi="Arial" w:cs="Arial"/>
          <w:lang w:val="pt-BR"/>
        </w:rPr>
        <w:t>DN21_km90+750-km105+550</w:t>
      </w:r>
      <w:r w:rsidR="005268D7" w:rsidRPr="00FD1C6E">
        <w:rPr>
          <w:rFonts w:ascii="Arial" w:hAnsi="Arial" w:cs="Arial"/>
          <w:lang w:val="it-IT"/>
        </w:rPr>
        <w:t>, cod identificare RD_RO_00_</w:t>
      </w:r>
      <w:r w:rsidR="00DB0553">
        <w:rPr>
          <w:rFonts w:ascii="Arial" w:hAnsi="Arial" w:cs="Arial"/>
          <w:lang w:val="it-IT"/>
        </w:rPr>
        <w:t>15</w:t>
      </w:r>
      <w:r w:rsidR="00E41CDF">
        <w:rPr>
          <w:rFonts w:ascii="Arial" w:hAnsi="Arial" w:cs="Arial"/>
          <w:lang w:val="it-IT"/>
        </w:rPr>
        <w:t>4</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1AF70683"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6361E1" w:rsidRPr="00491792" w14:paraId="494FF1AB" w14:textId="77777777" w:rsidTr="00FD03E2">
        <w:trPr>
          <w:jc w:val="center"/>
        </w:trPr>
        <w:tc>
          <w:tcPr>
            <w:tcW w:w="2795" w:type="dxa"/>
          </w:tcPr>
          <w:p w14:paraId="11CD1DC5" w14:textId="0FBD6890" w:rsidR="006361E1" w:rsidRDefault="00E41CDF" w:rsidP="00FD03E2">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Călărași</w:t>
            </w:r>
          </w:p>
        </w:tc>
        <w:tc>
          <w:tcPr>
            <w:tcW w:w="4426" w:type="dxa"/>
          </w:tcPr>
          <w:p w14:paraId="04FBC20C" w14:textId="061C3280" w:rsidR="006361E1" w:rsidRDefault="00E41CDF" w:rsidP="00FD03E2">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1346</w:t>
            </w:r>
          </w:p>
        </w:tc>
      </w:tr>
      <w:tr w:rsidR="00D13F8F" w:rsidRPr="00491792" w14:paraId="4113EAB1" w14:textId="77777777" w:rsidTr="00FD03E2">
        <w:trPr>
          <w:jc w:val="center"/>
        </w:trPr>
        <w:tc>
          <w:tcPr>
            <w:tcW w:w="2795" w:type="dxa"/>
          </w:tcPr>
          <w:p w14:paraId="24F177AC" w14:textId="698A5F02" w:rsidR="00D13F8F" w:rsidRDefault="00D13F8F" w:rsidP="00FD03E2">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Ialomița</w:t>
            </w:r>
          </w:p>
        </w:tc>
        <w:tc>
          <w:tcPr>
            <w:tcW w:w="4426" w:type="dxa"/>
          </w:tcPr>
          <w:p w14:paraId="5E88CC56" w14:textId="41676486" w:rsidR="00D13F8F" w:rsidRDefault="00D13F8F" w:rsidP="00FD03E2">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369,3</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277EA4DE"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5932C0">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xml:space="preserve">). După care s-a trecut </w:t>
      </w:r>
      <w:r>
        <w:rPr>
          <w:rFonts w:ascii="Arial" w:hAnsi="Arial" w:cs="Arial"/>
          <w:lang w:val="ro-RO" w:eastAsia="ro-RO"/>
        </w:rPr>
        <w:lastRenderedPageBreak/>
        <w:t>la următorul interval (+ 1dB), iar din valorile obținute s-au scăzut cele determinate anterior etc.</w:t>
      </w:r>
    </w:p>
    <w:p w14:paraId="0C54E7D2" w14:textId="62BDF2C5" w:rsidR="00FC534B" w:rsidRDefault="00E41CDF" w:rsidP="00DF0BBF">
      <w:pPr>
        <w:suppressAutoHyphens w:val="0"/>
        <w:jc w:val="center"/>
        <w:rPr>
          <w:kern w:val="0"/>
          <w:lang w:val="ro-RO" w:eastAsia="ro-RO"/>
        </w:rPr>
      </w:pPr>
      <w:r>
        <w:rPr>
          <w:noProof/>
        </w:rPr>
        <w:drawing>
          <wp:inline distT="0" distB="0" distL="0" distR="0" wp14:anchorId="2C1762E2" wp14:editId="1839407C">
            <wp:extent cx="4876190" cy="710473"/>
            <wp:effectExtent l="0" t="0" r="635" b="0"/>
            <wp:docPr id="13" name="Kép 12">
              <a:extLst xmlns:a="http://schemas.openxmlformats.org/drawingml/2006/main">
                <a:ext uri="{FF2B5EF4-FFF2-40B4-BE49-F238E27FC236}">
                  <a16:creationId xmlns:a16="http://schemas.microsoft.com/office/drawing/2014/main" id="{E4184CA5-A87D-0267-286F-67C578838BF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Kép 12">
                      <a:extLst>
                        <a:ext uri="{FF2B5EF4-FFF2-40B4-BE49-F238E27FC236}">
                          <a16:creationId xmlns:a16="http://schemas.microsoft.com/office/drawing/2014/main" id="{E4184CA5-A87D-0267-286F-67C578838BF6}"/>
                        </a:ext>
                      </a:extLst>
                    </pic:cNvPr>
                    <pic:cNvPicPr>
                      <a:picLocks noChangeAspect="1"/>
                    </pic:cNvPicPr>
                  </pic:nvPicPr>
                  <pic:blipFill>
                    <a:blip r:embed="rId17"/>
                    <a:stretch>
                      <a:fillRect/>
                    </a:stretch>
                  </pic:blipFill>
                  <pic:spPr>
                    <a:xfrm>
                      <a:off x="0" y="0"/>
                      <a:ext cx="4876190" cy="710473"/>
                    </a:xfrm>
                    <a:prstGeom prst="rect">
                      <a:avLst/>
                    </a:prstGeom>
                  </pic:spPr>
                </pic:pic>
              </a:graphicData>
            </a:graphic>
          </wp:inline>
        </w:drawing>
      </w:r>
    </w:p>
    <w:p w14:paraId="0335C993" w14:textId="7DA4A606" w:rsidR="00D13F8F" w:rsidRDefault="00D13F8F">
      <w:pPr>
        <w:suppressAutoHyphens w:val="0"/>
        <w:rPr>
          <w:kern w:val="0"/>
          <w:lang w:val="ro-RO" w:eastAsia="ro-RO"/>
        </w:rPr>
      </w:pPr>
    </w:p>
    <w:p w14:paraId="7D090B82" w14:textId="77777777" w:rsidR="00194152" w:rsidRDefault="00194152" w:rsidP="00DF0BBF">
      <w:pPr>
        <w:suppressAutoHyphens w:val="0"/>
        <w:jc w:val="center"/>
        <w:rPr>
          <w:kern w:val="0"/>
          <w:lang w:val="ro-RO" w:eastAsia="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3860" w:type="dxa"/>
        <w:jc w:val="center"/>
        <w:tblLook w:val="04A0" w:firstRow="1" w:lastRow="0" w:firstColumn="1" w:lastColumn="0" w:noHBand="0" w:noVBand="1"/>
      </w:tblPr>
      <w:tblGrid>
        <w:gridCol w:w="860"/>
        <w:gridCol w:w="500"/>
        <w:gridCol w:w="500"/>
        <w:gridCol w:w="500"/>
        <w:gridCol w:w="500"/>
        <w:gridCol w:w="500"/>
        <w:gridCol w:w="500"/>
      </w:tblGrid>
      <w:tr w:rsidR="00DB0CDE" w:rsidRPr="00DB0CDE" w14:paraId="79E5C651" w14:textId="77777777" w:rsidTr="00DB0CDE">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4AF657BB" w14:textId="77777777" w:rsidR="00DB0CDE" w:rsidRPr="00DB0CDE" w:rsidRDefault="00DB0CDE" w:rsidP="00DB0CDE">
            <w:pPr>
              <w:suppressAutoHyphens w:val="0"/>
              <w:jc w:val="center"/>
              <w:rPr>
                <w:rFonts w:ascii="Calibri" w:hAnsi="Calibri" w:cs="Calibri"/>
                <w:b/>
                <w:bCs/>
                <w:color w:val="000000"/>
                <w:kern w:val="0"/>
                <w:sz w:val="16"/>
                <w:szCs w:val="16"/>
                <w:lang w:eastAsia="en-US"/>
              </w:rPr>
            </w:pPr>
            <w:r w:rsidRPr="00DB0CDE">
              <w:rPr>
                <w:rFonts w:ascii="Calibri" w:hAnsi="Calibri" w:cs="Calibri"/>
                <w:b/>
                <w:bCs/>
                <w:color w:val="000000"/>
                <w:kern w:val="0"/>
                <w:sz w:val="16"/>
                <w:szCs w:val="16"/>
                <w:lang w:eastAsia="en-US"/>
              </w:rPr>
              <w:t xml:space="preserve">Banda de </w:t>
            </w:r>
            <w:proofErr w:type="spellStart"/>
            <w:r w:rsidRPr="00DB0CDE">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7908111" w14:textId="77777777" w:rsidR="00DB0CDE" w:rsidRPr="00DB0CDE" w:rsidRDefault="00DB0CDE" w:rsidP="00DB0CDE">
            <w:pPr>
              <w:suppressAutoHyphens w:val="0"/>
              <w:jc w:val="center"/>
              <w:rPr>
                <w:rFonts w:ascii="Calibri" w:hAnsi="Calibri" w:cs="Calibri"/>
                <w:b/>
                <w:bCs/>
                <w:color w:val="000000"/>
                <w:kern w:val="0"/>
                <w:sz w:val="16"/>
                <w:szCs w:val="16"/>
                <w:lang w:eastAsia="en-US"/>
              </w:rPr>
            </w:pPr>
            <w:proofErr w:type="spellStart"/>
            <w:r w:rsidRPr="00DB0CDE">
              <w:rPr>
                <w:rFonts w:ascii="Calibri" w:hAnsi="Calibri" w:cs="Calibri"/>
                <w:b/>
                <w:bCs/>
                <w:color w:val="000000"/>
                <w:kern w:val="0"/>
                <w:sz w:val="16"/>
                <w:szCs w:val="16"/>
                <w:lang w:eastAsia="en-US"/>
              </w:rPr>
              <w:t>Dragalina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DB45320" w14:textId="77777777" w:rsidR="00DB0CDE" w:rsidRPr="00DB0CDE" w:rsidRDefault="00DB0CDE" w:rsidP="00DB0CDE">
            <w:pPr>
              <w:suppressAutoHyphens w:val="0"/>
              <w:jc w:val="center"/>
              <w:rPr>
                <w:rFonts w:ascii="Calibri" w:hAnsi="Calibri" w:cs="Calibri"/>
                <w:b/>
                <w:bCs/>
                <w:color w:val="000000"/>
                <w:kern w:val="0"/>
                <w:sz w:val="16"/>
                <w:szCs w:val="16"/>
                <w:lang w:eastAsia="en-US"/>
              </w:rPr>
            </w:pPr>
            <w:r w:rsidRPr="00DB0CDE">
              <w:rPr>
                <w:rFonts w:ascii="Calibri" w:hAnsi="Calibri" w:cs="Calibri"/>
                <w:b/>
                <w:bCs/>
                <w:color w:val="000000"/>
                <w:kern w:val="0"/>
                <w:sz w:val="16"/>
                <w:szCs w:val="16"/>
                <w:lang w:eastAsia="en-US"/>
              </w:rPr>
              <w:t>TOTAL</w:t>
            </w:r>
          </w:p>
        </w:tc>
      </w:tr>
      <w:tr w:rsidR="00DB0CDE" w:rsidRPr="00DB0CDE" w14:paraId="6D120076" w14:textId="77777777" w:rsidTr="00DB0CDE">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7EF60D81" w14:textId="77777777" w:rsidR="00DB0CDE" w:rsidRPr="00DB0CDE" w:rsidRDefault="00DB0CDE" w:rsidP="00DB0CDE">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40710646" w14:textId="77777777" w:rsidR="00DB0CDE" w:rsidRPr="00DB0CDE" w:rsidRDefault="00DB0CDE" w:rsidP="00DB0CDE">
            <w:pPr>
              <w:suppressAutoHyphens w:val="0"/>
              <w:jc w:val="center"/>
              <w:rPr>
                <w:rFonts w:ascii="Calibri" w:hAnsi="Calibri" w:cs="Calibri"/>
                <w:b/>
                <w:bCs/>
                <w:color w:val="000000"/>
                <w:kern w:val="0"/>
                <w:sz w:val="16"/>
                <w:szCs w:val="16"/>
                <w:lang w:eastAsia="en-US"/>
              </w:rPr>
            </w:pPr>
            <w:proofErr w:type="spellStart"/>
            <w:r w:rsidRPr="00DB0CDE">
              <w:rPr>
                <w:rFonts w:ascii="Calibri" w:hAnsi="Calibri" w:cs="Calibri"/>
                <w:b/>
                <w:bCs/>
                <w:color w:val="000000"/>
                <w:kern w:val="0"/>
                <w:sz w:val="16"/>
                <w:szCs w:val="16"/>
                <w:lang w:eastAsia="en-US"/>
              </w:rPr>
              <w:t>Efect</w:t>
            </w:r>
            <w:proofErr w:type="spellEnd"/>
            <w:r w:rsidRPr="00DB0CDE">
              <w:rPr>
                <w:rFonts w:ascii="Calibri" w:hAnsi="Calibri" w:cs="Calibri"/>
                <w:b/>
                <w:bCs/>
                <w:color w:val="000000"/>
                <w:kern w:val="0"/>
                <w:sz w:val="16"/>
                <w:szCs w:val="16"/>
                <w:lang w:eastAsia="en-US"/>
              </w:rPr>
              <w:t xml:space="preserve"> </w:t>
            </w:r>
            <w:proofErr w:type="spellStart"/>
            <w:r w:rsidRPr="00DB0CDE">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B0A815F" w14:textId="77777777" w:rsidR="00DB0CDE" w:rsidRPr="00DB0CDE" w:rsidRDefault="00DB0CDE" w:rsidP="00DB0CDE">
            <w:pPr>
              <w:suppressAutoHyphens w:val="0"/>
              <w:jc w:val="center"/>
              <w:rPr>
                <w:rFonts w:ascii="Calibri" w:hAnsi="Calibri" w:cs="Calibri"/>
                <w:b/>
                <w:bCs/>
                <w:color w:val="000000"/>
                <w:kern w:val="0"/>
                <w:sz w:val="16"/>
                <w:szCs w:val="16"/>
                <w:lang w:eastAsia="en-US"/>
              </w:rPr>
            </w:pPr>
            <w:proofErr w:type="spellStart"/>
            <w:r w:rsidRPr="00DB0CDE">
              <w:rPr>
                <w:rFonts w:ascii="Calibri" w:hAnsi="Calibri" w:cs="Calibri"/>
                <w:b/>
                <w:bCs/>
                <w:color w:val="000000"/>
                <w:kern w:val="0"/>
                <w:sz w:val="16"/>
                <w:szCs w:val="16"/>
                <w:lang w:eastAsia="en-US"/>
              </w:rPr>
              <w:t>Efect</w:t>
            </w:r>
            <w:proofErr w:type="spellEnd"/>
            <w:r w:rsidRPr="00DB0CDE">
              <w:rPr>
                <w:rFonts w:ascii="Calibri" w:hAnsi="Calibri" w:cs="Calibri"/>
                <w:b/>
                <w:bCs/>
                <w:color w:val="000000"/>
                <w:kern w:val="0"/>
                <w:sz w:val="16"/>
                <w:szCs w:val="16"/>
                <w:lang w:eastAsia="en-US"/>
              </w:rPr>
              <w:t xml:space="preserve"> </w:t>
            </w:r>
            <w:proofErr w:type="spellStart"/>
            <w:r w:rsidRPr="00DB0CDE">
              <w:rPr>
                <w:rFonts w:ascii="Calibri" w:hAnsi="Calibri" w:cs="Calibri"/>
                <w:b/>
                <w:bCs/>
                <w:color w:val="000000"/>
                <w:kern w:val="0"/>
                <w:sz w:val="16"/>
                <w:szCs w:val="16"/>
                <w:lang w:eastAsia="en-US"/>
              </w:rPr>
              <w:t>dăunător</w:t>
            </w:r>
            <w:proofErr w:type="spellEnd"/>
          </w:p>
        </w:tc>
      </w:tr>
      <w:tr w:rsidR="00DB0CDE" w:rsidRPr="00DB0CDE" w14:paraId="4E8896CD" w14:textId="77777777" w:rsidTr="00DB0CDE">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66A89EBC" w14:textId="77777777" w:rsidR="00DB0CDE" w:rsidRPr="00DB0CDE" w:rsidRDefault="00DB0CDE" w:rsidP="00DB0CDE">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6DDE737A" w14:textId="77777777" w:rsidR="00DB0CDE" w:rsidRPr="00DB0CDE" w:rsidRDefault="00DB0CDE" w:rsidP="00DB0CDE">
            <w:pPr>
              <w:suppressAutoHyphens w:val="0"/>
              <w:jc w:val="center"/>
              <w:rPr>
                <w:rFonts w:ascii="Calibri" w:hAnsi="Calibri" w:cs="Calibri"/>
                <w:b/>
                <w:bCs/>
                <w:color w:val="000000"/>
                <w:kern w:val="0"/>
                <w:sz w:val="16"/>
                <w:szCs w:val="16"/>
                <w:lang w:eastAsia="en-US"/>
              </w:rPr>
            </w:pPr>
            <w:r w:rsidRPr="00DB0CDE">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A00FFB7" w14:textId="77777777" w:rsidR="00DB0CDE" w:rsidRPr="00DB0CDE" w:rsidRDefault="00DB0CDE" w:rsidP="00DB0CDE">
            <w:pPr>
              <w:suppressAutoHyphens w:val="0"/>
              <w:jc w:val="center"/>
              <w:rPr>
                <w:rFonts w:ascii="Calibri" w:hAnsi="Calibri" w:cs="Calibri"/>
                <w:b/>
                <w:bCs/>
                <w:color w:val="000000"/>
                <w:kern w:val="0"/>
                <w:sz w:val="16"/>
                <w:szCs w:val="16"/>
                <w:lang w:eastAsia="en-US"/>
              </w:rPr>
            </w:pPr>
            <w:r w:rsidRPr="00DB0CDE">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35ED4A3" w14:textId="77777777" w:rsidR="00DB0CDE" w:rsidRPr="00DB0CDE" w:rsidRDefault="00DB0CDE" w:rsidP="00DB0CDE">
            <w:pPr>
              <w:suppressAutoHyphens w:val="0"/>
              <w:jc w:val="center"/>
              <w:rPr>
                <w:rFonts w:ascii="Calibri" w:hAnsi="Calibri" w:cs="Calibri"/>
                <w:b/>
                <w:bCs/>
                <w:color w:val="000000"/>
                <w:kern w:val="0"/>
                <w:sz w:val="16"/>
                <w:szCs w:val="16"/>
                <w:lang w:eastAsia="en-US"/>
              </w:rPr>
            </w:pPr>
            <w:r w:rsidRPr="00DB0CDE">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8106428" w14:textId="77777777" w:rsidR="00DB0CDE" w:rsidRPr="00DB0CDE" w:rsidRDefault="00DB0CDE" w:rsidP="00DB0CDE">
            <w:pPr>
              <w:suppressAutoHyphens w:val="0"/>
              <w:jc w:val="center"/>
              <w:rPr>
                <w:rFonts w:ascii="Calibri" w:hAnsi="Calibri" w:cs="Calibri"/>
                <w:b/>
                <w:bCs/>
                <w:color w:val="000000"/>
                <w:kern w:val="0"/>
                <w:sz w:val="16"/>
                <w:szCs w:val="16"/>
                <w:lang w:eastAsia="en-US"/>
              </w:rPr>
            </w:pPr>
            <w:r w:rsidRPr="00DB0CDE">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7DF1E6F" w14:textId="77777777" w:rsidR="00DB0CDE" w:rsidRPr="00DB0CDE" w:rsidRDefault="00DB0CDE" w:rsidP="00DB0CDE">
            <w:pPr>
              <w:suppressAutoHyphens w:val="0"/>
              <w:jc w:val="center"/>
              <w:rPr>
                <w:rFonts w:ascii="Calibri" w:hAnsi="Calibri" w:cs="Calibri"/>
                <w:b/>
                <w:bCs/>
                <w:color w:val="000000"/>
                <w:kern w:val="0"/>
                <w:sz w:val="16"/>
                <w:szCs w:val="16"/>
                <w:lang w:eastAsia="en-US"/>
              </w:rPr>
            </w:pPr>
            <w:r w:rsidRPr="00DB0CDE">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59F623E" w14:textId="77777777" w:rsidR="00DB0CDE" w:rsidRPr="00DB0CDE" w:rsidRDefault="00DB0CDE" w:rsidP="00DB0CDE">
            <w:pPr>
              <w:suppressAutoHyphens w:val="0"/>
              <w:jc w:val="center"/>
              <w:rPr>
                <w:rFonts w:ascii="Calibri" w:hAnsi="Calibri" w:cs="Calibri"/>
                <w:b/>
                <w:bCs/>
                <w:color w:val="000000"/>
                <w:kern w:val="0"/>
                <w:sz w:val="16"/>
                <w:szCs w:val="16"/>
                <w:lang w:eastAsia="en-US"/>
              </w:rPr>
            </w:pPr>
            <w:r w:rsidRPr="00DB0CDE">
              <w:rPr>
                <w:rFonts w:ascii="Calibri" w:hAnsi="Calibri" w:cs="Calibri"/>
                <w:b/>
                <w:bCs/>
                <w:color w:val="000000"/>
                <w:kern w:val="0"/>
                <w:sz w:val="16"/>
                <w:szCs w:val="16"/>
                <w:lang w:eastAsia="en-US"/>
              </w:rPr>
              <w:t>HSD</w:t>
            </w:r>
          </w:p>
        </w:tc>
      </w:tr>
      <w:tr w:rsidR="00DB0CDE" w:rsidRPr="00DB0CDE" w14:paraId="6463FFA8" w14:textId="77777777" w:rsidTr="00DB0CD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90E0BBD"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5AE5469F"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D3305C"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8F2F0CB"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B0C7E81"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95DDDC7"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111D6A3"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eastAsia="en-US"/>
              </w:rPr>
              <w:t>1</w:t>
            </w:r>
          </w:p>
        </w:tc>
      </w:tr>
      <w:tr w:rsidR="00DB0CDE" w:rsidRPr="00DB0CDE" w14:paraId="459FCDBB" w14:textId="77777777" w:rsidTr="00DB0CD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B53C511"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07BC12BE"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27B659"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F8B5E6E"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B28398"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B6F2BC4"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2EEFE55"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eastAsia="en-US"/>
              </w:rPr>
              <w:t>0</w:t>
            </w:r>
          </w:p>
        </w:tc>
      </w:tr>
      <w:tr w:rsidR="00DB0CDE" w:rsidRPr="00DB0CDE" w14:paraId="15344C95" w14:textId="77777777" w:rsidTr="00DB0CD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EA46A62"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2491F736"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C5A2A5"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FD471E"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9E260F"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F26F752"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4EAF7E2"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eastAsia="en-US"/>
              </w:rPr>
              <w:t>0</w:t>
            </w:r>
          </w:p>
        </w:tc>
      </w:tr>
      <w:tr w:rsidR="00DB0CDE" w:rsidRPr="00DB0CDE" w14:paraId="6FFFCD80" w14:textId="77777777" w:rsidTr="00DB0CD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26A9B71"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1ED9F114"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025A7E"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7565F87"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9B8A06"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50AC2B2"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8DC218C"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eastAsia="en-US"/>
              </w:rPr>
              <w:t>0</w:t>
            </w:r>
          </w:p>
        </w:tc>
      </w:tr>
      <w:tr w:rsidR="00DB0CDE" w:rsidRPr="00DB0CDE" w14:paraId="7A30985D" w14:textId="77777777" w:rsidTr="00DB0CD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37B98F1"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77A72FB0"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DD607B"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CB3E1A"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1A491C"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9736C99"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C19F09E"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eastAsia="en-US"/>
              </w:rPr>
              <w:t>0</w:t>
            </w:r>
          </w:p>
        </w:tc>
      </w:tr>
      <w:tr w:rsidR="00DB0CDE" w:rsidRPr="00DB0CDE" w14:paraId="3926258B" w14:textId="77777777" w:rsidTr="00DB0CD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552261E"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2B8D09F7"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C423FE"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A5AA40"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D81576E"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603EC4D"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F8D41E8"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eastAsia="en-US"/>
              </w:rPr>
              <w:t>1</w:t>
            </w:r>
          </w:p>
        </w:tc>
      </w:tr>
      <w:tr w:rsidR="00DB0CDE" w:rsidRPr="00DB0CDE" w14:paraId="073F7505" w14:textId="77777777" w:rsidTr="00DB0CD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77B0B2F"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1668BAB5"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CF60CF"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C1C1BD"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322FA5"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45AD1CA"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B2F0E2B"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eastAsia="en-US"/>
              </w:rPr>
              <w:t>0</w:t>
            </w:r>
          </w:p>
        </w:tc>
      </w:tr>
      <w:tr w:rsidR="00DB0CDE" w:rsidRPr="00DB0CDE" w14:paraId="79DEE8DE" w14:textId="77777777" w:rsidTr="00DB0CD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878FBC9"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446025FC"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9E17D4"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04ED57"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120DD4"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6A95516"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931E304"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eastAsia="en-US"/>
              </w:rPr>
              <w:t>0</w:t>
            </w:r>
          </w:p>
        </w:tc>
      </w:tr>
      <w:tr w:rsidR="00DB0CDE" w:rsidRPr="00DB0CDE" w14:paraId="26945A7F" w14:textId="77777777" w:rsidTr="00DB0CD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798735F"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2E8F04EA"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BC5329"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6CF10AE"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BFB34F"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54EBE36"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08E3CF4C"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eastAsia="en-US"/>
              </w:rPr>
              <w:t>0</w:t>
            </w:r>
          </w:p>
        </w:tc>
      </w:tr>
      <w:tr w:rsidR="00DB0CDE" w:rsidRPr="00DB0CDE" w14:paraId="12EE81FD" w14:textId="77777777" w:rsidTr="00DB0CD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4608358"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259B8C34"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5E7A6F"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8BE278"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7BEFE2"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AE8638"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E5FF960"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eastAsia="en-US"/>
              </w:rPr>
              <w:t>0</w:t>
            </w:r>
          </w:p>
        </w:tc>
      </w:tr>
      <w:tr w:rsidR="00DB0CDE" w:rsidRPr="00DB0CDE" w14:paraId="0E92234D" w14:textId="77777777" w:rsidTr="00DB0CD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2FD7D88"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31C5B435"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9F1B04"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ADC200C"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9C66405"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F7F0BA"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4DAF266"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eastAsia="en-US"/>
              </w:rPr>
              <w:t>1</w:t>
            </w:r>
          </w:p>
        </w:tc>
      </w:tr>
      <w:tr w:rsidR="00DB0CDE" w:rsidRPr="00DB0CDE" w14:paraId="1AA3AF36" w14:textId="77777777" w:rsidTr="00DB0CD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760F859"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7E242AB9"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87E47B"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552478"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64C4A5"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1D8B87F"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2AAFB5"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eastAsia="en-US"/>
              </w:rPr>
              <w:t>0</w:t>
            </w:r>
          </w:p>
        </w:tc>
      </w:tr>
      <w:tr w:rsidR="00DB0CDE" w:rsidRPr="00DB0CDE" w14:paraId="6E08068F" w14:textId="77777777" w:rsidTr="00DB0CD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4857925"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5F8541B4"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367840"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AFEB45"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E17C7F"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2720A72"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07B06D"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eastAsia="en-US"/>
              </w:rPr>
              <w:t>0</w:t>
            </w:r>
          </w:p>
        </w:tc>
      </w:tr>
      <w:tr w:rsidR="00DB0CDE" w:rsidRPr="00DB0CDE" w14:paraId="574C854A" w14:textId="77777777" w:rsidTr="00DB0CD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4F0884C"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5AA99842"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431536"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3918E6A"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2112B29"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B195A5"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42C694F0"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eastAsia="en-US"/>
              </w:rPr>
              <w:t>1</w:t>
            </w:r>
          </w:p>
        </w:tc>
      </w:tr>
      <w:tr w:rsidR="00DB0CDE" w:rsidRPr="00DB0CDE" w14:paraId="1F2CE46F" w14:textId="77777777" w:rsidTr="00DB0CD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DA25A60"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4871DD55"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44D228"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3F1EED"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922E23"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500A57E"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4D9B621"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eastAsia="en-US"/>
              </w:rPr>
              <w:t>0</w:t>
            </w:r>
          </w:p>
        </w:tc>
      </w:tr>
      <w:tr w:rsidR="00DB0CDE" w:rsidRPr="00DB0CDE" w14:paraId="0B281151" w14:textId="77777777" w:rsidTr="00DB0CD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8444500"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0E17E034"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00DE24"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56EE35"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FD4D02"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8012D5"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65F2556"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eastAsia="en-US"/>
              </w:rPr>
              <w:t>0</w:t>
            </w:r>
          </w:p>
        </w:tc>
      </w:tr>
      <w:tr w:rsidR="00DB0CDE" w:rsidRPr="00DB0CDE" w14:paraId="119CF78F" w14:textId="77777777" w:rsidTr="00DB0CD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B2CF5F5"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26E482AA"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756B5B"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A4535B"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1EA6F8"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FF85AEC"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5C4FFFB"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eastAsia="en-US"/>
              </w:rPr>
              <w:t>0</w:t>
            </w:r>
          </w:p>
        </w:tc>
      </w:tr>
      <w:tr w:rsidR="00DB0CDE" w:rsidRPr="00DB0CDE" w14:paraId="0EF64733" w14:textId="77777777" w:rsidTr="00DB0CD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DD1E557"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085823E2"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655072"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1CBF9DC"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3D3B99"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D242BC8"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FB07145"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eastAsia="en-US"/>
              </w:rPr>
              <w:t>0</w:t>
            </w:r>
          </w:p>
        </w:tc>
      </w:tr>
      <w:tr w:rsidR="00DB0CDE" w:rsidRPr="00DB0CDE" w14:paraId="79C613EA" w14:textId="77777777" w:rsidTr="00DB0CD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9162EEB"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0312BA7A"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888A47"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12D82DD"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02242F"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F32E5DC"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3EA92390"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eastAsia="en-US"/>
              </w:rPr>
              <w:t>0</w:t>
            </w:r>
          </w:p>
        </w:tc>
      </w:tr>
      <w:tr w:rsidR="00DB0CDE" w:rsidRPr="00DB0CDE" w14:paraId="1253829B" w14:textId="77777777" w:rsidTr="00DB0CD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EF6F896"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23AB60A5"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A75EBB"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FE9D5AC"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B6E1A1"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FAC107"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0CC227A"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eastAsia="en-US"/>
              </w:rPr>
              <w:t>0</w:t>
            </w:r>
          </w:p>
        </w:tc>
      </w:tr>
      <w:tr w:rsidR="00DB0CDE" w:rsidRPr="00DB0CDE" w14:paraId="35C4A4D3" w14:textId="77777777" w:rsidTr="00DB0CD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8C63772"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5749E0A9"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3CA1D7"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1984E7"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0C7CEA"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1210588"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DE1B27"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eastAsia="en-US"/>
              </w:rPr>
              <w:t>0</w:t>
            </w:r>
          </w:p>
        </w:tc>
      </w:tr>
      <w:tr w:rsidR="00DB0CDE" w:rsidRPr="00DB0CDE" w14:paraId="7248F75F" w14:textId="77777777" w:rsidTr="00DB0CD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3F3FDA8"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5256E90D"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377B73"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A87E1EA"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F2A0A7"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C0A0DEB"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8C4D5C0"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eastAsia="en-US"/>
              </w:rPr>
              <w:t>0</w:t>
            </w:r>
          </w:p>
        </w:tc>
      </w:tr>
      <w:tr w:rsidR="00DB0CDE" w:rsidRPr="00DB0CDE" w14:paraId="72CB2550" w14:textId="77777777" w:rsidTr="00DB0CD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446E26E"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5E699DF4"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DD8D8F"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28C5A5A"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72F966"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ED69B91"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A1AD786"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eastAsia="en-US"/>
              </w:rPr>
              <w:t>0</w:t>
            </w:r>
          </w:p>
        </w:tc>
      </w:tr>
      <w:tr w:rsidR="00DB0CDE" w:rsidRPr="00DB0CDE" w14:paraId="08D4FD61" w14:textId="77777777" w:rsidTr="00DB0CD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6637528"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60926C8D"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5B4226"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059F59"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BED067"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14DECAA"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57D0927"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eastAsia="en-US"/>
              </w:rPr>
              <w:t>0</w:t>
            </w:r>
          </w:p>
        </w:tc>
      </w:tr>
      <w:tr w:rsidR="00DB0CDE" w:rsidRPr="00DB0CDE" w14:paraId="785B76AD" w14:textId="77777777" w:rsidTr="00DB0CD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E092E67"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71462026"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4C4007"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410783"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CA048E"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01D9EDE"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6477FA"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eastAsia="en-US"/>
              </w:rPr>
              <w:t>0</w:t>
            </w:r>
          </w:p>
        </w:tc>
      </w:tr>
      <w:tr w:rsidR="00DB0CDE" w:rsidRPr="00DB0CDE" w14:paraId="32C35AC7" w14:textId="77777777" w:rsidTr="00DB0CD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7E4C847" w14:textId="77777777" w:rsidR="00DB0CDE" w:rsidRPr="00DB0CDE" w:rsidRDefault="00DB0CDE" w:rsidP="00DB0CDE">
            <w:pPr>
              <w:suppressAutoHyphens w:val="0"/>
              <w:jc w:val="center"/>
              <w:rPr>
                <w:rFonts w:ascii="Calibri" w:hAnsi="Calibri" w:cs="Calibri"/>
                <w:color w:val="000000"/>
                <w:kern w:val="0"/>
                <w:sz w:val="16"/>
                <w:szCs w:val="16"/>
                <w:lang w:eastAsia="en-US"/>
              </w:rPr>
            </w:pPr>
            <w:proofErr w:type="spellStart"/>
            <w:r w:rsidRPr="00DB0CDE">
              <w:rPr>
                <w:rFonts w:ascii="Calibri" w:hAnsi="Calibri" w:cs="Calibri"/>
                <w:color w:val="000000"/>
                <w:kern w:val="0"/>
                <w:sz w:val="16"/>
                <w:szCs w:val="16"/>
                <w:lang w:eastAsia="en-US"/>
              </w:rPr>
              <w:t>peste</w:t>
            </w:r>
            <w:proofErr w:type="spellEnd"/>
            <w:r w:rsidRPr="00DB0CDE">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4EE42854"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EC04DF"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839721"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49CF11"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7997F3D"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6B32C9D" w14:textId="77777777" w:rsidR="00DB0CDE" w:rsidRPr="00DB0CDE" w:rsidRDefault="00DB0CDE" w:rsidP="00DB0CDE">
            <w:pPr>
              <w:suppressAutoHyphens w:val="0"/>
              <w:jc w:val="center"/>
              <w:rPr>
                <w:rFonts w:ascii="Calibri" w:hAnsi="Calibri" w:cs="Calibri"/>
                <w:color w:val="000000"/>
                <w:kern w:val="0"/>
                <w:sz w:val="16"/>
                <w:szCs w:val="16"/>
                <w:lang w:eastAsia="en-US"/>
              </w:rPr>
            </w:pPr>
            <w:r w:rsidRPr="00DB0CDE">
              <w:rPr>
                <w:rFonts w:ascii="Calibri" w:hAnsi="Calibri" w:cs="Calibri"/>
                <w:color w:val="000000"/>
                <w:kern w:val="0"/>
                <w:sz w:val="16"/>
                <w:szCs w:val="16"/>
                <w:lang w:eastAsia="en-US"/>
              </w:rPr>
              <w:t>0</w:t>
            </w:r>
          </w:p>
        </w:tc>
      </w:tr>
      <w:tr w:rsidR="00DB0CDE" w:rsidRPr="00DB0CDE" w14:paraId="4D88DEBE" w14:textId="77777777" w:rsidTr="00DB0CD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B7E52AC" w14:textId="77777777" w:rsidR="00DB0CDE" w:rsidRPr="00DB0CDE" w:rsidRDefault="00DB0CDE" w:rsidP="00DB0CDE">
            <w:pPr>
              <w:suppressAutoHyphens w:val="0"/>
              <w:jc w:val="center"/>
              <w:rPr>
                <w:rFonts w:ascii="Calibri" w:hAnsi="Calibri" w:cs="Calibri"/>
                <w:b/>
                <w:bCs/>
                <w:color w:val="000000"/>
                <w:kern w:val="0"/>
                <w:sz w:val="16"/>
                <w:szCs w:val="16"/>
                <w:lang w:eastAsia="en-US"/>
              </w:rPr>
            </w:pPr>
            <w:r w:rsidRPr="00DB0CDE">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083643D0" w14:textId="77777777" w:rsidR="00DB0CDE" w:rsidRPr="00DB0CDE" w:rsidRDefault="00DB0CDE" w:rsidP="00DB0CDE">
            <w:pPr>
              <w:suppressAutoHyphens w:val="0"/>
              <w:jc w:val="center"/>
              <w:rPr>
                <w:rFonts w:ascii="Calibri" w:hAnsi="Calibri" w:cs="Calibri"/>
                <w:b/>
                <w:bCs/>
                <w:color w:val="000000"/>
                <w:kern w:val="0"/>
                <w:sz w:val="16"/>
                <w:szCs w:val="16"/>
                <w:lang w:eastAsia="en-US"/>
              </w:rPr>
            </w:pPr>
            <w:r w:rsidRPr="00DB0CDE">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4D4464D" w14:textId="77777777" w:rsidR="00DB0CDE" w:rsidRPr="00DB0CDE" w:rsidRDefault="00DB0CDE" w:rsidP="00DB0CDE">
            <w:pPr>
              <w:suppressAutoHyphens w:val="0"/>
              <w:jc w:val="center"/>
              <w:rPr>
                <w:rFonts w:ascii="Calibri" w:hAnsi="Calibri" w:cs="Calibri"/>
                <w:b/>
                <w:bCs/>
                <w:color w:val="000000"/>
                <w:kern w:val="0"/>
                <w:sz w:val="16"/>
                <w:szCs w:val="16"/>
                <w:lang w:eastAsia="en-US"/>
              </w:rPr>
            </w:pPr>
            <w:r w:rsidRPr="00DB0CDE">
              <w:rPr>
                <w:rFonts w:ascii="Calibri" w:hAnsi="Calibri" w:cs="Calibri"/>
                <w:b/>
                <w:bCs/>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7E99B33D" w14:textId="77777777" w:rsidR="00DB0CDE" w:rsidRPr="00DB0CDE" w:rsidRDefault="00DB0CDE" w:rsidP="00DB0CDE">
            <w:pPr>
              <w:suppressAutoHyphens w:val="0"/>
              <w:jc w:val="center"/>
              <w:rPr>
                <w:rFonts w:ascii="Calibri" w:hAnsi="Calibri" w:cs="Calibri"/>
                <w:b/>
                <w:bCs/>
                <w:color w:val="000000"/>
                <w:kern w:val="0"/>
                <w:sz w:val="16"/>
                <w:szCs w:val="16"/>
                <w:lang w:eastAsia="en-US"/>
              </w:rPr>
            </w:pPr>
            <w:r w:rsidRPr="00DB0CDE">
              <w:rPr>
                <w:rFonts w:ascii="Calibri" w:hAnsi="Calibri" w:cs="Calibri"/>
                <w:b/>
                <w:bCs/>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697E1EFF" w14:textId="77777777" w:rsidR="00DB0CDE" w:rsidRPr="00DB0CDE" w:rsidRDefault="00DB0CDE" w:rsidP="00DB0CDE">
            <w:pPr>
              <w:suppressAutoHyphens w:val="0"/>
              <w:jc w:val="center"/>
              <w:rPr>
                <w:rFonts w:ascii="Calibri" w:hAnsi="Calibri" w:cs="Calibri"/>
                <w:b/>
                <w:bCs/>
                <w:color w:val="000000"/>
                <w:kern w:val="0"/>
                <w:sz w:val="16"/>
                <w:szCs w:val="16"/>
                <w:lang w:eastAsia="en-US"/>
              </w:rPr>
            </w:pPr>
            <w:r w:rsidRPr="00DB0CDE">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67815F3" w14:textId="77777777" w:rsidR="00DB0CDE" w:rsidRPr="00DB0CDE" w:rsidRDefault="00DB0CDE" w:rsidP="00DB0CDE">
            <w:pPr>
              <w:suppressAutoHyphens w:val="0"/>
              <w:jc w:val="center"/>
              <w:rPr>
                <w:rFonts w:ascii="Calibri" w:hAnsi="Calibri" w:cs="Calibri"/>
                <w:b/>
                <w:bCs/>
                <w:color w:val="000000"/>
                <w:kern w:val="0"/>
                <w:sz w:val="16"/>
                <w:szCs w:val="16"/>
                <w:lang w:eastAsia="en-US"/>
              </w:rPr>
            </w:pPr>
            <w:r w:rsidRPr="00DB0CDE">
              <w:rPr>
                <w:rFonts w:ascii="Calibri" w:hAnsi="Calibri" w:cs="Calibri"/>
                <w:b/>
                <w:bCs/>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67EEC1AC" w14:textId="77777777" w:rsidR="00DB0CDE" w:rsidRPr="00DB0CDE" w:rsidRDefault="00DB0CDE" w:rsidP="00DB0CDE">
            <w:pPr>
              <w:suppressAutoHyphens w:val="0"/>
              <w:jc w:val="center"/>
              <w:rPr>
                <w:rFonts w:ascii="Calibri" w:hAnsi="Calibri" w:cs="Calibri"/>
                <w:b/>
                <w:bCs/>
                <w:color w:val="000000"/>
                <w:kern w:val="0"/>
                <w:sz w:val="16"/>
                <w:szCs w:val="16"/>
                <w:lang w:eastAsia="en-US"/>
              </w:rPr>
            </w:pPr>
            <w:r w:rsidRPr="00DB0CDE">
              <w:rPr>
                <w:rFonts w:ascii="Calibri" w:hAnsi="Calibri" w:cs="Calibri"/>
                <w:b/>
                <w:bCs/>
                <w:color w:val="000000"/>
                <w:kern w:val="0"/>
                <w:sz w:val="16"/>
                <w:szCs w:val="16"/>
                <w:lang w:eastAsia="en-US"/>
              </w:rPr>
              <w:t>4</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6385577A"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un număr de </w:t>
      </w:r>
      <w:r w:rsidR="00DB0CDE">
        <w:rPr>
          <w:rFonts w:ascii="Arial" w:hAnsi="Arial" w:cs="Arial"/>
          <w:iCs/>
          <w:color w:val="000000"/>
          <w:lang w:val="ro-RO"/>
        </w:rPr>
        <w:t>14</w:t>
      </w:r>
      <w:r>
        <w:rPr>
          <w:rFonts w:ascii="Arial" w:hAnsi="Arial" w:cs="Arial"/>
          <w:iCs/>
          <w:color w:val="000000"/>
          <w:lang w:val="ro-RO"/>
        </w:rPr>
        <w:t xml:space="preserve"> persoane expuse la diferite niveluri ale zgomotului cauzat de traficul rutier prezintă un grad ridicat de disconfort, iar </w:t>
      </w:r>
      <w:r w:rsidR="00DB0CDE">
        <w:rPr>
          <w:rFonts w:ascii="Arial" w:hAnsi="Arial" w:cs="Arial"/>
          <w:iCs/>
          <w:color w:val="000000"/>
          <w:lang w:val="ro-RO"/>
        </w:rPr>
        <w:t>4</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 xml:space="preserve">La realizarea planului de acţiune pentru reducerea poluării fonice trebuie să se ţină seama şi de consultările cu populaţia. Procesul de proiectare a acţiunilor menite să combată zgomotul este un procedeu pe termen mai lung. Informarea publicului, oferă posibilitatea </w:t>
      </w:r>
      <w:r w:rsidRPr="00CC511B">
        <w:rPr>
          <w:rFonts w:ascii="Arial" w:hAnsi="Arial" w:cs="Arial"/>
          <w:lang w:val="ro-RO"/>
        </w:rPr>
        <w:lastRenderedPageBreak/>
        <w:t>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140EC92E" w:rsidR="00BF22CA" w:rsidRPr="00CC511B" w:rsidRDefault="00907CDB"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51E6A344" w:rsidR="00BF22CA" w:rsidRPr="00C17D35" w:rsidRDefault="00125C33">
      <w:pPr>
        <w:pStyle w:val="BodyTextIndent"/>
        <w:tabs>
          <w:tab w:val="left" w:pos="660"/>
        </w:tabs>
        <w:ind w:left="0" w:firstLine="0"/>
        <w:jc w:val="center"/>
        <w:rPr>
          <w:rFonts w:ascii="Arial" w:hAnsi="Arial" w:cs="Arial"/>
          <w:b w:val="0"/>
          <w:color w:val="000000"/>
          <w:sz w:val="24"/>
          <w:szCs w:val="24"/>
          <w:lang w:val="ro-RO"/>
        </w:rPr>
      </w:pPr>
      <w:r w:rsidRPr="00514532">
        <w:rPr>
          <w:rFonts w:ascii="Arial" w:hAnsi="Arial" w:cs="Arial"/>
          <w:b w:val="0"/>
          <w:bCs w:val="0"/>
          <w:color w:val="000000"/>
          <w:sz w:val="24"/>
          <w:szCs w:val="24"/>
          <w:lang w:val="ro-RO"/>
        </w:rPr>
        <w:t xml:space="preserve">Tab. </w:t>
      </w:r>
      <w:r w:rsidR="001E35C3">
        <w:rPr>
          <w:rFonts w:ascii="Arial" w:hAnsi="Arial" w:cs="Arial"/>
          <w:b w:val="0"/>
          <w:bCs w:val="0"/>
          <w:color w:val="000000"/>
          <w:sz w:val="24"/>
          <w:szCs w:val="24"/>
          <w:lang w:val="ro-RO"/>
        </w:rPr>
        <w:t>11</w:t>
      </w:r>
      <w:r w:rsidRPr="00514532">
        <w:rPr>
          <w:rFonts w:ascii="Arial" w:hAnsi="Arial" w:cs="Arial"/>
          <w:bCs w:val="0"/>
          <w:color w:val="000000"/>
          <w:sz w:val="24"/>
          <w:szCs w:val="24"/>
          <w:lang w:val="ro-RO"/>
        </w:rPr>
        <w:t xml:space="preserve"> </w:t>
      </w:r>
      <w:r w:rsidRPr="00514532">
        <w:rPr>
          <w:rFonts w:ascii="Arial" w:hAnsi="Arial" w:cs="Arial"/>
          <w:b w:val="0"/>
          <w:color w:val="000000"/>
          <w:sz w:val="24"/>
          <w:szCs w:val="24"/>
          <w:lang w:val="ro-RO"/>
        </w:rPr>
        <w:t xml:space="preserve"> - </w:t>
      </w:r>
      <w:r w:rsidR="00CF343E" w:rsidRPr="00514532">
        <w:rPr>
          <w:rFonts w:ascii="Arial" w:hAnsi="Arial" w:cs="Arial"/>
          <w:b w:val="0"/>
          <w:color w:val="000000"/>
          <w:sz w:val="24"/>
          <w:szCs w:val="24"/>
          <w:lang w:val="ro-RO"/>
        </w:rPr>
        <w:t>Măsuri pentru reducerea zgomotului datorat</w:t>
      </w:r>
      <w:r w:rsidRPr="00514532">
        <w:rPr>
          <w:rFonts w:ascii="Arial" w:hAnsi="Arial" w:cs="Arial"/>
          <w:b w:val="0"/>
          <w:color w:val="000000"/>
          <w:sz w:val="24"/>
          <w:szCs w:val="24"/>
          <w:lang w:val="ro-RO"/>
        </w:rPr>
        <w:t xml:space="preserve"> traficu</w:t>
      </w:r>
      <w:r w:rsidRPr="006361E1">
        <w:rPr>
          <w:rFonts w:ascii="Arial" w:hAnsi="Arial" w:cs="Arial"/>
          <w:b w:val="0"/>
          <w:color w:val="auto"/>
          <w:sz w:val="24"/>
          <w:szCs w:val="24"/>
          <w:lang w:val="ro-RO"/>
        </w:rPr>
        <w:t>l</w:t>
      </w:r>
      <w:r w:rsidRPr="00D13F8F">
        <w:rPr>
          <w:rFonts w:ascii="Arial" w:hAnsi="Arial" w:cs="Arial"/>
          <w:b w:val="0"/>
          <w:color w:val="auto"/>
          <w:sz w:val="24"/>
          <w:szCs w:val="24"/>
          <w:lang w:val="ro-RO"/>
        </w:rPr>
        <w:t>u</w:t>
      </w:r>
      <w:r w:rsidRPr="00E41CDF">
        <w:rPr>
          <w:rFonts w:ascii="Arial" w:hAnsi="Arial" w:cs="Arial"/>
          <w:b w:val="0"/>
          <w:color w:val="auto"/>
          <w:sz w:val="24"/>
          <w:szCs w:val="24"/>
          <w:lang w:val="ro-RO"/>
        </w:rPr>
        <w:t>i rutier</w:t>
      </w:r>
      <w:r w:rsidR="00CF343E" w:rsidRPr="00E41CDF">
        <w:rPr>
          <w:rFonts w:ascii="Arial" w:hAnsi="Arial" w:cs="Arial"/>
          <w:b w:val="0"/>
          <w:color w:val="auto"/>
          <w:sz w:val="24"/>
          <w:szCs w:val="24"/>
          <w:lang w:val="ro-RO"/>
        </w:rPr>
        <w:t xml:space="preserve"> – </w:t>
      </w:r>
      <w:r w:rsidR="001E35C3" w:rsidRPr="00E41CDF">
        <w:rPr>
          <w:rFonts w:ascii="Arial" w:hAnsi="Arial" w:cs="Arial"/>
          <w:b w:val="0"/>
          <w:color w:val="auto"/>
          <w:sz w:val="24"/>
          <w:szCs w:val="24"/>
          <w:lang w:val="ro-RO"/>
        </w:rPr>
        <w:t xml:space="preserve">drumul principal </w:t>
      </w:r>
      <w:r w:rsidR="00E41CDF" w:rsidRPr="00E41CDF">
        <w:rPr>
          <w:rFonts w:ascii="Arial" w:hAnsi="Arial" w:cs="Arial"/>
          <w:b w:val="0"/>
          <w:color w:val="auto"/>
          <w:sz w:val="24"/>
          <w:szCs w:val="24"/>
          <w:lang w:val="pt-BR"/>
        </w:rPr>
        <w:t>DN21_km90+750-km105+550</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907CDB"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2189AA38" w:rsidR="00907CDB" w:rsidRPr="001E35C3" w:rsidRDefault="00907CDB" w:rsidP="00907CDB">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154</w:t>
            </w:r>
          </w:p>
        </w:tc>
        <w:tc>
          <w:tcPr>
            <w:tcW w:w="7290" w:type="dxa"/>
            <w:tcBorders>
              <w:top w:val="single" w:sz="4" w:space="0" w:color="000000"/>
              <w:left w:val="single" w:sz="4" w:space="0" w:color="000000"/>
              <w:bottom w:val="single" w:sz="4" w:space="0" w:color="000000"/>
            </w:tcBorders>
            <w:vAlign w:val="center"/>
          </w:tcPr>
          <w:p w14:paraId="667937D4" w14:textId="3083A5C8" w:rsidR="00907CDB" w:rsidRPr="00C50EC8" w:rsidRDefault="00907CDB" w:rsidP="00907CDB">
            <w:pPr>
              <w:rPr>
                <w:rFonts w:ascii="Arial" w:hAnsi="Arial" w:cs="Arial"/>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4C99B988" w:rsidR="00907CDB" w:rsidRPr="00BB378F" w:rsidRDefault="00907CDB" w:rsidP="00907CDB">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907CDB" w:rsidRPr="00227EB1" w:rsidRDefault="00907CDB" w:rsidP="00907CDB">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907CDB" w:rsidRPr="00227EB1" w:rsidRDefault="00907CDB" w:rsidP="00907CDB">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542AD67A"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E41CDF">
        <w:rPr>
          <w:rFonts w:ascii="Arial" w:hAnsi="Arial" w:cs="Arial"/>
          <w:lang w:val="pt-BR"/>
        </w:rPr>
        <w:t>DN21_km90+750-km105+550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DB0553">
        <w:rPr>
          <w:rFonts w:ascii="Arial" w:hAnsi="Arial" w:cs="Arial"/>
          <w:lang w:val="it-IT"/>
        </w:rPr>
        <w:t>15</w:t>
      </w:r>
      <w:r w:rsidR="00E41CDF">
        <w:rPr>
          <w:rFonts w:ascii="Arial" w:hAnsi="Arial" w:cs="Arial"/>
          <w:lang w:val="it-IT"/>
        </w:rPr>
        <w:t>4</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396B3060" w:rsidR="00BF22CA" w:rsidRPr="00CC511B" w:rsidRDefault="00125C33">
      <w:pPr>
        <w:pStyle w:val="BodyTextIndent"/>
        <w:tabs>
          <w:tab w:val="left" w:pos="0"/>
        </w:tabs>
        <w:ind w:left="0" w:firstLine="0"/>
        <w:rPr>
          <w:rFonts w:ascii="Arial" w:hAnsi="Arial" w:cs="Arial"/>
          <w:b w:val="0"/>
          <w:color w:val="000000"/>
          <w:sz w:val="24"/>
          <w:szCs w:val="24"/>
          <w:lang w:val="ro-RO"/>
        </w:rPr>
      </w:pPr>
      <w:r w:rsidRPr="00E41CDF">
        <w:rPr>
          <w:rFonts w:ascii="Arial" w:hAnsi="Arial" w:cs="Arial"/>
          <w:b w:val="0"/>
          <w:color w:val="auto"/>
          <w:sz w:val="24"/>
          <w:szCs w:val="24"/>
          <w:lang w:val="ro-RO"/>
        </w:rPr>
        <w:t xml:space="preserve">Pentru </w:t>
      </w:r>
      <w:r w:rsidR="00506A16" w:rsidRPr="00E41CDF">
        <w:rPr>
          <w:rFonts w:ascii="Arial" w:hAnsi="Arial" w:cs="Arial"/>
          <w:b w:val="0"/>
          <w:color w:val="auto"/>
          <w:sz w:val="24"/>
          <w:szCs w:val="24"/>
          <w:lang w:val="ro-RO"/>
        </w:rPr>
        <w:t xml:space="preserve">drumul principal </w:t>
      </w:r>
      <w:r w:rsidR="00E41CDF" w:rsidRPr="00E41CDF">
        <w:rPr>
          <w:rFonts w:ascii="Arial" w:hAnsi="Arial" w:cs="Arial"/>
          <w:b w:val="0"/>
          <w:color w:val="auto"/>
          <w:sz w:val="24"/>
          <w:szCs w:val="24"/>
          <w:lang w:val="pt-BR"/>
        </w:rPr>
        <w:t>DN21_km90+750-km105+550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390410">
        <w:rPr>
          <w:rFonts w:ascii="Arial" w:hAnsi="Arial" w:cs="Arial"/>
          <w:b w:val="0"/>
          <w:bCs w:val="0"/>
          <w:color w:val="auto"/>
          <w:sz w:val="24"/>
          <w:szCs w:val="24"/>
        </w:rPr>
        <w:t>15</w:t>
      </w:r>
      <w:r w:rsidR="00E41CDF">
        <w:rPr>
          <w:rFonts w:ascii="Arial" w:hAnsi="Arial" w:cs="Arial"/>
          <w:b w:val="0"/>
          <w:bCs w:val="0"/>
          <w:color w:val="auto"/>
          <w:sz w:val="24"/>
          <w:szCs w:val="24"/>
        </w:rPr>
        <w:t>4</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111D15">
        <w:rPr>
          <w:rFonts w:ascii="Arial" w:hAnsi="Arial" w:cs="Arial"/>
          <w:bCs/>
          <w:lang w:val="ro-RO"/>
        </w:rPr>
        <w:t xml:space="preserve">Tab. </w:t>
      </w:r>
      <w:r w:rsidR="00E20A7E" w:rsidRPr="00111D15">
        <w:rPr>
          <w:rFonts w:ascii="Arial" w:hAnsi="Arial" w:cs="Arial"/>
          <w:bCs/>
          <w:lang w:val="ro-RO"/>
        </w:rPr>
        <w:t>12</w:t>
      </w:r>
      <w:r w:rsidRPr="00111D15">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3759C843"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111D15">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111D15" w:rsidRPr="0038617C" w14:paraId="35C4B127" w14:textId="77777777" w:rsidTr="003551AA">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2F029209" w14:textId="77777777" w:rsidR="00111D15" w:rsidRPr="0038617C" w:rsidRDefault="00111D15" w:rsidP="003551AA">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10A935EB" w14:textId="3F5B0BA8" w:rsidR="00111D15" w:rsidRPr="0038617C" w:rsidRDefault="00111D15" w:rsidP="003551AA">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Dragalina</w:t>
            </w:r>
          </w:p>
        </w:tc>
        <w:tc>
          <w:tcPr>
            <w:tcW w:w="1760" w:type="dxa"/>
            <w:tcBorders>
              <w:top w:val="nil"/>
              <w:left w:val="nil"/>
              <w:bottom w:val="single" w:sz="4" w:space="0" w:color="auto"/>
              <w:right w:val="single" w:sz="4" w:space="0" w:color="auto"/>
            </w:tcBorders>
            <w:noWrap/>
            <w:vAlign w:val="center"/>
            <w:hideMark/>
          </w:tcPr>
          <w:p w14:paraId="46863942" w14:textId="77777777" w:rsidR="00111D15" w:rsidRPr="0038617C" w:rsidRDefault="00111D15" w:rsidP="003551A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264F7E5B" w14:textId="77777777" w:rsidR="00111D15" w:rsidRPr="0038617C" w:rsidRDefault="00111D15" w:rsidP="003551A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52AF39AE" w14:textId="1138A2A0" w:rsidR="00111D15" w:rsidRDefault="00111D15" w:rsidP="003551A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Dragalina</w:t>
            </w:r>
          </w:p>
          <w:p w14:paraId="2744B323" w14:textId="77777777" w:rsidR="00111D15" w:rsidRPr="0038617C" w:rsidRDefault="00111D15" w:rsidP="003551A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119900E9" w14:textId="0DCAF545" w:rsidR="00111D15" w:rsidRPr="0038617C" w:rsidRDefault="00965977" w:rsidP="00965977">
            <w:pPr>
              <w:suppressAutoHyphens w:val="0"/>
              <w:jc w:val="center"/>
              <w:rPr>
                <w:rFonts w:ascii="Arial" w:hAnsi="Arial" w:cs="Arial"/>
                <w:color w:val="000000"/>
                <w:kern w:val="0"/>
                <w:sz w:val="18"/>
                <w:szCs w:val="18"/>
                <w:lang w:val="ro-RO" w:eastAsia="ro-RO"/>
              </w:rPr>
            </w:pPr>
            <w:proofErr w:type="spellStart"/>
            <w:r w:rsidRPr="00965977">
              <w:rPr>
                <w:rFonts w:ascii="Arial" w:hAnsi="Arial" w:cs="Arial"/>
                <w:color w:val="000000"/>
                <w:kern w:val="0"/>
                <w:sz w:val="18"/>
                <w:szCs w:val="18"/>
                <w:lang w:eastAsia="ro-RO"/>
              </w:rPr>
              <w:t>venituri</w:t>
            </w:r>
            <w:proofErr w:type="spellEnd"/>
            <w:r w:rsidRPr="00965977">
              <w:rPr>
                <w:rFonts w:ascii="Arial" w:hAnsi="Arial" w:cs="Arial"/>
                <w:color w:val="000000"/>
                <w:kern w:val="0"/>
                <w:sz w:val="18"/>
                <w:szCs w:val="18"/>
                <w:lang w:eastAsia="ro-RO"/>
              </w:rPr>
              <w:t xml:space="preserve"> </w:t>
            </w:r>
            <w:proofErr w:type="spellStart"/>
            <w:r w:rsidRPr="00965977">
              <w:rPr>
                <w:rFonts w:ascii="Arial" w:hAnsi="Arial" w:cs="Arial"/>
                <w:color w:val="000000"/>
                <w:kern w:val="0"/>
                <w:sz w:val="18"/>
                <w:szCs w:val="18"/>
                <w:lang w:eastAsia="ro-RO"/>
              </w:rPr>
              <w:t>proprii</w:t>
            </w:r>
            <w:proofErr w:type="spellEnd"/>
            <w:r w:rsidRPr="00965977">
              <w:rPr>
                <w:rFonts w:ascii="Arial" w:hAnsi="Arial" w:cs="Arial"/>
                <w:color w:val="000000"/>
                <w:kern w:val="0"/>
                <w:sz w:val="18"/>
                <w:szCs w:val="18"/>
                <w:lang w:eastAsia="ro-RO"/>
              </w:rPr>
              <w:t>/</w:t>
            </w:r>
            <w:proofErr w:type="spellStart"/>
            <w:r w:rsidRPr="00965977">
              <w:rPr>
                <w:rFonts w:ascii="Arial" w:hAnsi="Arial" w:cs="Arial"/>
                <w:color w:val="000000"/>
                <w:kern w:val="0"/>
                <w:sz w:val="18"/>
                <w:szCs w:val="18"/>
                <w:lang w:eastAsia="ro-RO"/>
              </w:rPr>
              <w:t>buget</w:t>
            </w:r>
            <w:proofErr w:type="spellEnd"/>
            <w:r w:rsidRPr="00965977">
              <w:rPr>
                <w:rFonts w:ascii="Arial" w:hAnsi="Arial" w:cs="Arial"/>
                <w:color w:val="000000"/>
                <w:kern w:val="0"/>
                <w:sz w:val="18"/>
                <w:szCs w:val="18"/>
                <w:lang w:eastAsia="ro-RO"/>
              </w:rPr>
              <w:t xml:space="preserve"> de stat/</w:t>
            </w:r>
            <w:proofErr w:type="spellStart"/>
            <w:r w:rsidRPr="00965977">
              <w:rPr>
                <w:rFonts w:ascii="Arial" w:hAnsi="Arial" w:cs="Arial"/>
                <w:color w:val="000000"/>
                <w:kern w:val="0"/>
                <w:sz w:val="18"/>
                <w:szCs w:val="18"/>
                <w:lang w:eastAsia="ro-RO"/>
              </w:rPr>
              <w:t>fonduri</w:t>
            </w:r>
            <w:proofErr w:type="spellEnd"/>
            <w:r w:rsidRPr="00965977">
              <w:rPr>
                <w:rFonts w:ascii="Arial" w:hAnsi="Arial" w:cs="Arial"/>
                <w:color w:val="000000"/>
                <w:kern w:val="0"/>
                <w:sz w:val="18"/>
                <w:szCs w:val="18"/>
                <w:lang w:eastAsia="ro-RO"/>
              </w:rPr>
              <w:t xml:space="preserve"> </w:t>
            </w:r>
            <w:proofErr w:type="spellStart"/>
            <w:r w:rsidRPr="00965977">
              <w:rPr>
                <w:rFonts w:ascii="Arial" w:hAnsi="Arial" w:cs="Arial"/>
                <w:color w:val="000000"/>
                <w:kern w:val="0"/>
                <w:sz w:val="18"/>
                <w:szCs w:val="18"/>
                <w:lang w:eastAsia="ro-RO"/>
              </w:rPr>
              <w:t>europene</w:t>
            </w:r>
            <w:proofErr w:type="spellEnd"/>
            <w:r w:rsidRPr="00965977">
              <w:rPr>
                <w:rFonts w:ascii="Arial" w:hAnsi="Arial" w:cs="Arial"/>
                <w:color w:val="000000"/>
                <w:kern w:val="0"/>
                <w:sz w:val="18"/>
                <w:szCs w:val="18"/>
                <w:lang w:eastAsia="ro-RO"/>
              </w:rPr>
              <w:t>/</w:t>
            </w:r>
            <w:proofErr w:type="spellStart"/>
            <w:r w:rsidRPr="00965977">
              <w:rPr>
                <w:rFonts w:ascii="Arial" w:hAnsi="Arial" w:cs="Arial"/>
                <w:color w:val="000000"/>
                <w:kern w:val="0"/>
                <w:sz w:val="18"/>
                <w:szCs w:val="18"/>
                <w:lang w:eastAsia="ro-RO"/>
              </w:rPr>
              <w:t>alte</w:t>
            </w:r>
            <w:proofErr w:type="spellEnd"/>
            <w:r w:rsidRPr="00965977">
              <w:rPr>
                <w:rFonts w:ascii="Arial" w:hAnsi="Arial" w:cs="Arial"/>
                <w:color w:val="000000"/>
                <w:kern w:val="0"/>
                <w:sz w:val="18"/>
                <w:szCs w:val="18"/>
                <w:lang w:eastAsia="ro-RO"/>
              </w:rPr>
              <w:t xml:space="preserve"> </w:t>
            </w:r>
            <w:proofErr w:type="spellStart"/>
            <w:r w:rsidRPr="00965977">
              <w:rPr>
                <w:rFonts w:ascii="Arial" w:hAnsi="Arial" w:cs="Arial"/>
                <w:color w:val="000000"/>
                <w:kern w:val="0"/>
                <w:sz w:val="18"/>
                <w:szCs w:val="18"/>
                <w:lang w:eastAsia="ro-RO"/>
              </w:rPr>
              <w:t>surse</w:t>
            </w:r>
            <w:proofErr w:type="spellEnd"/>
          </w:p>
        </w:tc>
      </w:tr>
    </w:tbl>
    <w:p w14:paraId="60DE67E8" w14:textId="77777777"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5"/>
    <w:p w14:paraId="2E82F28B" w14:textId="77777777" w:rsidR="008C450D" w:rsidRPr="00CC511B" w:rsidRDefault="008C450D">
      <w:pPr>
        <w:autoSpaceDE w:val="0"/>
        <w:jc w:val="both"/>
        <w:rPr>
          <w:rFonts w:ascii="Arial" w:hAnsi="Arial" w:cs="Arial"/>
          <w:color w:val="000000"/>
          <w:lang w:val="ro-RO"/>
        </w:rPr>
      </w:pPr>
    </w:p>
    <w:p w14:paraId="709F85D3" w14:textId="07F509FE" w:rsidR="00BF22CA" w:rsidRPr="00CC511B" w:rsidRDefault="00125C33">
      <w:pPr>
        <w:autoSpaceDE w:val="0"/>
        <w:jc w:val="both"/>
        <w:rPr>
          <w:rFonts w:ascii="Arial" w:hAnsi="Arial" w:cs="Arial"/>
          <w:lang w:val="ro-RO"/>
        </w:rPr>
      </w:pPr>
      <w:r w:rsidRPr="00111D15">
        <w:rPr>
          <w:rFonts w:ascii="Arial" w:hAnsi="Arial" w:cs="Arial"/>
          <w:lang w:val="ro-RO"/>
        </w:rPr>
        <w:t xml:space="preserve">Aplicarea combinată a </w:t>
      </w:r>
      <w:r w:rsidR="003E2CED" w:rsidRPr="00111D15">
        <w:rPr>
          <w:rFonts w:ascii="Arial" w:hAnsi="Arial" w:cs="Arial"/>
          <w:lang w:val="ro-RO"/>
        </w:rPr>
        <w:t>acestor m</w:t>
      </w:r>
      <w:r w:rsidR="003E2CED" w:rsidRPr="00111D15">
        <w:rPr>
          <w:rFonts w:ascii="Arial" w:hAnsi="Arial" w:cs="Arial"/>
          <w:color w:val="000000"/>
          <w:lang w:val="ro-RO"/>
        </w:rPr>
        <w:t>ă</w:t>
      </w:r>
      <w:r w:rsidR="003E2CED" w:rsidRPr="00111D15">
        <w:rPr>
          <w:rFonts w:ascii="Arial" w:hAnsi="Arial" w:cs="Arial"/>
          <w:lang w:val="ro-RO"/>
        </w:rPr>
        <w:t>suri şi proiecte</w:t>
      </w:r>
      <w:r w:rsidRPr="00111D15">
        <w:rPr>
          <w:rFonts w:ascii="Arial" w:hAnsi="Arial" w:cs="Arial"/>
          <w:lang w:val="ro-RO"/>
        </w:rPr>
        <w:t xml:space="preserve"> propuse reprezintă varianta recomandată de către elaboratorul acestui </w:t>
      </w:r>
      <w:r w:rsidR="003E2CED" w:rsidRPr="00111D15">
        <w:rPr>
          <w:rFonts w:ascii="Arial" w:hAnsi="Arial" w:cs="Arial"/>
          <w:lang w:val="ro-RO"/>
        </w:rPr>
        <w:t>plan de acţiune</w:t>
      </w:r>
      <w:r w:rsidRPr="00111D15">
        <w:rPr>
          <w:rFonts w:ascii="Arial" w:hAnsi="Arial" w:cs="Arial"/>
          <w:color w:val="000000"/>
          <w:lang w:val="ro-RO"/>
        </w:rPr>
        <w:t xml:space="preserve"> pentru maximizarea efectelor de reducere a zgomotului </w:t>
      </w:r>
      <w:r w:rsidR="0038617C" w:rsidRPr="00111D15">
        <w:rPr>
          <w:rFonts w:ascii="Arial" w:hAnsi="Arial" w:cs="Arial"/>
          <w:color w:val="000000"/>
          <w:lang w:val="ro-RO"/>
        </w:rPr>
        <w:t xml:space="preserve">pentru sectorul de drum principal </w:t>
      </w:r>
      <w:r w:rsidR="00E41CDF" w:rsidRPr="00111D15">
        <w:rPr>
          <w:rFonts w:ascii="Arial" w:hAnsi="Arial" w:cs="Arial"/>
          <w:lang w:val="pt-BR"/>
        </w:rPr>
        <w:t>DN21_km90+750-km105+550</w:t>
      </w:r>
      <w:r w:rsidRPr="00111D15">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160AA1"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160AA1" w:rsidRPr="00CC511B" w:rsidRDefault="00160AA1" w:rsidP="00160AA1">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45E30F57" w:rsidR="00160AA1" w:rsidRPr="00CC511B" w:rsidRDefault="00160AA1" w:rsidP="00160AA1">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7E743ADE" w:rsidR="00160AA1" w:rsidRPr="00CC511B" w:rsidRDefault="00160AA1" w:rsidP="00160AA1">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344ABBD9" w:rsidR="00160AA1" w:rsidRPr="00CC511B" w:rsidRDefault="00160AA1" w:rsidP="00160AA1">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72C25A26" w:rsidR="00160AA1" w:rsidRPr="00CC511B" w:rsidRDefault="00160AA1" w:rsidP="00160AA1">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748ACFAE" w:rsidR="00160AA1" w:rsidRPr="00CC511B" w:rsidRDefault="00160AA1" w:rsidP="00160AA1">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3066540C" w:rsidR="00160AA1" w:rsidRPr="00CC511B" w:rsidRDefault="00160AA1" w:rsidP="00160AA1">
            <w:pPr>
              <w:jc w:val="center"/>
              <w:rPr>
                <w:lang w:val="ro-RO"/>
              </w:rPr>
            </w:pPr>
            <w:r w:rsidRPr="00CC511B">
              <w:rPr>
                <w:rFonts w:ascii="Arial" w:hAnsi="Arial" w:cs="Arial"/>
                <w:b/>
                <w:bCs/>
                <w:sz w:val="20"/>
                <w:szCs w:val="20"/>
                <w:lang w:val="ro-RO"/>
              </w:rPr>
              <w:t>&gt; 75</w:t>
            </w:r>
          </w:p>
        </w:tc>
      </w:tr>
      <w:tr w:rsidR="00F85950"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F85950" w:rsidRPr="00CC511B" w:rsidRDefault="00F85950" w:rsidP="00F85950">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14C7FE23" w:rsidR="00F85950" w:rsidRPr="00CC511B" w:rsidRDefault="00F85950" w:rsidP="00F85950">
            <w:pPr>
              <w:jc w:val="center"/>
              <w:rPr>
                <w:rFonts w:ascii="Arial" w:hAnsi="Arial" w:cs="Arial"/>
                <w:sz w:val="20"/>
                <w:szCs w:val="20"/>
                <w:lang w:val="ro-RO"/>
              </w:rPr>
            </w:pPr>
            <w:r>
              <w:rPr>
                <w:rFonts w:ascii="Arial" w:hAnsi="Arial" w:cs="Arial"/>
                <w:color w:val="000000"/>
                <w:sz w:val="20"/>
                <w:szCs w:val="20"/>
              </w:rPr>
              <w:t>12</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576D2ED3" w:rsidR="00F85950" w:rsidRDefault="00F85950" w:rsidP="00F85950">
            <w:pPr>
              <w:jc w:val="center"/>
              <w:rPr>
                <w:rFonts w:ascii="Arial" w:hAnsi="Arial" w:cs="Arial"/>
                <w:sz w:val="20"/>
                <w:szCs w:val="20"/>
                <w:lang w:val="ro-RO"/>
              </w:rPr>
            </w:pPr>
            <w:r>
              <w:rPr>
                <w:rFonts w:ascii="Arial" w:hAnsi="Arial" w:cs="Arial"/>
                <w:color w:val="000000"/>
                <w:sz w:val="20"/>
                <w:szCs w:val="20"/>
              </w:rPr>
              <w:t>9</w:t>
            </w:r>
          </w:p>
        </w:tc>
        <w:tc>
          <w:tcPr>
            <w:tcW w:w="1077" w:type="dxa"/>
            <w:tcBorders>
              <w:top w:val="single" w:sz="4" w:space="0" w:color="000000"/>
              <w:left w:val="single" w:sz="4" w:space="0" w:color="000000"/>
              <w:bottom w:val="single" w:sz="4" w:space="0" w:color="000000"/>
            </w:tcBorders>
            <w:vAlign w:val="center"/>
          </w:tcPr>
          <w:p w14:paraId="3A44181F" w14:textId="12AA31A4" w:rsidR="00F85950" w:rsidRPr="00CC511B" w:rsidRDefault="00F85950" w:rsidP="00F85950">
            <w:pPr>
              <w:jc w:val="center"/>
              <w:rPr>
                <w:rFonts w:ascii="Arial" w:hAnsi="Arial" w:cs="Arial"/>
                <w:sz w:val="20"/>
                <w:szCs w:val="20"/>
                <w:lang w:val="ro-RO"/>
              </w:rPr>
            </w:pPr>
            <w:r>
              <w:rPr>
                <w:rFonts w:ascii="Arial" w:hAnsi="Arial" w:cs="Arial"/>
                <w:color w:val="000000"/>
                <w:sz w:val="20"/>
                <w:szCs w:val="20"/>
              </w:rPr>
              <w:t>18</w:t>
            </w:r>
          </w:p>
        </w:tc>
        <w:tc>
          <w:tcPr>
            <w:tcW w:w="1078" w:type="dxa"/>
            <w:tcBorders>
              <w:top w:val="single" w:sz="4" w:space="0" w:color="000000"/>
              <w:left w:val="single" w:sz="4" w:space="0" w:color="000000"/>
              <w:bottom w:val="single" w:sz="4" w:space="0" w:color="000000"/>
            </w:tcBorders>
            <w:vAlign w:val="center"/>
          </w:tcPr>
          <w:p w14:paraId="615E341A" w14:textId="263F2404" w:rsidR="00F85950" w:rsidRPr="00CC511B" w:rsidRDefault="00F85950" w:rsidP="00F85950">
            <w:pPr>
              <w:jc w:val="center"/>
              <w:rPr>
                <w:rFonts w:ascii="Arial" w:hAnsi="Arial" w:cs="Arial"/>
                <w:sz w:val="20"/>
                <w:szCs w:val="20"/>
                <w:lang w:val="ro-RO"/>
              </w:rPr>
            </w:pPr>
            <w:r>
              <w:rPr>
                <w:rFonts w:ascii="Arial" w:hAnsi="Arial" w:cs="Arial"/>
                <w:color w:val="000000"/>
                <w:sz w:val="20"/>
                <w:szCs w:val="20"/>
              </w:rPr>
              <w:t>13</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5F557336" w:rsidR="00F85950" w:rsidRPr="00CC511B" w:rsidRDefault="00F85950" w:rsidP="00F85950">
            <w:pPr>
              <w:jc w:val="center"/>
              <w:rPr>
                <w:rFonts w:ascii="Arial" w:hAnsi="Arial" w:cs="Arial"/>
                <w:sz w:val="20"/>
                <w:szCs w:val="20"/>
                <w:lang w:val="ro-RO"/>
              </w:rPr>
            </w:pPr>
            <w:r>
              <w:rPr>
                <w:rFonts w:ascii="Arial" w:hAnsi="Arial" w:cs="Arial"/>
                <w:color w:val="000000"/>
                <w:sz w:val="20"/>
                <w:szCs w:val="20"/>
              </w:rPr>
              <w:t>8</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6C31BC93" w:rsidR="00F85950" w:rsidRPr="00CC511B" w:rsidRDefault="00F85950" w:rsidP="00F85950">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160AA1" w:rsidRPr="00CC511B" w14:paraId="3A0A6C2B" w14:textId="77777777" w:rsidTr="00975F95">
        <w:trPr>
          <w:jc w:val="center"/>
        </w:trPr>
        <w:tc>
          <w:tcPr>
            <w:tcW w:w="2088" w:type="dxa"/>
            <w:tcBorders>
              <w:top w:val="single" w:sz="4" w:space="0" w:color="000000"/>
              <w:left w:val="single" w:sz="4" w:space="0" w:color="000000"/>
              <w:bottom w:val="single" w:sz="4" w:space="0" w:color="000000"/>
            </w:tcBorders>
          </w:tcPr>
          <w:p w14:paraId="70B5B6C4" w14:textId="77777777" w:rsidR="00160AA1" w:rsidRPr="00CC511B" w:rsidRDefault="00160AA1" w:rsidP="00160AA1">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2D1F2E2A" w:rsidR="00160AA1" w:rsidRPr="00CC511B" w:rsidRDefault="00160AA1" w:rsidP="00160AA1">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0D52FB7D" w:rsidR="00160AA1" w:rsidRPr="00CC511B" w:rsidRDefault="00160AA1" w:rsidP="00160AA1">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20F061C8" w:rsidR="00160AA1" w:rsidRPr="00CC511B" w:rsidRDefault="00160AA1" w:rsidP="00160AA1">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05EBC711" w:rsidR="00160AA1" w:rsidRPr="00CC511B" w:rsidRDefault="00160AA1" w:rsidP="00160AA1">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62E627EB" w:rsidR="00160AA1" w:rsidRPr="00CC511B" w:rsidRDefault="00160AA1" w:rsidP="00160AA1">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4A1A8392" w:rsidR="00160AA1" w:rsidRPr="00CC511B" w:rsidRDefault="00160AA1" w:rsidP="00160AA1">
            <w:pPr>
              <w:jc w:val="center"/>
              <w:rPr>
                <w:lang w:val="ro-RO"/>
              </w:rPr>
            </w:pPr>
            <w:r w:rsidRPr="00CC511B">
              <w:rPr>
                <w:rFonts w:ascii="Arial" w:hAnsi="Arial" w:cs="Arial"/>
                <w:b/>
                <w:bCs/>
                <w:sz w:val="20"/>
                <w:szCs w:val="20"/>
                <w:lang w:val="ro-RO"/>
              </w:rPr>
              <w:t>&gt; 70</w:t>
            </w:r>
          </w:p>
        </w:tc>
      </w:tr>
      <w:tr w:rsidR="00F85950"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F85950" w:rsidRPr="00CC511B" w:rsidRDefault="00F85950" w:rsidP="00F85950">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16B6CA25" w:rsidR="00F85950" w:rsidRPr="00CC511B" w:rsidRDefault="00F85950" w:rsidP="00F85950">
            <w:pPr>
              <w:snapToGrid w:val="0"/>
              <w:jc w:val="center"/>
              <w:rPr>
                <w:rFonts w:ascii="Arial" w:hAnsi="Arial" w:cs="Arial"/>
                <w:sz w:val="20"/>
                <w:szCs w:val="20"/>
                <w:lang w:val="ro-RO"/>
              </w:rPr>
            </w:pPr>
            <w:r>
              <w:rPr>
                <w:rFonts w:ascii="Arial" w:hAnsi="Arial" w:cs="Arial"/>
                <w:color w:val="000000"/>
                <w:sz w:val="20"/>
                <w:szCs w:val="20"/>
              </w:rPr>
              <w:t>13</w:t>
            </w:r>
          </w:p>
        </w:tc>
        <w:tc>
          <w:tcPr>
            <w:tcW w:w="1077" w:type="dxa"/>
            <w:tcBorders>
              <w:top w:val="single" w:sz="4" w:space="0" w:color="000000"/>
              <w:left w:val="single" w:sz="4" w:space="0" w:color="000000"/>
              <w:bottom w:val="single" w:sz="4" w:space="0" w:color="000000"/>
            </w:tcBorders>
            <w:vAlign w:val="center"/>
          </w:tcPr>
          <w:p w14:paraId="4853F071" w14:textId="7D759959" w:rsidR="00F85950" w:rsidRPr="00CC511B" w:rsidRDefault="00F85950" w:rsidP="00F85950">
            <w:pPr>
              <w:snapToGrid w:val="0"/>
              <w:jc w:val="center"/>
              <w:rPr>
                <w:rFonts w:ascii="Arial" w:hAnsi="Arial" w:cs="Arial"/>
                <w:sz w:val="20"/>
                <w:szCs w:val="20"/>
                <w:lang w:val="ro-RO"/>
              </w:rPr>
            </w:pPr>
            <w:r>
              <w:rPr>
                <w:rFonts w:ascii="Arial" w:hAnsi="Arial" w:cs="Arial"/>
                <w:color w:val="000000"/>
                <w:sz w:val="20"/>
                <w:szCs w:val="20"/>
              </w:rPr>
              <w:t>24</w:t>
            </w:r>
          </w:p>
        </w:tc>
        <w:tc>
          <w:tcPr>
            <w:tcW w:w="1076" w:type="dxa"/>
            <w:tcBorders>
              <w:top w:val="single" w:sz="4" w:space="0" w:color="000000"/>
              <w:left w:val="single" w:sz="4" w:space="0" w:color="000000"/>
              <w:bottom w:val="single" w:sz="4" w:space="0" w:color="000000"/>
            </w:tcBorders>
            <w:vAlign w:val="center"/>
          </w:tcPr>
          <w:p w14:paraId="573BEACD" w14:textId="2388D61B" w:rsidR="00F85950" w:rsidRPr="00CC511B" w:rsidRDefault="00F85950" w:rsidP="00F85950">
            <w:pPr>
              <w:snapToGrid w:val="0"/>
              <w:jc w:val="center"/>
              <w:rPr>
                <w:rFonts w:ascii="Arial" w:hAnsi="Arial" w:cs="Arial"/>
                <w:sz w:val="20"/>
                <w:szCs w:val="20"/>
                <w:lang w:val="ro-RO"/>
              </w:rPr>
            </w:pPr>
            <w:r>
              <w:rPr>
                <w:rFonts w:ascii="Arial" w:hAnsi="Arial" w:cs="Arial"/>
                <w:color w:val="000000"/>
                <w:sz w:val="20"/>
                <w:szCs w:val="20"/>
              </w:rPr>
              <w:t>10</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538A9D81" w:rsidR="00F85950" w:rsidRPr="00CC511B" w:rsidRDefault="00F85950" w:rsidP="00F85950">
            <w:pPr>
              <w:snapToGrid w:val="0"/>
              <w:jc w:val="center"/>
              <w:rPr>
                <w:rFonts w:ascii="Arial" w:hAnsi="Arial" w:cs="Arial"/>
                <w:sz w:val="20"/>
                <w:szCs w:val="20"/>
                <w:lang w:val="ro-RO"/>
              </w:rPr>
            </w:pPr>
            <w:r>
              <w:rPr>
                <w:rFonts w:ascii="Arial" w:hAnsi="Arial" w:cs="Arial"/>
                <w:color w:val="000000"/>
                <w:sz w:val="20"/>
                <w:szCs w:val="20"/>
              </w:rPr>
              <w:t>13</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07C93396" w:rsidR="00F85950" w:rsidRPr="00CC511B" w:rsidRDefault="00F85950" w:rsidP="00F85950">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4CCCAD2D" w:rsidR="00F85950" w:rsidRPr="00CC511B" w:rsidRDefault="00F85950" w:rsidP="00F85950">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E41CDF"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E41CDF" w:rsidRPr="00CC511B" w:rsidRDefault="00E41CDF" w:rsidP="00E41CD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2A9E66D9" w:rsidR="00E41CDF" w:rsidRPr="00115A57" w:rsidRDefault="00E41CDF" w:rsidP="00E41CDF">
            <w:pPr>
              <w:suppressAutoHyphens w:val="0"/>
              <w:jc w:val="center"/>
              <w:rPr>
                <w:rFonts w:ascii="Arial" w:hAnsi="Arial" w:cs="Arial"/>
                <w:kern w:val="0"/>
                <w:sz w:val="20"/>
                <w:szCs w:val="20"/>
                <w:lang w:eastAsia="ro-RO"/>
              </w:rPr>
            </w:pPr>
            <w:r>
              <w:rPr>
                <w:rFonts w:ascii="Arial" w:hAnsi="Arial" w:cs="Arial"/>
                <w:color w:val="000000"/>
                <w:sz w:val="20"/>
                <w:szCs w:val="20"/>
              </w:rPr>
              <w:t>15</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44E7F25C" w:rsidR="00E41CDF" w:rsidRPr="00CE2EA0" w:rsidRDefault="00E41CDF" w:rsidP="00E41CDF">
            <w:pPr>
              <w:suppressAutoHyphens w:val="0"/>
              <w:jc w:val="center"/>
              <w:rPr>
                <w:rFonts w:ascii="Arial" w:hAnsi="Arial" w:cs="Arial"/>
                <w:color w:val="000000"/>
                <w:sz w:val="20"/>
                <w:szCs w:val="20"/>
              </w:rPr>
            </w:pPr>
            <w:r>
              <w:rPr>
                <w:rFonts w:ascii="Arial" w:hAnsi="Arial" w:cs="Arial"/>
                <w:color w:val="000000"/>
                <w:sz w:val="20"/>
                <w:szCs w:val="20"/>
              </w:rPr>
              <w:t>15</w:t>
            </w:r>
          </w:p>
        </w:tc>
        <w:tc>
          <w:tcPr>
            <w:tcW w:w="990" w:type="dxa"/>
            <w:tcBorders>
              <w:top w:val="single" w:sz="4" w:space="0" w:color="000000"/>
              <w:left w:val="single" w:sz="4" w:space="0" w:color="000000"/>
              <w:bottom w:val="single" w:sz="4" w:space="0" w:color="000000"/>
            </w:tcBorders>
            <w:vAlign w:val="center"/>
          </w:tcPr>
          <w:p w14:paraId="134D008D" w14:textId="5088D4CF" w:rsidR="00E41CDF" w:rsidRPr="00115A57" w:rsidRDefault="00E41CDF" w:rsidP="00E41CDF">
            <w:pPr>
              <w:suppressAutoHyphens w:val="0"/>
              <w:jc w:val="center"/>
              <w:rPr>
                <w:rFonts w:ascii="Arial" w:hAnsi="Arial" w:cs="Arial"/>
                <w:kern w:val="0"/>
                <w:sz w:val="20"/>
                <w:szCs w:val="20"/>
                <w:lang w:eastAsia="ro-RO"/>
              </w:rPr>
            </w:pPr>
            <w:r>
              <w:rPr>
                <w:rFonts w:ascii="Arial" w:hAnsi="Arial" w:cs="Arial"/>
                <w:color w:val="000000"/>
                <w:sz w:val="20"/>
                <w:szCs w:val="20"/>
              </w:rPr>
              <w:t>15</w:t>
            </w:r>
          </w:p>
        </w:tc>
        <w:tc>
          <w:tcPr>
            <w:tcW w:w="990" w:type="dxa"/>
            <w:tcBorders>
              <w:top w:val="single" w:sz="4" w:space="0" w:color="000000"/>
              <w:left w:val="single" w:sz="4" w:space="0" w:color="000000"/>
              <w:bottom w:val="single" w:sz="4" w:space="0" w:color="000000"/>
            </w:tcBorders>
            <w:vAlign w:val="center"/>
          </w:tcPr>
          <w:p w14:paraId="0C1ACFE8" w14:textId="6A6C5865" w:rsidR="00E41CDF" w:rsidRPr="00115A57" w:rsidRDefault="00E41CDF" w:rsidP="00E41CDF">
            <w:pPr>
              <w:suppressAutoHyphens w:val="0"/>
              <w:jc w:val="center"/>
              <w:rPr>
                <w:rFonts w:ascii="Arial" w:hAnsi="Arial" w:cs="Arial"/>
                <w:kern w:val="0"/>
                <w:sz w:val="20"/>
                <w:szCs w:val="20"/>
                <w:lang w:eastAsia="ro-RO"/>
              </w:rPr>
            </w:pPr>
            <w:r>
              <w:rPr>
                <w:rFonts w:ascii="Arial" w:hAnsi="Arial" w:cs="Arial"/>
                <w:color w:val="000000"/>
                <w:sz w:val="20"/>
                <w:szCs w:val="20"/>
              </w:rPr>
              <w:t>15</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543203BC" w:rsidR="00E41CDF" w:rsidRPr="00115A57" w:rsidRDefault="00E41CDF" w:rsidP="00E41CDF">
            <w:pPr>
              <w:suppressAutoHyphens w:val="0"/>
              <w:jc w:val="center"/>
              <w:rPr>
                <w:rFonts w:ascii="Arial" w:hAnsi="Arial" w:cs="Arial"/>
                <w:kern w:val="0"/>
                <w:sz w:val="20"/>
                <w:szCs w:val="20"/>
                <w:lang w:eastAsia="ro-RO"/>
              </w:rPr>
            </w:pPr>
            <w:r>
              <w:rPr>
                <w:rFonts w:ascii="Arial" w:hAnsi="Arial" w:cs="Arial"/>
                <w:color w:val="000000"/>
                <w:sz w:val="20"/>
                <w:szCs w:val="20"/>
              </w:rPr>
              <w:t>8</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564FA2C1" w:rsidR="00E41CDF" w:rsidRPr="00115A57" w:rsidRDefault="00E41CDF" w:rsidP="00E41CDF">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F85950" w:rsidRPr="00CC511B" w14:paraId="090BDDDD" w14:textId="77777777" w:rsidTr="00F8031A">
        <w:trPr>
          <w:jc w:val="center"/>
        </w:trPr>
        <w:tc>
          <w:tcPr>
            <w:tcW w:w="4101" w:type="dxa"/>
            <w:tcBorders>
              <w:top w:val="single" w:sz="4" w:space="0" w:color="000000"/>
              <w:left w:val="single" w:sz="4" w:space="0" w:color="000000"/>
              <w:bottom w:val="single" w:sz="4" w:space="0" w:color="000000"/>
            </w:tcBorders>
          </w:tcPr>
          <w:p w14:paraId="5D7D0217" w14:textId="23CFA7D2" w:rsidR="00F85950" w:rsidRPr="00CC511B" w:rsidRDefault="00F85950" w:rsidP="00F85950">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1D292CC0" w:rsidR="00F85950" w:rsidRPr="00CC511B" w:rsidRDefault="00F85950" w:rsidP="00F85950">
            <w:pPr>
              <w:jc w:val="center"/>
              <w:rPr>
                <w:rFonts w:ascii="Arial" w:hAnsi="Arial" w:cs="Arial"/>
                <w:sz w:val="20"/>
                <w:szCs w:val="20"/>
                <w:lang w:val="ro-RO"/>
              </w:rPr>
            </w:pPr>
            <w:r>
              <w:rPr>
                <w:rFonts w:ascii="Arial" w:hAnsi="Arial" w:cs="Arial"/>
                <w:color w:val="000000"/>
                <w:sz w:val="20"/>
                <w:szCs w:val="20"/>
              </w:rPr>
              <w:t>12</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4FA69537" w:rsidR="00F85950" w:rsidRPr="00CE2EA0" w:rsidRDefault="00F85950" w:rsidP="00F85950">
            <w:pPr>
              <w:jc w:val="center"/>
              <w:rPr>
                <w:rFonts w:ascii="Arial" w:hAnsi="Arial" w:cs="Arial"/>
                <w:color w:val="000000"/>
                <w:sz w:val="20"/>
                <w:szCs w:val="20"/>
              </w:rPr>
            </w:pPr>
            <w:r>
              <w:rPr>
                <w:rFonts w:ascii="Arial" w:hAnsi="Arial" w:cs="Arial"/>
                <w:color w:val="000000"/>
                <w:sz w:val="20"/>
                <w:szCs w:val="20"/>
              </w:rPr>
              <w:t>9</w:t>
            </w:r>
          </w:p>
        </w:tc>
        <w:tc>
          <w:tcPr>
            <w:tcW w:w="990" w:type="dxa"/>
            <w:tcBorders>
              <w:top w:val="single" w:sz="4" w:space="0" w:color="000000"/>
              <w:left w:val="single" w:sz="4" w:space="0" w:color="000000"/>
              <w:bottom w:val="single" w:sz="4" w:space="0" w:color="000000"/>
            </w:tcBorders>
            <w:vAlign w:val="center"/>
          </w:tcPr>
          <w:p w14:paraId="0A5E840C" w14:textId="44B73E84" w:rsidR="00F85950" w:rsidRPr="00CC511B" w:rsidRDefault="00F85950" w:rsidP="00F85950">
            <w:pPr>
              <w:jc w:val="center"/>
              <w:rPr>
                <w:rFonts w:ascii="Arial" w:hAnsi="Arial" w:cs="Arial"/>
                <w:sz w:val="20"/>
                <w:szCs w:val="20"/>
                <w:lang w:val="ro-RO"/>
              </w:rPr>
            </w:pPr>
            <w:r>
              <w:rPr>
                <w:rFonts w:ascii="Arial" w:hAnsi="Arial" w:cs="Arial"/>
                <w:color w:val="000000"/>
                <w:sz w:val="20"/>
                <w:szCs w:val="20"/>
              </w:rPr>
              <w:t>18</w:t>
            </w:r>
          </w:p>
        </w:tc>
        <w:tc>
          <w:tcPr>
            <w:tcW w:w="990" w:type="dxa"/>
            <w:tcBorders>
              <w:top w:val="single" w:sz="4" w:space="0" w:color="000000"/>
              <w:left w:val="single" w:sz="4" w:space="0" w:color="000000"/>
              <w:bottom w:val="single" w:sz="4" w:space="0" w:color="000000"/>
            </w:tcBorders>
            <w:vAlign w:val="center"/>
          </w:tcPr>
          <w:p w14:paraId="66FC7961" w14:textId="44E61822" w:rsidR="00F85950" w:rsidRPr="00CC511B" w:rsidRDefault="00F85950" w:rsidP="00F85950">
            <w:pPr>
              <w:jc w:val="center"/>
              <w:rPr>
                <w:rFonts w:ascii="Arial" w:hAnsi="Arial" w:cs="Arial"/>
                <w:sz w:val="20"/>
                <w:szCs w:val="20"/>
                <w:lang w:val="ro-RO"/>
              </w:rPr>
            </w:pPr>
            <w:r>
              <w:rPr>
                <w:rFonts w:ascii="Arial" w:hAnsi="Arial" w:cs="Arial"/>
                <w:color w:val="000000"/>
                <w:sz w:val="20"/>
                <w:szCs w:val="20"/>
              </w:rPr>
              <w:t>13</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4A38A372" w:rsidR="00F85950" w:rsidRPr="00CC511B" w:rsidRDefault="00F85950" w:rsidP="00F85950">
            <w:pPr>
              <w:jc w:val="center"/>
              <w:rPr>
                <w:rFonts w:ascii="Arial" w:hAnsi="Arial" w:cs="Arial"/>
                <w:sz w:val="20"/>
                <w:szCs w:val="20"/>
                <w:lang w:val="ro-RO"/>
              </w:rPr>
            </w:pPr>
            <w:r>
              <w:rPr>
                <w:rFonts w:ascii="Arial" w:hAnsi="Arial" w:cs="Arial"/>
                <w:color w:val="000000"/>
                <w:sz w:val="20"/>
                <w:szCs w:val="20"/>
              </w:rPr>
              <w:t>8</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79E3371C" w:rsidR="00F85950" w:rsidRPr="00CC511B" w:rsidRDefault="00F85950" w:rsidP="00F85950">
            <w:pPr>
              <w:jc w:val="center"/>
              <w:rPr>
                <w:rFonts w:ascii="Arial" w:hAnsi="Arial" w:cs="Arial"/>
                <w:sz w:val="20"/>
                <w:szCs w:val="20"/>
                <w:lang w:val="ro-RO"/>
              </w:rPr>
            </w:pPr>
            <w:r>
              <w:rPr>
                <w:rFonts w:ascii="Arial" w:hAnsi="Arial" w:cs="Arial"/>
                <w:color w:val="000000"/>
                <w:sz w:val="20"/>
                <w:szCs w:val="20"/>
              </w:rPr>
              <w:t>0</w:t>
            </w:r>
          </w:p>
        </w:tc>
      </w:tr>
      <w:tr w:rsidR="00F85950" w:rsidRPr="00CC511B" w14:paraId="1D1A56FD" w14:textId="77777777" w:rsidTr="00F8031A">
        <w:trPr>
          <w:jc w:val="center"/>
        </w:trPr>
        <w:tc>
          <w:tcPr>
            <w:tcW w:w="4101" w:type="dxa"/>
            <w:tcBorders>
              <w:top w:val="single" w:sz="4" w:space="0" w:color="000000"/>
              <w:left w:val="single" w:sz="4" w:space="0" w:color="000000"/>
              <w:bottom w:val="single" w:sz="4" w:space="0" w:color="000000"/>
            </w:tcBorders>
          </w:tcPr>
          <w:p w14:paraId="274B1B96" w14:textId="667F8927" w:rsidR="00F85950" w:rsidRPr="00CC511B" w:rsidRDefault="00F85950" w:rsidP="00F85950">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1CC62030" w:rsidR="00F85950" w:rsidRPr="00CC511B" w:rsidRDefault="00F85950" w:rsidP="00F85950">
            <w:pPr>
              <w:jc w:val="center"/>
              <w:rPr>
                <w:rFonts w:ascii="Arial" w:hAnsi="Arial" w:cs="Arial"/>
                <w:sz w:val="20"/>
                <w:szCs w:val="20"/>
                <w:lang w:val="ro-RO"/>
              </w:rPr>
            </w:pPr>
            <w:r>
              <w:rPr>
                <w:rFonts w:ascii="Arial" w:hAnsi="Arial" w:cs="Arial"/>
                <w:color w:val="000000"/>
                <w:sz w:val="20"/>
                <w:szCs w:val="20"/>
              </w:rPr>
              <w:t>-3</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77CDA461" w:rsidR="00F85950" w:rsidRPr="00CE2EA0" w:rsidRDefault="00F85950" w:rsidP="00F85950">
            <w:pPr>
              <w:jc w:val="center"/>
              <w:rPr>
                <w:rFonts w:ascii="Arial" w:hAnsi="Arial" w:cs="Arial"/>
                <w:color w:val="000000"/>
                <w:sz w:val="20"/>
                <w:szCs w:val="20"/>
              </w:rPr>
            </w:pPr>
            <w:r>
              <w:rPr>
                <w:rFonts w:ascii="Arial" w:hAnsi="Arial" w:cs="Arial"/>
                <w:color w:val="000000"/>
                <w:sz w:val="20"/>
                <w:szCs w:val="20"/>
              </w:rPr>
              <w:t>-6</w:t>
            </w:r>
          </w:p>
        </w:tc>
        <w:tc>
          <w:tcPr>
            <w:tcW w:w="990" w:type="dxa"/>
            <w:tcBorders>
              <w:top w:val="single" w:sz="4" w:space="0" w:color="000000"/>
              <w:left w:val="single" w:sz="4" w:space="0" w:color="000000"/>
              <w:bottom w:val="single" w:sz="4" w:space="0" w:color="000000"/>
            </w:tcBorders>
            <w:vAlign w:val="center"/>
          </w:tcPr>
          <w:p w14:paraId="261213C7" w14:textId="2728205D" w:rsidR="00F85950" w:rsidRPr="00CC511B" w:rsidRDefault="00F85950" w:rsidP="00F85950">
            <w:pPr>
              <w:jc w:val="center"/>
              <w:rPr>
                <w:rFonts w:ascii="Arial" w:hAnsi="Arial" w:cs="Arial"/>
                <w:sz w:val="20"/>
                <w:szCs w:val="20"/>
                <w:lang w:val="ro-RO"/>
              </w:rPr>
            </w:pPr>
            <w:r>
              <w:rPr>
                <w:rFonts w:ascii="Arial" w:hAnsi="Arial" w:cs="Arial"/>
                <w:color w:val="000000"/>
                <w:sz w:val="20"/>
                <w:szCs w:val="20"/>
              </w:rPr>
              <w:t>3</w:t>
            </w:r>
          </w:p>
        </w:tc>
        <w:tc>
          <w:tcPr>
            <w:tcW w:w="990" w:type="dxa"/>
            <w:tcBorders>
              <w:top w:val="single" w:sz="4" w:space="0" w:color="000000"/>
              <w:left w:val="single" w:sz="4" w:space="0" w:color="000000"/>
              <w:bottom w:val="single" w:sz="4" w:space="0" w:color="000000"/>
            </w:tcBorders>
            <w:vAlign w:val="center"/>
          </w:tcPr>
          <w:p w14:paraId="1E8D8BA4" w14:textId="496E64D4" w:rsidR="00F85950" w:rsidRPr="00CC511B" w:rsidRDefault="00F85950" w:rsidP="00F85950">
            <w:pPr>
              <w:jc w:val="center"/>
              <w:rPr>
                <w:rFonts w:ascii="Arial" w:hAnsi="Arial" w:cs="Arial"/>
                <w:sz w:val="20"/>
                <w:szCs w:val="20"/>
                <w:lang w:val="ro-RO"/>
              </w:rPr>
            </w:pPr>
            <w:r>
              <w:rPr>
                <w:rFonts w:ascii="Arial" w:hAnsi="Arial" w:cs="Arial"/>
                <w:color w:val="000000"/>
                <w:sz w:val="20"/>
                <w:szCs w:val="20"/>
              </w:rPr>
              <w:t>-2</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2B1EF913" w:rsidR="00F85950" w:rsidRPr="00CC511B" w:rsidRDefault="00F85950" w:rsidP="00F85950">
            <w:pPr>
              <w:jc w:val="center"/>
              <w:rPr>
                <w:rFonts w:ascii="Arial" w:hAnsi="Arial" w:cs="Arial"/>
                <w:sz w:val="20"/>
                <w:szCs w:val="20"/>
                <w:lang w:val="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5E46227F" w:rsidR="00F85950" w:rsidRPr="00CC511B" w:rsidRDefault="00F85950" w:rsidP="00F85950">
            <w:pPr>
              <w:jc w:val="center"/>
              <w:rPr>
                <w:rFonts w:ascii="Arial" w:hAnsi="Arial" w:cs="Arial"/>
                <w:sz w:val="20"/>
                <w:szCs w:val="20"/>
                <w:lang w:val="ro-RO"/>
              </w:rPr>
            </w:pPr>
            <w:r>
              <w:rPr>
                <w:rFonts w:ascii="Arial" w:hAnsi="Arial" w:cs="Arial"/>
                <w:color w:val="000000"/>
                <w:sz w:val="20"/>
                <w:szCs w:val="20"/>
              </w:rPr>
              <w:t>0</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2C3C0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2C3C0F" w:rsidRPr="00AE2514" w:rsidRDefault="002C3C0F" w:rsidP="002C3C0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18FE335D" w:rsidR="002C3C0F" w:rsidRPr="000F20C0" w:rsidRDefault="00C7074A"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064D504" w:rsidR="002C3C0F" w:rsidRDefault="002C3C0F" w:rsidP="002C3C0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0F6533EE"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0298A947"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497DE04C"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4DB09C24"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r>
      <w:tr w:rsidR="002C3C0F" w:rsidRPr="00CC511B" w14:paraId="07CB5F55" w14:textId="77777777" w:rsidTr="00C7074A">
        <w:trPr>
          <w:jc w:val="center"/>
        </w:trPr>
        <w:tc>
          <w:tcPr>
            <w:tcW w:w="2974" w:type="dxa"/>
            <w:tcBorders>
              <w:top w:val="single" w:sz="4" w:space="0" w:color="000000"/>
              <w:left w:val="single" w:sz="4" w:space="0" w:color="auto"/>
              <w:bottom w:val="single" w:sz="4" w:space="0" w:color="000000"/>
            </w:tcBorders>
          </w:tcPr>
          <w:p w14:paraId="054CC0F8" w14:textId="77777777" w:rsidR="002C3C0F" w:rsidRPr="00AE2514" w:rsidRDefault="002C3C0F" w:rsidP="002C3C0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6B053413" w:rsidR="002C3C0F" w:rsidRPr="000F20C0" w:rsidRDefault="00C7074A"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46DB510D" w:rsidR="002C3C0F"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35A2C7CF"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40D820D3"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E49F731" w14:textId="0B62E022"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69CC8AD" w14:textId="6B3D1DAA"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r>
      <w:tr w:rsidR="002C3C0F" w:rsidRPr="00CC511B" w14:paraId="432BDC8F" w14:textId="77777777" w:rsidTr="00C7074A">
        <w:trPr>
          <w:jc w:val="center"/>
        </w:trPr>
        <w:tc>
          <w:tcPr>
            <w:tcW w:w="2974" w:type="dxa"/>
            <w:tcBorders>
              <w:top w:val="single" w:sz="4" w:space="0" w:color="000000"/>
              <w:left w:val="single" w:sz="4" w:space="0" w:color="auto"/>
              <w:bottom w:val="single" w:sz="4" w:space="0" w:color="000000"/>
            </w:tcBorders>
          </w:tcPr>
          <w:p w14:paraId="2014E220" w14:textId="77777777" w:rsidR="002C3C0F" w:rsidRPr="0049196D" w:rsidRDefault="002C3C0F" w:rsidP="002C3C0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41ABAD12" w:rsidR="002C3C0F" w:rsidRPr="000F20C0" w:rsidRDefault="00C7074A" w:rsidP="002C3C0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1DE3F9D3" w:rsidR="002C3C0F" w:rsidRDefault="002C3C0F" w:rsidP="002C3C0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E701A37"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6DAA8878"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A71F7C4" w14:textId="22A7EE22"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13B189C" w14:textId="1F674D12"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r>
      <w:tr w:rsidR="00156C9F" w:rsidRPr="00CC511B" w14:paraId="0B84CE20" w14:textId="77777777" w:rsidTr="00DB0C56">
        <w:trPr>
          <w:jc w:val="center"/>
        </w:trPr>
        <w:tc>
          <w:tcPr>
            <w:tcW w:w="2974" w:type="dxa"/>
            <w:tcBorders>
              <w:top w:val="single" w:sz="4" w:space="0" w:color="000000"/>
              <w:left w:val="single" w:sz="4" w:space="0" w:color="auto"/>
              <w:bottom w:val="single" w:sz="4" w:space="0" w:color="000000"/>
            </w:tcBorders>
          </w:tcPr>
          <w:p w14:paraId="04B92328" w14:textId="77777777" w:rsidR="00156C9F" w:rsidRPr="00AE2514" w:rsidRDefault="00156C9F" w:rsidP="00156C9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16D19ED8" w:rsidR="00156C9F" w:rsidRPr="000F20C0" w:rsidRDefault="00156C9F" w:rsidP="00156C9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173D253F" w:rsidR="00156C9F" w:rsidRDefault="00156C9F" w:rsidP="00156C9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51D4B889" w:rsidR="00156C9F" w:rsidRPr="000F20C0" w:rsidRDefault="00156C9F" w:rsidP="00156C9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1E0E4F8E" w:rsidR="00156C9F" w:rsidRPr="000F20C0" w:rsidRDefault="00156C9F" w:rsidP="00156C9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737739C8" w14:textId="1C2A0E22" w:rsidR="00156C9F" w:rsidRPr="000F20C0" w:rsidRDefault="00156C9F" w:rsidP="00156C9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FF094AF" w14:textId="3DB84153" w:rsidR="00156C9F" w:rsidRPr="000F20C0" w:rsidRDefault="00156C9F" w:rsidP="00156C9F">
            <w:pPr>
              <w:jc w:val="center"/>
              <w:rPr>
                <w:rFonts w:ascii="Arial" w:hAnsi="Arial" w:cs="Arial"/>
                <w:iCs/>
                <w:color w:val="000000"/>
                <w:sz w:val="16"/>
                <w:szCs w:val="16"/>
              </w:rPr>
            </w:pPr>
            <w:r>
              <w:rPr>
                <w:rFonts w:ascii="Arial" w:hAnsi="Arial" w:cs="Arial"/>
                <w:iCs/>
                <w:color w:val="000000"/>
                <w:sz w:val="16"/>
                <w:szCs w:val="16"/>
              </w:rPr>
              <w:t>0</w:t>
            </w:r>
          </w:p>
        </w:tc>
      </w:tr>
      <w:tr w:rsidR="00156C9F" w:rsidRPr="00CC511B" w14:paraId="2553169E" w14:textId="77777777" w:rsidTr="00156C9F">
        <w:trPr>
          <w:jc w:val="center"/>
        </w:trPr>
        <w:tc>
          <w:tcPr>
            <w:tcW w:w="2974" w:type="dxa"/>
            <w:tcBorders>
              <w:top w:val="single" w:sz="4" w:space="0" w:color="000000"/>
              <w:left w:val="single" w:sz="4" w:space="0" w:color="auto"/>
              <w:bottom w:val="single" w:sz="4" w:space="0" w:color="000000"/>
            </w:tcBorders>
          </w:tcPr>
          <w:p w14:paraId="00E45F38" w14:textId="77777777" w:rsidR="00156C9F" w:rsidRPr="00AE2514" w:rsidRDefault="00156C9F" w:rsidP="00156C9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02C77028" w:rsidR="00156C9F" w:rsidRPr="008F4308" w:rsidRDefault="00156C9F" w:rsidP="00156C9F">
            <w:pPr>
              <w:jc w:val="center"/>
              <w:rPr>
                <w:rFonts w:ascii="Arial" w:hAnsi="Arial" w:cs="Arial"/>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1FCA9331" w:rsidR="00156C9F" w:rsidRPr="008F4308" w:rsidRDefault="00156C9F" w:rsidP="00156C9F">
            <w:pPr>
              <w:jc w:val="center"/>
              <w:rPr>
                <w:rFonts w:ascii="Arial" w:hAnsi="Arial" w:cs="Arial"/>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082240A2" w:rsidR="00156C9F" w:rsidRPr="008F4308" w:rsidRDefault="00156C9F" w:rsidP="00156C9F">
            <w:pPr>
              <w:jc w:val="center"/>
              <w:rPr>
                <w:rFonts w:ascii="Arial" w:hAnsi="Arial" w:cs="Arial"/>
                <w:sz w:val="16"/>
                <w:szCs w:val="16"/>
              </w:rPr>
            </w:pPr>
            <w:r>
              <w:rPr>
                <w:rFonts w:ascii="Arial" w:hAnsi="Arial" w:cs="Arial"/>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146CF5FC" w:rsidR="00156C9F" w:rsidRPr="000F20C0" w:rsidRDefault="00156C9F" w:rsidP="00156C9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332590E6" w:rsidR="00156C9F" w:rsidRPr="000F20C0" w:rsidRDefault="00156C9F" w:rsidP="00156C9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005CECE0" w:rsidR="00156C9F" w:rsidRPr="000F20C0" w:rsidRDefault="00156C9F" w:rsidP="00156C9F">
            <w:pPr>
              <w:jc w:val="center"/>
              <w:rPr>
                <w:rFonts w:ascii="Arial" w:hAnsi="Arial" w:cs="Arial"/>
                <w:color w:val="000000"/>
                <w:sz w:val="16"/>
                <w:szCs w:val="16"/>
              </w:rPr>
            </w:pPr>
            <w:r>
              <w:rPr>
                <w:rFonts w:ascii="Arial" w:hAnsi="Arial" w:cs="Arial"/>
                <w:color w:val="000000"/>
                <w:sz w:val="16"/>
                <w:szCs w:val="16"/>
              </w:rPr>
              <w:t>0</w:t>
            </w:r>
          </w:p>
        </w:tc>
      </w:tr>
      <w:tr w:rsidR="00156C9F" w:rsidRPr="00CC511B" w14:paraId="10343082" w14:textId="77777777" w:rsidTr="00156C9F">
        <w:trPr>
          <w:jc w:val="center"/>
        </w:trPr>
        <w:tc>
          <w:tcPr>
            <w:tcW w:w="2974" w:type="dxa"/>
            <w:tcBorders>
              <w:top w:val="single" w:sz="4" w:space="0" w:color="000000"/>
              <w:left w:val="single" w:sz="4" w:space="0" w:color="auto"/>
              <w:bottom w:val="single" w:sz="4" w:space="0" w:color="000000"/>
            </w:tcBorders>
          </w:tcPr>
          <w:p w14:paraId="7F97652A" w14:textId="77777777" w:rsidR="00156C9F" w:rsidRPr="0049196D" w:rsidRDefault="00156C9F" w:rsidP="00156C9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38265E09" w:rsidR="00156C9F" w:rsidRPr="008F4308" w:rsidRDefault="00156C9F" w:rsidP="00156C9F">
            <w:pPr>
              <w:pStyle w:val="BodyTextIndent"/>
              <w:ind w:left="-448" w:firstLine="448"/>
              <w:jc w:val="center"/>
              <w:rPr>
                <w:rFonts w:ascii="Arial" w:hAnsi="Arial" w:cs="Arial"/>
                <w:iCs/>
                <w:color w:val="auto"/>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397D8635" w:rsidR="00156C9F" w:rsidRPr="00C55BAE" w:rsidRDefault="00156C9F" w:rsidP="00156C9F">
            <w:pPr>
              <w:ind w:left="-448" w:firstLine="448"/>
              <w:jc w:val="center"/>
              <w:rPr>
                <w:rFonts w:ascii="Arial" w:hAnsi="Arial" w:cs="Arial"/>
                <w:b/>
                <w:bCs/>
                <w:iCs/>
                <w:sz w:val="16"/>
                <w:szCs w:val="16"/>
              </w:rPr>
            </w:pPr>
            <w:r w:rsidRPr="00C55BAE">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251635E9" w:rsidR="00156C9F" w:rsidRPr="00C55BAE" w:rsidRDefault="00156C9F" w:rsidP="00156C9F">
            <w:pPr>
              <w:ind w:left="-448" w:firstLine="448"/>
              <w:jc w:val="center"/>
              <w:rPr>
                <w:rFonts w:ascii="Arial" w:hAnsi="Arial" w:cs="Arial"/>
                <w:b/>
                <w:bCs/>
                <w:iCs/>
                <w:sz w:val="16"/>
                <w:szCs w:val="16"/>
              </w:rPr>
            </w:pPr>
            <w:r>
              <w:rPr>
                <w:rFonts w:ascii="Arial" w:hAnsi="Arial" w:cs="Arial"/>
                <w:b/>
                <w:bCs/>
                <w:iCs/>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4334A4EA" w:rsidR="00156C9F" w:rsidRPr="002C3C0F" w:rsidRDefault="00156C9F" w:rsidP="00156C9F">
            <w:pPr>
              <w:ind w:left="-448" w:firstLine="448"/>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55A78B49" w:rsidR="00156C9F" w:rsidRPr="002C3C0F" w:rsidRDefault="00156C9F" w:rsidP="00156C9F">
            <w:pPr>
              <w:ind w:left="-448" w:firstLine="448"/>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167CE245" w:rsidR="00156C9F" w:rsidRPr="000F20C0" w:rsidRDefault="00156C9F" w:rsidP="00156C9F">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E41CDF"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E41CDF" w:rsidRPr="00CC511B" w:rsidRDefault="00E41CDF" w:rsidP="00E41CD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74898B8E" w:rsidR="00E41CDF" w:rsidRPr="00115A57" w:rsidRDefault="00E41CDF" w:rsidP="00E41CDF">
            <w:pPr>
              <w:suppressAutoHyphens w:val="0"/>
              <w:jc w:val="center"/>
              <w:rPr>
                <w:rFonts w:ascii="Arial" w:hAnsi="Arial" w:cs="Arial"/>
                <w:kern w:val="0"/>
                <w:sz w:val="20"/>
                <w:szCs w:val="20"/>
                <w:lang w:eastAsia="ro-RO"/>
              </w:rPr>
            </w:pPr>
            <w:r>
              <w:rPr>
                <w:rFonts w:ascii="Arial" w:hAnsi="Arial" w:cs="Arial"/>
                <w:color w:val="000000"/>
                <w:sz w:val="20"/>
                <w:szCs w:val="20"/>
              </w:rPr>
              <w:t>10</w:t>
            </w:r>
          </w:p>
        </w:tc>
        <w:tc>
          <w:tcPr>
            <w:tcW w:w="810" w:type="dxa"/>
            <w:tcBorders>
              <w:top w:val="single" w:sz="4" w:space="0" w:color="000000"/>
              <w:left w:val="single" w:sz="4" w:space="0" w:color="000000"/>
              <w:bottom w:val="single" w:sz="4" w:space="0" w:color="000000"/>
            </w:tcBorders>
            <w:vAlign w:val="center"/>
          </w:tcPr>
          <w:p w14:paraId="4A774667" w14:textId="49EC1FCD" w:rsidR="00E41CDF" w:rsidRPr="00115A57" w:rsidRDefault="00E41CDF" w:rsidP="00E41CDF">
            <w:pPr>
              <w:suppressAutoHyphens w:val="0"/>
              <w:jc w:val="center"/>
              <w:rPr>
                <w:rFonts w:ascii="Arial" w:hAnsi="Arial" w:cs="Arial"/>
                <w:kern w:val="0"/>
                <w:sz w:val="20"/>
                <w:szCs w:val="20"/>
                <w:lang w:eastAsia="ro-RO"/>
              </w:rPr>
            </w:pPr>
            <w:r>
              <w:rPr>
                <w:rFonts w:ascii="Arial" w:hAnsi="Arial" w:cs="Arial"/>
                <w:color w:val="000000"/>
                <w:sz w:val="20"/>
                <w:szCs w:val="20"/>
              </w:rPr>
              <w:t>21</w:t>
            </w:r>
          </w:p>
        </w:tc>
        <w:tc>
          <w:tcPr>
            <w:tcW w:w="810" w:type="dxa"/>
            <w:tcBorders>
              <w:top w:val="single" w:sz="4" w:space="0" w:color="000000"/>
              <w:left w:val="single" w:sz="4" w:space="0" w:color="000000"/>
              <w:bottom w:val="single" w:sz="4" w:space="0" w:color="000000"/>
            </w:tcBorders>
            <w:vAlign w:val="center"/>
          </w:tcPr>
          <w:p w14:paraId="5CD4B169" w14:textId="6E33E300" w:rsidR="00E41CDF" w:rsidRPr="00115A57" w:rsidRDefault="00E41CDF" w:rsidP="00E41CDF">
            <w:pPr>
              <w:suppressAutoHyphens w:val="0"/>
              <w:jc w:val="center"/>
              <w:rPr>
                <w:rFonts w:ascii="Arial" w:hAnsi="Arial" w:cs="Arial"/>
                <w:kern w:val="0"/>
                <w:sz w:val="20"/>
                <w:szCs w:val="20"/>
                <w:lang w:eastAsia="ro-RO"/>
              </w:rPr>
            </w:pPr>
            <w:r>
              <w:rPr>
                <w:rFonts w:ascii="Arial" w:hAnsi="Arial" w:cs="Arial"/>
                <w:color w:val="000000"/>
                <w:sz w:val="20"/>
                <w:szCs w:val="20"/>
              </w:rPr>
              <w:t>11</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0F194F08" w:rsidR="00E41CDF" w:rsidRPr="00115A57" w:rsidRDefault="00E41CDF" w:rsidP="00E41CDF">
            <w:pPr>
              <w:suppressAutoHyphens w:val="0"/>
              <w:jc w:val="center"/>
              <w:rPr>
                <w:rFonts w:ascii="Arial" w:hAnsi="Arial" w:cs="Arial"/>
                <w:kern w:val="0"/>
                <w:sz w:val="20"/>
                <w:szCs w:val="20"/>
                <w:lang w:eastAsia="ro-RO"/>
              </w:rPr>
            </w:pPr>
            <w:r>
              <w:rPr>
                <w:rFonts w:ascii="Arial" w:hAnsi="Arial" w:cs="Arial"/>
                <w:color w:val="000000"/>
                <w:sz w:val="20"/>
                <w:szCs w:val="20"/>
              </w:rPr>
              <w:t>18</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7BF6A554" w:rsidR="00E41CDF" w:rsidRPr="00115A57" w:rsidRDefault="00E41CDF" w:rsidP="00E41CDF">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46B4D514" w:rsidR="00E41CDF" w:rsidRPr="00115A57" w:rsidRDefault="00E41CDF" w:rsidP="00E41CDF">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F85950"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F85950" w:rsidRPr="00CC511B" w:rsidRDefault="00F85950" w:rsidP="00F85950">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519D77A6" w:rsidR="00F85950" w:rsidRPr="00CC511B" w:rsidRDefault="00F85950" w:rsidP="00F85950">
            <w:pPr>
              <w:snapToGrid w:val="0"/>
              <w:jc w:val="center"/>
              <w:rPr>
                <w:rFonts w:ascii="Arial" w:hAnsi="Arial" w:cs="Arial"/>
                <w:sz w:val="20"/>
                <w:szCs w:val="20"/>
                <w:lang w:val="ro-RO"/>
              </w:rPr>
            </w:pPr>
            <w:r>
              <w:rPr>
                <w:rFonts w:ascii="Arial" w:hAnsi="Arial" w:cs="Arial"/>
                <w:color w:val="000000"/>
                <w:sz w:val="20"/>
                <w:szCs w:val="20"/>
              </w:rPr>
              <w:t>13</w:t>
            </w:r>
          </w:p>
        </w:tc>
        <w:tc>
          <w:tcPr>
            <w:tcW w:w="810" w:type="dxa"/>
            <w:tcBorders>
              <w:top w:val="single" w:sz="4" w:space="0" w:color="000000"/>
              <w:left w:val="single" w:sz="4" w:space="0" w:color="000000"/>
              <w:bottom w:val="single" w:sz="4" w:space="0" w:color="000000"/>
            </w:tcBorders>
            <w:vAlign w:val="center"/>
          </w:tcPr>
          <w:p w14:paraId="5E704DB5" w14:textId="21040781" w:rsidR="00F85950" w:rsidRPr="00CC511B" w:rsidRDefault="00F85950" w:rsidP="00F85950">
            <w:pPr>
              <w:snapToGrid w:val="0"/>
              <w:jc w:val="center"/>
              <w:rPr>
                <w:rFonts w:ascii="Arial" w:hAnsi="Arial" w:cs="Arial"/>
                <w:sz w:val="20"/>
                <w:szCs w:val="20"/>
                <w:lang w:val="ro-RO"/>
              </w:rPr>
            </w:pPr>
            <w:r>
              <w:rPr>
                <w:rFonts w:ascii="Arial" w:hAnsi="Arial" w:cs="Arial"/>
                <w:color w:val="000000"/>
                <w:sz w:val="20"/>
                <w:szCs w:val="20"/>
              </w:rPr>
              <w:t>24</w:t>
            </w:r>
          </w:p>
        </w:tc>
        <w:tc>
          <w:tcPr>
            <w:tcW w:w="810" w:type="dxa"/>
            <w:tcBorders>
              <w:top w:val="single" w:sz="4" w:space="0" w:color="000000"/>
              <w:left w:val="single" w:sz="4" w:space="0" w:color="000000"/>
              <w:bottom w:val="single" w:sz="4" w:space="0" w:color="000000"/>
            </w:tcBorders>
            <w:vAlign w:val="center"/>
          </w:tcPr>
          <w:p w14:paraId="156200E8" w14:textId="32A0A9E5" w:rsidR="00F85950" w:rsidRPr="00CC511B" w:rsidRDefault="00F85950" w:rsidP="00F85950">
            <w:pPr>
              <w:snapToGrid w:val="0"/>
              <w:jc w:val="center"/>
              <w:rPr>
                <w:rFonts w:ascii="Arial" w:hAnsi="Arial" w:cs="Arial"/>
                <w:sz w:val="20"/>
                <w:szCs w:val="20"/>
                <w:lang w:val="ro-RO"/>
              </w:rPr>
            </w:pPr>
            <w:r>
              <w:rPr>
                <w:rFonts w:ascii="Arial" w:hAnsi="Arial" w:cs="Arial"/>
                <w:color w:val="000000"/>
                <w:sz w:val="20"/>
                <w:szCs w:val="20"/>
              </w:rPr>
              <w:t>10</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58A27B59" w:rsidR="00F85950" w:rsidRPr="00CC511B" w:rsidRDefault="00F85950" w:rsidP="00F85950">
            <w:pPr>
              <w:snapToGrid w:val="0"/>
              <w:jc w:val="center"/>
              <w:rPr>
                <w:rFonts w:ascii="Arial" w:hAnsi="Arial" w:cs="Arial"/>
                <w:sz w:val="20"/>
                <w:szCs w:val="20"/>
                <w:lang w:val="ro-RO"/>
              </w:rPr>
            </w:pPr>
            <w:r>
              <w:rPr>
                <w:rFonts w:ascii="Arial" w:hAnsi="Arial" w:cs="Arial"/>
                <w:color w:val="000000"/>
                <w:sz w:val="20"/>
                <w:szCs w:val="20"/>
              </w:rPr>
              <w:t>13</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6C62F845" w:rsidR="00F85950" w:rsidRPr="00CC511B" w:rsidRDefault="00F85950" w:rsidP="00F85950">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2BDB6155" w:rsidR="00F85950" w:rsidRPr="00CC511B" w:rsidRDefault="00F85950" w:rsidP="00F85950">
            <w:pPr>
              <w:snapToGrid w:val="0"/>
              <w:jc w:val="center"/>
              <w:rPr>
                <w:lang w:val="ro-RO"/>
              </w:rPr>
            </w:pPr>
            <w:r>
              <w:rPr>
                <w:rFonts w:ascii="Arial" w:hAnsi="Arial" w:cs="Arial"/>
                <w:color w:val="000000"/>
                <w:sz w:val="20"/>
                <w:szCs w:val="20"/>
              </w:rPr>
              <w:t>0</w:t>
            </w:r>
          </w:p>
        </w:tc>
      </w:tr>
      <w:tr w:rsidR="00F85950"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0B67C8C8" w:rsidR="00F85950" w:rsidRPr="00CC511B" w:rsidRDefault="00F85950" w:rsidP="00F85950">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1A31D3DF" w:rsidR="00F85950" w:rsidRPr="00CC511B" w:rsidRDefault="00F85950" w:rsidP="00F85950">
            <w:pPr>
              <w:jc w:val="center"/>
              <w:rPr>
                <w:rFonts w:ascii="Arial" w:hAnsi="Arial" w:cs="Arial"/>
                <w:sz w:val="20"/>
                <w:szCs w:val="20"/>
                <w:lang w:val="ro-RO"/>
              </w:rPr>
            </w:pPr>
            <w:r>
              <w:rPr>
                <w:rFonts w:ascii="Arial" w:hAnsi="Arial" w:cs="Arial"/>
                <w:color w:val="000000"/>
                <w:sz w:val="20"/>
                <w:szCs w:val="20"/>
              </w:rPr>
              <w:t>3</w:t>
            </w:r>
          </w:p>
        </w:tc>
        <w:tc>
          <w:tcPr>
            <w:tcW w:w="810" w:type="dxa"/>
            <w:tcBorders>
              <w:top w:val="single" w:sz="4" w:space="0" w:color="000000"/>
              <w:left w:val="single" w:sz="4" w:space="0" w:color="000000"/>
              <w:bottom w:val="single" w:sz="4" w:space="0" w:color="000000"/>
            </w:tcBorders>
            <w:vAlign w:val="center"/>
          </w:tcPr>
          <w:p w14:paraId="7988002F" w14:textId="0499CB43" w:rsidR="00F85950" w:rsidRPr="00CC511B" w:rsidRDefault="00F85950" w:rsidP="00F85950">
            <w:pPr>
              <w:jc w:val="center"/>
              <w:rPr>
                <w:rFonts w:ascii="Arial" w:hAnsi="Arial" w:cs="Arial"/>
                <w:sz w:val="20"/>
                <w:szCs w:val="20"/>
                <w:lang w:val="ro-RO"/>
              </w:rPr>
            </w:pPr>
            <w:r>
              <w:rPr>
                <w:rFonts w:ascii="Arial" w:hAnsi="Arial" w:cs="Arial"/>
                <w:color w:val="000000"/>
                <w:sz w:val="20"/>
                <w:szCs w:val="20"/>
              </w:rPr>
              <w:t>3</w:t>
            </w:r>
          </w:p>
        </w:tc>
        <w:tc>
          <w:tcPr>
            <w:tcW w:w="810" w:type="dxa"/>
            <w:tcBorders>
              <w:top w:val="single" w:sz="4" w:space="0" w:color="000000"/>
              <w:left w:val="single" w:sz="4" w:space="0" w:color="000000"/>
              <w:bottom w:val="single" w:sz="4" w:space="0" w:color="000000"/>
            </w:tcBorders>
            <w:vAlign w:val="center"/>
          </w:tcPr>
          <w:p w14:paraId="717C0967" w14:textId="1B177420" w:rsidR="00F85950" w:rsidRPr="00CC511B" w:rsidRDefault="00F85950" w:rsidP="00F85950">
            <w:pPr>
              <w:jc w:val="center"/>
              <w:rPr>
                <w:rFonts w:ascii="Arial" w:hAnsi="Arial" w:cs="Arial"/>
                <w:sz w:val="20"/>
                <w:szCs w:val="20"/>
                <w:lang w:val="ro-RO"/>
              </w:rPr>
            </w:pPr>
            <w:r>
              <w:rPr>
                <w:rFonts w:ascii="Arial" w:hAnsi="Arial" w:cs="Arial"/>
                <w:color w:val="000000"/>
                <w:sz w:val="20"/>
                <w:szCs w:val="20"/>
              </w:rPr>
              <w:t>-1</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6DCEBE99" w:rsidR="00F85950" w:rsidRPr="00CC511B" w:rsidRDefault="00F85950" w:rsidP="00F85950">
            <w:pPr>
              <w:jc w:val="center"/>
              <w:rPr>
                <w:rFonts w:ascii="Arial" w:hAnsi="Arial" w:cs="Arial"/>
                <w:sz w:val="20"/>
                <w:szCs w:val="20"/>
                <w:lang w:val="ro-RO"/>
              </w:rPr>
            </w:pPr>
            <w:r>
              <w:rPr>
                <w:rFonts w:ascii="Arial" w:hAnsi="Arial" w:cs="Arial"/>
                <w:color w:val="000000"/>
                <w:sz w:val="20"/>
                <w:szCs w:val="20"/>
              </w:rPr>
              <w:t>-5</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2F72DEA8" w:rsidR="00F85950" w:rsidRPr="00CC511B" w:rsidRDefault="00F85950" w:rsidP="00F85950">
            <w:pPr>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64D49C3C" w:rsidR="00F85950" w:rsidRPr="00CC511B" w:rsidRDefault="00F85950" w:rsidP="00F85950">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2C3C0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2C3C0F" w:rsidRPr="00AE2514" w:rsidRDefault="002C3C0F" w:rsidP="002C3C0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1F945158" w:rsidR="002C3C0F" w:rsidRPr="000F20C0" w:rsidRDefault="00C7074A"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6B970A7D" w:rsidR="002C3C0F"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35037DE9"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1A57E5D3"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510C5356"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r>
      <w:tr w:rsidR="002C3C0F" w:rsidRPr="00CC511B" w14:paraId="105FD961" w14:textId="77777777" w:rsidTr="00C7074A">
        <w:trPr>
          <w:jc w:val="center"/>
        </w:trPr>
        <w:tc>
          <w:tcPr>
            <w:tcW w:w="2974" w:type="dxa"/>
            <w:tcBorders>
              <w:top w:val="single" w:sz="4" w:space="0" w:color="000000"/>
              <w:left w:val="single" w:sz="4" w:space="0" w:color="auto"/>
              <w:bottom w:val="single" w:sz="4" w:space="0" w:color="000000"/>
            </w:tcBorders>
          </w:tcPr>
          <w:p w14:paraId="2F7E948F" w14:textId="77777777" w:rsidR="002C3C0F" w:rsidRPr="00AE2514" w:rsidRDefault="002C3C0F" w:rsidP="002C3C0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180163A1" w:rsidR="002C3C0F" w:rsidRPr="000F20C0" w:rsidRDefault="00C7074A"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1C7A5C44" w:rsidR="002C3C0F"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202126F"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3918A0BA"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60E5FDDB"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r>
      <w:tr w:rsidR="002C3C0F" w:rsidRPr="00CC511B" w14:paraId="31F20931" w14:textId="77777777" w:rsidTr="00C7074A">
        <w:trPr>
          <w:jc w:val="center"/>
        </w:trPr>
        <w:tc>
          <w:tcPr>
            <w:tcW w:w="2974" w:type="dxa"/>
            <w:tcBorders>
              <w:top w:val="single" w:sz="4" w:space="0" w:color="000000"/>
              <w:left w:val="single" w:sz="4" w:space="0" w:color="auto"/>
              <w:bottom w:val="single" w:sz="4" w:space="0" w:color="000000"/>
            </w:tcBorders>
          </w:tcPr>
          <w:p w14:paraId="482316CF" w14:textId="77777777" w:rsidR="002C3C0F" w:rsidRPr="0049196D" w:rsidRDefault="002C3C0F" w:rsidP="002C3C0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0857D5FB" w:rsidR="002C3C0F" w:rsidRPr="002C3C0F" w:rsidRDefault="00C7074A" w:rsidP="002C3C0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1D32641D"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048A0E69"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00DAC795"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72489ECF"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r>
      <w:tr w:rsidR="00156C9F" w:rsidRPr="00CC511B" w14:paraId="12F23D78" w14:textId="77777777" w:rsidTr="00CC12CC">
        <w:trPr>
          <w:jc w:val="center"/>
        </w:trPr>
        <w:tc>
          <w:tcPr>
            <w:tcW w:w="2974" w:type="dxa"/>
            <w:tcBorders>
              <w:top w:val="single" w:sz="4" w:space="0" w:color="000000"/>
              <w:left w:val="single" w:sz="4" w:space="0" w:color="auto"/>
              <w:bottom w:val="single" w:sz="4" w:space="0" w:color="000000"/>
            </w:tcBorders>
          </w:tcPr>
          <w:p w14:paraId="2D575AC5" w14:textId="77777777" w:rsidR="00156C9F" w:rsidRPr="00AE2514" w:rsidRDefault="00156C9F" w:rsidP="00156C9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13B542EA" w:rsidR="00156C9F" w:rsidRPr="000F20C0" w:rsidRDefault="00156C9F" w:rsidP="00156C9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2264BA25" w:rsidR="00156C9F" w:rsidRDefault="00156C9F" w:rsidP="00156C9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2EA79E9D" w:rsidR="00156C9F" w:rsidRPr="000F20C0" w:rsidRDefault="00156C9F" w:rsidP="00156C9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7B0DDACA" w:rsidR="00156C9F" w:rsidRPr="000F20C0" w:rsidRDefault="00156C9F" w:rsidP="00156C9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23989277" w:rsidR="00156C9F" w:rsidRPr="000F20C0" w:rsidRDefault="00156C9F" w:rsidP="00156C9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54E358A" w:rsidR="00156C9F" w:rsidRPr="000F20C0" w:rsidRDefault="00156C9F" w:rsidP="00156C9F">
            <w:pPr>
              <w:jc w:val="center"/>
              <w:rPr>
                <w:rFonts w:ascii="Arial" w:hAnsi="Arial" w:cs="Arial"/>
                <w:iCs/>
                <w:color w:val="000000"/>
                <w:sz w:val="16"/>
                <w:szCs w:val="16"/>
              </w:rPr>
            </w:pPr>
            <w:r>
              <w:rPr>
                <w:rFonts w:ascii="Arial" w:hAnsi="Arial" w:cs="Arial"/>
                <w:iCs/>
                <w:color w:val="000000"/>
                <w:sz w:val="16"/>
                <w:szCs w:val="16"/>
              </w:rPr>
              <w:t>0</w:t>
            </w:r>
          </w:p>
        </w:tc>
      </w:tr>
      <w:tr w:rsidR="00156C9F" w:rsidRPr="00CC511B" w14:paraId="11ACABFA" w14:textId="77777777" w:rsidTr="00156C9F">
        <w:trPr>
          <w:jc w:val="center"/>
        </w:trPr>
        <w:tc>
          <w:tcPr>
            <w:tcW w:w="2974" w:type="dxa"/>
            <w:tcBorders>
              <w:top w:val="single" w:sz="4" w:space="0" w:color="000000"/>
              <w:left w:val="single" w:sz="4" w:space="0" w:color="auto"/>
              <w:bottom w:val="single" w:sz="4" w:space="0" w:color="000000"/>
            </w:tcBorders>
          </w:tcPr>
          <w:p w14:paraId="722CD4C5" w14:textId="77777777" w:rsidR="00156C9F" w:rsidRPr="00AE2514" w:rsidRDefault="00156C9F" w:rsidP="00156C9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2BD4CC92" w:rsidR="00156C9F" w:rsidRPr="000F20C0" w:rsidRDefault="00156C9F" w:rsidP="00156C9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0D45DF4F" w:rsidR="00156C9F" w:rsidRDefault="00156C9F" w:rsidP="00156C9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10D6D0AE" w:rsidR="00156C9F" w:rsidRPr="000F20C0" w:rsidRDefault="00156C9F" w:rsidP="00156C9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5D8F7988" w:rsidR="00156C9F" w:rsidRPr="000F20C0" w:rsidRDefault="00156C9F" w:rsidP="00156C9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24688FF4" w:rsidR="00156C9F" w:rsidRPr="000F20C0" w:rsidRDefault="00156C9F" w:rsidP="00156C9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5A674C8B" w:rsidR="00156C9F" w:rsidRPr="000F20C0" w:rsidRDefault="00156C9F" w:rsidP="00156C9F">
            <w:pPr>
              <w:jc w:val="center"/>
              <w:rPr>
                <w:rFonts w:ascii="Arial" w:hAnsi="Arial" w:cs="Arial"/>
                <w:color w:val="000000"/>
                <w:sz w:val="16"/>
                <w:szCs w:val="16"/>
              </w:rPr>
            </w:pPr>
            <w:r>
              <w:rPr>
                <w:rFonts w:ascii="Arial" w:hAnsi="Arial" w:cs="Arial"/>
                <w:color w:val="000000"/>
                <w:sz w:val="16"/>
                <w:szCs w:val="16"/>
              </w:rPr>
              <w:t>0</w:t>
            </w:r>
          </w:p>
        </w:tc>
      </w:tr>
      <w:tr w:rsidR="00156C9F" w:rsidRPr="00CC511B" w14:paraId="5D823C05" w14:textId="77777777" w:rsidTr="00156C9F">
        <w:trPr>
          <w:jc w:val="center"/>
        </w:trPr>
        <w:tc>
          <w:tcPr>
            <w:tcW w:w="2974" w:type="dxa"/>
            <w:tcBorders>
              <w:top w:val="single" w:sz="4" w:space="0" w:color="000000"/>
              <w:left w:val="single" w:sz="4" w:space="0" w:color="auto"/>
              <w:bottom w:val="single" w:sz="4" w:space="0" w:color="000000"/>
            </w:tcBorders>
          </w:tcPr>
          <w:p w14:paraId="284E4028" w14:textId="77777777" w:rsidR="00156C9F" w:rsidRPr="0049196D" w:rsidRDefault="00156C9F" w:rsidP="00156C9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1DB8D468" w:rsidR="00156C9F" w:rsidRPr="000F20C0" w:rsidRDefault="00156C9F" w:rsidP="00156C9F">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4C948036" w:rsidR="00156C9F" w:rsidRPr="00C55BAE" w:rsidRDefault="00156C9F" w:rsidP="00156C9F">
            <w:pPr>
              <w:ind w:left="-448" w:firstLine="448"/>
              <w:jc w:val="center"/>
              <w:rPr>
                <w:rFonts w:ascii="Arial" w:hAnsi="Arial" w:cs="Arial"/>
                <w:b/>
                <w:bCs/>
                <w:iCs/>
                <w:color w:val="000000"/>
                <w:sz w:val="16"/>
                <w:szCs w:val="16"/>
              </w:rPr>
            </w:pPr>
            <w:r w:rsidRPr="00C55BAE">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1C1050B2" w:rsidR="00156C9F" w:rsidRPr="002C3C0F" w:rsidRDefault="00156C9F" w:rsidP="00156C9F">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643643E0" w:rsidR="00156C9F" w:rsidRPr="002C3C0F" w:rsidRDefault="00156C9F" w:rsidP="00156C9F">
            <w:pPr>
              <w:ind w:left="-448" w:firstLine="448"/>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47F06695" w:rsidR="00156C9F" w:rsidRPr="002C3C0F" w:rsidRDefault="00156C9F" w:rsidP="00156C9F">
            <w:pPr>
              <w:ind w:left="-448" w:firstLine="448"/>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6C9C4628" w:rsidR="00156C9F" w:rsidRPr="002C3C0F" w:rsidRDefault="00156C9F" w:rsidP="00156C9F">
            <w:pPr>
              <w:ind w:left="-448" w:firstLine="448"/>
              <w:jc w:val="center"/>
              <w:rPr>
                <w:rFonts w:ascii="Arial" w:hAnsi="Arial" w:cs="Arial"/>
                <w:b/>
                <w:bCs/>
                <w:iCs/>
                <w:color w:val="000000"/>
                <w:sz w:val="16"/>
                <w:szCs w:val="16"/>
              </w:rPr>
            </w:pPr>
            <w:r w:rsidRPr="002C3C0F">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4FA337C5"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F85950">
        <w:rPr>
          <w:rFonts w:ascii="Arial" w:hAnsi="Arial" w:cs="Arial"/>
          <w:lang w:val="ro-RO"/>
        </w:rPr>
        <w:t>5</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F85950">
        <w:rPr>
          <w:rFonts w:ascii="Arial" w:hAnsi="Arial" w:cs="Arial"/>
          <w:lang w:val="ro-RO"/>
        </w:rPr>
        <w:t>5</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F85950">
        <w:rPr>
          <w:rFonts w:ascii="Arial" w:hAnsi="Arial" w:cs="Arial"/>
          <w:lang w:val="ro-RO"/>
        </w:rPr>
        <w:t>3</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6D2F617C" w:rsidR="00977BE0" w:rsidRDefault="00977BE0">
      <w:pPr>
        <w:suppressAutoHyphens w:val="0"/>
        <w:rPr>
          <w:rFonts w:ascii="Arial" w:hAnsi="Arial" w:cs="Arial"/>
          <w:lang w:val="ro-RO"/>
        </w:rPr>
      </w:pPr>
      <w:r>
        <w:rPr>
          <w:rFonts w:ascii="Arial" w:hAnsi="Arial" w:cs="Arial"/>
          <w:lang w:val="ro-RO"/>
        </w:rPr>
        <w:br w:type="page"/>
      </w:r>
    </w:p>
    <w:p w14:paraId="4DBBC13D"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3940" w:type="dxa"/>
        <w:jc w:val="center"/>
        <w:tblLook w:val="04A0" w:firstRow="1" w:lastRow="0" w:firstColumn="1" w:lastColumn="0" w:noHBand="0" w:noVBand="1"/>
      </w:tblPr>
      <w:tblGrid>
        <w:gridCol w:w="860"/>
        <w:gridCol w:w="500"/>
        <w:gridCol w:w="500"/>
        <w:gridCol w:w="580"/>
        <w:gridCol w:w="500"/>
        <w:gridCol w:w="500"/>
        <w:gridCol w:w="500"/>
      </w:tblGrid>
      <w:tr w:rsidR="00977BE0" w:rsidRPr="00977BE0" w14:paraId="6B34F5E0" w14:textId="77777777" w:rsidTr="00977BE0">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30398741" w14:textId="77777777" w:rsidR="00977BE0" w:rsidRPr="00977BE0" w:rsidRDefault="00977BE0" w:rsidP="00977BE0">
            <w:pPr>
              <w:suppressAutoHyphens w:val="0"/>
              <w:jc w:val="center"/>
              <w:rPr>
                <w:rFonts w:ascii="Calibri" w:hAnsi="Calibri" w:cs="Calibri"/>
                <w:b/>
                <w:bCs/>
                <w:color w:val="000000"/>
                <w:kern w:val="0"/>
                <w:sz w:val="16"/>
                <w:szCs w:val="16"/>
                <w:lang w:eastAsia="en-US"/>
              </w:rPr>
            </w:pPr>
            <w:r w:rsidRPr="00977BE0">
              <w:rPr>
                <w:rFonts w:ascii="Calibri" w:hAnsi="Calibri" w:cs="Calibri"/>
                <w:b/>
                <w:bCs/>
                <w:color w:val="000000"/>
                <w:kern w:val="0"/>
                <w:sz w:val="16"/>
                <w:szCs w:val="16"/>
                <w:lang w:eastAsia="en-US"/>
              </w:rPr>
              <w:t xml:space="preserve">Banda de </w:t>
            </w:r>
            <w:proofErr w:type="spellStart"/>
            <w:r w:rsidRPr="00977BE0">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2A068C93" w14:textId="77777777" w:rsidR="00977BE0" w:rsidRPr="00977BE0" w:rsidRDefault="00977BE0" w:rsidP="00977BE0">
            <w:pPr>
              <w:suppressAutoHyphens w:val="0"/>
              <w:jc w:val="center"/>
              <w:rPr>
                <w:rFonts w:ascii="Calibri" w:hAnsi="Calibri" w:cs="Calibri"/>
                <w:b/>
                <w:bCs/>
                <w:color w:val="000000"/>
                <w:kern w:val="0"/>
                <w:sz w:val="16"/>
                <w:szCs w:val="16"/>
                <w:lang w:eastAsia="en-US"/>
              </w:rPr>
            </w:pPr>
            <w:proofErr w:type="spellStart"/>
            <w:r w:rsidRPr="00977BE0">
              <w:rPr>
                <w:rFonts w:ascii="Calibri" w:hAnsi="Calibri" w:cs="Calibri"/>
                <w:b/>
                <w:bCs/>
                <w:color w:val="000000"/>
                <w:kern w:val="0"/>
                <w:sz w:val="16"/>
                <w:szCs w:val="16"/>
                <w:lang w:eastAsia="en-US"/>
              </w:rPr>
              <w:t>Dragalina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84BB393" w14:textId="77777777" w:rsidR="00977BE0" w:rsidRPr="00977BE0" w:rsidRDefault="00977BE0" w:rsidP="00977BE0">
            <w:pPr>
              <w:suppressAutoHyphens w:val="0"/>
              <w:jc w:val="center"/>
              <w:rPr>
                <w:rFonts w:ascii="Calibri" w:hAnsi="Calibri" w:cs="Calibri"/>
                <w:b/>
                <w:bCs/>
                <w:color w:val="000000"/>
                <w:kern w:val="0"/>
                <w:sz w:val="16"/>
                <w:szCs w:val="16"/>
                <w:lang w:eastAsia="en-US"/>
              </w:rPr>
            </w:pPr>
            <w:r w:rsidRPr="00977BE0">
              <w:rPr>
                <w:rFonts w:ascii="Calibri" w:hAnsi="Calibri" w:cs="Calibri"/>
                <w:b/>
                <w:bCs/>
                <w:color w:val="000000"/>
                <w:kern w:val="0"/>
                <w:sz w:val="16"/>
                <w:szCs w:val="16"/>
                <w:lang w:eastAsia="en-US"/>
              </w:rPr>
              <w:t>TOTAL</w:t>
            </w:r>
          </w:p>
        </w:tc>
      </w:tr>
      <w:tr w:rsidR="00977BE0" w:rsidRPr="00977BE0" w14:paraId="1D0FF8A0" w14:textId="77777777" w:rsidTr="00977BE0">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69C98CA8" w14:textId="77777777" w:rsidR="00977BE0" w:rsidRPr="00977BE0" w:rsidRDefault="00977BE0" w:rsidP="00977BE0">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7425F3A7" w14:textId="77777777" w:rsidR="00977BE0" w:rsidRPr="00977BE0" w:rsidRDefault="00977BE0" w:rsidP="00977BE0">
            <w:pPr>
              <w:suppressAutoHyphens w:val="0"/>
              <w:jc w:val="center"/>
              <w:rPr>
                <w:rFonts w:ascii="Calibri" w:hAnsi="Calibri" w:cs="Calibri"/>
                <w:b/>
                <w:bCs/>
                <w:color w:val="000000"/>
                <w:kern w:val="0"/>
                <w:sz w:val="16"/>
                <w:szCs w:val="16"/>
                <w:lang w:eastAsia="en-US"/>
              </w:rPr>
            </w:pPr>
            <w:proofErr w:type="spellStart"/>
            <w:r w:rsidRPr="00977BE0">
              <w:rPr>
                <w:rFonts w:ascii="Calibri" w:hAnsi="Calibri" w:cs="Calibri"/>
                <w:b/>
                <w:bCs/>
                <w:color w:val="000000"/>
                <w:kern w:val="0"/>
                <w:sz w:val="16"/>
                <w:szCs w:val="16"/>
                <w:lang w:eastAsia="en-US"/>
              </w:rPr>
              <w:t>Efect</w:t>
            </w:r>
            <w:proofErr w:type="spellEnd"/>
            <w:r w:rsidRPr="00977BE0">
              <w:rPr>
                <w:rFonts w:ascii="Calibri" w:hAnsi="Calibri" w:cs="Calibri"/>
                <w:b/>
                <w:bCs/>
                <w:color w:val="000000"/>
                <w:kern w:val="0"/>
                <w:sz w:val="16"/>
                <w:szCs w:val="16"/>
                <w:lang w:eastAsia="en-US"/>
              </w:rPr>
              <w:t xml:space="preserve"> </w:t>
            </w:r>
            <w:proofErr w:type="spellStart"/>
            <w:r w:rsidRPr="00977BE0">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F0139B6" w14:textId="77777777" w:rsidR="00977BE0" w:rsidRPr="00977BE0" w:rsidRDefault="00977BE0" w:rsidP="00977BE0">
            <w:pPr>
              <w:suppressAutoHyphens w:val="0"/>
              <w:jc w:val="center"/>
              <w:rPr>
                <w:rFonts w:ascii="Calibri" w:hAnsi="Calibri" w:cs="Calibri"/>
                <w:b/>
                <w:bCs/>
                <w:color w:val="000000"/>
                <w:kern w:val="0"/>
                <w:sz w:val="16"/>
                <w:szCs w:val="16"/>
                <w:lang w:eastAsia="en-US"/>
              </w:rPr>
            </w:pPr>
            <w:proofErr w:type="spellStart"/>
            <w:r w:rsidRPr="00977BE0">
              <w:rPr>
                <w:rFonts w:ascii="Calibri" w:hAnsi="Calibri" w:cs="Calibri"/>
                <w:b/>
                <w:bCs/>
                <w:color w:val="000000"/>
                <w:kern w:val="0"/>
                <w:sz w:val="16"/>
                <w:szCs w:val="16"/>
                <w:lang w:eastAsia="en-US"/>
              </w:rPr>
              <w:t>Efect</w:t>
            </w:r>
            <w:proofErr w:type="spellEnd"/>
            <w:r w:rsidRPr="00977BE0">
              <w:rPr>
                <w:rFonts w:ascii="Calibri" w:hAnsi="Calibri" w:cs="Calibri"/>
                <w:b/>
                <w:bCs/>
                <w:color w:val="000000"/>
                <w:kern w:val="0"/>
                <w:sz w:val="16"/>
                <w:szCs w:val="16"/>
                <w:lang w:eastAsia="en-US"/>
              </w:rPr>
              <w:t xml:space="preserve"> </w:t>
            </w:r>
            <w:proofErr w:type="spellStart"/>
            <w:r w:rsidRPr="00977BE0">
              <w:rPr>
                <w:rFonts w:ascii="Calibri" w:hAnsi="Calibri" w:cs="Calibri"/>
                <w:b/>
                <w:bCs/>
                <w:color w:val="000000"/>
                <w:kern w:val="0"/>
                <w:sz w:val="16"/>
                <w:szCs w:val="16"/>
                <w:lang w:eastAsia="en-US"/>
              </w:rPr>
              <w:t>dăunător</w:t>
            </w:r>
            <w:proofErr w:type="spellEnd"/>
          </w:p>
        </w:tc>
      </w:tr>
      <w:tr w:rsidR="00977BE0" w:rsidRPr="00977BE0" w14:paraId="5CAC1EF0" w14:textId="77777777" w:rsidTr="00977BE0">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8C1CF32" w14:textId="77777777" w:rsidR="00977BE0" w:rsidRPr="00977BE0" w:rsidRDefault="00977BE0" w:rsidP="00977BE0">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0E366611" w14:textId="77777777" w:rsidR="00977BE0" w:rsidRPr="00977BE0" w:rsidRDefault="00977BE0" w:rsidP="00977BE0">
            <w:pPr>
              <w:suppressAutoHyphens w:val="0"/>
              <w:jc w:val="center"/>
              <w:rPr>
                <w:rFonts w:ascii="Calibri" w:hAnsi="Calibri" w:cs="Calibri"/>
                <w:b/>
                <w:bCs/>
                <w:color w:val="000000"/>
                <w:kern w:val="0"/>
                <w:sz w:val="16"/>
                <w:szCs w:val="16"/>
                <w:lang w:eastAsia="en-US"/>
              </w:rPr>
            </w:pPr>
            <w:r w:rsidRPr="00977BE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7F656CB" w14:textId="77777777" w:rsidR="00977BE0" w:rsidRPr="00977BE0" w:rsidRDefault="00977BE0" w:rsidP="00977BE0">
            <w:pPr>
              <w:suppressAutoHyphens w:val="0"/>
              <w:jc w:val="center"/>
              <w:rPr>
                <w:rFonts w:ascii="Calibri" w:hAnsi="Calibri" w:cs="Calibri"/>
                <w:b/>
                <w:bCs/>
                <w:color w:val="000000"/>
                <w:kern w:val="0"/>
                <w:sz w:val="16"/>
                <w:szCs w:val="16"/>
                <w:lang w:eastAsia="en-US"/>
              </w:rPr>
            </w:pPr>
            <w:r w:rsidRPr="00977BE0">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206C8190" w14:textId="77777777" w:rsidR="00977BE0" w:rsidRPr="00977BE0" w:rsidRDefault="00977BE0" w:rsidP="00977BE0">
            <w:pPr>
              <w:suppressAutoHyphens w:val="0"/>
              <w:jc w:val="center"/>
              <w:rPr>
                <w:rFonts w:ascii="Calibri" w:hAnsi="Calibri" w:cs="Calibri"/>
                <w:b/>
                <w:bCs/>
                <w:color w:val="000000"/>
                <w:kern w:val="0"/>
                <w:sz w:val="16"/>
                <w:szCs w:val="16"/>
                <w:lang w:eastAsia="en-US"/>
              </w:rPr>
            </w:pPr>
            <w:r w:rsidRPr="00977BE0">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DB346A7" w14:textId="77777777" w:rsidR="00977BE0" w:rsidRPr="00977BE0" w:rsidRDefault="00977BE0" w:rsidP="00977BE0">
            <w:pPr>
              <w:suppressAutoHyphens w:val="0"/>
              <w:jc w:val="center"/>
              <w:rPr>
                <w:rFonts w:ascii="Calibri" w:hAnsi="Calibri" w:cs="Calibri"/>
                <w:b/>
                <w:bCs/>
                <w:color w:val="000000"/>
                <w:kern w:val="0"/>
                <w:sz w:val="16"/>
                <w:szCs w:val="16"/>
                <w:lang w:eastAsia="en-US"/>
              </w:rPr>
            </w:pPr>
            <w:r w:rsidRPr="00977BE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1AA7099" w14:textId="77777777" w:rsidR="00977BE0" w:rsidRPr="00977BE0" w:rsidRDefault="00977BE0" w:rsidP="00977BE0">
            <w:pPr>
              <w:suppressAutoHyphens w:val="0"/>
              <w:jc w:val="center"/>
              <w:rPr>
                <w:rFonts w:ascii="Calibri" w:hAnsi="Calibri" w:cs="Calibri"/>
                <w:b/>
                <w:bCs/>
                <w:color w:val="000000"/>
                <w:kern w:val="0"/>
                <w:sz w:val="16"/>
                <w:szCs w:val="16"/>
                <w:lang w:eastAsia="en-US"/>
              </w:rPr>
            </w:pPr>
            <w:r w:rsidRPr="00977BE0">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2AE8834" w14:textId="77777777" w:rsidR="00977BE0" w:rsidRPr="00977BE0" w:rsidRDefault="00977BE0" w:rsidP="00977BE0">
            <w:pPr>
              <w:suppressAutoHyphens w:val="0"/>
              <w:jc w:val="center"/>
              <w:rPr>
                <w:rFonts w:ascii="Calibri" w:hAnsi="Calibri" w:cs="Calibri"/>
                <w:b/>
                <w:bCs/>
                <w:color w:val="000000"/>
                <w:kern w:val="0"/>
                <w:sz w:val="16"/>
                <w:szCs w:val="16"/>
                <w:lang w:eastAsia="en-US"/>
              </w:rPr>
            </w:pPr>
            <w:r w:rsidRPr="00977BE0">
              <w:rPr>
                <w:rFonts w:ascii="Calibri" w:hAnsi="Calibri" w:cs="Calibri"/>
                <w:b/>
                <w:bCs/>
                <w:color w:val="000000"/>
                <w:kern w:val="0"/>
                <w:sz w:val="16"/>
                <w:szCs w:val="16"/>
                <w:lang w:eastAsia="en-US"/>
              </w:rPr>
              <w:t>HSD</w:t>
            </w:r>
          </w:p>
        </w:tc>
      </w:tr>
      <w:tr w:rsidR="00977BE0" w:rsidRPr="00977BE0" w14:paraId="1D1AD67A" w14:textId="77777777" w:rsidTr="00977BE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22BB42E"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71AC1E20"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0CB486"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49765F1B"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2B7456"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71AE5CD"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0DEECC28"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eastAsia="en-US"/>
              </w:rPr>
              <w:t>0</w:t>
            </w:r>
          </w:p>
        </w:tc>
      </w:tr>
      <w:tr w:rsidR="00977BE0" w:rsidRPr="00977BE0" w14:paraId="77713293" w14:textId="77777777" w:rsidTr="00977BE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9A2C5C9"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648A8416"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FA388E"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A585D08"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F5AD48"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E0597E5"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7A10607"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eastAsia="en-US"/>
              </w:rPr>
              <w:t>0</w:t>
            </w:r>
          </w:p>
        </w:tc>
      </w:tr>
      <w:tr w:rsidR="00977BE0" w:rsidRPr="00977BE0" w14:paraId="4671DAAD" w14:textId="77777777" w:rsidTr="00977BE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CAE314E"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51A65992"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C726E1"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742B74B4"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291E0B"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E726131"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5075C6F"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eastAsia="en-US"/>
              </w:rPr>
              <w:t>0</w:t>
            </w:r>
          </w:p>
        </w:tc>
      </w:tr>
      <w:tr w:rsidR="00977BE0" w:rsidRPr="00977BE0" w14:paraId="02D9A33C" w14:textId="77777777" w:rsidTr="00977BE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8DEFC36"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3D7E6388"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BD2FEC"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8E45091"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F3B0BA"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4CFB88C"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FE798B1"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eastAsia="en-US"/>
              </w:rPr>
              <w:t>0</w:t>
            </w:r>
          </w:p>
        </w:tc>
      </w:tr>
      <w:tr w:rsidR="00977BE0" w:rsidRPr="00977BE0" w14:paraId="7A1CE96B" w14:textId="77777777" w:rsidTr="00977BE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257DB9B"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2F90CCF6"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13C950"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F1EFAFF"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28FE8EB"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5E768DF"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AF0342"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eastAsia="en-US"/>
              </w:rPr>
              <w:t>1</w:t>
            </w:r>
          </w:p>
        </w:tc>
      </w:tr>
      <w:tr w:rsidR="00977BE0" w:rsidRPr="00977BE0" w14:paraId="0391DEA1" w14:textId="77777777" w:rsidTr="00977BE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233A409"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5228B1FA"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40B34F"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32BE8B2"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8AA60B"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010C25F"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DFD9033"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eastAsia="en-US"/>
              </w:rPr>
              <w:t>0</w:t>
            </w:r>
          </w:p>
        </w:tc>
      </w:tr>
      <w:tr w:rsidR="00977BE0" w:rsidRPr="00977BE0" w14:paraId="7A49A7BE" w14:textId="77777777" w:rsidTr="00977BE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E1681C3"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107CBCF5"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69AF70"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D7C2A84"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77C0BA"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02970F1"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0DEB16F"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eastAsia="en-US"/>
              </w:rPr>
              <w:t>0</w:t>
            </w:r>
          </w:p>
        </w:tc>
      </w:tr>
      <w:tr w:rsidR="00977BE0" w:rsidRPr="00977BE0" w14:paraId="7ED6F870" w14:textId="77777777" w:rsidTr="00977BE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6B51B9B"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1CF11128"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2BEB25"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AE8CC73"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F821BB"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D32E77D"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4E77742"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eastAsia="en-US"/>
              </w:rPr>
              <w:t>0</w:t>
            </w:r>
          </w:p>
        </w:tc>
      </w:tr>
      <w:tr w:rsidR="00977BE0" w:rsidRPr="00977BE0" w14:paraId="661DBAE6" w14:textId="77777777" w:rsidTr="00977BE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805DC3F"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33DF2498"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8BAE8B"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13B3BD60"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174CC29"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8C93B41"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4AF2F7EA"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eastAsia="en-US"/>
              </w:rPr>
              <w:t>1</w:t>
            </w:r>
          </w:p>
        </w:tc>
      </w:tr>
      <w:tr w:rsidR="00977BE0" w:rsidRPr="00977BE0" w14:paraId="61F58EA8" w14:textId="77777777" w:rsidTr="00977BE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D98032A"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6BBE3487"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F209D0"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26F6A9F"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5A2B8D"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945BF99"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3D448B1"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eastAsia="en-US"/>
              </w:rPr>
              <w:t>0</w:t>
            </w:r>
          </w:p>
        </w:tc>
      </w:tr>
      <w:tr w:rsidR="00977BE0" w:rsidRPr="00977BE0" w14:paraId="2C69DB8D" w14:textId="77777777" w:rsidTr="00977BE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46EB380"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45E901A1"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F045F2"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1AB82132"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DE2B32"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2BE132"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06B38AC"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eastAsia="en-US"/>
              </w:rPr>
              <w:t>0</w:t>
            </w:r>
          </w:p>
        </w:tc>
      </w:tr>
      <w:tr w:rsidR="00977BE0" w:rsidRPr="00977BE0" w14:paraId="5CE69990" w14:textId="77777777" w:rsidTr="00977BE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4188B7C"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6CAC0287"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E9DB9F"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2F9B2FDD"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88079A"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0988260"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5CE7837"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eastAsia="en-US"/>
              </w:rPr>
              <w:t>0</w:t>
            </w:r>
          </w:p>
        </w:tc>
      </w:tr>
      <w:tr w:rsidR="00977BE0" w:rsidRPr="00977BE0" w14:paraId="5054C4E9" w14:textId="77777777" w:rsidTr="00977BE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59E2360"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6EBFC93A"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97AE7B"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C0D7AA1"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C263314"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0824FC6"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23B19AD"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eastAsia="en-US"/>
              </w:rPr>
              <w:t>1</w:t>
            </w:r>
          </w:p>
        </w:tc>
      </w:tr>
      <w:tr w:rsidR="00977BE0" w:rsidRPr="00977BE0" w14:paraId="59A1328F" w14:textId="77777777" w:rsidTr="00977BE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F12F36D"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75117768"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1ED6AE"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C1E9B77"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3EFE4B"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AE69D4"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21E90AE"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eastAsia="en-US"/>
              </w:rPr>
              <w:t>0</w:t>
            </w:r>
          </w:p>
        </w:tc>
      </w:tr>
      <w:tr w:rsidR="00977BE0" w:rsidRPr="00977BE0" w14:paraId="2E3C298F" w14:textId="77777777" w:rsidTr="00977BE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81D7F81"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3EB12C63"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00B878"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6CB199A6"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606F23"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294790B"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4F4610F"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eastAsia="en-US"/>
              </w:rPr>
              <w:t>0</w:t>
            </w:r>
          </w:p>
        </w:tc>
      </w:tr>
      <w:tr w:rsidR="00977BE0" w:rsidRPr="00977BE0" w14:paraId="0FE193BD" w14:textId="77777777" w:rsidTr="00977BE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51313C3"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57E9FE40"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CBB1FE"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F7847D3"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68285F"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E17942"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6F5D462"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eastAsia="en-US"/>
              </w:rPr>
              <w:t>0</w:t>
            </w:r>
          </w:p>
        </w:tc>
      </w:tr>
      <w:tr w:rsidR="00977BE0" w:rsidRPr="00977BE0" w14:paraId="1772EFCF" w14:textId="77777777" w:rsidTr="00977BE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BED6EDC"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3EC2C66A"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4297D7"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02C7E9F4"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66D6C2"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649B541"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4BB7B38"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eastAsia="en-US"/>
              </w:rPr>
              <w:t>0</w:t>
            </w:r>
          </w:p>
        </w:tc>
      </w:tr>
      <w:tr w:rsidR="00977BE0" w:rsidRPr="00977BE0" w14:paraId="207C01E9" w14:textId="77777777" w:rsidTr="00977BE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F669139"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0CDDF3F4"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E48C9E"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0FF34CFD"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DD333F"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803A73E"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F33C792"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eastAsia="en-US"/>
              </w:rPr>
              <w:t>0</w:t>
            </w:r>
          </w:p>
        </w:tc>
      </w:tr>
      <w:tr w:rsidR="00977BE0" w:rsidRPr="00977BE0" w14:paraId="2E442589" w14:textId="77777777" w:rsidTr="00977BE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0620144"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5AD75B54"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D78640"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1460BD4"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40C844"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B4FA31B"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9312ACF"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eastAsia="en-US"/>
              </w:rPr>
              <w:t>0</w:t>
            </w:r>
          </w:p>
        </w:tc>
      </w:tr>
      <w:tr w:rsidR="00977BE0" w:rsidRPr="00977BE0" w14:paraId="5C9691AD" w14:textId="77777777" w:rsidTr="00977BE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760C68D"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26ADB12B"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727CF5"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7330C800"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7591BA"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6644B70"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0AECA5F"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eastAsia="en-US"/>
              </w:rPr>
              <w:t>0</w:t>
            </w:r>
          </w:p>
        </w:tc>
      </w:tr>
      <w:tr w:rsidR="00977BE0" w:rsidRPr="00977BE0" w14:paraId="09761CE6" w14:textId="77777777" w:rsidTr="00977BE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75F7AA8"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44F14C95"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13C9E4"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2A3520E6"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3BCEC7"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8787D1D"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1648CB1"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eastAsia="en-US"/>
              </w:rPr>
              <w:t>0</w:t>
            </w:r>
          </w:p>
        </w:tc>
      </w:tr>
      <w:tr w:rsidR="00977BE0" w:rsidRPr="00977BE0" w14:paraId="3DDDDBE9" w14:textId="77777777" w:rsidTr="00977BE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33F58AF"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0039E83D"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8F1FE6"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35C79170"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233BD2"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6BAC1BB"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5A6DFA1"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eastAsia="en-US"/>
              </w:rPr>
              <w:t>0</w:t>
            </w:r>
          </w:p>
        </w:tc>
      </w:tr>
      <w:tr w:rsidR="00977BE0" w:rsidRPr="00977BE0" w14:paraId="63A3E2C7" w14:textId="77777777" w:rsidTr="00977BE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34A4ADF"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5426FC97"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B513CE"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BC5CCB6"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4B13CC"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433CFE"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B87CBD8"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eastAsia="en-US"/>
              </w:rPr>
              <w:t>0</w:t>
            </w:r>
          </w:p>
        </w:tc>
      </w:tr>
      <w:tr w:rsidR="00977BE0" w:rsidRPr="00977BE0" w14:paraId="68DD0080" w14:textId="77777777" w:rsidTr="00977BE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13FC6CF"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26BAB6DD"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05F095"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2EB7C17"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0450C7"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9BB4A3"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76DC2F5"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eastAsia="en-US"/>
              </w:rPr>
              <w:t>0</w:t>
            </w:r>
          </w:p>
        </w:tc>
      </w:tr>
      <w:tr w:rsidR="00977BE0" w:rsidRPr="00977BE0" w14:paraId="2359ADA0" w14:textId="77777777" w:rsidTr="00977BE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16923FE"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3996738F"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DBF5D6"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0730396"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5D5A18"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564B4B"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09370C3"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eastAsia="en-US"/>
              </w:rPr>
              <w:t>0</w:t>
            </w:r>
          </w:p>
        </w:tc>
      </w:tr>
      <w:tr w:rsidR="00977BE0" w:rsidRPr="00977BE0" w14:paraId="6EE79E08" w14:textId="77777777" w:rsidTr="00977BE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266A339" w14:textId="77777777" w:rsidR="00977BE0" w:rsidRPr="00977BE0" w:rsidRDefault="00977BE0" w:rsidP="00977BE0">
            <w:pPr>
              <w:suppressAutoHyphens w:val="0"/>
              <w:jc w:val="center"/>
              <w:rPr>
                <w:rFonts w:ascii="Calibri" w:hAnsi="Calibri" w:cs="Calibri"/>
                <w:color w:val="000000"/>
                <w:kern w:val="0"/>
                <w:sz w:val="16"/>
                <w:szCs w:val="16"/>
                <w:lang w:eastAsia="en-US"/>
              </w:rPr>
            </w:pPr>
            <w:proofErr w:type="spellStart"/>
            <w:r w:rsidRPr="00977BE0">
              <w:rPr>
                <w:rFonts w:ascii="Calibri" w:hAnsi="Calibri" w:cs="Calibri"/>
                <w:color w:val="000000"/>
                <w:kern w:val="0"/>
                <w:sz w:val="16"/>
                <w:szCs w:val="16"/>
                <w:lang w:eastAsia="en-US"/>
              </w:rPr>
              <w:t>peste</w:t>
            </w:r>
            <w:proofErr w:type="spellEnd"/>
            <w:r w:rsidRPr="00977BE0">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7690A236"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ABF006"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023DA24"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746741"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EA9E9BA"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778587D" w14:textId="77777777" w:rsidR="00977BE0" w:rsidRPr="00977BE0" w:rsidRDefault="00977BE0" w:rsidP="00977BE0">
            <w:pPr>
              <w:suppressAutoHyphens w:val="0"/>
              <w:jc w:val="center"/>
              <w:rPr>
                <w:rFonts w:ascii="Calibri" w:hAnsi="Calibri" w:cs="Calibri"/>
                <w:color w:val="000000"/>
                <w:kern w:val="0"/>
                <w:sz w:val="16"/>
                <w:szCs w:val="16"/>
                <w:lang w:eastAsia="en-US"/>
              </w:rPr>
            </w:pPr>
            <w:r w:rsidRPr="00977BE0">
              <w:rPr>
                <w:rFonts w:ascii="Calibri" w:hAnsi="Calibri" w:cs="Calibri"/>
                <w:color w:val="000000"/>
                <w:kern w:val="0"/>
                <w:sz w:val="16"/>
                <w:szCs w:val="16"/>
                <w:lang w:eastAsia="en-US"/>
              </w:rPr>
              <w:t>0</w:t>
            </w:r>
          </w:p>
        </w:tc>
      </w:tr>
      <w:tr w:rsidR="00977BE0" w:rsidRPr="00977BE0" w14:paraId="3CCCDB6F" w14:textId="77777777" w:rsidTr="00977BE0">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6A684F4" w14:textId="77777777" w:rsidR="00977BE0" w:rsidRPr="00977BE0" w:rsidRDefault="00977BE0" w:rsidP="00977BE0">
            <w:pPr>
              <w:suppressAutoHyphens w:val="0"/>
              <w:jc w:val="center"/>
              <w:rPr>
                <w:rFonts w:ascii="Calibri" w:hAnsi="Calibri" w:cs="Calibri"/>
                <w:b/>
                <w:bCs/>
                <w:color w:val="000000"/>
                <w:kern w:val="0"/>
                <w:sz w:val="16"/>
                <w:szCs w:val="16"/>
                <w:lang w:eastAsia="en-US"/>
              </w:rPr>
            </w:pPr>
            <w:r w:rsidRPr="00977BE0">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7D475BC7" w14:textId="77777777" w:rsidR="00977BE0" w:rsidRPr="00977BE0" w:rsidRDefault="00977BE0" w:rsidP="00977BE0">
            <w:pPr>
              <w:suppressAutoHyphens w:val="0"/>
              <w:jc w:val="center"/>
              <w:rPr>
                <w:rFonts w:ascii="Calibri" w:hAnsi="Calibri" w:cs="Calibri"/>
                <w:b/>
                <w:bCs/>
                <w:color w:val="000000"/>
                <w:kern w:val="0"/>
                <w:sz w:val="16"/>
                <w:szCs w:val="16"/>
                <w:lang w:eastAsia="en-US"/>
              </w:rPr>
            </w:pPr>
            <w:r w:rsidRPr="00977BE0">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598EB03" w14:textId="77777777" w:rsidR="00977BE0" w:rsidRPr="00977BE0" w:rsidRDefault="00977BE0" w:rsidP="00977BE0">
            <w:pPr>
              <w:suppressAutoHyphens w:val="0"/>
              <w:jc w:val="center"/>
              <w:rPr>
                <w:rFonts w:ascii="Calibri" w:hAnsi="Calibri" w:cs="Calibri"/>
                <w:b/>
                <w:bCs/>
                <w:color w:val="000000"/>
                <w:kern w:val="0"/>
                <w:sz w:val="16"/>
                <w:szCs w:val="16"/>
                <w:lang w:eastAsia="en-US"/>
              </w:rPr>
            </w:pPr>
            <w:r w:rsidRPr="00977BE0">
              <w:rPr>
                <w:rFonts w:ascii="Calibri" w:hAnsi="Calibri" w:cs="Calibri"/>
                <w:b/>
                <w:bCs/>
                <w:color w:val="000000"/>
                <w:kern w:val="0"/>
                <w:sz w:val="16"/>
                <w:szCs w:val="16"/>
                <w:lang w:eastAsia="en-US"/>
              </w:rPr>
              <w:t>13</w:t>
            </w:r>
          </w:p>
        </w:tc>
        <w:tc>
          <w:tcPr>
            <w:tcW w:w="580" w:type="dxa"/>
            <w:tcBorders>
              <w:top w:val="nil"/>
              <w:left w:val="nil"/>
              <w:bottom w:val="single" w:sz="8" w:space="0" w:color="auto"/>
              <w:right w:val="single" w:sz="8" w:space="0" w:color="auto"/>
            </w:tcBorders>
            <w:vAlign w:val="center"/>
            <w:hideMark/>
          </w:tcPr>
          <w:p w14:paraId="467CA689" w14:textId="77777777" w:rsidR="00977BE0" w:rsidRPr="00977BE0" w:rsidRDefault="00977BE0" w:rsidP="00977BE0">
            <w:pPr>
              <w:suppressAutoHyphens w:val="0"/>
              <w:jc w:val="center"/>
              <w:rPr>
                <w:rFonts w:ascii="Calibri" w:hAnsi="Calibri" w:cs="Calibri"/>
                <w:b/>
                <w:bCs/>
                <w:color w:val="000000"/>
                <w:kern w:val="0"/>
                <w:sz w:val="16"/>
                <w:szCs w:val="16"/>
                <w:lang w:eastAsia="en-US"/>
              </w:rPr>
            </w:pPr>
            <w:r w:rsidRPr="00977BE0">
              <w:rPr>
                <w:rFonts w:ascii="Calibri" w:hAnsi="Calibri" w:cs="Calibri"/>
                <w:b/>
                <w:bCs/>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370DA472" w14:textId="77777777" w:rsidR="00977BE0" w:rsidRPr="00977BE0" w:rsidRDefault="00977BE0" w:rsidP="00977BE0">
            <w:pPr>
              <w:suppressAutoHyphens w:val="0"/>
              <w:jc w:val="center"/>
              <w:rPr>
                <w:rFonts w:ascii="Calibri" w:hAnsi="Calibri" w:cs="Calibri"/>
                <w:b/>
                <w:bCs/>
                <w:color w:val="000000"/>
                <w:kern w:val="0"/>
                <w:sz w:val="16"/>
                <w:szCs w:val="16"/>
                <w:lang w:eastAsia="en-US"/>
              </w:rPr>
            </w:pPr>
            <w:r w:rsidRPr="00977BE0">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6A789E" w14:textId="77777777" w:rsidR="00977BE0" w:rsidRPr="00977BE0" w:rsidRDefault="00977BE0" w:rsidP="00977BE0">
            <w:pPr>
              <w:suppressAutoHyphens w:val="0"/>
              <w:jc w:val="center"/>
              <w:rPr>
                <w:rFonts w:ascii="Calibri" w:hAnsi="Calibri" w:cs="Calibri"/>
                <w:b/>
                <w:bCs/>
                <w:color w:val="000000"/>
                <w:kern w:val="0"/>
                <w:sz w:val="16"/>
                <w:szCs w:val="16"/>
                <w:lang w:eastAsia="en-US"/>
              </w:rPr>
            </w:pPr>
            <w:r w:rsidRPr="00977BE0">
              <w:rPr>
                <w:rFonts w:ascii="Calibri" w:hAnsi="Calibri" w:cs="Calibri"/>
                <w:b/>
                <w:bCs/>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0CA1F8A7" w14:textId="77777777" w:rsidR="00977BE0" w:rsidRPr="00977BE0" w:rsidRDefault="00977BE0" w:rsidP="00977BE0">
            <w:pPr>
              <w:suppressAutoHyphens w:val="0"/>
              <w:jc w:val="center"/>
              <w:rPr>
                <w:rFonts w:ascii="Calibri" w:hAnsi="Calibri" w:cs="Calibri"/>
                <w:b/>
                <w:bCs/>
                <w:color w:val="000000"/>
                <w:kern w:val="0"/>
                <w:sz w:val="16"/>
                <w:szCs w:val="16"/>
                <w:lang w:eastAsia="en-US"/>
              </w:rPr>
            </w:pPr>
            <w:r w:rsidRPr="00977BE0">
              <w:rPr>
                <w:rFonts w:ascii="Calibri" w:hAnsi="Calibri" w:cs="Calibri"/>
                <w:b/>
                <w:bCs/>
                <w:color w:val="000000"/>
                <w:kern w:val="0"/>
                <w:sz w:val="16"/>
                <w:szCs w:val="16"/>
                <w:lang w:eastAsia="en-US"/>
              </w:rPr>
              <w:t>3</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111D15">
        <w:rPr>
          <w:rFonts w:ascii="Arial" w:hAnsi="Arial" w:cs="Arial"/>
          <w:b w:val="0"/>
          <w:i/>
          <w:iCs/>
          <w:color w:val="000000"/>
          <w:sz w:val="24"/>
          <w:szCs w:val="24"/>
          <w:lang w:val="ro-RO"/>
        </w:rPr>
        <w:lastRenderedPageBreak/>
        <w:t xml:space="preserve">Tab. </w:t>
      </w:r>
      <w:r w:rsidR="00077C13" w:rsidRPr="00111D15">
        <w:rPr>
          <w:rFonts w:ascii="Arial" w:hAnsi="Arial" w:cs="Arial"/>
          <w:b w:val="0"/>
          <w:i/>
          <w:iCs/>
          <w:color w:val="000000"/>
          <w:sz w:val="24"/>
          <w:szCs w:val="24"/>
          <w:lang w:val="ro-RO"/>
        </w:rPr>
        <w:t>20</w:t>
      </w:r>
      <w:r w:rsidRPr="00111D15">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04328FA2"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111D15">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111D15" w:rsidRPr="0038617C" w14:paraId="3EE9EA77" w14:textId="77777777" w:rsidTr="003551AA">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44C37C5D" w14:textId="77777777" w:rsidR="00111D15" w:rsidRPr="0038617C" w:rsidRDefault="00111D15" w:rsidP="003551AA">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1A86C405" w14:textId="67B387F1" w:rsidR="00111D15" w:rsidRPr="0038617C" w:rsidRDefault="00111D15" w:rsidP="003551AA">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Dragalina</w:t>
            </w:r>
          </w:p>
        </w:tc>
        <w:tc>
          <w:tcPr>
            <w:tcW w:w="1760" w:type="dxa"/>
            <w:tcBorders>
              <w:top w:val="nil"/>
              <w:left w:val="nil"/>
              <w:bottom w:val="single" w:sz="4" w:space="0" w:color="auto"/>
              <w:right w:val="single" w:sz="4" w:space="0" w:color="auto"/>
            </w:tcBorders>
            <w:noWrap/>
            <w:vAlign w:val="center"/>
            <w:hideMark/>
          </w:tcPr>
          <w:p w14:paraId="3F1AAB30" w14:textId="77777777" w:rsidR="00111D15" w:rsidRPr="0038617C" w:rsidRDefault="00111D15" w:rsidP="003551A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7D263331" w14:textId="3B6CB7BC" w:rsidR="00111D15" w:rsidRPr="0038617C" w:rsidRDefault="00111D15" w:rsidP="003551A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3D86C813" w14:textId="42C1580A" w:rsidR="00111D15" w:rsidRDefault="00111D15" w:rsidP="003551A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Dragalina</w:t>
            </w:r>
          </w:p>
          <w:p w14:paraId="76B662AE" w14:textId="77777777" w:rsidR="00111D15" w:rsidRPr="0038617C" w:rsidRDefault="00111D15" w:rsidP="003551AA">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4DF4AEFC" w14:textId="1A576624" w:rsidR="00111D15" w:rsidRPr="0038617C" w:rsidRDefault="00965977" w:rsidP="00965977">
            <w:pPr>
              <w:suppressAutoHyphens w:val="0"/>
              <w:jc w:val="center"/>
              <w:rPr>
                <w:rFonts w:ascii="Arial" w:hAnsi="Arial" w:cs="Arial"/>
                <w:color w:val="000000"/>
                <w:kern w:val="0"/>
                <w:sz w:val="18"/>
                <w:szCs w:val="18"/>
                <w:lang w:val="ro-RO" w:eastAsia="ro-RO"/>
              </w:rPr>
            </w:pPr>
            <w:proofErr w:type="spellStart"/>
            <w:r w:rsidRPr="00965977">
              <w:rPr>
                <w:rFonts w:ascii="Arial" w:hAnsi="Arial" w:cs="Arial"/>
                <w:color w:val="000000"/>
                <w:kern w:val="0"/>
                <w:sz w:val="18"/>
                <w:szCs w:val="18"/>
                <w:lang w:eastAsia="ro-RO"/>
              </w:rPr>
              <w:t>venituri</w:t>
            </w:r>
            <w:proofErr w:type="spellEnd"/>
            <w:r w:rsidRPr="00965977">
              <w:rPr>
                <w:rFonts w:ascii="Arial" w:hAnsi="Arial" w:cs="Arial"/>
                <w:color w:val="000000"/>
                <w:kern w:val="0"/>
                <w:sz w:val="18"/>
                <w:szCs w:val="18"/>
                <w:lang w:eastAsia="ro-RO"/>
              </w:rPr>
              <w:t xml:space="preserve"> </w:t>
            </w:r>
            <w:proofErr w:type="spellStart"/>
            <w:r w:rsidRPr="00965977">
              <w:rPr>
                <w:rFonts w:ascii="Arial" w:hAnsi="Arial" w:cs="Arial"/>
                <w:color w:val="000000"/>
                <w:kern w:val="0"/>
                <w:sz w:val="18"/>
                <w:szCs w:val="18"/>
                <w:lang w:eastAsia="ro-RO"/>
              </w:rPr>
              <w:t>proprii</w:t>
            </w:r>
            <w:proofErr w:type="spellEnd"/>
            <w:r w:rsidRPr="00965977">
              <w:rPr>
                <w:rFonts w:ascii="Arial" w:hAnsi="Arial" w:cs="Arial"/>
                <w:color w:val="000000"/>
                <w:kern w:val="0"/>
                <w:sz w:val="18"/>
                <w:szCs w:val="18"/>
                <w:lang w:eastAsia="ro-RO"/>
              </w:rPr>
              <w:t>/</w:t>
            </w:r>
            <w:proofErr w:type="spellStart"/>
            <w:r w:rsidRPr="00965977">
              <w:rPr>
                <w:rFonts w:ascii="Arial" w:hAnsi="Arial" w:cs="Arial"/>
                <w:color w:val="000000"/>
                <w:kern w:val="0"/>
                <w:sz w:val="18"/>
                <w:szCs w:val="18"/>
                <w:lang w:eastAsia="ro-RO"/>
              </w:rPr>
              <w:t>buget</w:t>
            </w:r>
            <w:proofErr w:type="spellEnd"/>
            <w:r w:rsidRPr="00965977">
              <w:rPr>
                <w:rFonts w:ascii="Arial" w:hAnsi="Arial" w:cs="Arial"/>
                <w:color w:val="000000"/>
                <w:kern w:val="0"/>
                <w:sz w:val="18"/>
                <w:szCs w:val="18"/>
                <w:lang w:eastAsia="ro-RO"/>
              </w:rPr>
              <w:t xml:space="preserve"> de stat/</w:t>
            </w:r>
            <w:proofErr w:type="spellStart"/>
            <w:r w:rsidRPr="00965977">
              <w:rPr>
                <w:rFonts w:ascii="Arial" w:hAnsi="Arial" w:cs="Arial"/>
                <w:color w:val="000000"/>
                <w:kern w:val="0"/>
                <w:sz w:val="18"/>
                <w:szCs w:val="18"/>
                <w:lang w:eastAsia="ro-RO"/>
              </w:rPr>
              <w:t>fonduri</w:t>
            </w:r>
            <w:proofErr w:type="spellEnd"/>
            <w:r w:rsidRPr="00965977">
              <w:rPr>
                <w:rFonts w:ascii="Arial" w:hAnsi="Arial" w:cs="Arial"/>
                <w:color w:val="000000"/>
                <w:kern w:val="0"/>
                <w:sz w:val="18"/>
                <w:szCs w:val="18"/>
                <w:lang w:eastAsia="ro-RO"/>
              </w:rPr>
              <w:t xml:space="preserve"> </w:t>
            </w:r>
            <w:proofErr w:type="spellStart"/>
            <w:r w:rsidRPr="00965977">
              <w:rPr>
                <w:rFonts w:ascii="Arial" w:hAnsi="Arial" w:cs="Arial"/>
                <w:color w:val="000000"/>
                <w:kern w:val="0"/>
                <w:sz w:val="18"/>
                <w:szCs w:val="18"/>
                <w:lang w:eastAsia="ro-RO"/>
              </w:rPr>
              <w:t>europene</w:t>
            </w:r>
            <w:proofErr w:type="spellEnd"/>
            <w:r w:rsidRPr="00965977">
              <w:rPr>
                <w:rFonts w:ascii="Arial" w:hAnsi="Arial" w:cs="Arial"/>
                <w:color w:val="000000"/>
                <w:kern w:val="0"/>
                <w:sz w:val="18"/>
                <w:szCs w:val="18"/>
                <w:lang w:eastAsia="ro-RO"/>
              </w:rPr>
              <w:t>/</w:t>
            </w:r>
            <w:proofErr w:type="spellStart"/>
            <w:r w:rsidRPr="00965977">
              <w:rPr>
                <w:rFonts w:ascii="Arial" w:hAnsi="Arial" w:cs="Arial"/>
                <w:color w:val="000000"/>
                <w:kern w:val="0"/>
                <w:sz w:val="18"/>
                <w:szCs w:val="18"/>
                <w:lang w:eastAsia="ro-RO"/>
              </w:rPr>
              <w:t>alte</w:t>
            </w:r>
            <w:proofErr w:type="spellEnd"/>
            <w:r w:rsidRPr="00965977">
              <w:rPr>
                <w:rFonts w:ascii="Arial" w:hAnsi="Arial" w:cs="Arial"/>
                <w:color w:val="000000"/>
                <w:kern w:val="0"/>
                <w:sz w:val="18"/>
                <w:szCs w:val="18"/>
                <w:lang w:eastAsia="ro-RO"/>
              </w:rPr>
              <w:t xml:space="preserve"> </w:t>
            </w:r>
            <w:proofErr w:type="spellStart"/>
            <w:r w:rsidRPr="00965977">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5BAC3CEF"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111D15">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79AA88B8"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03CADE98" w14:textId="442EBDA8" w:rsidR="00760B50" w:rsidRPr="006117FF" w:rsidRDefault="00111D15"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035FC23B" w:rsidR="00760B50" w:rsidRDefault="00111D15"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115E7B72" w:rsidR="00760B50" w:rsidRPr="002E2900" w:rsidRDefault="00111D15" w:rsidP="001A0771">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6D9E5E6" w14:textId="4C986141" w:rsidR="00760B50" w:rsidRPr="002E2900" w:rsidRDefault="00111D15"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0B7F555F"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977BE0">
        <w:rPr>
          <w:rFonts w:ascii="Arial" w:hAnsi="Arial" w:cs="Arial"/>
          <w:lang w:val="ro-RO"/>
        </w:rPr>
        <w:t>2.</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0BAAFDDF" w:rsidR="00111D15" w:rsidRDefault="00111D15">
      <w:pPr>
        <w:suppressAutoHyphens w:val="0"/>
        <w:rPr>
          <w:rFonts w:ascii="Arial" w:hAnsi="Arial" w:cs="Arial"/>
          <w:color w:val="FF0000"/>
          <w:lang w:val="ro-RO"/>
        </w:rPr>
      </w:pPr>
      <w:r>
        <w:rPr>
          <w:rFonts w:ascii="Arial" w:hAnsi="Arial" w:cs="Arial"/>
          <w:color w:val="FF0000"/>
          <w:lang w:val="ro-RO"/>
        </w:rPr>
        <w:br w:type="page"/>
      </w:r>
    </w:p>
    <w:p w14:paraId="39D9FC79"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DB0CDE">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DB0CDE">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DB0CDE">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977BE0" w:rsidRPr="008A78C6" w14:paraId="61A947D4" w14:textId="118C673D" w:rsidTr="00DB0CDE">
        <w:trPr>
          <w:jc w:val="center"/>
        </w:trPr>
        <w:tc>
          <w:tcPr>
            <w:tcW w:w="1178" w:type="dxa"/>
            <w:shd w:val="clear" w:color="auto" w:fill="D9D9D9" w:themeFill="background1" w:themeFillShade="D9"/>
          </w:tcPr>
          <w:p w14:paraId="2550DF8E" w14:textId="77777777" w:rsidR="00977BE0" w:rsidRPr="008A78C6" w:rsidRDefault="00977BE0" w:rsidP="00977BE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4F1343A1" w:rsidR="00977BE0" w:rsidRPr="00DB0CDE" w:rsidRDefault="00977BE0" w:rsidP="00977BE0">
            <w:pPr>
              <w:pStyle w:val="BodyTextIndent"/>
              <w:ind w:left="0" w:firstLine="0"/>
              <w:jc w:val="center"/>
              <w:rPr>
                <w:rFonts w:ascii="Arial" w:hAnsi="Arial" w:cs="Arial"/>
                <w:b w:val="0"/>
                <w:bCs w:val="0"/>
                <w:iCs/>
                <w:color w:val="000000"/>
                <w:sz w:val="20"/>
                <w:szCs w:val="20"/>
                <w:lang w:val="ro-RO"/>
              </w:rPr>
            </w:pPr>
            <w:r w:rsidRPr="00DB0CDE">
              <w:rPr>
                <w:rFonts w:ascii="Arial" w:hAnsi="Arial" w:cs="Arial"/>
                <w:b w:val="0"/>
                <w:bCs w:val="0"/>
                <w:color w:val="000000"/>
                <w:sz w:val="20"/>
                <w:szCs w:val="20"/>
              </w:rPr>
              <w:t>0</w:t>
            </w:r>
          </w:p>
        </w:tc>
        <w:tc>
          <w:tcPr>
            <w:tcW w:w="960" w:type="dxa"/>
            <w:shd w:val="clear" w:color="auto" w:fill="FF0000"/>
            <w:vAlign w:val="center"/>
          </w:tcPr>
          <w:p w14:paraId="65E5054C" w14:textId="31164929" w:rsidR="00977BE0" w:rsidRPr="00DB0CDE" w:rsidRDefault="00977BE0" w:rsidP="00977BE0">
            <w:pPr>
              <w:pStyle w:val="BodyTextIndent"/>
              <w:ind w:left="0" w:firstLine="0"/>
              <w:jc w:val="center"/>
              <w:rPr>
                <w:rFonts w:ascii="Arial" w:hAnsi="Arial" w:cs="Arial"/>
                <w:b w:val="0"/>
                <w:bCs w:val="0"/>
                <w:iCs/>
                <w:color w:val="000000"/>
                <w:sz w:val="20"/>
                <w:szCs w:val="20"/>
                <w:lang w:val="ro-RO"/>
              </w:rPr>
            </w:pPr>
            <w:r w:rsidRPr="00DB0CDE">
              <w:rPr>
                <w:rFonts w:ascii="Arial" w:hAnsi="Arial" w:cs="Arial"/>
                <w:b w:val="0"/>
                <w:bCs w:val="0"/>
                <w:color w:val="000000"/>
                <w:sz w:val="20"/>
                <w:szCs w:val="20"/>
              </w:rPr>
              <w:t>1</w:t>
            </w:r>
          </w:p>
        </w:tc>
        <w:tc>
          <w:tcPr>
            <w:tcW w:w="920" w:type="dxa"/>
            <w:shd w:val="clear" w:color="auto" w:fill="FF0000"/>
            <w:vAlign w:val="center"/>
          </w:tcPr>
          <w:p w14:paraId="03AE00DA" w14:textId="3F018349" w:rsidR="00977BE0" w:rsidRPr="00DB0CDE" w:rsidRDefault="00977BE0" w:rsidP="00977BE0">
            <w:pPr>
              <w:pStyle w:val="BodyTextIndent"/>
              <w:ind w:left="0" w:firstLine="0"/>
              <w:jc w:val="center"/>
              <w:rPr>
                <w:rFonts w:ascii="Arial" w:hAnsi="Arial" w:cs="Arial"/>
                <w:b w:val="0"/>
                <w:bCs w:val="0"/>
                <w:iCs/>
                <w:color w:val="000000"/>
                <w:sz w:val="20"/>
                <w:szCs w:val="20"/>
                <w:lang w:val="ro-RO"/>
              </w:rPr>
            </w:pPr>
            <w:r w:rsidRPr="00DB0CDE">
              <w:rPr>
                <w:rFonts w:ascii="Arial" w:hAnsi="Arial" w:cs="Arial"/>
                <w:b w:val="0"/>
                <w:bCs w:val="0"/>
                <w:color w:val="000000"/>
                <w:sz w:val="20"/>
                <w:szCs w:val="20"/>
              </w:rPr>
              <w:t>1</w:t>
            </w:r>
          </w:p>
        </w:tc>
        <w:tc>
          <w:tcPr>
            <w:tcW w:w="917" w:type="dxa"/>
            <w:shd w:val="clear" w:color="auto" w:fill="00B0F0"/>
            <w:vAlign w:val="center"/>
          </w:tcPr>
          <w:p w14:paraId="51C8F20A" w14:textId="0D462A7C"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0</w:t>
            </w:r>
          </w:p>
        </w:tc>
        <w:tc>
          <w:tcPr>
            <w:tcW w:w="913" w:type="dxa"/>
            <w:shd w:val="clear" w:color="auto" w:fill="00B0F0"/>
            <w:vAlign w:val="center"/>
          </w:tcPr>
          <w:p w14:paraId="402C77A0" w14:textId="57D892D7"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2</w:t>
            </w:r>
          </w:p>
        </w:tc>
        <w:tc>
          <w:tcPr>
            <w:tcW w:w="923" w:type="dxa"/>
            <w:shd w:val="clear" w:color="auto" w:fill="00B0F0"/>
            <w:vAlign w:val="center"/>
          </w:tcPr>
          <w:p w14:paraId="1E0930FE" w14:textId="2A8619FF"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0</w:t>
            </w:r>
          </w:p>
        </w:tc>
        <w:tc>
          <w:tcPr>
            <w:tcW w:w="924" w:type="dxa"/>
            <w:shd w:val="clear" w:color="auto" w:fill="00B050"/>
            <w:vAlign w:val="center"/>
          </w:tcPr>
          <w:p w14:paraId="178FDEA5" w14:textId="75A027F2"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0</w:t>
            </w:r>
          </w:p>
        </w:tc>
        <w:tc>
          <w:tcPr>
            <w:tcW w:w="921" w:type="dxa"/>
            <w:shd w:val="clear" w:color="auto" w:fill="00B050"/>
            <w:vAlign w:val="center"/>
          </w:tcPr>
          <w:p w14:paraId="7F655E4F" w14:textId="1C2966BA"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-1</w:t>
            </w:r>
          </w:p>
        </w:tc>
        <w:tc>
          <w:tcPr>
            <w:tcW w:w="930" w:type="dxa"/>
            <w:shd w:val="clear" w:color="auto" w:fill="00B050"/>
            <w:vAlign w:val="center"/>
          </w:tcPr>
          <w:p w14:paraId="526143D5" w14:textId="7B56B220"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1</w:t>
            </w:r>
          </w:p>
        </w:tc>
      </w:tr>
      <w:tr w:rsidR="00977BE0" w:rsidRPr="008A78C6" w14:paraId="408FE8AE" w14:textId="787436D0" w:rsidTr="00DB0CDE">
        <w:trPr>
          <w:jc w:val="center"/>
        </w:trPr>
        <w:tc>
          <w:tcPr>
            <w:tcW w:w="1178" w:type="dxa"/>
            <w:shd w:val="clear" w:color="auto" w:fill="D9D9D9" w:themeFill="background1" w:themeFillShade="D9"/>
          </w:tcPr>
          <w:p w14:paraId="36357BC3" w14:textId="77777777" w:rsidR="00977BE0" w:rsidRPr="008A78C6" w:rsidRDefault="00977BE0" w:rsidP="00977BE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381655BF" w:rsidR="00977BE0" w:rsidRPr="00DB0CDE" w:rsidRDefault="00977BE0" w:rsidP="00977BE0">
            <w:pPr>
              <w:pStyle w:val="BodyTextIndent"/>
              <w:ind w:left="0" w:firstLine="0"/>
              <w:jc w:val="center"/>
              <w:rPr>
                <w:rFonts w:ascii="Arial" w:hAnsi="Arial" w:cs="Arial"/>
                <w:b w:val="0"/>
                <w:bCs w:val="0"/>
                <w:iCs/>
                <w:color w:val="000000"/>
                <w:sz w:val="20"/>
                <w:szCs w:val="20"/>
                <w:lang w:val="ro-RO"/>
              </w:rPr>
            </w:pPr>
            <w:r w:rsidRPr="00DB0CDE">
              <w:rPr>
                <w:rFonts w:ascii="Arial" w:hAnsi="Arial" w:cs="Arial"/>
                <w:b w:val="0"/>
                <w:bCs w:val="0"/>
                <w:color w:val="000000"/>
                <w:sz w:val="20"/>
                <w:szCs w:val="20"/>
              </w:rPr>
              <w:t>0</w:t>
            </w:r>
          </w:p>
        </w:tc>
        <w:tc>
          <w:tcPr>
            <w:tcW w:w="960" w:type="dxa"/>
            <w:shd w:val="clear" w:color="auto" w:fill="FF0000"/>
            <w:vAlign w:val="center"/>
          </w:tcPr>
          <w:p w14:paraId="0A0D34B2" w14:textId="4BE44C24" w:rsidR="00977BE0" w:rsidRPr="00DB0CDE" w:rsidRDefault="00977BE0" w:rsidP="00977BE0">
            <w:pPr>
              <w:pStyle w:val="BodyTextIndent"/>
              <w:ind w:left="0" w:firstLine="0"/>
              <w:jc w:val="center"/>
              <w:rPr>
                <w:rFonts w:ascii="Arial" w:hAnsi="Arial" w:cs="Arial"/>
                <w:b w:val="0"/>
                <w:bCs w:val="0"/>
                <w:iCs/>
                <w:color w:val="000000"/>
                <w:sz w:val="20"/>
                <w:szCs w:val="20"/>
                <w:lang w:val="ro-RO"/>
              </w:rPr>
            </w:pPr>
            <w:r w:rsidRPr="00DB0CDE">
              <w:rPr>
                <w:rFonts w:ascii="Arial" w:hAnsi="Arial" w:cs="Arial"/>
                <w:b w:val="0"/>
                <w:bCs w:val="0"/>
                <w:color w:val="000000"/>
                <w:sz w:val="20"/>
                <w:szCs w:val="20"/>
              </w:rPr>
              <w:t>1</w:t>
            </w:r>
          </w:p>
        </w:tc>
        <w:tc>
          <w:tcPr>
            <w:tcW w:w="920" w:type="dxa"/>
            <w:shd w:val="clear" w:color="auto" w:fill="FF0000"/>
            <w:vAlign w:val="center"/>
          </w:tcPr>
          <w:p w14:paraId="1075DB2F" w14:textId="1049CD0F" w:rsidR="00977BE0" w:rsidRPr="00DB0CDE" w:rsidRDefault="00977BE0" w:rsidP="00977BE0">
            <w:pPr>
              <w:pStyle w:val="BodyTextIndent"/>
              <w:ind w:left="0" w:firstLine="0"/>
              <w:jc w:val="center"/>
              <w:rPr>
                <w:rFonts w:ascii="Arial" w:hAnsi="Arial" w:cs="Arial"/>
                <w:b w:val="0"/>
                <w:bCs w:val="0"/>
                <w:iCs/>
                <w:color w:val="000000"/>
                <w:sz w:val="20"/>
                <w:szCs w:val="20"/>
                <w:lang w:val="ro-RO"/>
              </w:rPr>
            </w:pPr>
            <w:r w:rsidRPr="00DB0CDE">
              <w:rPr>
                <w:rFonts w:ascii="Arial" w:hAnsi="Arial" w:cs="Arial"/>
                <w:b w:val="0"/>
                <w:bCs w:val="0"/>
                <w:color w:val="000000"/>
                <w:sz w:val="20"/>
                <w:szCs w:val="20"/>
              </w:rPr>
              <w:t>0</w:t>
            </w:r>
          </w:p>
        </w:tc>
        <w:tc>
          <w:tcPr>
            <w:tcW w:w="917" w:type="dxa"/>
            <w:shd w:val="clear" w:color="auto" w:fill="00B0F0"/>
            <w:vAlign w:val="center"/>
          </w:tcPr>
          <w:p w14:paraId="319EF7C0" w14:textId="47FC7D8B"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0</w:t>
            </w:r>
          </w:p>
        </w:tc>
        <w:tc>
          <w:tcPr>
            <w:tcW w:w="913" w:type="dxa"/>
            <w:shd w:val="clear" w:color="auto" w:fill="00B0F0"/>
            <w:vAlign w:val="center"/>
          </w:tcPr>
          <w:p w14:paraId="6C980332" w14:textId="3C692A84"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0</w:t>
            </w:r>
          </w:p>
        </w:tc>
        <w:tc>
          <w:tcPr>
            <w:tcW w:w="923" w:type="dxa"/>
            <w:shd w:val="clear" w:color="auto" w:fill="00B0F0"/>
            <w:vAlign w:val="center"/>
          </w:tcPr>
          <w:p w14:paraId="37AB4557" w14:textId="2990EECF"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0</w:t>
            </w:r>
          </w:p>
        </w:tc>
        <w:tc>
          <w:tcPr>
            <w:tcW w:w="924" w:type="dxa"/>
            <w:shd w:val="clear" w:color="auto" w:fill="00B050"/>
            <w:vAlign w:val="center"/>
          </w:tcPr>
          <w:p w14:paraId="5F799923" w14:textId="38264168"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0</w:t>
            </w:r>
          </w:p>
        </w:tc>
        <w:tc>
          <w:tcPr>
            <w:tcW w:w="921" w:type="dxa"/>
            <w:shd w:val="clear" w:color="auto" w:fill="00B050"/>
            <w:vAlign w:val="center"/>
          </w:tcPr>
          <w:p w14:paraId="200D51A7" w14:textId="2EA81430"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1</w:t>
            </w:r>
          </w:p>
        </w:tc>
        <w:tc>
          <w:tcPr>
            <w:tcW w:w="930" w:type="dxa"/>
            <w:shd w:val="clear" w:color="auto" w:fill="00B050"/>
            <w:vAlign w:val="center"/>
          </w:tcPr>
          <w:p w14:paraId="1D67D41B" w14:textId="011B5460"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0</w:t>
            </w:r>
          </w:p>
        </w:tc>
      </w:tr>
      <w:tr w:rsidR="00977BE0" w:rsidRPr="008A78C6" w14:paraId="0AE9F23C" w14:textId="3340E41B" w:rsidTr="00DB0CDE">
        <w:trPr>
          <w:jc w:val="center"/>
        </w:trPr>
        <w:tc>
          <w:tcPr>
            <w:tcW w:w="1178" w:type="dxa"/>
            <w:shd w:val="clear" w:color="auto" w:fill="D9D9D9" w:themeFill="background1" w:themeFillShade="D9"/>
          </w:tcPr>
          <w:p w14:paraId="6BDE3F63" w14:textId="77777777" w:rsidR="00977BE0" w:rsidRPr="008A78C6" w:rsidRDefault="00977BE0" w:rsidP="00977BE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7A4C72F7" w:rsidR="00977BE0" w:rsidRPr="00DB0CDE" w:rsidRDefault="00977BE0" w:rsidP="00977BE0">
            <w:pPr>
              <w:pStyle w:val="BodyTextIndent"/>
              <w:ind w:left="0" w:firstLine="0"/>
              <w:jc w:val="center"/>
              <w:rPr>
                <w:rFonts w:ascii="Arial" w:hAnsi="Arial" w:cs="Arial"/>
                <w:b w:val="0"/>
                <w:bCs w:val="0"/>
                <w:iCs/>
                <w:color w:val="000000"/>
                <w:sz w:val="20"/>
                <w:szCs w:val="20"/>
                <w:lang w:val="ro-RO"/>
              </w:rPr>
            </w:pPr>
            <w:r w:rsidRPr="00DB0CDE">
              <w:rPr>
                <w:rFonts w:ascii="Arial" w:hAnsi="Arial" w:cs="Arial"/>
                <w:b w:val="0"/>
                <w:bCs w:val="0"/>
                <w:color w:val="000000"/>
                <w:sz w:val="20"/>
                <w:szCs w:val="20"/>
              </w:rPr>
              <w:t>0</w:t>
            </w:r>
          </w:p>
        </w:tc>
        <w:tc>
          <w:tcPr>
            <w:tcW w:w="960" w:type="dxa"/>
            <w:shd w:val="clear" w:color="auto" w:fill="FF0000"/>
            <w:vAlign w:val="center"/>
          </w:tcPr>
          <w:p w14:paraId="5C1EE1FE" w14:textId="61E3689C" w:rsidR="00977BE0" w:rsidRPr="00DB0CDE" w:rsidRDefault="00977BE0" w:rsidP="00977BE0">
            <w:pPr>
              <w:pStyle w:val="BodyTextIndent"/>
              <w:ind w:left="0" w:firstLine="0"/>
              <w:jc w:val="center"/>
              <w:rPr>
                <w:rFonts w:ascii="Arial" w:hAnsi="Arial" w:cs="Arial"/>
                <w:b w:val="0"/>
                <w:bCs w:val="0"/>
                <w:iCs/>
                <w:color w:val="000000"/>
                <w:sz w:val="20"/>
                <w:szCs w:val="20"/>
                <w:lang w:val="ro-RO"/>
              </w:rPr>
            </w:pPr>
            <w:r w:rsidRPr="00DB0CDE">
              <w:rPr>
                <w:rFonts w:ascii="Arial" w:hAnsi="Arial" w:cs="Arial"/>
                <w:b w:val="0"/>
                <w:bCs w:val="0"/>
                <w:color w:val="000000"/>
                <w:sz w:val="20"/>
                <w:szCs w:val="20"/>
              </w:rPr>
              <w:t>0</w:t>
            </w:r>
          </w:p>
        </w:tc>
        <w:tc>
          <w:tcPr>
            <w:tcW w:w="920" w:type="dxa"/>
            <w:shd w:val="clear" w:color="auto" w:fill="FF0000"/>
            <w:vAlign w:val="center"/>
          </w:tcPr>
          <w:p w14:paraId="36B3A9A0" w14:textId="6C3124AD" w:rsidR="00977BE0" w:rsidRPr="00DB0CDE" w:rsidRDefault="00977BE0" w:rsidP="00977BE0">
            <w:pPr>
              <w:pStyle w:val="BodyTextIndent"/>
              <w:ind w:left="0" w:firstLine="0"/>
              <w:jc w:val="center"/>
              <w:rPr>
                <w:rFonts w:ascii="Arial" w:hAnsi="Arial" w:cs="Arial"/>
                <w:b w:val="0"/>
                <w:bCs w:val="0"/>
                <w:iCs/>
                <w:color w:val="000000"/>
                <w:sz w:val="20"/>
                <w:szCs w:val="20"/>
                <w:lang w:val="ro-RO"/>
              </w:rPr>
            </w:pPr>
            <w:r w:rsidRPr="00DB0CDE">
              <w:rPr>
                <w:rFonts w:ascii="Arial" w:hAnsi="Arial" w:cs="Arial"/>
                <w:b w:val="0"/>
                <w:bCs w:val="0"/>
                <w:color w:val="000000"/>
                <w:sz w:val="20"/>
                <w:szCs w:val="20"/>
              </w:rPr>
              <w:t>0</w:t>
            </w:r>
          </w:p>
        </w:tc>
        <w:tc>
          <w:tcPr>
            <w:tcW w:w="917" w:type="dxa"/>
            <w:shd w:val="clear" w:color="auto" w:fill="00B0F0"/>
            <w:vAlign w:val="center"/>
          </w:tcPr>
          <w:p w14:paraId="3E07D291" w14:textId="10809FAD"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0</w:t>
            </w:r>
          </w:p>
        </w:tc>
        <w:tc>
          <w:tcPr>
            <w:tcW w:w="913" w:type="dxa"/>
            <w:shd w:val="clear" w:color="auto" w:fill="00B0F0"/>
            <w:vAlign w:val="center"/>
          </w:tcPr>
          <w:p w14:paraId="3567D931" w14:textId="317A5730"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1</w:t>
            </w:r>
          </w:p>
        </w:tc>
        <w:tc>
          <w:tcPr>
            <w:tcW w:w="923" w:type="dxa"/>
            <w:shd w:val="clear" w:color="auto" w:fill="00B0F0"/>
            <w:vAlign w:val="center"/>
          </w:tcPr>
          <w:p w14:paraId="27D0A8D6" w14:textId="3D6F9947"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0</w:t>
            </w:r>
          </w:p>
        </w:tc>
        <w:tc>
          <w:tcPr>
            <w:tcW w:w="924" w:type="dxa"/>
            <w:shd w:val="clear" w:color="auto" w:fill="00B050"/>
            <w:vAlign w:val="center"/>
          </w:tcPr>
          <w:p w14:paraId="03BB91E0" w14:textId="7D5809E6"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0</w:t>
            </w:r>
          </w:p>
        </w:tc>
        <w:tc>
          <w:tcPr>
            <w:tcW w:w="921" w:type="dxa"/>
            <w:shd w:val="clear" w:color="auto" w:fill="00B050"/>
            <w:vAlign w:val="center"/>
          </w:tcPr>
          <w:p w14:paraId="0222AB68" w14:textId="3580C1A1"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-1</w:t>
            </w:r>
          </w:p>
        </w:tc>
        <w:tc>
          <w:tcPr>
            <w:tcW w:w="930" w:type="dxa"/>
            <w:shd w:val="clear" w:color="auto" w:fill="00B050"/>
            <w:vAlign w:val="center"/>
          </w:tcPr>
          <w:p w14:paraId="5B7BA08C" w14:textId="279107BE"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0</w:t>
            </w:r>
          </w:p>
        </w:tc>
      </w:tr>
      <w:tr w:rsidR="00977BE0" w:rsidRPr="008A78C6" w14:paraId="13E92DA2" w14:textId="30CAF24D" w:rsidTr="00DB0CDE">
        <w:trPr>
          <w:jc w:val="center"/>
        </w:trPr>
        <w:tc>
          <w:tcPr>
            <w:tcW w:w="1178" w:type="dxa"/>
            <w:shd w:val="clear" w:color="auto" w:fill="D9D9D9" w:themeFill="background1" w:themeFillShade="D9"/>
          </w:tcPr>
          <w:p w14:paraId="4BFEAF21" w14:textId="77777777" w:rsidR="00977BE0" w:rsidRPr="008A78C6" w:rsidRDefault="00977BE0" w:rsidP="00977BE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3458F24A" w:rsidR="00977BE0" w:rsidRPr="00DB0CDE" w:rsidRDefault="00977BE0" w:rsidP="00977BE0">
            <w:pPr>
              <w:pStyle w:val="BodyTextIndent"/>
              <w:ind w:left="0" w:firstLine="0"/>
              <w:jc w:val="center"/>
              <w:rPr>
                <w:rFonts w:ascii="Arial" w:hAnsi="Arial" w:cs="Arial"/>
                <w:b w:val="0"/>
                <w:bCs w:val="0"/>
                <w:iCs/>
                <w:color w:val="000000"/>
                <w:sz w:val="20"/>
                <w:szCs w:val="20"/>
                <w:lang w:val="ro-RO"/>
              </w:rPr>
            </w:pPr>
            <w:r w:rsidRPr="00DB0CDE">
              <w:rPr>
                <w:rFonts w:ascii="Arial" w:hAnsi="Arial" w:cs="Arial"/>
                <w:b w:val="0"/>
                <w:bCs w:val="0"/>
                <w:color w:val="000000"/>
                <w:sz w:val="20"/>
                <w:szCs w:val="20"/>
              </w:rPr>
              <w:t>0</w:t>
            </w:r>
          </w:p>
        </w:tc>
        <w:tc>
          <w:tcPr>
            <w:tcW w:w="960" w:type="dxa"/>
            <w:shd w:val="clear" w:color="auto" w:fill="FF0000"/>
            <w:vAlign w:val="center"/>
          </w:tcPr>
          <w:p w14:paraId="577CC1DC" w14:textId="5353DB05" w:rsidR="00977BE0" w:rsidRPr="00DB0CDE" w:rsidRDefault="00977BE0" w:rsidP="00977BE0">
            <w:pPr>
              <w:pStyle w:val="BodyTextIndent"/>
              <w:ind w:left="0" w:firstLine="0"/>
              <w:jc w:val="center"/>
              <w:rPr>
                <w:rFonts w:ascii="Arial" w:hAnsi="Arial" w:cs="Arial"/>
                <w:b w:val="0"/>
                <w:bCs w:val="0"/>
                <w:iCs/>
                <w:color w:val="000000"/>
                <w:sz w:val="20"/>
                <w:szCs w:val="20"/>
                <w:lang w:val="ro-RO"/>
              </w:rPr>
            </w:pPr>
            <w:r w:rsidRPr="00DB0CDE">
              <w:rPr>
                <w:rFonts w:ascii="Arial" w:hAnsi="Arial" w:cs="Arial"/>
                <w:b w:val="0"/>
                <w:bCs w:val="0"/>
                <w:color w:val="000000"/>
                <w:sz w:val="20"/>
                <w:szCs w:val="20"/>
              </w:rPr>
              <w:t>1</w:t>
            </w:r>
          </w:p>
        </w:tc>
        <w:tc>
          <w:tcPr>
            <w:tcW w:w="920" w:type="dxa"/>
            <w:shd w:val="clear" w:color="auto" w:fill="FF0000"/>
            <w:vAlign w:val="center"/>
          </w:tcPr>
          <w:p w14:paraId="19F8ED17" w14:textId="53063C5C" w:rsidR="00977BE0" w:rsidRPr="00DB0CDE" w:rsidRDefault="00977BE0" w:rsidP="00977BE0">
            <w:pPr>
              <w:pStyle w:val="BodyTextIndent"/>
              <w:ind w:left="0" w:firstLine="0"/>
              <w:jc w:val="center"/>
              <w:rPr>
                <w:rFonts w:ascii="Arial" w:hAnsi="Arial" w:cs="Arial"/>
                <w:b w:val="0"/>
                <w:bCs w:val="0"/>
                <w:iCs/>
                <w:color w:val="000000"/>
                <w:sz w:val="20"/>
                <w:szCs w:val="20"/>
                <w:lang w:val="ro-RO"/>
              </w:rPr>
            </w:pPr>
            <w:r w:rsidRPr="00DB0CDE">
              <w:rPr>
                <w:rFonts w:ascii="Arial" w:hAnsi="Arial" w:cs="Arial"/>
                <w:b w:val="0"/>
                <w:bCs w:val="0"/>
                <w:color w:val="000000"/>
                <w:sz w:val="20"/>
                <w:szCs w:val="20"/>
              </w:rPr>
              <w:t>0</w:t>
            </w:r>
          </w:p>
        </w:tc>
        <w:tc>
          <w:tcPr>
            <w:tcW w:w="917" w:type="dxa"/>
            <w:shd w:val="clear" w:color="auto" w:fill="00B0F0"/>
            <w:vAlign w:val="center"/>
          </w:tcPr>
          <w:p w14:paraId="4229705D" w14:textId="01E2DE17"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0</w:t>
            </w:r>
          </w:p>
        </w:tc>
        <w:tc>
          <w:tcPr>
            <w:tcW w:w="913" w:type="dxa"/>
            <w:shd w:val="clear" w:color="auto" w:fill="00B0F0"/>
            <w:vAlign w:val="center"/>
          </w:tcPr>
          <w:p w14:paraId="6FCD86C7" w14:textId="776ED891"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0</w:t>
            </w:r>
          </w:p>
        </w:tc>
        <w:tc>
          <w:tcPr>
            <w:tcW w:w="923" w:type="dxa"/>
            <w:shd w:val="clear" w:color="auto" w:fill="00B0F0"/>
            <w:vAlign w:val="center"/>
          </w:tcPr>
          <w:p w14:paraId="6825F9B3" w14:textId="72772611"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0</w:t>
            </w:r>
          </w:p>
        </w:tc>
        <w:tc>
          <w:tcPr>
            <w:tcW w:w="924" w:type="dxa"/>
            <w:shd w:val="clear" w:color="auto" w:fill="00B050"/>
            <w:vAlign w:val="center"/>
          </w:tcPr>
          <w:p w14:paraId="6E7A7FFB" w14:textId="5FFC409A"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0</w:t>
            </w:r>
          </w:p>
        </w:tc>
        <w:tc>
          <w:tcPr>
            <w:tcW w:w="921" w:type="dxa"/>
            <w:shd w:val="clear" w:color="auto" w:fill="00B050"/>
            <w:vAlign w:val="center"/>
          </w:tcPr>
          <w:p w14:paraId="02797458" w14:textId="6B473979"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1</w:t>
            </w:r>
          </w:p>
        </w:tc>
        <w:tc>
          <w:tcPr>
            <w:tcW w:w="930" w:type="dxa"/>
            <w:shd w:val="clear" w:color="auto" w:fill="00B050"/>
            <w:vAlign w:val="center"/>
          </w:tcPr>
          <w:p w14:paraId="74BE4CD6" w14:textId="2674B585"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0</w:t>
            </w:r>
          </w:p>
        </w:tc>
      </w:tr>
      <w:tr w:rsidR="00977BE0" w:rsidRPr="008A78C6" w14:paraId="2737339F" w14:textId="439697EA" w:rsidTr="00DB0CDE">
        <w:trPr>
          <w:jc w:val="center"/>
        </w:trPr>
        <w:tc>
          <w:tcPr>
            <w:tcW w:w="1178" w:type="dxa"/>
            <w:shd w:val="clear" w:color="auto" w:fill="D9D9D9" w:themeFill="background1" w:themeFillShade="D9"/>
          </w:tcPr>
          <w:p w14:paraId="73885F03" w14:textId="77777777" w:rsidR="00977BE0" w:rsidRDefault="00977BE0" w:rsidP="00977BE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314684B1" w:rsidR="00977BE0" w:rsidRPr="00DB0CDE" w:rsidRDefault="00977BE0" w:rsidP="00977BE0">
            <w:pPr>
              <w:pStyle w:val="BodyTextIndent"/>
              <w:ind w:left="0" w:firstLine="0"/>
              <w:jc w:val="center"/>
              <w:rPr>
                <w:rFonts w:ascii="Arial" w:hAnsi="Arial" w:cs="Arial"/>
                <w:b w:val="0"/>
                <w:bCs w:val="0"/>
                <w:iCs/>
                <w:color w:val="000000"/>
                <w:sz w:val="20"/>
                <w:szCs w:val="20"/>
                <w:lang w:val="ro-RO"/>
              </w:rPr>
            </w:pPr>
            <w:r w:rsidRPr="00DB0CDE">
              <w:rPr>
                <w:rFonts w:ascii="Arial" w:hAnsi="Arial" w:cs="Arial"/>
                <w:b w:val="0"/>
                <w:bCs w:val="0"/>
                <w:color w:val="000000"/>
                <w:sz w:val="20"/>
                <w:szCs w:val="20"/>
              </w:rPr>
              <w:t>0</w:t>
            </w:r>
          </w:p>
        </w:tc>
        <w:tc>
          <w:tcPr>
            <w:tcW w:w="960" w:type="dxa"/>
            <w:shd w:val="clear" w:color="auto" w:fill="FF0000"/>
            <w:vAlign w:val="center"/>
          </w:tcPr>
          <w:p w14:paraId="33F784EC" w14:textId="795D4A05" w:rsidR="00977BE0" w:rsidRPr="00DB0CDE" w:rsidRDefault="00977BE0" w:rsidP="00977BE0">
            <w:pPr>
              <w:pStyle w:val="BodyTextIndent"/>
              <w:ind w:left="0" w:firstLine="0"/>
              <w:jc w:val="center"/>
              <w:rPr>
                <w:rFonts w:ascii="Arial" w:hAnsi="Arial" w:cs="Arial"/>
                <w:b w:val="0"/>
                <w:bCs w:val="0"/>
                <w:iCs/>
                <w:color w:val="000000"/>
                <w:sz w:val="20"/>
                <w:szCs w:val="20"/>
                <w:lang w:val="ro-RO"/>
              </w:rPr>
            </w:pPr>
            <w:r w:rsidRPr="00DB0CDE">
              <w:rPr>
                <w:rFonts w:ascii="Arial" w:hAnsi="Arial" w:cs="Arial"/>
                <w:b w:val="0"/>
                <w:bCs w:val="0"/>
                <w:color w:val="000000"/>
                <w:sz w:val="20"/>
                <w:szCs w:val="20"/>
              </w:rPr>
              <w:t>0</w:t>
            </w:r>
          </w:p>
        </w:tc>
        <w:tc>
          <w:tcPr>
            <w:tcW w:w="920" w:type="dxa"/>
            <w:shd w:val="clear" w:color="auto" w:fill="FF0000"/>
            <w:vAlign w:val="center"/>
          </w:tcPr>
          <w:p w14:paraId="55B68EBF" w14:textId="0AEDAC36" w:rsidR="00977BE0" w:rsidRPr="00DB0CDE" w:rsidRDefault="00977BE0" w:rsidP="00977BE0">
            <w:pPr>
              <w:pStyle w:val="BodyTextIndent"/>
              <w:ind w:left="0" w:firstLine="0"/>
              <w:jc w:val="center"/>
              <w:rPr>
                <w:rFonts w:ascii="Arial" w:hAnsi="Arial" w:cs="Arial"/>
                <w:b w:val="0"/>
                <w:bCs w:val="0"/>
                <w:iCs/>
                <w:color w:val="000000"/>
                <w:sz w:val="20"/>
                <w:szCs w:val="20"/>
                <w:lang w:val="ro-RO"/>
              </w:rPr>
            </w:pPr>
            <w:r w:rsidRPr="00DB0CDE">
              <w:rPr>
                <w:rFonts w:ascii="Arial" w:hAnsi="Arial" w:cs="Arial"/>
                <w:b w:val="0"/>
                <w:bCs w:val="0"/>
                <w:color w:val="000000"/>
                <w:sz w:val="20"/>
                <w:szCs w:val="20"/>
              </w:rPr>
              <w:t>0</w:t>
            </w:r>
          </w:p>
        </w:tc>
        <w:tc>
          <w:tcPr>
            <w:tcW w:w="917" w:type="dxa"/>
            <w:shd w:val="clear" w:color="auto" w:fill="00B0F0"/>
            <w:vAlign w:val="center"/>
          </w:tcPr>
          <w:p w14:paraId="09BAAC1C" w14:textId="66646BC8"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0</w:t>
            </w:r>
          </w:p>
        </w:tc>
        <w:tc>
          <w:tcPr>
            <w:tcW w:w="913" w:type="dxa"/>
            <w:shd w:val="clear" w:color="auto" w:fill="00B0F0"/>
            <w:vAlign w:val="center"/>
          </w:tcPr>
          <w:p w14:paraId="4E9D0E21" w14:textId="3587C7E6"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0</w:t>
            </w:r>
          </w:p>
        </w:tc>
        <w:tc>
          <w:tcPr>
            <w:tcW w:w="923" w:type="dxa"/>
            <w:shd w:val="clear" w:color="auto" w:fill="00B0F0"/>
            <w:vAlign w:val="center"/>
          </w:tcPr>
          <w:p w14:paraId="39B31B9D" w14:textId="350CA024"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1</w:t>
            </w:r>
          </w:p>
        </w:tc>
        <w:tc>
          <w:tcPr>
            <w:tcW w:w="924" w:type="dxa"/>
            <w:shd w:val="clear" w:color="auto" w:fill="00B050"/>
            <w:vAlign w:val="center"/>
          </w:tcPr>
          <w:p w14:paraId="6B0BB255" w14:textId="406859E6"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0</w:t>
            </w:r>
          </w:p>
        </w:tc>
        <w:tc>
          <w:tcPr>
            <w:tcW w:w="921" w:type="dxa"/>
            <w:shd w:val="clear" w:color="auto" w:fill="00B050"/>
            <w:vAlign w:val="center"/>
          </w:tcPr>
          <w:p w14:paraId="725F7FCD" w14:textId="7E4D97B4"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0</w:t>
            </w:r>
          </w:p>
        </w:tc>
        <w:tc>
          <w:tcPr>
            <w:tcW w:w="930" w:type="dxa"/>
            <w:shd w:val="clear" w:color="auto" w:fill="00B050"/>
            <w:vAlign w:val="center"/>
          </w:tcPr>
          <w:p w14:paraId="034ED4B0" w14:textId="01C1DBB7"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-1</w:t>
            </w:r>
          </w:p>
        </w:tc>
      </w:tr>
      <w:tr w:rsidR="00977BE0" w:rsidRPr="008A78C6" w14:paraId="40D4E717" w14:textId="02420DE7" w:rsidTr="00DB0CDE">
        <w:trPr>
          <w:jc w:val="center"/>
        </w:trPr>
        <w:tc>
          <w:tcPr>
            <w:tcW w:w="1178" w:type="dxa"/>
            <w:shd w:val="clear" w:color="auto" w:fill="D9D9D9" w:themeFill="background1" w:themeFillShade="D9"/>
          </w:tcPr>
          <w:p w14:paraId="0BC42F96" w14:textId="77777777" w:rsidR="00977BE0" w:rsidRDefault="00977BE0" w:rsidP="00977BE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5AF459F9" w:rsidR="00977BE0" w:rsidRPr="00DB0CDE" w:rsidRDefault="00977BE0" w:rsidP="00977BE0">
            <w:pPr>
              <w:pStyle w:val="BodyTextIndent"/>
              <w:ind w:left="0" w:firstLine="0"/>
              <w:jc w:val="center"/>
              <w:rPr>
                <w:rFonts w:ascii="Arial" w:hAnsi="Arial" w:cs="Arial"/>
                <w:b w:val="0"/>
                <w:bCs w:val="0"/>
                <w:iCs/>
                <w:color w:val="000000"/>
                <w:sz w:val="20"/>
                <w:szCs w:val="20"/>
                <w:lang w:val="ro-RO"/>
              </w:rPr>
            </w:pPr>
            <w:r w:rsidRPr="00DB0CDE">
              <w:rPr>
                <w:rFonts w:ascii="Arial" w:hAnsi="Arial" w:cs="Arial"/>
                <w:b w:val="0"/>
                <w:bCs w:val="0"/>
                <w:color w:val="000000"/>
                <w:sz w:val="20"/>
                <w:szCs w:val="20"/>
              </w:rPr>
              <w:t>0</w:t>
            </w:r>
          </w:p>
        </w:tc>
        <w:tc>
          <w:tcPr>
            <w:tcW w:w="960" w:type="dxa"/>
            <w:shd w:val="clear" w:color="auto" w:fill="FF0000"/>
            <w:vAlign w:val="center"/>
          </w:tcPr>
          <w:p w14:paraId="522FD51D" w14:textId="6B2C94CC" w:rsidR="00977BE0" w:rsidRPr="00DB0CDE" w:rsidRDefault="00977BE0" w:rsidP="00977BE0">
            <w:pPr>
              <w:pStyle w:val="BodyTextIndent"/>
              <w:ind w:left="0" w:firstLine="0"/>
              <w:jc w:val="center"/>
              <w:rPr>
                <w:rFonts w:ascii="Arial" w:hAnsi="Arial" w:cs="Arial"/>
                <w:b w:val="0"/>
                <w:bCs w:val="0"/>
                <w:iCs/>
                <w:color w:val="000000"/>
                <w:sz w:val="20"/>
                <w:szCs w:val="20"/>
                <w:lang w:val="ro-RO"/>
              </w:rPr>
            </w:pPr>
            <w:r w:rsidRPr="00DB0CDE">
              <w:rPr>
                <w:rFonts w:ascii="Arial" w:hAnsi="Arial" w:cs="Arial"/>
                <w:b w:val="0"/>
                <w:bCs w:val="0"/>
                <w:color w:val="000000"/>
                <w:sz w:val="20"/>
                <w:szCs w:val="20"/>
              </w:rPr>
              <w:t>0</w:t>
            </w:r>
          </w:p>
        </w:tc>
        <w:tc>
          <w:tcPr>
            <w:tcW w:w="920" w:type="dxa"/>
            <w:shd w:val="clear" w:color="auto" w:fill="FF0000"/>
            <w:vAlign w:val="center"/>
          </w:tcPr>
          <w:p w14:paraId="26FFED78" w14:textId="2855532B" w:rsidR="00977BE0" w:rsidRPr="00DB0CDE" w:rsidRDefault="00977BE0" w:rsidP="00977BE0">
            <w:pPr>
              <w:pStyle w:val="BodyTextIndent"/>
              <w:ind w:left="0" w:firstLine="0"/>
              <w:jc w:val="center"/>
              <w:rPr>
                <w:rFonts w:ascii="Arial" w:hAnsi="Arial" w:cs="Arial"/>
                <w:b w:val="0"/>
                <w:bCs w:val="0"/>
                <w:iCs/>
                <w:color w:val="000000"/>
                <w:sz w:val="20"/>
                <w:szCs w:val="20"/>
                <w:lang w:val="ro-RO"/>
              </w:rPr>
            </w:pPr>
            <w:r w:rsidRPr="00DB0CDE">
              <w:rPr>
                <w:rFonts w:ascii="Arial" w:hAnsi="Arial" w:cs="Arial"/>
                <w:b w:val="0"/>
                <w:bCs w:val="0"/>
                <w:color w:val="000000"/>
                <w:sz w:val="20"/>
                <w:szCs w:val="20"/>
              </w:rPr>
              <w:t>1</w:t>
            </w:r>
          </w:p>
        </w:tc>
        <w:tc>
          <w:tcPr>
            <w:tcW w:w="917" w:type="dxa"/>
            <w:shd w:val="clear" w:color="auto" w:fill="00B0F0"/>
            <w:vAlign w:val="center"/>
          </w:tcPr>
          <w:p w14:paraId="39AEBC2B" w14:textId="0516B0C2"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0</w:t>
            </w:r>
          </w:p>
        </w:tc>
        <w:tc>
          <w:tcPr>
            <w:tcW w:w="913" w:type="dxa"/>
            <w:shd w:val="clear" w:color="auto" w:fill="00B0F0"/>
            <w:vAlign w:val="center"/>
          </w:tcPr>
          <w:p w14:paraId="36AFCE0E" w14:textId="5287BB93"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0</w:t>
            </w:r>
          </w:p>
        </w:tc>
        <w:tc>
          <w:tcPr>
            <w:tcW w:w="923" w:type="dxa"/>
            <w:shd w:val="clear" w:color="auto" w:fill="00B0F0"/>
            <w:vAlign w:val="center"/>
          </w:tcPr>
          <w:p w14:paraId="100F9507" w14:textId="3C33D09B"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0</w:t>
            </w:r>
          </w:p>
        </w:tc>
        <w:tc>
          <w:tcPr>
            <w:tcW w:w="924" w:type="dxa"/>
            <w:shd w:val="clear" w:color="auto" w:fill="00B050"/>
            <w:vAlign w:val="center"/>
          </w:tcPr>
          <w:p w14:paraId="404FF68D" w14:textId="2AD6AF8A"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0</w:t>
            </w:r>
          </w:p>
        </w:tc>
        <w:tc>
          <w:tcPr>
            <w:tcW w:w="921" w:type="dxa"/>
            <w:shd w:val="clear" w:color="auto" w:fill="00B050"/>
            <w:vAlign w:val="center"/>
          </w:tcPr>
          <w:p w14:paraId="04D68401" w14:textId="091903D3"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0</w:t>
            </w:r>
          </w:p>
        </w:tc>
        <w:tc>
          <w:tcPr>
            <w:tcW w:w="930" w:type="dxa"/>
            <w:shd w:val="clear" w:color="auto" w:fill="00B050"/>
            <w:vAlign w:val="center"/>
          </w:tcPr>
          <w:p w14:paraId="3B1BFF9B" w14:textId="1FB45C18"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1</w:t>
            </w:r>
          </w:p>
        </w:tc>
      </w:tr>
      <w:tr w:rsidR="00977BE0" w:rsidRPr="008A78C6" w14:paraId="56711E0E" w14:textId="3C29BFFC" w:rsidTr="00DB0CDE">
        <w:trPr>
          <w:jc w:val="center"/>
        </w:trPr>
        <w:tc>
          <w:tcPr>
            <w:tcW w:w="1178" w:type="dxa"/>
            <w:shd w:val="clear" w:color="auto" w:fill="D9D9D9" w:themeFill="background1" w:themeFillShade="D9"/>
          </w:tcPr>
          <w:p w14:paraId="42B22403" w14:textId="77777777" w:rsidR="00977BE0" w:rsidRDefault="00977BE0" w:rsidP="00977BE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6C64523D" w:rsidR="00977BE0" w:rsidRPr="00DB0CDE" w:rsidRDefault="00977BE0" w:rsidP="00977BE0">
            <w:pPr>
              <w:pStyle w:val="BodyTextIndent"/>
              <w:ind w:left="0" w:firstLine="0"/>
              <w:jc w:val="center"/>
              <w:rPr>
                <w:rFonts w:ascii="Arial" w:hAnsi="Arial" w:cs="Arial"/>
                <w:b w:val="0"/>
                <w:bCs w:val="0"/>
                <w:iCs/>
                <w:color w:val="000000"/>
                <w:sz w:val="20"/>
                <w:szCs w:val="20"/>
                <w:lang w:val="ro-RO"/>
              </w:rPr>
            </w:pPr>
            <w:r w:rsidRPr="00DB0CDE">
              <w:rPr>
                <w:rFonts w:ascii="Arial" w:hAnsi="Arial" w:cs="Arial"/>
                <w:b w:val="0"/>
                <w:bCs w:val="0"/>
                <w:color w:val="000000"/>
                <w:sz w:val="20"/>
                <w:szCs w:val="20"/>
              </w:rPr>
              <w:t>0</w:t>
            </w:r>
          </w:p>
        </w:tc>
        <w:tc>
          <w:tcPr>
            <w:tcW w:w="960" w:type="dxa"/>
            <w:shd w:val="clear" w:color="auto" w:fill="FF0000"/>
            <w:vAlign w:val="center"/>
          </w:tcPr>
          <w:p w14:paraId="2865E920" w14:textId="5FB3E226" w:rsidR="00977BE0" w:rsidRPr="00DB0CDE" w:rsidRDefault="00977BE0" w:rsidP="00977BE0">
            <w:pPr>
              <w:pStyle w:val="BodyTextIndent"/>
              <w:ind w:left="0" w:firstLine="0"/>
              <w:jc w:val="center"/>
              <w:rPr>
                <w:rFonts w:ascii="Arial" w:hAnsi="Arial" w:cs="Arial"/>
                <w:b w:val="0"/>
                <w:bCs w:val="0"/>
                <w:iCs/>
                <w:color w:val="000000"/>
                <w:sz w:val="20"/>
                <w:szCs w:val="20"/>
                <w:lang w:val="ro-RO"/>
              </w:rPr>
            </w:pPr>
            <w:r w:rsidRPr="00DB0CDE">
              <w:rPr>
                <w:rFonts w:ascii="Arial" w:hAnsi="Arial" w:cs="Arial"/>
                <w:b w:val="0"/>
                <w:bCs w:val="0"/>
                <w:color w:val="000000"/>
                <w:sz w:val="20"/>
                <w:szCs w:val="20"/>
              </w:rPr>
              <w:t>0</w:t>
            </w:r>
          </w:p>
        </w:tc>
        <w:tc>
          <w:tcPr>
            <w:tcW w:w="920" w:type="dxa"/>
            <w:shd w:val="clear" w:color="auto" w:fill="FF0000"/>
            <w:vAlign w:val="center"/>
          </w:tcPr>
          <w:p w14:paraId="67BFE4B5" w14:textId="12F7AC8A" w:rsidR="00977BE0" w:rsidRPr="00DB0CDE" w:rsidRDefault="00977BE0" w:rsidP="00977BE0">
            <w:pPr>
              <w:pStyle w:val="BodyTextIndent"/>
              <w:ind w:left="0" w:firstLine="0"/>
              <w:jc w:val="center"/>
              <w:rPr>
                <w:rFonts w:ascii="Arial" w:hAnsi="Arial" w:cs="Arial"/>
                <w:b w:val="0"/>
                <w:bCs w:val="0"/>
                <w:iCs/>
                <w:color w:val="000000"/>
                <w:sz w:val="20"/>
                <w:szCs w:val="20"/>
                <w:lang w:val="ro-RO"/>
              </w:rPr>
            </w:pPr>
            <w:r w:rsidRPr="00DB0CDE">
              <w:rPr>
                <w:rFonts w:ascii="Arial" w:hAnsi="Arial" w:cs="Arial"/>
                <w:b w:val="0"/>
                <w:bCs w:val="0"/>
                <w:color w:val="000000"/>
                <w:sz w:val="20"/>
                <w:szCs w:val="20"/>
              </w:rPr>
              <w:t>0</w:t>
            </w:r>
          </w:p>
        </w:tc>
        <w:tc>
          <w:tcPr>
            <w:tcW w:w="917" w:type="dxa"/>
            <w:shd w:val="clear" w:color="auto" w:fill="00B0F0"/>
            <w:vAlign w:val="center"/>
          </w:tcPr>
          <w:p w14:paraId="5CEFDF29" w14:textId="653DBF29"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0</w:t>
            </w:r>
          </w:p>
        </w:tc>
        <w:tc>
          <w:tcPr>
            <w:tcW w:w="913" w:type="dxa"/>
            <w:shd w:val="clear" w:color="auto" w:fill="00B0F0"/>
            <w:vAlign w:val="center"/>
          </w:tcPr>
          <w:p w14:paraId="131C4F9F" w14:textId="0CDB7BD0"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0</w:t>
            </w:r>
          </w:p>
        </w:tc>
        <w:tc>
          <w:tcPr>
            <w:tcW w:w="923" w:type="dxa"/>
            <w:shd w:val="clear" w:color="auto" w:fill="00B0F0"/>
            <w:vAlign w:val="center"/>
          </w:tcPr>
          <w:p w14:paraId="68AD2BAB" w14:textId="5B298DF6"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0</w:t>
            </w:r>
          </w:p>
        </w:tc>
        <w:tc>
          <w:tcPr>
            <w:tcW w:w="924" w:type="dxa"/>
            <w:shd w:val="clear" w:color="auto" w:fill="00B050"/>
            <w:vAlign w:val="center"/>
          </w:tcPr>
          <w:p w14:paraId="12A53146" w14:textId="6438076F"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0</w:t>
            </w:r>
          </w:p>
        </w:tc>
        <w:tc>
          <w:tcPr>
            <w:tcW w:w="921" w:type="dxa"/>
            <w:shd w:val="clear" w:color="auto" w:fill="00B050"/>
            <w:vAlign w:val="center"/>
          </w:tcPr>
          <w:p w14:paraId="7FE3D7C8" w14:textId="54820AD5"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0</w:t>
            </w:r>
          </w:p>
        </w:tc>
        <w:tc>
          <w:tcPr>
            <w:tcW w:w="930" w:type="dxa"/>
            <w:shd w:val="clear" w:color="auto" w:fill="00B050"/>
            <w:vAlign w:val="center"/>
          </w:tcPr>
          <w:p w14:paraId="28B70136" w14:textId="1BE68198"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0</w:t>
            </w:r>
          </w:p>
        </w:tc>
      </w:tr>
      <w:tr w:rsidR="00977BE0" w:rsidRPr="008A78C6" w14:paraId="1AC27E63" w14:textId="0FB64638" w:rsidTr="00DB0CDE">
        <w:trPr>
          <w:jc w:val="center"/>
        </w:trPr>
        <w:tc>
          <w:tcPr>
            <w:tcW w:w="1178" w:type="dxa"/>
            <w:shd w:val="clear" w:color="auto" w:fill="D9D9D9" w:themeFill="background1" w:themeFillShade="D9"/>
          </w:tcPr>
          <w:p w14:paraId="4C9ADE3F" w14:textId="77777777" w:rsidR="00977BE0" w:rsidRDefault="00977BE0" w:rsidP="00977BE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42A2F0B7" w:rsidR="00977BE0" w:rsidRPr="00DB0CDE" w:rsidRDefault="00977BE0" w:rsidP="00977BE0">
            <w:pPr>
              <w:pStyle w:val="BodyTextIndent"/>
              <w:ind w:left="0" w:firstLine="0"/>
              <w:jc w:val="center"/>
              <w:rPr>
                <w:rFonts w:ascii="Arial" w:hAnsi="Arial" w:cs="Arial"/>
                <w:b w:val="0"/>
                <w:bCs w:val="0"/>
                <w:iCs/>
                <w:color w:val="000000"/>
                <w:sz w:val="20"/>
                <w:szCs w:val="20"/>
                <w:lang w:val="ro-RO"/>
              </w:rPr>
            </w:pPr>
            <w:r w:rsidRPr="00DB0CDE">
              <w:rPr>
                <w:rFonts w:ascii="Arial" w:hAnsi="Arial" w:cs="Arial"/>
                <w:b w:val="0"/>
                <w:bCs w:val="0"/>
                <w:color w:val="000000"/>
                <w:sz w:val="20"/>
                <w:szCs w:val="20"/>
              </w:rPr>
              <w:t>0</w:t>
            </w:r>
          </w:p>
        </w:tc>
        <w:tc>
          <w:tcPr>
            <w:tcW w:w="960" w:type="dxa"/>
            <w:shd w:val="clear" w:color="auto" w:fill="FF0000"/>
            <w:vAlign w:val="center"/>
          </w:tcPr>
          <w:p w14:paraId="5CEA3631" w14:textId="7FF97A5D" w:rsidR="00977BE0" w:rsidRPr="00DB0CDE" w:rsidRDefault="00977BE0" w:rsidP="00977BE0">
            <w:pPr>
              <w:pStyle w:val="BodyTextIndent"/>
              <w:ind w:left="0" w:firstLine="0"/>
              <w:jc w:val="center"/>
              <w:rPr>
                <w:rFonts w:ascii="Arial" w:hAnsi="Arial" w:cs="Arial"/>
                <w:b w:val="0"/>
                <w:bCs w:val="0"/>
                <w:iCs/>
                <w:color w:val="000000"/>
                <w:sz w:val="20"/>
                <w:szCs w:val="20"/>
                <w:lang w:val="ro-RO"/>
              </w:rPr>
            </w:pPr>
            <w:r w:rsidRPr="00DB0CDE">
              <w:rPr>
                <w:rFonts w:ascii="Arial" w:hAnsi="Arial" w:cs="Arial"/>
                <w:b w:val="0"/>
                <w:bCs w:val="0"/>
                <w:color w:val="000000"/>
                <w:sz w:val="20"/>
                <w:szCs w:val="20"/>
              </w:rPr>
              <w:t>0</w:t>
            </w:r>
          </w:p>
        </w:tc>
        <w:tc>
          <w:tcPr>
            <w:tcW w:w="920" w:type="dxa"/>
            <w:shd w:val="clear" w:color="auto" w:fill="FF0000"/>
            <w:vAlign w:val="center"/>
          </w:tcPr>
          <w:p w14:paraId="28F85FB7" w14:textId="20D8327B" w:rsidR="00977BE0" w:rsidRPr="00DB0CDE" w:rsidRDefault="00977BE0" w:rsidP="00977BE0">
            <w:pPr>
              <w:pStyle w:val="BodyTextIndent"/>
              <w:ind w:left="0" w:firstLine="0"/>
              <w:jc w:val="center"/>
              <w:rPr>
                <w:rFonts w:ascii="Arial" w:hAnsi="Arial" w:cs="Arial"/>
                <w:b w:val="0"/>
                <w:bCs w:val="0"/>
                <w:iCs/>
                <w:color w:val="000000"/>
                <w:sz w:val="20"/>
                <w:szCs w:val="20"/>
                <w:lang w:val="ro-RO"/>
              </w:rPr>
            </w:pPr>
            <w:r w:rsidRPr="00DB0CDE">
              <w:rPr>
                <w:rFonts w:ascii="Arial" w:hAnsi="Arial" w:cs="Arial"/>
                <w:b w:val="0"/>
                <w:bCs w:val="0"/>
                <w:color w:val="000000"/>
                <w:sz w:val="20"/>
                <w:szCs w:val="20"/>
              </w:rPr>
              <w:t>0</w:t>
            </w:r>
          </w:p>
        </w:tc>
        <w:tc>
          <w:tcPr>
            <w:tcW w:w="917" w:type="dxa"/>
            <w:shd w:val="clear" w:color="auto" w:fill="00B0F0"/>
            <w:vAlign w:val="center"/>
          </w:tcPr>
          <w:p w14:paraId="33BC5AF8" w14:textId="7506737D"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0</w:t>
            </w:r>
          </w:p>
        </w:tc>
        <w:tc>
          <w:tcPr>
            <w:tcW w:w="913" w:type="dxa"/>
            <w:shd w:val="clear" w:color="auto" w:fill="00B0F0"/>
            <w:vAlign w:val="center"/>
          </w:tcPr>
          <w:p w14:paraId="3ADE143F" w14:textId="1389895C"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0</w:t>
            </w:r>
          </w:p>
        </w:tc>
        <w:tc>
          <w:tcPr>
            <w:tcW w:w="923" w:type="dxa"/>
            <w:shd w:val="clear" w:color="auto" w:fill="00B0F0"/>
            <w:vAlign w:val="center"/>
          </w:tcPr>
          <w:p w14:paraId="202DDEA1" w14:textId="1E674725"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0</w:t>
            </w:r>
          </w:p>
        </w:tc>
        <w:tc>
          <w:tcPr>
            <w:tcW w:w="924" w:type="dxa"/>
            <w:shd w:val="clear" w:color="auto" w:fill="00B050"/>
            <w:vAlign w:val="center"/>
          </w:tcPr>
          <w:p w14:paraId="0B65E16A" w14:textId="7B211D2C"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0</w:t>
            </w:r>
          </w:p>
        </w:tc>
        <w:tc>
          <w:tcPr>
            <w:tcW w:w="921" w:type="dxa"/>
            <w:shd w:val="clear" w:color="auto" w:fill="00B050"/>
            <w:vAlign w:val="center"/>
          </w:tcPr>
          <w:p w14:paraId="6266DA2F" w14:textId="40690CCE"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0</w:t>
            </w:r>
          </w:p>
        </w:tc>
        <w:tc>
          <w:tcPr>
            <w:tcW w:w="930" w:type="dxa"/>
            <w:shd w:val="clear" w:color="auto" w:fill="00B050"/>
            <w:vAlign w:val="center"/>
          </w:tcPr>
          <w:p w14:paraId="5EB07E66" w14:textId="191D235D"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0</w:t>
            </w:r>
          </w:p>
        </w:tc>
      </w:tr>
      <w:tr w:rsidR="00977BE0" w:rsidRPr="008A78C6" w14:paraId="416BAE27" w14:textId="33EE07C4" w:rsidTr="00DB0CDE">
        <w:trPr>
          <w:jc w:val="center"/>
        </w:trPr>
        <w:tc>
          <w:tcPr>
            <w:tcW w:w="1178" w:type="dxa"/>
            <w:shd w:val="clear" w:color="auto" w:fill="D9D9D9" w:themeFill="background1" w:themeFillShade="D9"/>
          </w:tcPr>
          <w:p w14:paraId="327762C6" w14:textId="77777777" w:rsidR="00977BE0" w:rsidRDefault="00977BE0" w:rsidP="00977BE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2115535B" w:rsidR="00977BE0" w:rsidRPr="00DB0CDE" w:rsidRDefault="00977BE0" w:rsidP="00977BE0">
            <w:pPr>
              <w:pStyle w:val="BodyTextIndent"/>
              <w:ind w:left="0" w:firstLine="0"/>
              <w:jc w:val="center"/>
              <w:rPr>
                <w:rFonts w:ascii="Arial" w:hAnsi="Arial" w:cs="Arial"/>
                <w:b w:val="0"/>
                <w:bCs w:val="0"/>
                <w:iCs/>
                <w:color w:val="000000"/>
                <w:sz w:val="20"/>
                <w:szCs w:val="20"/>
                <w:lang w:val="ro-RO"/>
              </w:rPr>
            </w:pPr>
            <w:r w:rsidRPr="00DB0CDE">
              <w:rPr>
                <w:rFonts w:ascii="Arial" w:hAnsi="Arial" w:cs="Arial"/>
                <w:b w:val="0"/>
                <w:bCs w:val="0"/>
                <w:color w:val="000000"/>
                <w:sz w:val="20"/>
                <w:szCs w:val="20"/>
              </w:rPr>
              <w:t>0</w:t>
            </w:r>
          </w:p>
        </w:tc>
        <w:tc>
          <w:tcPr>
            <w:tcW w:w="960" w:type="dxa"/>
            <w:shd w:val="clear" w:color="auto" w:fill="FF0000"/>
            <w:vAlign w:val="center"/>
          </w:tcPr>
          <w:p w14:paraId="286E1164" w14:textId="4A2B8627" w:rsidR="00977BE0" w:rsidRPr="00DB0CDE" w:rsidRDefault="00977BE0" w:rsidP="00977BE0">
            <w:pPr>
              <w:pStyle w:val="BodyTextIndent"/>
              <w:ind w:left="0" w:firstLine="0"/>
              <w:jc w:val="center"/>
              <w:rPr>
                <w:rFonts w:ascii="Arial" w:hAnsi="Arial" w:cs="Arial"/>
                <w:b w:val="0"/>
                <w:bCs w:val="0"/>
                <w:iCs/>
                <w:color w:val="000000"/>
                <w:sz w:val="20"/>
                <w:szCs w:val="20"/>
                <w:lang w:val="ro-RO"/>
              </w:rPr>
            </w:pPr>
            <w:r w:rsidRPr="00DB0CDE">
              <w:rPr>
                <w:rFonts w:ascii="Arial" w:hAnsi="Arial" w:cs="Arial"/>
                <w:b w:val="0"/>
                <w:bCs w:val="0"/>
                <w:color w:val="000000"/>
                <w:sz w:val="20"/>
                <w:szCs w:val="20"/>
              </w:rPr>
              <w:t>2</w:t>
            </w:r>
          </w:p>
        </w:tc>
        <w:tc>
          <w:tcPr>
            <w:tcW w:w="920" w:type="dxa"/>
            <w:shd w:val="clear" w:color="auto" w:fill="FF0000"/>
            <w:vAlign w:val="center"/>
          </w:tcPr>
          <w:p w14:paraId="594A8E3E" w14:textId="02C65393" w:rsidR="00977BE0" w:rsidRPr="00DB0CDE" w:rsidRDefault="00977BE0" w:rsidP="00977BE0">
            <w:pPr>
              <w:pStyle w:val="BodyTextIndent"/>
              <w:ind w:left="0" w:firstLine="0"/>
              <w:jc w:val="center"/>
              <w:rPr>
                <w:rFonts w:ascii="Arial" w:hAnsi="Arial" w:cs="Arial"/>
                <w:b w:val="0"/>
                <w:bCs w:val="0"/>
                <w:iCs/>
                <w:color w:val="000000"/>
                <w:sz w:val="20"/>
                <w:szCs w:val="20"/>
                <w:lang w:val="ro-RO"/>
              </w:rPr>
            </w:pPr>
            <w:r w:rsidRPr="00DB0CDE">
              <w:rPr>
                <w:rFonts w:ascii="Arial" w:hAnsi="Arial" w:cs="Arial"/>
                <w:b w:val="0"/>
                <w:bCs w:val="0"/>
                <w:color w:val="000000"/>
                <w:sz w:val="20"/>
                <w:szCs w:val="20"/>
              </w:rPr>
              <w:t>0</w:t>
            </w:r>
          </w:p>
        </w:tc>
        <w:tc>
          <w:tcPr>
            <w:tcW w:w="917" w:type="dxa"/>
            <w:shd w:val="clear" w:color="auto" w:fill="00B0F0"/>
            <w:vAlign w:val="center"/>
          </w:tcPr>
          <w:p w14:paraId="3C16E404" w14:textId="0DE2692D"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0</w:t>
            </w:r>
          </w:p>
        </w:tc>
        <w:tc>
          <w:tcPr>
            <w:tcW w:w="913" w:type="dxa"/>
            <w:shd w:val="clear" w:color="auto" w:fill="00B0F0"/>
            <w:vAlign w:val="center"/>
          </w:tcPr>
          <w:p w14:paraId="5C19F353" w14:textId="41E99447"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2</w:t>
            </w:r>
          </w:p>
        </w:tc>
        <w:tc>
          <w:tcPr>
            <w:tcW w:w="923" w:type="dxa"/>
            <w:shd w:val="clear" w:color="auto" w:fill="00B0F0"/>
            <w:vAlign w:val="center"/>
          </w:tcPr>
          <w:p w14:paraId="219DE520" w14:textId="38EA32B9"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1</w:t>
            </w:r>
          </w:p>
        </w:tc>
        <w:tc>
          <w:tcPr>
            <w:tcW w:w="924" w:type="dxa"/>
            <w:shd w:val="clear" w:color="auto" w:fill="00B050"/>
            <w:vAlign w:val="center"/>
          </w:tcPr>
          <w:p w14:paraId="3BF87D48" w14:textId="0BA8AF43"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0</w:t>
            </w:r>
          </w:p>
        </w:tc>
        <w:tc>
          <w:tcPr>
            <w:tcW w:w="921" w:type="dxa"/>
            <w:shd w:val="clear" w:color="auto" w:fill="00B050"/>
            <w:vAlign w:val="center"/>
          </w:tcPr>
          <w:p w14:paraId="3E1173E0" w14:textId="61585ED3"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0</w:t>
            </w:r>
          </w:p>
        </w:tc>
        <w:tc>
          <w:tcPr>
            <w:tcW w:w="930" w:type="dxa"/>
            <w:shd w:val="clear" w:color="auto" w:fill="00B050"/>
            <w:vAlign w:val="center"/>
          </w:tcPr>
          <w:p w14:paraId="4DACB595" w14:textId="163ABB6B"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-1</w:t>
            </w:r>
          </w:p>
        </w:tc>
      </w:tr>
      <w:tr w:rsidR="00977BE0" w:rsidRPr="008A78C6" w14:paraId="74AA4981" w14:textId="75BEE4A0" w:rsidTr="00DB0CDE">
        <w:trPr>
          <w:jc w:val="center"/>
        </w:trPr>
        <w:tc>
          <w:tcPr>
            <w:tcW w:w="1178" w:type="dxa"/>
            <w:shd w:val="clear" w:color="auto" w:fill="D9D9D9" w:themeFill="background1" w:themeFillShade="D9"/>
          </w:tcPr>
          <w:p w14:paraId="5B04EA7A" w14:textId="77777777" w:rsidR="00977BE0" w:rsidRDefault="00977BE0" w:rsidP="00977BE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0D80D3DF" w:rsidR="00977BE0" w:rsidRPr="00DB0CDE" w:rsidRDefault="00977BE0" w:rsidP="00977BE0">
            <w:pPr>
              <w:pStyle w:val="BodyTextIndent"/>
              <w:ind w:left="0" w:firstLine="0"/>
              <w:jc w:val="center"/>
              <w:rPr>
                <w:rFonts w:ascii="Arial" w:hAnsi="Arial" w:cs="Arial"/>
                <w:b w:val="0"/>
                <w:bCs w:val="0"/>
                <w:iCs/>
                <w:color w:val="000000"/>
                <w:sz w:val="20"/>
                <w:szCs w:val="20"/>
                <w:lang w:val="ro-RO"/>
              </w:rPr>
            </w:pPr>
            <w:r w:rsidRPr="00DB0CDE">
              <w:rPr>
                <w:rFonts w:ascii="Arial" w:hAnsi="Arial" w:cs="Arial"/>
                <w:b w:val="0"/>
                <w:bCs w:val="0"/>
                <w:color w:val="000000"/>
                <w:sz w:val="20"/>
                <w:szCs w:val="20"/>
              </w:rPr>
              <w:t>0</w:t>
            </w:r>
          </w:p>
        </w:tc>
        <w:tc>
          <w:tcPr>
            <w:tcW w:w="960" w:type="dxa"/>
            <w:shd w:val="clear" w:color="auto" w:fill="FF0000"/>
            <w:vAlign w:val="center"/>
          </w:tcPr>
          <w:p w14:paraId="4689D6D6" w14:textId="224CBE99" w:rsidR="00977BE0" w:rsidRPr="00DB0CDE" w:rsidRDefault="00977BE0" w:rsidP="00977BE0">
            <w:pPr>
              <w:pStyle w:val="BodyTextIndent"/>
              <w:ind w:left="0" w:firstLine="0"/>
              <w:jc w:val="center"/>
              <w:rPr>
                <w:rFonts w:ascii="Arial" w:hAnsi="Arial" w:cs="Arial"/>
                <w:b w:val="0"/>
                <w:bCs w:val="0"/>
                <w:iCs/>
                <w:color w:val="000000"/>
                <w:sz w:val="20"/>
                <w:szCs w:val="20"/>
                <w:lang w:val="ro-RO"/>
              </w:rPr>
            </w:pPr>
            <w:r w:rsidRPr="00DB0CDE">
              <w:rPr>
                <w:rFonts w:ascii="Arial" w:hAnsi="Arial" w:cs="Arial"/>
                <w:b w:val="0"/>
                <w:bCs w:val="0"/>
                <w:color w:val="000000"/>
                <w:sz w:val="20"/>
                <w:szCs w:val="20"/>
              </w:rPr>
              <w:t>0</w:t>
            </w:r>
          </w:p>
        </w:tc>
        <w:tc>
          <w:tcPr>
            <w:tcW w:w="920" w:type="dxa"/>
            <w:shd w:val="clear" w:color="auto" w:fill="FF0000"/>
            <w:vAlign w:val="center"/>
          </w:tcPr>
          <w:p w14:paraId="53F4526C" w14:textId="7538C0FB" w:rsidR="00977BE0" w:rsidRPr="00DB0CDE" w:rsidRDefault="00977BE0" w:rsidP="00977BE0">
            <w:pPr>
              <w:pStyle w:val="BodyTextIndent"/>
              <w:ind w:left="0" w:firstLine="0"/>
              <w:jc w:val="center"/>
              <w:rPr>
                <w:rFonts w:ascii="Arial" w:hAnsi="Arial" w:cs="Arial"/>
                <w:b w:val="0"/>
                <w:bCs w:val="0"/>
                <w:iCs/>
                <w:color w:val="000000"/>
                <w:sz w:val="20"/>
                <w:szCs w:val="20"/>
                <w:lang w:val="ro-RO"/>
              </w:rPr>
            </w:pPr>
            <w:r w:rsidRPr="00DB0CDE">
              <w:rPr>
                <w:rFonts w:ascii="Arial" w:hAnsi="Arial" w:cs="Arial"/>
                <w:b w:val="0"/>
                <w:bCs w:val="0"/>
                <w:color w:val="000000"/>
                <w:sz w:val="20"/>
                <w:szCs w:val="20"/>
              </w:rPr>
              <w:t>0</w:t>
            </w:r>
          </w:p>
        </w:tc>
        <w:tc>
          <w:tcPr>
            <w:tcW w:w="917" w:type="dxa"/>
            <w:shd w:val="clear" w:color="auto" w:fill="00B0F0"/>
            <w:vAlign w:val="center"/>
          </w:tcPr>
          <w:p w14:paraId="1B014076" w14:textId="6634A786"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0</w:t>
            </w:r>
          </w:p>
        </w:tc>
        <w:tc>
          <w:tcPr>
            <w:tcW w:w="913" w:type="dxa"/>
            <w:shd w:val="clear" w:color="auto" w:fill="00B0F0"/>
            <w:vAlign w:val="center"/>
          </w:tcPr>
          <w:p w14:paraId="7C8E9475" w14:textId="0D0BAD9A"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0</w:t>
            </w:r>
          </w:p>
        </w:tc>
        <w:tc>
          <w:tcPr>
            <w:tcW w:w="923" w:type="dxa"/>
            <w:shd w:val="clear" w:color="auto" w:fill="00B0F0"/>
            <w:vAlign w:val="center"/>
          </w:tcPr>
          <w:p w14:paraId="3103AA55" w14:textId="140FB255"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0</w:t>
            </w:r>
          </w:p>
        </w:tc>
        <w:tc>
          <w:tcPr>
            <w:tcW w:w="924" w:type="dxa"/>
            <w:shd w:val="clear" w:color="auto" w:fill="00B050"/>
            <w:vAlign w:val="center"/>
          </w:tcPr>
          <w:p w14:paraId="3EC96D90" w14:textId="39392200"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0</w:t>
            </w:r>
          </w:p>
        </w:tc>
        <w:tc>
          <w:tcPr>
            <w:tcW w:w="921" w:type="dxa"/>
            <w:shd w:val="clear" w:color="auto" w:fill="00B050"/>
            <w:vAlign w:val="center"/>
          </w:tcPr>
          <w:p w14:paraId="4B76823E" w14:textId="5FDA198A"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0</w:t>
            </w:r>
          </w:p>
        </w:tc>
        <w:tc>
          <w:tcPr>
            <w:tcW w:w="930" w:type="dxa"/>
            <w:shd w:val="clear" w:color="auto" w:fill="00B050"/>
            <w:vAlign w:val="center"/>
          </w:tcPr>
          <w:p w14:paraId="3755C39D" w14:textId="4D129E2C"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0</w:t>
            </w:r>
          </w:p>
        </w:tc>
      </w:tr>
      <w:tr w:rsidR="00977BE0" w:rsidRPr="008A78C6" w14:paraId="177C798C" w14:textId="703E30AE" w:rsidTr="00DB0CDE">
        <w:trPr>
          <w:jc w:val="center"/>
        </w:trPr>
        <w:tc>
          <w:tcPr>
            <w:tcW w:w="1178" w:type="dxa"/>
            <w:shd w:val="clear" w:color="auto" w:fill="D9D9D9" w:themeFill="background1" w:themeFillShade="D9"/>
          </w:tcPr>
          <w:p w14:paraId="43D2D6C5" w14:textId="77777777" w:rsidR="00977BE0" w:rsidRDefault="00977BE0" w:rsidP="00977BE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1D504F60" w:rsidR="00977BE0" w:rsidRPr="00DB0CDE" w:rsidRDefault="00977BE0" w:rsidP="00977BE0">
            <w:pPr>
              <w:pStyle w:val="BodyTextIndent"/>
              <w:ind w:left="0" w:firstLine="0"/>
              <w:jc w:val="center"/>
              <w:rPr>
                <w:rFonts w:ascii="Arial" w:hAnsi="Arial" w:cs="Arial"/>
                <w:b w:val="0"/>
                <w:bCs w:val="0"/>
                <w:iCs/>
                <w:color w:val="000000"/>
                <w:sz w:val="20"/>
                <w:szCs w:val="20"/>
                <w:lang w:val="ro-RO"/>
              </w:rPr>
            </w:pPr>
            <w:r w:rsidRPr="00DB0CDE">
              <w:rPr>
                <w:rFonts w:ascii="Arial" w:hAnsi="Arial" w:cs="Arial"/>
                <w:b w:val="0"/>
                <w:bCs w:val="0"/>
                <w:color w:val="000000"/>
                <w:sz w:val="20"/>
                <w:szCs w:val="20"/>
              </w:rPr>
              <w:t>0</w:t>
            </w:r>
          </w:p>
        </w:tc>
        <w:tc>
          <w:tcPr>
            <w:tcW w:w="960" w:type="dxa"/>
            <w:shd w:val="clear" w:color="auto" w:fill="FF0000"/>
            <w:vAlign w:val="center"/>
          </w:tcPr>
          <w:p w14:paraId="54F7FDE7" w14:textId="2D01E8D2" w:rsidR="00977BE0" w:rsidRPr="00DB0CDE" w:rsidRDefault="00977BE0" w:rsidP="00977BE0">
            <w:pPr>
              <w:pStyle w:val="BodyTextIndent"/>
              <w:ind w:left="0" w:firstLine="0"/>
              <w:jc w:val="center"/>
              <w:rPr>
                <w:rFonts w:ascii="Arial" w:hAnsi="Arial" w:cs="Arial"/>
                <w:b w:val="0"/>
                <w:bCs w:val="0"/>
                <w:iCs/>
                <w:color w:val="000000"/>
                <w:sz w:val="20"/>
                <w:szCs w:val="20"/>
                <w:lang w:val="ro-RO"/>
              </w:rPr>
            </w:pPr>
            <w:r w:rsidRPr="00DB0CDE">
              <w:rPr>
                <w:rFonts w:ascii="Arial" w:hAnsi="Arial" w:cs="Arial"/>
                <w:b w:val="0"/>
                <w:bCs w:val="0"/>
                <w:color w:val="000000"/>
                <w:sz w:val="20"/>
                <w:szCs w:val="20"/>
              </w:rPr>
              <w:t>1</w:t>
            </w:r>
          </w:p>
        </w:tc>
        <w:tc>
          <w:tcPr>
            <w:tcW w:w="920" w:type="dxa"/>
            <w:shd w:val="clear" w:color="auto" w:fill="FF0000"/>
            <w:vAlign w:val="center"/>
          </w:tcPr>
          <w:p w14:paraId="3E0E090A" w14:textId="3D4D9D0D" w:rsidR="00977BE0" w:rsidRPr="00DB0CDE" w:rsidRDefault="00977BE0" w:rsidP="00977BE0">
            <w:pPr>
              <w:pStyle w:val="BodyTextIndent"/>
              <w:ind w:left="0" w:firstLine="0"/>
              <w:jc w:val="center"/>
              <w:rPr>
                <w:rFonts w:ascii="Arial" w:hAnsi="Arial" w:cs="Arial"/>
                <w:b w:val="0"/>
                <w:bCs w:val="0"/>
                <w:iCs/>
                <w:color w:val="000000"/>
                <w:sz w:val="20"/>
                <w:szCs w:val="20"/>
                <w:lang w:val="ro-RO"/>
              </w:rPr>
            </w:pPr>
            <w:r w:rsidRPr="00DB0CDE">
              <w:rPr>
                <w:rFonts w:ascii="Arial" w:hAnsi="Arial" w:cs="Arial"/>
                <w:b w:val="0"/>
                <w:bCs w:val="0"/>
                <w:color w:val="000000"/>
                <w:sz w:val="20"/>
                <w:szCs w:val="20"/>
              </w:rPr>
              <w:t>1</w:t>
            </w:r>
          </w:p>
        </w:tc>
        <w:tc>
          <w:tcPr>
            <w:tcW w:w="917" w:type="dxa"/>
            <w:shd w:val="clear" w:color="auto" w:fill="00B0F0"/>
            <w:vAlign w:val="center"/>
          </w:tcPr>
          <w:p w14:paraId="57EADBA4" w14:textId="5E4ACC0F"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0</w:t>
            </w:r>
          </w:p>
        </w:tc>
        <w:tc>
          <w:tcPr>
            <w:tcW w:w="913" w:type="dxa"/>
            <w:shd w:val="clear" w:color="auto" w:fill="00B0F0"/>
            <w:vAlign w:val="center"/>
          </w:tcPr>
          <w:p w14:paraId="75BFEEDD" w14:textId="76833FA0"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1</w:t>
            </w:r>
          </w:p>
        </w:tc>
        <w:tc>
          <w:tcPr>
            <w:tcW w:w="923" w:type="dxa"/>
            <w:shd w:val="clear" w:color="auto" w:fill="00B0F0"/>
            <w:vAlign w:val="center"/>
          </w:tcPr>
          <w:p w14:paraId="48D466E7" w14:textId="242CD7B6"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0</w:t>
            </w:r>
          </w:p>
        </w:tc>
        <w:tc>
          <w:tcPr>
            <w:tcW w:w="924" w:type="dxa"/>
            <w:shd w:val="clear" w:color="auto" w:fill="00B050"/>
            <w:vAlign w:val="center"/>
          </w:tcPr>
          <w:p w14:paraId="6900C3E5" w14:textId="675C1AE3"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0</w:t>
            </w:r>
          </w:p>
        </w:tc>
        <w:tc>
          <w:tcPr>
            <w:tcW w:w="921" w:type="dxa"/>
            <w:shd w:val="clear" w:color="auto" w:fill="00B050"/>
            <w:vAlign w:val="center"/>
          </w:tcPr>
          <w:p w14:paraId="7AA5E35F" w14:textId="53805207"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0</w:t>
            </w:r>
          </w:p>
        </w:tc>
        <w:tc>
          <w:tcPr>
            <w:tcW w:w="930" w:type="dxa"/>
            <w:shd w:val="clear" w:color="auto" w:fill="00B050"/>
            <w:vAlign w:val="center"/>
          </w:tcPr>
          <w:p w14:paraId="1CDE6A77" w14:textId="7CD7AF08"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1</w:t>
            </w:r>
          </w:p>
        </w:tc>
      </w:tr>
      <w:tr w:rsidR="00977BE0" w:rsidRPr="008A78C6" w14:paraId="209DA7DC" w14:textId="1BA71666" w:rsidTr="00DB0CDE">
        <w:trPr>
          <w:jc w:val="center"/>
        </w:trPr>
        <w:tc>
          <w:tcPr>
            <w:tcW w:w="1178" w:type="dxa"/>
            <w:shd w:val="clear" w:color="auto" w:fill="D9D9D9" w:themeFill="background1" w:themeFillShade="D9"/>
          </w:tcPr>
          <w:p w14:paraId="1D4FAA3B" w14:textId="77777777" w:rsidR="00977BE0" w:rsidRDefault="00977BE0" w:rsidP="00977BE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658ED09D" w:rsidR="00977BE0" w:rsidRPr="00DB0CDE" w:rsidRDefault="00977BE0" w:rsidP="00977BE0">
            <w:pPr>
              <w:pStyle w:val="BodyTextIndent"/>
              <w:ind w:left="0" w:firstLine="0"/>
              <w:jc w:val="center"/>
              <w:rPr>
                <w:rFonts w:ascii="Arial" w:hAnsi="Arial" w:cs="Arial"/>
                <w:b w:val="0"/>
                <w:bCs w:val="0"/>
                <w:iCs/>
                <w:color w:val="000000"/>
                <w:sz w:val="20"/>
                <w:szCs w:val="20"/>
                <w:lang w:val="ro-RO"/>
              </w:rPr>
            </w:pPr>
            <w:r w:rsidRPr="00DB0CDE">
              <w:rPr>
                <w:rFonts w:ascii="Arial" w:hAnsi="Arial" w:cs="Arial"/>
                <w:b w:val="0"/>
                <w:bCs w:val="0"/>
                <w:color w:val="000000"/>
                <w:sz w:val="20"/>
                <w:szCs w:val="20"/>
              </w:rPr>
              <w:t>0</w:t>
            </w:r>
          </w:p>
        </w:tc>
        <w:tc>
          <w:tcPr>
            <w:tcW w:w="960" w:type="dxa"/>
            <w:shd w:val="clear" w:color="auto" w:fill="FF0000"/>
            <w:vAlign w:val="center"/>
          </w:tcPr>
          <w:p w14:paraId="516A5756" w14:textId="32E60F85" w:rsidR="00977BE0" w:rsidRPr="00DB0CDE" w:rsidRDefault="00977BE0" w:rsidP="00977BE0">
            <w:pPr>
              <w:pStyle w:val="BodyTextIndent"/>
              <w:ind w:left="0" w:firstLine="0"/>
              <w:jc w:val="center"/>
              <w:rPr>
                <w:rFonts w:ascii="Arial" w:hAnsi="Arial" w:cs="Arial"/>
                <w:b w:val="0"/>
                <w:bCs w:val="0"/>
                <w:iCs/>
                <w:color w:val="000000"/>
                <w:sz w:val="20"/>
                <w:szCs w:val="20"/>
                <w:lang w:val="ro-RO"/>
              </w:rPr>
            </w:pPr>
            <w:r w:rsidRPr="00DB0CDE">
              <w:rPr>
                <w:rFonts w:ascii="Arial" w:hAnsi="Arial" w:cs="Arial"/>
                <w:b w:val="0"/>
                <w:bCs w:val="0"/>
                <w:color w:val="000000"/>
                <w:sz w:val="20"/>
                <w:szCs w:val="20"/>
              </w:rPr>
              <w:t>0</w:t>
            </w:r>
          </w:p>
        </w:tc>
        <w:tc>
          <w:tcPr>
            <w:tcW w:w="920" w:type="dxa"/>
            <w:shd w:val="clear" w:color="auto" w:fill="FF0000"/>
            <w:vAlign w:val="center"/>
          </w:tcPr>
          <w:p w14:paraId="5C9FE05A" w14:textId="3EEE3E27" w:rsidR="00977BE0" w:rsidRPr="00DB0CDE" w:rsidRDefault="00977BE0" w:rsidP="00977BE0">
            <w:pPr>
              <w:pStyle w:val="BodyTextIndent"/>
              <w:ind w:left="0" w:firstLine="0"/>
              <w:jc w:val="center"/>
              <w:rPr>
                <w:rFonts w:ascii="Arial" w:hAnsi="Arial" w:cs="Arial"/>
                <w:b w:val="0"/>
                <w:bCs w:val="0"/>
                <w:iCs/>
                <w:color w:val="000000"/>
                <w:sz w:val="20"/>
                <w:szCs w:val="20"/>
                <w:lang w:val="ro-RO"/>
              </w:rPr>
            </w:pPr>
            <w:r w:rsidRPr="00DB0CDE">
              <w:rPr>
                <w:rFonts w:ascii="Arial" w:hAnsi="Arial" w:cs="Arial"/>
                <w:b w:val="0"/>
                <w:bCs w:val="0"/>
                <w:color w:val="000000"/>
                <w:sz w:val="20"/>
                <w:szCs w:val="20"/>
              </w:rPr>
              <w:t>0</w:t>
            </w:r>
          </w:p>
        </w:tc>
        <w:tc>
          <w:tcPr>
            <w:tcW w:w="917" w:type="dxa"/>
            <w:shd w:val="clear" w:color="auto" w:fill="00B0F0"/>
            <w:vAlign w:val="center"/>
          </w:tcPr>
          <w:p w14:paraId="55E72751" w14:textId="7962B399"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0</w:t>
            </w:r>
          </w:p>
        </w:tc>
        <w:tc>
          <w:tcPr>
            <w:tcW w:w="913" w:type="dxa"/>
            <w:shd w:val="clear" w:color="auto" w:fill="00B0F0"/>
            <w:vAlign w:val="center"/>
          </w:tcPr>
          <w:p w14:paraId="0B12B8B7" w14:textId="5A90F1C9"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1</w:t>
            </w:r>
          </w:p>
        </w:tc>
        <w:tc>
          <w:tcPr>
            <w:tcW w:w="923" w:type="dxa"/>
            <w:shd w:val="clear" w:color="auto" w:fill="00B0F0"/>
            <w:vAlign w:val="center"/>
          </w:tcPr>
          <w:p w14:paraId="77A56EEE" w14:textId="059899F1"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0</w:t>
            </w:r>
          </w:p>
        </w:tc>
        <w:tc>
          <w:tcPr>
            <w:tcW w:w="924" w:type="dxa"/>
            <w:shd w:val="clear" w:color="auto" w:fill="00B050"/>
            <w:vAlign w:val="center"/>
          </w:tcPr>
          <w:p w14:paraId="7F66E1EC" w14:textId="4A5677EF"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0</w:t>
            </w:r>
          </w:p>
        </w:tc>
        <w:tc>
          <w:tcPr>
            <w:tcW w:w="921" w:type="dxa"/>
            <w:shd w:val="clear" w:color="auto" w:fill="00B050"/>
            <w:vAlign w:val="center"/>
          </w:tcPr>
          <w:p w14:paraId="20E523FE" w14:textId="7243ED4E"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-1</w:t>
            </w:r>
          </w:p>
        </w:tc>
        <w:tc>
          <w:tcPr>
            <w:tcW w:w="930" w:type="dxa"/>
            <w:shd w:val="clear" w:color="auto" w:fill="00B050"/>
            <w:vAlign w:val="center"/>
          </w:tcPr>
          <w:p w14:paraId="7412FF40" w14:textId="32F3AF3D"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0</w:t>
            </w:r>
          </w:p>
        </w:tc>
      </w:tr>
      <w:tr w:rsidR="00977BE0" w:rsidRPr="008A78C6" w14:paraId="5BCC78C6" w14:textId="17D71CEF" w:rsidTr="00DB0CDE">
        <w:trPr>
          <w:jc w:val="center"/>
        </w:trPr>
        <w:tc>
          <w:tcPr>
            <w:tcW w:w="1178" w:type="dxa"/>
            <w:shd w:val="clear" w:color="auto" w:fill="D9D9D9" w:themeFill="background1" w:themeFillShade="D9"/>
          </w:tcPr>
          <w:p w14:paraId="5B3D5F17" w14:textId="77777777" w:rsidR="00977BE0" w:rsidRDefault="00977BE0" w:rsidP="00977BE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54D33A07" w:rsidR="00977BE0" w:rsidRPr="00DB0CDE" w:rsidRDefault="00977BE0" w:rsidP="00977BE0">
            <w:pPr>
              <w:pStyle w:val="BodyTextIndent"/>
              <w:ind w:left="0" w:firstLine="0"/>
              <w:jc w:val="center"/>
              <w:rPr>
                <w:rFonts w:ascii="Arial" w:hAnsi="Arial" w:cs="Arial"/>
                <w:b w:val="0"/>
                <w:bCs w:val="0"/>
                <w:iCs/>
                <w:color w:val="000000"/>
                <w:sz w:val="20"/>
                <w:szCs w:val="20"/>
                <w:lang w:val="ro-RO"/>
              </w:rPr>
            </w:pPr>
            <w:r w:rsidRPr="00DB0CDE">
              <w:rPr>
                <w:rFonts w:ascii="Arial" w:hAnsi="Arial" w:cs="Arial"/>
                <w:b w:val="0"/>
                <w:bCs w:val="0"/>
                <w:color w:val="000000"/>
                <w:sz w:val="20"/>
                <w:szCs w:val="20"/>
              </w:rPr>
              <w:t>0</w:t>
            </w:r>
          </w:p>
        </w:tc>
        <w:tc>
          <w:tcPr>
            <w:tcW w:w="960" w:type="dxa"/>
            <w:shd w:val="clear" w:color="auto" w:fill="FF0000"/>
            <w:vAlign w:val="center"/>
          </w:tcPr>
          <w:p w14:paraId="2DC8AC47" w14:textId="466612E8" w:rsidR="00977BE0" w:rsidRPr="00DB0CDE" w:rsidRDefault="00977BE0" w:rsidP="00977BE0">
            <w:pPr>
              <w:pStyle w:val="BodyTextIndent"/>
              <w:ind w:left="0" w:firstLine="0"/>
              <w:jc w:val="center"/>
              <w:rPr>
                <w:rFonts w:ascii="Arial" w:hAnsi="Arial" w:cs="Arial"/>
                <w:b w:val="0"/>
                <w:bCs w:val="0"/>
                <w:iCs/>
                <w:color w:val="000000"/>
                <w:sz w:val="20"/>
                <w:szCs w:val="20"/>
                <w:lang w:val="ro-RO"/>
              </w:rPr>
            </w:pPr>
            <w:r w:rsidRPr="00DB0CDE">
              <w:rPr>
                <w:rFonts w:ascii="Arial" w:hAnsi="Arial" w:cs="Arial"/>
                <w:b w:val="0"/>
                <w:bCs w:val="0"/>
                <w:color w:val="000000"/>
                <w:sz w:val="20"/>
                <w:szCs w:val="20"/>
              </w:rPr>
              <w:t>0</w:t>
            </w:r>
          </w:p>
        </w:tc>
        <w:tc>
          <w:tcPr>
            <w:tcW w:w="920" w:type="dxa"/>
            <w:shd w:val="clear" w:color="auto" w:fill="FF0000"/>
            <w:vAlign w:val="center"/>
          </w:tcPr>
          <w:p w14:paraId="41AA916B" w14:textId="54F02B7E" w:rsidR="00977BE0" w:rsidRPr="00DB0CDE" w:rsidRDefault="00977BE0" w:rsidP="00977BE0">
            <w:pPr>
              <w:pStyle w:val="BodyTextIndent"/>
              <w:ind w:left="0" w:firstLine="0"/>
              <w:jc w:val="center"/>
              <w:rPr>
                <w:rFonts w:ascii="Arial" w:hAnsi="Arial" w:cs="Arial"/>
                <w:b w:val="0"/>
                <w:bCs w:val="0"/>
                <w:iCs/>
                <w:color w:val="000000"/>
                <w:sz w:val="20"/>
                <w:szCs w:val="20"/>
                <w:lang w:val="ro-RO"/>
              </w:rPr>
            </w:pPr>
            <w:r w:rsidRPr="00DB0CDE">
              <w:rPr>
                <w:rFonts w:ascii="Arial" w:hAnsi="Arial" w:cs="Arial"/>
                <w:b w:val="0"/>
                <w:bCs w:val="0"/>
                <w:color w:val="000000"/>
                <w:sz w:val="20"/>
                <w:szCs w:val="20"/>
              </w:rPr>
              <w:t>0</w:t>
            </w:r>
          </w:p>
        </w:tc>
        <w:tc>
          <w:tcPr>
            <w:tcW w:w="917" w:type="dxa"/>
            <w:shd w:val="clear" w:color="auto" w:fill="00B0F0"/>
            <w:vAlign w:val="center"/>
          </w:tcPr>
          <w:p w14:paraId="5FA4E079" w14:textId="49969233"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0</w:t>
            </w:r>
          </w:p>
        </w:tc>
        <w:tc>
          <w:tcPr>
            <w:tcW w:w="913" w:type="dxa"/>
            <w:shd w:val="clear" w:color="auto" w:fill="00B0F0"/>
            <w:vAlign w:val="center"/>
          </w:tcPr>
          <w:p w14:paraId="3AC94E14" w14:textId="30737C9B"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0</w:t>
            </w:r>
          </w:p>
        </w:tc>
        <w:tc>
          <w:tcPr>
            <w:tcW w:w="923" w:type="dxa"/>
            <w:shd w:val="clear" w:color="auto" w:fill="00B0F0"/>
            <w:vAlign w:val="center"/>
          </w:tcPr>
          <w:p w14:paraId="0685F31E" w14:textId="59800420"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1</w:t>
            </w:r>
          </w:p>
        </w:tc>
        <w:tc>
          <w:tcPr>
            <w:tcW w:w="924" w:type="dxa"/>
            <w:shd w:val="clear" w:color="auto" w:fill="00B050"/>
            <w:vAlign w:val="center"/>
          </w:tcPr>
          <w:p w14:paraId="02327502" w14:textId="1F2B13D9"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0</w:t>
            </w:r>
          </w:p>
        </w:tc>
        <w:tc>
          <w:tcPr>
            <w:tcW w:w="921" w:type="dxa"/>
            <w:shd w:val="clear" w:color="auto" w:fill="00B050"/>
            <w:vAlign w:val="center"/>
          </w:tcPr>
          <w:p w14:paraId="216B8800" w14:textId="52A5259A"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0</w:t>
            </w:r>
          </w:p>
        </w:tc>
        <w:tc>
          <w:tcPr>
            <w:tcW w:w="930" w:type="dxa"/>
            <w:shd w:val="clear" w:color="auto" w:fill="00B050"/>
            <w:vAlign w:val="center"/>
          </w:tcPr>
          <w:p w14:paraId="327DB8D8" w14:textId="24A06082"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-1</w:t>
            </w:r>
          </w:p>
        </w:tc>
      </w:tr>
      <w:tr w:rsidR="00977BE0" w:rsidRPr="008A78C6" w14:paraId="1ED8BBA1" w14:textId="1C28FCE7" w:rsidTr="00DB0CDE">
        <w:trPr>
          <w:jc w:val="center"/>
        </w:trPr>
        <w:tc>
          <w:tcPr>
            <w:tcW w:w="1178" w:type="dxa"/>
            <w:shd w:val="clear" w:color="auto" w:fill="D9D9D9" w:themeFill="background1" w:themeFillShade="D9"/>
          </w:tcPr>
          <w:p w14:paraId="4E422A95" w14:textId="77777777" w:rsidR="00977BE0" w:rsidRDefault="00977BE0" w:rsidP="00977BE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1CC1591E" w:rsidR="00977BE0" w:rsidRPr="00DB0CDE" w:rsidRDefault="00977BE0" w:rsidP="00977BE0">
            <w:pPr>
              <w:pStyle w:val="BodyTextIndent"/>
              <w:ind w:left="0" w:firstLine="0"/>
              <w:jc w:val="center"/>
              <w:rPr>
                <w:rFonts w:ascii="Arial" w:hAnsi="Arial" w:cs="Arial"/>
                <w:b w:val="0"/>
                <w:bCs w:val="0"/>
                <w:iCs/>
                <w:color w:val="000000"/>
                <w:sz w:val="20"/>
                <w:szCs w:val="20"/>
                <w:lang w:val="ro-RO"/>
              </w:rPr>
            </w:pPr>
            <w:r w:rsidRPr="00DB0CDE">
              <w:rPr>
                <w:rFonts w:ascii="Arial" w:hAnsi="Arial" w:cs="Arial"/>
                <w:b w:val="0"/>
                <w:bCs w:val="0"/>
                <w:color w:val="000000"/>
                <w:sz w:val="20"/>
                <w:szCs w:val="20"/>
              </w:rPr>
              <w:t>0</w:t>
            </w:r>
          </w:p>
        </w:tc>
        <w:tc>
          <w:tcPr>
            <w:tcW w:w="960" w:type="dxa"/>
            <w:shd w:val="clear" w:color="auto" w:fill="FF0000"/>
            <w:vAlign w:val="center"/>
          </w:tcPr>
          <w:p w14:paraId="4FBC18DA" w14:textId="40848D4B" w:rsidR="00977BE0" w:rsidRPr="00DB0CDE" w:rsidRDefault="00977BE0" w:rsidP="00977BE0">
            <w:pPr>
              <w:pStyle w:val="BodyTextIndent"/>
              <w:ind w:left="0" w:firstLine="0"/>
              <w:jc w:val="center"/>
              <w:rPr>
                <w:rFonts w:ascii="Arial" w:hAnsi="Arial" w:cs="Arial"/>
                <w:b w:val="0"/>
                <w:bCs w:val="0"/>
                <w:iCs/>
                <w:color w:val="000000"/>
                <w:sz w:val="20"/>
                <w:szCs w:val="20"/>
                <w:lang w:val="ro-RO"/>
              </w:rPr>
            </w:pPr>
            <w:r w:rsidRPr="00DB0CDE">
              <w:rPr>
                <w:rFonts w:ascii="Arial" w:hAnsi="Arial" w:cs="Arial"/>
                <w:b w:val="0"/>
                <w:bCs w:val="0"/>
                <w:color w:val="000000"/>
                <w:sz w:val="20"/>
                <w:szCs w:val="20"/>
              </w:rPr>
              <w:t>2</w:t>
            </w:r>
          </w:p>
        </w:tc>
        <w:tc>
          <w:tcPr>
            <w:tcW w:w="920" w:type="dxa"/>
            <w:shd w:val="clear" w:color="auto" w:fill="FF0000"/>
            <w:vAlign w:val="center"/>
          </w:tcPr>
          <w:p w14:paraId="6B80EFE3" w14:textId="382D5555" w:rsidR="00977BE0" w:rsidRPr="00DB0CDE" w:rsidRDefault="00977BE0" w:rsidP="00977BE0">
            <w:pPr>
              <w:pStyle w:val="BodyTextIndent"/>
              <w:ind w:left="0" w:firstLine="0"/>
              <w:jc w:val="center"/>
              <w:rPr>
                <w:rFonts w:ascii="Arial" w:hAnsi="Arial" w:cs="Arial"/>
                <w:b w:val="0"/>
                <w:bCs w:val="0"/>
                <w:iCs/>
                <w:color w:val="000000"/>
                <w:sz w:val="20"/>
                <w:szCs w:val="20"/>
                <w:lang w:val="ro-RO"/>
              </w:rPr>
            </w:pPr>
            <w:r w:rsidRPr="00DB0CDE">
              <w:rPr>
                <w:rFonts w:ascii="Arial" w:hAnsi="Arial" w:cs="Arial"/>
                <w:b w:val="0"/>
                <w:bCs w:val="0"/>
                <w:color w:val="000000"/>
                <w:sz w:val="20"/>
                <w:szCs w:val="20"/>
              </w:rPr>
              <w:t>1</w:t>
            </w:r>
          </w:p>
        </w:tc>
        <w:tc>
          <w:tcPr>
            <w:tcW w:w="917" w:type="dxa"/>
            <w:shd w:val="clear" w:color="auto" w:fill="00B0F0"/>
            <w:vAlign w:val="center"/>
          </w:tcPr>
          <w:p w14:paraId="0190A6A1" w14:textId="37A333B8"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0</w:t>
            </w:r>
          </w:p>
        </w:tc>
        <w:tc>
          <w:tcPr>
            <w:tcW w:w="913" w:type="dxa"/>
            <w:shd w:val="clear" w:color="auto" w:fill="00B0F0"/>
            <w:vAlign w:val="center"/>
          </w:tcPr>
          <w:p w14:paraId="42F4CD3F" w14:textId="0B03E12E"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0</w:t>
            </w:r>
          </w:p>
        </w:tc>
        <w:tc>
          <w:tcPr>
            <w:tcW w:w="923" w:type="dxa"/>
            <w:shd w:val="clear" w:color="auto" w:fill="00B0F0"/>
            <w:vAlign w:val="center"/>
          </w:tcPr>
          <w:p w14:paraId="7E124B1E" w14:textId="2EE25231"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0</w:t>
            </w:r>
          </w:p>
        </w:tc>
        <w:tc>
          <w:tcPr>
            <w:tcW w:w="924" w:type="dxa"/>
            <w:shd w:val="clear" w:color="auto" w:fill="00B050"/>
            <w:vAlign w:val="center"/>
          </w:tcPr>
          <w:p w14:paraId="21791D51" w14:textId="3B77E948"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0</w:t>
            </w:r>
          </w:p>
        </w:tc>
        <w:tc>
          <w:tcPr>
            <w:tcW w:w="921" w:type="dxa"/>
            <w:shd w:val="clear" w:color="auto" w:fill="00B050"/>
            <w:vAlign w:val="center"/>
          </w:tcPr>
          <w:p w14:paraId="6EC71394" w14:textId="023D53F0"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2</w:t>
            </w:r>
          </w:p>
        </w:tc>
        <w:tc>
          <w:tcPr>
            <w:tcW w:w="930" w:type="dxa"/>
            <w:shd w:val="clear" w:color="auto" w:fill="00B050"/>
            <w:vAlign w:val="center"/>
          </w:tcPr>
          <w:p w14:paraId="6B7AF9DD" w14:textId="05C9DD6E"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1</w:t>
            </w:r>
          </w:p>
        </w:tc>
      </w:tr>
      <w:tr w:rsidR="00977BE0" w:rsidRPr="008A78C6" w14:paraId="7BEAEDAE" w14:textId="67D08C38" w:rsidTr="00DB0CDE">
        <w:trPr>
          <w:jc w:val="center"/>
        </w:trPr>
        <w:tc>
          <w:tcPr>
            <w:tcW w:w="1178" w:type="dxa"/>
            <w:shd w:val="clear" w:color="auto" w:fill="D9D9D9" w:themeFill="background1" w:themeFillShade="D9"/>
          </w:tcPr>
          <w:p w14:paraId="7BA2E188" w14:textId="77777777" w:rsidR="00977BE0" w:rsidRDefault="00977BE0" w:rsidP="00977BE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3E2F649D" w:rsidR="00977BE0" w:rsidRPr="00DB0CDE" w:rsidRDefault="00977BE0" w:rsidP="00977BE0">
            <w:pPr>
              <w:pStyle w:val="BodyTextIndent"/>
              <w:ind w:left="0" w:firstLine="0"/>
              <w:jc w:val="center"/>
              <w:rPr>
                <w:rFonts w:ascii="Arial" w:hAnsi="Arial" w:cs="Arial"/>
                <w:b w:val="0"/>
                <w:bCs w:val="0"/>
                <w:iCs/>
                <w:color w:val="000000"/>
                <w:sz w:val="20"/>
                <w:szCs w:val="20"/>
                <w:lang w:val="ro-RO"/>
              </w:rPr>
            </w:pPr>
            <w:r w:rsidRPr="00DB0CDE">
              <w:rPr>
                <w:rFonts w:ascii="Arial" w:hAnsi="Arial" w:cs="Arial"/>
                <w:b w:val="0"/>
                <w:bCs w:val="0"/>
                <w:color w:val="000000"/>
                <w:sz w:val="20"/>
                <w:szCs w:val="20"/>
              </w:rPr>
              <w:t>0</w:t>
            </w:r>
          </w:p>
        </w:tc>
        <w:tc>
          <w:tcPr>
            <w:tcW w:w="960" w:type="dxa"/>
            <w:shd w:val="clear" w:color="auto" w:fill="FF0000"/>
            <w:vAlign w:val="center"/>
          </w:tcPr>
          <w:p w14:paraId="1C11BF5A" w14:textId="3B33A07F" w:rsidR="00977BE0" w:rsidRPr="00DB0CDE" w:rsidRDefault="00977BE0" w:rsidP="00977BE0">
            <w:pPr>
              <w:pStyle w:val="BodyTextIndent"/>
              <w:ind w:left="0" w:firstLine="0"/>
              <w:jc w:val="center"/>
              <w:rPr>
                <w:rFonts w:ascii="Arial" w:hAnsi="Arial" w:cs="Arial"/>
                <w:b w:val="0"/>
                <w:bCs w:val="0"/>
                <w:iCs/>
                <w:color w:val="000000"/>
                <w:sz w:val="20"/>
                <w:szCs w:val="20"/>
                <w:lang w:val="ro-RO"/>
              </w:rPr>
            </w:pPr>
            <w:r w:rsidRPr="00DB0CDE">
              <w:rPr>
                <w:rFonts w:ascii="Arial" w:hAnsi="Arial" w:cs="Arial"/>
                <w:b w:val="0"/>
                <w:bCs w:val="0"/>
                <w:color w:val="000000"/>
                <w:sz w:val="20"/>
                <w:szCs w:val="20"/>
              </w:rPr>
              <w:t>0</w:t>
            </w:r>
          </w:p>
        </w:tc>
        <w:tc>
          <w:tcPr>
            <w:tcW w:w="920" w:type="dxa"/>
            <w:shd w:val="clear" w:color="auto" w:fill="FF0000"/>
            <w:vAlign w:val="center"/>
          </w:tcPr>
          <w:p w14:paraId="5D766467" w14:textId="46A0EA39" w:rsidR="00977BE0" w:rsidRPr="00DB0CDE" w:rsidRDefault="00977BE0" w:rsidP="00977BE0">
            <w:pPr>
              <w:pStyle w:val="BodyTextIndent"/>
              <w:ind w:left="0" w:firstLine="0"/>
              <w:jc w:val="center"/>
              <w:rPr>
                <w:rFonts w:ascii="Arial" w:hAnsi="Arial" w:cs="Arial"/>
                <w:b w:val="0"/>
                <w:bCs w:val="0"/>
                <w:iCs/>
                <w:color w:val="000000"/>
                <w:sz w:val="20"/>
                <w:szCs w:val="20"/>
                <w:lang w:val="ro-RO"/>
              </w:rPr>
            </w:pPr>
            <w:r w:rsidRPr="00DB0CDE">
              <w:rPr>
                <w:rFonts w:ascii="Arial" w:hAnsi="Arial" w:cs="Arial"/>
                <w:b w:val="0"/>
                <w:bCs w:val="0"/>
                <w:color w:val="000000"/>
                <w:sz w:val="20"/>
                <w:szCs w:val="20"/>
              </w:rPr>
              <w:t>0</w:t>
            </w:r>
          </w:p>
        </w:tc>
        <w:tc>
          <w:tcPr>
            <w:tcW w:w="917" w:type="dxa"/>
            <w:shd w:val="clear" w:color="auto" w:fill="00B0F0"/>
            <w:vAlign w:val="center"/>
          </w:tcPr>
          <w:p w14:paraId="4D63D9A5" w14:textId="2C408421"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0</w:t>
            </w:r>
          </w:p>
        </w:tc>
        <w:tc>
          <w:tcPr>
            <w:tcW w:w="913" w:type="dxa"/>
            <w:shd w:val="clear" w:color="auto" w:fill="00B0F0"/>
            <w:vAlign w:val="center"/>
          </w:tcPr>
          <w:p w14:paraId="03891433" w14:textId="4219B52E"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1</w:t>
            </w:r>
          </w:p>
        </w:tc>
        <w:tc>
          <w:tcPr>
            <w:tcW w:w="923" w:type="dxa"/>
            <w:shd w:val="clear" w:color="auto" w:fill="00B0F0"/>
            <w:vAlign w:val="center"/>
          </w:tcPr>
          <w:p w14:paraId="6FE694E4" w14:textId="6F487013"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0</w:t>
            </w:r>
          </w:p>
        </w:tc>
        <w:tc>
          <w:tcPr>
            <w:tcW w:w="924" w:type="dxa"/>
            <w:shd w:val="clear" w:color="auto" w:fill="00B050"/>
            <w:vAlign w:val="center"/>
          </w:tcPr>
          <w:p w14:paraId="7C84C407" w14:textId="490080A3"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0</w:t>
            </w:r>
          </w:p>
        </w:tc>
        <w:tc>
          <w:tcPr>
            <w:tcW w:w="921" w:type="dxa"/>
            <w:shd w:val="clear" w:color="auto" w:fill="00B050"/>
            <w:vAlign w:val="center"/>
          </w:tcPr>
          <w:p w14:paraId="4DD178E0" w14:textId="3353D13F"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-1</w:t>
            </w:r>
          </w:p>
        </w:tc>
        <w:tc>
          <w:tcPr>
            <w:tcW w:w="930" w:type="dxa"/>
            <w:shd w:val="clear" w:color="auto" w:fill="00B050"/>
            <w:vAlign w:val="center"/>
          </w:tcPr>
          <w:p w14:paraId="46A020C7" w14:textId="318F242C"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0</w:t>
            </w:r>
          </w:p>
        </w:tc>
      </w:tr>
      <w:tr w:rsidR="00977BE0" w:rsidRPr="008A78C6" w14:paraId="7DD7FC8E" w14:textId="0816435E" w:rsidTr="00DB0CDE">
        <w:trPr>
          <w:jc w:val="center"/>
        </w:trPr>
        <w:tc>
          <w:tcPr>
            <w:tcW w:w="1178" w:type="dxa"/>
            <w:shd w:val="clear" w:color="auto" w:fill="D9D9D9" w:themeFill="background1" w:themeFillShade="D9"/>
          </w:tcPr>
          <w:p w14:paraId="7EAD19FA" w14:textId="77777777" w:rsidR="00977BE0" w:rsidRDefault="00977BE0" w:rsidP="00977BE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26466E7E" w:rsidR="00977BE0" w:rsidRPr="00DB0CDE" w:rsidRDefault="00977BE0" w:rsidP="00977BE0">
            <w:pPr>
              <w:pStyle w:val="BodyTextIndent"/>
              <w:ind w:left="0" w:firstLine="0"/>
              <w:jc w:val="center"/>
              <w:rPr>
                <w:rFonts w:ascii="Arial" w:hAnsi="Arial" w:cs="Arial"/>
                <w:b w:val="0"/>
                <w:bCs w:val="0"/>
                <w:iCs/>
                <w:color w:val="000000"/>
                <w:sz w:val="20"/>
                <w:szCs w:val="20"/>
                <w:lang w:val="ro-RO"/>
              </w:rPr>
            </w:pPr>
            <w:r w:rsidRPr="00DB0CDE">
              <w:rPr>
                <w:rFonts w:ascii="Arial" w:hAnsi="Arial" w:cs="Arial"/>
                <w:b w:val="0"/>
                <w:bCs w:val="0"/>
                <w:color w:val="000000"/>
                <w:sz w:val="20"/>
                <w:szCs w:val="20"/>
              </w:rPr>
              <w:t>0</w:t>
            </w:r>
          </w:p>
        </w:tc>
        <w:tc>
          <w:tcPr>
            <w:tcW w:w="960" w:type="dxa"/>
            <w:shd w:val="clear" w:color="auto" w:fill="FF0000"/>
            <w:vAlign w:val="center"/>
          </w:tcPr>
          <w:p w14:paraId="6305CCF1" w14:textId="77098CD2" w:rsidR="00977BE0" w:rsidRPr="00DB0CDE" w:rsidRDefault="00977BE0" w:rsidP="00977BE0">
            <w:pPr>
              <w:pStyle w:val="BodyTextIndent"/>
              <w:ind w:left="0" w:firstLine="0"/>
              <w:jc w:val="center"/>
              <w:rPr>
                <w:rFonts w:ascii="Arial" w:hAnsi="Arial" w:cs="Arial"/>
                <w:b w:val="0"/>
                <w:bCs w:val="0"/>
                <w:iCs/>
                <w:color w:val="000000"/>
                <w:sz w:val="20"/>
                <w:szCs w:val="20"/>
                <w:lang w:val="ro-RO"/>
              </w:rPr>
            </w:pPr>
            <w:r w:rsidRPr="00DB0CDE">
              <w:rPr>
                <w:rFonts w:ascii="Arial" w:hAnsi="Arial" w:cs="Arial"/>
                <w:b w:val="0"/>
                <w:bCs w:val="0"/>
                <w:color w:val="000000"/>
                <w:sz w:val="20"/>
                <w:szCs w:val="20"/>
              </w:rPr>
              <w:t>0</w:t>
            </w:r>
          </w:p>
        </w:tc>
        <w:tc>
          <w:tcPr>
            <w:tcW w:w="920" w:type="dxa"/>
            <w:shd w:val="clear" w:color="auto" w:fill="FF0000"/>
            <w:vAlign w:val="center"/>
          </w:tcPr>
          <w:p w14:paraId="11206EEE" w14:textId="446C4535" w:rsidR="00977BE0" w:rsidRPr="00DB0CDE" w:rsidRDefault="00977BE0" w:rsidP="00977BE0">
            <w:pPr>
              <w:pStyle w:val="BodyTextIndent"/>
              <w:ind w:left="0" w:firstLine="0"/>
              <w:jc w:val="center"/>
              <w:rPr>
                <w:rFonts w:ascii="Arial" w:hAnsi="Arial" w:cs="Arial"/>
                <w:b w:val="0"/>
                <w:bCs w:val="0"/>
                <w:iCs/>
                <w:color w:val="000000"/>
                <w:sz w:val="20"/>
                <w:szCs w:val="20"/>
                <w:lang w:val="ro-RO"/>
              </w:rPr>
            </w:pPr>
            <w:r w:rsidRPr="00DB0CDE">
              <w:rPr>
                <w:rFonts w:ascii="Arial" w:hAnsi="Arial" w:cs="Arial"/>
                <w:b w:val="0"/>
                <w:bCs w:val="0"/>
                <w:color w:val="000000"/>
                <w:sz w:val="20"/>
                <w:szCs w:val="20"/>
              </w:rPr>
              <w:t>0</w:t>
            </w:r>
          </w:p>
        </w:tc>
        <w:tc>
          <w:tcPr>
            <w:tcW w:w="917" w:type="dxa"/>
            <w:shd w:val="clear" w:color="auto" w:fill="00B0F0"/>
            <w:vAlign w:val="center"/>
          </w:tcPr>
          <w:p w14:paraId="6EFC8E41" w14:textId="5B6B6DFF"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0</w:t>
            </w:r>
          </w:p>
        </w:tc>
        <w:tc>
          <w:tcPr>
            <w:tcW w:w="913" w:type="dxa"/>
            <w:shd w:val="clear" w:color="auto" w:fill="00B0F0"/>
            <w:vAlign w:val="center"/>
          </w:tcPr>
          <w:p w14:paraId="5ED6EDA9" w14:textId="4367AA73"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0</w:t>
            </w:r>
          </w:p>
        </w:tc>
        <w:tc>
          <w:tcPr>
            <w:tcW w:w="923" w:type="dxa"/>
            <w:shd w:val="clear" w:color="auto" w:fill="00B0F0"/>
            <w:vAlign w:val="center"/>
          </w:tcPr>
          <w:p w14:paraId="7094218C" w14:textId="7B02DD4F"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0</w:t>
            </w:r>
          </w:p>
        </w:tc>
        <w:tc>
          <w:tcPr>
            <w:tcW w:w="924" w:type="dxa"/>
            <w:shd w:val="clear" w:color="auto" w:fill="00B050"/>
            <w:vAlign w:val="center"/>
          </w:tcPr>
          <w:p w14:paraId="0BCF5C30" w14:textId="37F1103E"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0</w:t>
            </w:r>
          </w:p>
        </w:tc>
        <w:tc>
          <w:tcPr>
            <w:tcW w:w="921" w:type="dxa"/>
            <w:shd w:val="clear" w:color="auto" w:fill="00B050"/>
            <w:vAlign w:val="center"/>
          </w:tcPr>
          <w:p w14:paraId="265EC118" w14:textId="3608EDC5"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0</w:t>
            </w:r>
          </w:p>
        </w:tc>
        <w:tc>
          <w:tcPr>
            <w:tcW w:w="930" w:type="dxa"/>
            <w:shd w:val="clear" w:color="auto" w:fill="00B050"/>
            <w:vAlign w:val="center"/>
          </w:tcPr>
          <w:p w14:paraId="59233527" w14:textId="0F9670D7"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0</w:t>
            </w:r>
          </w:p>
        </w:tc>
      </w:tr>
      <w:tr w:rsidR="00977BE0" w:rsidRPr="008A78C6" w14:paraId="253D31DA" w14:textId="36BB085D" w:rsidTr="00DB0CDE">
        <w:trPr>
          <w:jc w:val="center"/>
        </w:trPr>
        <w:tc>
          <w:tcPr>
            <w:tcW w:w="1178" w:type="dxa"/>
            <w:shd w:val="clear" w:color="auto" w:fill="D9D9D9" w:themeFill="background1" w:themeFillShade="D9"/>
          </w:tcPr>
          <w:p w14:paraId="6200C7CC" w14:textId="77777777" w:rsidR="00977BE0" w:rsidRDefault="00977BE0" w:rsidP="00977BE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08A7D1E8" w:rsidR="00977BE0" w:rsidRPr="00DB0CDE" w:rsidRDefault="00977BE0" w:rsidP="00977BE0">
            <w:pPr>
              <w:pStyle w:val="BodyTextIndent"/>
              <w:ind w:left="0" w:firstLine="0"/>
              <w:jc w:val="center"/>
              <w:rPr>
                <w:rFonts w:ascii="Arial" w:hAnsi="Arial" w:cs="Arial"/>
                <w:b w:val="0"/>
                <w:bCs w:val="0"/>
                <w:iCs/>
                <w:color w:val="000000"/>
                <w:sz w:val="20"/>
                <w:szCs w:val="20"/>
                <w:lang w:val="ro-RO"/>
              </w:rPr>
            </w:pPr>
            <w:r w:rsidRPr="00DB0CDE">
              <w:rPr>
                <w:rFonts w:ascii="Arial" w:hAnsi="Arial" w:cs="Arial"/>
                <w:b w:val="0"/>
                <w:bCs w:val="0"/>
                <w:color w:val="000000"/>
                <w:sz w:val="20"/>
                <w:szCs w:val="20"/>
              </w:rPr>
              <w:t>0</w:t>
            </w:r>
          </w:p>
        </w:tc>
        <w:tc>
          <w:tcPr>
            <w:tcW w:w="960" w:type="dxa"/>
            <w:shd w:val="clear" w:color="auto" w:fill="FF0000"/>
            <w:vAlign w:val="center"/>
          </w:tcPr>
          <w:p w14:paraId="6E8DA9D6" w14:textId="292C67FB" w:rsidR="00977BE0" w:rsidRPr="00DB0CDE" w:rsidRDefault="00977BE0" w:rsidP="00977BE0">
            <w:pPr>
              <w:pStyle w:val="BodyTextIndent"/>
              <w:ind w:left="0" w:firstLine="0"/>
              <w:jc w:val="center"/>
              <w:rPr>
                <w:rFonts w:ascii="Arial" w:hAnsi="Arial" w:cs="Arial"/>
                <w:b w:val="0"/>
                <w:bCs w:val="0"/>
                <w:iCs/>
                <w:color w:val="000000"/>
                <w:sz w:val="20"/>
                <w:szCs w:val="20"/>
                <w:lang w:val="ro-RO"/>
              </w:rPr>
            </w:pPr>
            <w:r w:rsidRPr="00DB0CDE">
              <w:rPr>
                <w:rFonts w:ascii="Arial" w:hAnsi="Arial" w:cs="Arial"/>
                <w:b w:val="0"/>
                <w:bCs w:val="0"/>
                <w:color w:val="000000"/>
                <w:sz w:val="20"/>
                <w:szCs w:val="20"/>
              </w:rPr>
              <w:t>0</w:t>
            </w:r>
          </w:p>
        </w:tc>
        <w:tc>
          <w:tcPr>
            <w:tcW w:w="920" w:type="dxa"/>
            <w:shd w:val="clear" w:color="auto" w:fill="FF0000"/>
            <w:vAlign w:val="center"/>
          </w:tcPr>
          <w:p w14:paraId="213F78B6" w14:textId="279DD297" w:rsidR="00977BE0" w:rsidRPr="00DB0CDE" w:rsidRDefault="00977BE0" w:rsidP="00977BE0">
            <w:pPr>
              <w:pStyle w:val="BodyTextIndent"/>
              <w:ind w:left="0" w:firstLine="0"/>
              <w:jc w:val="center"/>
              <w:rPr>
                <w:rFonts w:ascii="Arial" w:hAnsi="Arial" w:cs="Arial"/>
                <w:b w:val="0"/>
                <w:bCs w:val="0"/>
                <w:iCs/>
                <w:color w:val="000000"/>
                <w:sz w:val="20"/>
                <w:szCs w:val="20"/>
                <w:lang w:val="ro-RO"/>
              </w:rPr>
            </w:pPr>
            <w:r w:rsidRPr="00DB0CDE">
              <w:rPr>
                <w:rFonts w:ascii="Arial" w:hAnsi="Arial" w:cs="Arial"/>
                <w:b w:val="0"/>
                <w:bCs w:val="0"/>
                <w:color w:val="000000"/>
                <w:sz w:val="20"/>
                <w:szCs w:val="20"/>
              </w:rPr>
              <w:t>0</w:t>
            </w:r>
          </w:p>
        </w:tc>
        <w:tc>
          <w:tcPr>
            <w:tcW w:w="917" w:type="dxa"/>
            <w:shd w:val="clear" w:color="auto" w:fill="00B0F0"/>
            <w:vAlign w:val="center"/>
          </w:tcPr>
          <w:p w14:paraId="5A06740E" w14:textId="1973AC85"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0</w:t>
            </w:r>
          </w:p>
        </w:tc>
        <w:tc>
          <w:tcPr>
            <w:tcW w:w="913" w:type="dxa"/>
            <w:shd w:val="clear" w:color="auto" w:fill="00B0F0"/>
            <w:vAlign w:val="center"/>
          </w:tcPr>
          <w:p w14:paraId="1BAE42B3" w14:textId="05AE1794"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1</w:t>
            </w:r>
          </w:p>
        </w:tc>
        <w:tc>
          <w:tcPr>
            <w:tcW w:w="923" w:type="dxa"/>
            <w:shd w:val="clear" w:color="auto" w:fill="00B0F0"/>
            <w:vAlign w:val="center"/>
          </w:tcPr>
          <w:p w14:paraId="4BB977FE" w14:textId="02CB3128"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0</w:t>
            </w:r>
          </w:p>
        </w:tc>
        <w:tc>
          <w:tcPr>
            <w:tcW w:w="924" w:type="dxa"/>
            <w:shd w:val="clear" w:color="auto" w:fill="00B050"/>
            <w:vAlign w:val="center"/>
          </w:tcPr>
          <w:p w14:paraId="64A6E211" w14:textId="48297B56"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0</w:t>
            </w:r>
          </w:p>
        </w:tc>
        <w:tc>
          <w:tcPr>
            <w:tcW w:w="921" w:type="dxa"/>
            <w:shd w:val="clear" w:color="auto" w:fill="00B050"/>
            <w:vAlign w:val="center"/>
          </w:tcPr>
          <w:p w14:paraId="714C9C43" w14:textId="7A6D67BC"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-1</w:t>
            </w:r>
          </w:p>
        </w:tc>
        <w:tc>
          <w:tcPr>
            <w:tcW w:w="930" w:type="dxa"/>
            <w:shd w:val="clear" w:color="auto" w:fill="00B050"/>
            <w:vAlign w:val="center"/>
          </w:tcPr>
          <w:p w14:paraId="403CA08A" w14:textId="523191CE"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0</w:t>
            </w:r>
          </w:p>
        </w:tc>
      </w:tr>
      <w:tr w:rsidR="00977BE0" w:rsidRPr="008A78C6" w14:paraId="68D70B05" w14:textId="70E7B648" w:rsidTr="00DB0CDE">
        <w:trPr>
          <w:jc w:val="center"/>
        </w:trPr>
        <w:tc>
          <w:tcPr>
            <w:tcW w:w="1178" w:type="dxa"/>
            <w:shd w:val="clear" w:color="auto" w:fill="D9D9D9" w:themeFill="background1" w:themeFillShade="D9"/>
          </w:tcPr>
          <w:p w14:paraId="37AE4539" w14:textId="77777777" w:rsidR="00977BE0" w:rsidRDefault="00977BE0" w:rsidP="00977BE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6CA4AC7E" w:rsidR="00977BE0" w:rsidRPr="00DB0CDE" w:rsidRDefault="00977BE0" w:rsidP="00977BE0">
            <w:pPr>
              <w:pStyle w:val="BodyTextIndent"/>
              <w:ind w:left="0" w:firstLine="0"/>
              <w:jc w:val="center"/>
              <w:rPr>
                <w:rFonts w:ascii="Arial" w:hAnsi="Arial" w:cs="Arial"/>
                <w:b w:val="0"/>
                <w:bCs w:val="0"/>
                <w:iCs/>
                <w:color w:val="000000"/>
                <w:sz w:val="20"/>
                <w:szCs w:val="20"/>
                <w:lang w:val="ro-RO"/>
              </w:rPr>
            </w:pPr>
            <w:r w:rsidRPr="00DB0CDE">
              <w:rPr>
                <w:rFonts w:ascii="Arial" w:hAnsi="Arial" w:cs="Arial"/>
                <w:b w:val="0"/>
                <w:bCs w:val="0"/>
                <w:color w:val="000000"/>
                <w:sz w:val="20"/>
                <w:szCs w:val="20"/>
              </w:rPr>
              <w:t>0</w:t>
            </w:r>
          </w:p>
        </w:tc>
        <w:tc>
          <w:tcPr>
            <w:tcW w:w="960" w:type="dxa"/>
            <w:shd w:val="clear" w:color="auto" w:fill="FF0000"/>
            <w:vAlign w:val="center"/>
          </w:tcPr>
          <w:p w14:paraId="78F1DFA2" w14:textId="047A3C1D" w:rsidR="00977BE0" w:rsidRPr="00DB0CDE" w:rsidRDefault="00977BE0" w:rsidP="00977BE0">
            <w:pPr>
              <w:pStyle w:val="BodyTextIndent"/>
              <w:ind w:left="0" w:firstLine="0"/>
              <w:jc w:val="center"/>
              <w:rPr>
                <w:rFonts w:ascii="Arial" w:hAnsi="Arial" w:cs="Arial"/>
                <w:b w:val="0"/>
                <w:bCs w:val="0"/>
                <w:iCs/>
                <w:color w:val="000000"/>
                <w:sz w:val="20"/>
                <w:szCs w:val="20"/>
                <w:lang w:val="ro-RO"/>
              </w:rPr>
            </w:pPr>
            <w:r w:rsidRPr="00DB0CDE">
              <w:rPr>
                <w:rFonts w:ascii="Arial" w:hAnsi="Arial" w:cs="Arial"/>
                <w:b w:val="0"/>
                <w:bCs w:val="0"/>
                <w:color w:val="000000"/>
                <w:sz w:val="20"/>
                <w:szCs w:val="20"/>
              </w:rPr>
              <w:t>1</w:t>
            </w:r>
          </w:p>
        </w:tc>
        <w:tc>
          <w:tcPr>
            <w:tcW w:w="920" w:type="dxa"/>
            <w:shd w:val="clear" w:color="auto" w:fill="FF0000"/>
            <w:vAlign w:val="center"/>
          </w:tcPr>
          <w:p w14:paraId="6A6A7395" w14:textId="6060CC05" w:rsidR="00977BE0" w:rsidRPr="00DB0CDE" w:rsidRDefault="00977BE0" w:rsidP="00977BE0">
            <w:pPr>
              <w:pStyle w:val="BodyTextIndent"/>
              <w:ind w:left="0" w:firstLine="0"/>
              <w:jc w:val="center"/>
              <w:rPr>
                <w:rFonts w:ascii="Arial" w:hAnsi="Arial" w:cs="Arial"/>
                <w:b w:val="0"/>
                <w:bCs w:val="0"/>
                <w:iCs/>
                <w:color w:val="000000"/>
                <w:sz w:val="20"/>
                <w:szCs w:val="20"/>
                <w:lang w:val="ro-RO"/>
              </w:rPr>
            </w:pPr>
            <w:r w:rsidRPr="00DB0CDE">
              <w:rPr>
                <w:rFonts w:ascii="Arial" w:hAnsi="Arial" w:cs="Arial"/>
                <w:b w:val="0"/>
                <w:bCs w:val="0"/>
                <w:color w:val="000000"/>
                <w:sz w:val="20"/>
                <w:szCs w:val="20"/>
              </w:rPr>
              <w:t>0</w:t>
            </w:r>
          </w:p>
        </w:tc>
        <w:tc>
          <w:tcPr>
            <w:tcW w:w="917" w:type="dxa"/>
            <w:shd w:val="clear" w:color="auto" w:fill="00B0F0"/>
            <w:vAlign w:val="center"/>
          </w:tcPr>
          <w:p w14:paraId="29614FB0" w14:textId="52B36513"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0</w:t>
            </w:r>
          </w:p>
        </w:tc>
        <w:tc>
          <w:tcPr>
            <w:tcW w:w="913" w:type="dxa"/>
            <w:shd w:val="clear" w:color="auto" w:fill="00B0F0"/>
            <w:vAlign w:val="center"/>
          </w:tcPr>
          <w:p w14:paraId="7B41349D" w14:textId="4739708E"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1</w:t>
            </w:r>
          </w:p>
        </w:tc>
        <w:tc>
          <w:tcPr>
            <w:tcW w:w="923" w:type="dxa"/>
            <w:shd w:val="clear" w:color="auto" w:fill="00B0F0"/>
            <w:vAlign w:val="center"/>
          </w:tcPr>
          <w:p w14:paraId="721D4B1A" w14:textId="019FCB96"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0</w:t>
            </w:r>
          </w:p>
        </w:tc>
        <w:tc>
          <w:tcPr>
            <w:tcW w:w="924" w:type="dxa"/>
            <w:shd w:val="clear" w:color="auto" w:fill="00B050"/>
            <w:vAlign w:val="center"/>
          </w:tcPr>
          <w:p w14:paraId="171A580B" w14:textId="6A51DE5B"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0</w:t>
            </w:r>
          </w:p>
        </w:tc>
        <w:tc>
          <w:tcPr>
            <w:tcW w:w="921" w:type="dxa"/>
            <w:shd w:val="clear" w:color="auto" w:fill="00B050"/>
            <w:vAlign w:val="center"/>
          </w:tcPr>
          <w:p w14:paraId="43E1E02D" w14:textId="61CC30FC"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0</w:t>
            </w:r>
          </w:p>
        </w:tc>
        <w:tc>
          <w:tcPr>
            <w:tcW w:w="930" w:type="dxa"/>
            <w:shd w:val="clear" w:color="auto" w:fill="00B050"/>
            <w:vAlign w:val="center"/>
          </w:tcPr>
          <w:p w14:paraId="0448D46E" w14:textId="71801660"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0</w:t>
            </w:r>
          </w:p>
        </w:tc>
      </w:tr>
      <w:tr w:rsidR="00977BE0" w:rsidRPr="008A78C6" w14:paraId="484A4033" w14:textId="790A4591" w:rsidTr="00DB0CDE">
        <w:trPr>
          <w:jc w:val="center"/>
        </w:trPr>
        <w:tc>
          <w:tcPr>
            <w:tcW w:w="1178" w:type="dxa"/>
            <w:shd w:val="clear" w:color="auto" w:fill="D9D9D9" w:themeFill="background1" w:themeFillShade="D9"/>
          </w:tcPr>
          <w:p w14:paraId="1CCEB249" w14:textId="77777777" w:rsidR="00977BE0" w:rsidRDefault="00977BE0" w:rsidP="00977BE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7C7FD173" w:rsidR="00977BE0" w:rsidRPr="00DB0CDE" w:rsidRDefault="00977BE0" w:rsidP="00977BE0">
            <w:pPr>
              <w:pStyle w:val="BodyTextIndent"/>
              <w:ind w:left="0" w:firstLine="0"/>
              <w:jc w:val="center"/>
              <w:rPr>
                <w:rFonts w:ascii="Arial" w:hAnsi="Arial" w:cs="Arial"/>
                <w:b w:val="0"/>
                <w:bCs w:val="0"/>
                <w:iCs/>
                <w:color w:val="000000"/>
                <w:sz w:val="20"/>
                <w:szCs w:val="20"/>
                <w:lang w:val="ro-RO"/>
              </w:rPr>
            </w:pPr>
            <w:r w:rsidRPr="00DB0CDE">
              <w:rPr>
                <w:rFonts w:ascii="Arial" w:hAnsi="Arial" w:cs="Arial"/>
                <w:b w:val="0"/>
                <w:bCs w:val="0"/>
                <w:color w:val="000000"/>
                <w:sz w:val="20"/>
                <w:szCs w:val="20"/>
              </w:rPr>
              <w:t>0</w:t>
            </w:r>
          </w:p>
        </w:tc>
        <w:tc>
          <w:tcPr>
            <w:tcW w:w="960" w:type="dxa"/>
            <w:shd w:val="clear" w:color="auto" w:fill="FF0000"/>
            <w:vAlign w:val="center"/>
          </w:tcPr>
          <w:p w14:paraId="7A27E762" w14:textId="4E932FB9" w:rsidR="00977BE0" w:rsidRPr="00DB0CDE" w:rsidRDefault="00977BE0" w:rsidP="00977BE0">
            <w:pPr>
              <w:pStyle w:val="BodyTextIndent"/>
              <w:ind w:left="0" w:firstLine="0"/>
              <w:jc w:val="center"/>
              <w:rPr>
                <w:rFonts w:ascii="Arial" w:hAnsi="Arial" w:cs="Arial"/>
                <w:b w:val="0"/>
                <w:bCs w:val="0"/>
                <w:iCs/>
                <w:color w:val="000000"/>
                <w:sz w:val="20"/>
                <w:szCs w:val="20"/>
                <w:lang w:val="ro-RO"/>
              </w:rPr>
            </w:pPr>
            <w:r w:rsidRPr="00DB0CDE">
              <w:rPr>
                <w:rFonts w:ascii="Arial" w:hAnsi="Arial" w:cs="Arial"/>
                <w:b w:val="0"/>
                <w:bCs w:val="0"/>
                <w:color w:val="000000"/>
                <w:sz w:val="20"/>
                <w:szCs w:val="20"/>
              </w:rPr>
              <w:t>2</w:t>
            </w:r>
          </w:p>
        </w:tc>
        <w:tc>
          <w:tcPr>
            <w:tcW w:w="920" w:type="dxa"/>
            <w:shd w:val="clear" w:color="auto" w:fill="FF0000"/>
            <w:vAlign w:val="center"/>
          </w:tcPr>
          <w:p w14:paraId="224AB272" w14:textId="7F9AAB4A" w:rsidR="00977BE0" w:rsidRPr="00DB0CDE" w:rsidRDefault="00977BE0" w:rsidP="00977BE0">
            <w:pPr>
              <w:pStyle w:val="BodyTextIndent"/>
              <w:ind w:left="0" w:firstLine="0"/>
              <w:jc w:val="center"/>
              <w:rPr>
                <w:rFonts w:ascii="Arial" w:hAnsi="Arial" w:cs="Arial"/>
                <w:b w:val="0"/>
                <w:bCs w:val="0"/>
                <w:iCs/>
                <w:color w:val="000000"/>
                <w:sz w:val="20"/>
                <w:szCs w:val="20"/>
                <w:lang w:val="ro-RO"/>
              </w:rPr>
            </w:pPr>
            <w:r w:rsidRPr="00DB0CDE">
              <w:rPr>
                <w:rFonts w:ascii="Arial" w:hAnsi="Arial" w:cs="Arial"/>
                <w:b w:val="0"/>
                <w:bCs w:val="0"/>
                <w:color w:val="000000"/>
                <w:sz w:val="20"/>
                <w:szCs w:val="20"/>
              </w:rPr>
              <w:t>0</w:t>
            </w:r>
          </w:p>
        </w:tc>
        <w:tc>
          <w:tcPr>
            <w:tcW w:w="917" w:type="dxa"/>
            <w:shd w:val="clear" w:color="auto" w:fill="00B0F0"/>
            <w:vAlign w:val="center"/>
          </w:tcPr>
          <w:p w14:paraId="10B43ECE" w14:textId="59E7511E"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0</w:t>
            </w:r>
          </w:p>
        </w:tc>
        <w:tc>
          <w:tcPr>
            <w:tcW w:w="913" w:type="dxa"/>
            <w:shd w:val="clear" w:color="auto" w:fill="00B0F0"/>
            <w:vAlign w:val="center"/>
          </w:tcPr>
          <w:p w14:paraId="163D7477" w14:textId="1A1FC9A3"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0</w:t>
            </w:r>
          </w:p>
        </w:tc>
        <w:tc>
          <w:tcPr>
            <w:tcW w:w="923" w:type="dxa"/>
            <w:shd w:val="clear" w:color="auto" w:fill="00B0F0"/>
            <w:vAlign w:val="center"/>
          </w:tcPr>
          <w:p w14:paraId="67E49C3A" w14:textId="50872E9B"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0</w:t>
            </w:r>
          </w:p>
        </w:tc>
        <w:tc>
          <w:tcPr>
            <w:tcW w:w="924" w:type="dxa"/>
            <w:shd w:val="clear" w:color="auto" w:fill="00B050"/>
            <w:vAlign w:val="center"/>
          </w:tcPr>
          <w:p w14:paraId="52687BA4" w14:textId="6D13D995"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0</w:t>
            </w:r>
          </w:p>
        </w:tc>
        <w:tc>
          <w:tcPr>
            <w:tcW w:w="921" w:type="dxa"/>
            <w:shd w:val="clear" w:color="auto" w:fill="00B050"/>
            <w:vAlign w:val="center"/>
          </w:tcPr>
          <w:p w14:paraId="0AA02269" w14:textId="2D8F0AD6"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2</w:t>
            </w:r>
          </w:p>
        </w:tc>
        <w:tc>
          <w:tcPr>
            <w:tcW w:w="930" w:type="dxa"/>
            <w:shd w:val="clear" w:color="auto" w:fill="00B050"/>
            <w:vAlign w:val="center"/>
          </w:tcPr>
          <w:p w14:paraId="1A1BC211" w14:textId="639F882F"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0</w:t>
            </w:r>
          </w:p>
        </w:tc>
      </w:tr>
      <w:tr w:rsidR="00977BE0" w:rsidRPr="008A78C6" w14:paraId="574A4F1C" w14:textId="35F0B95A" w:rsidTr="00DB0CDE">
        <w:trPr>
          <w:jc w:val="center"/>
        </w:trPr>
        <w:tc>
          <w:tcPr>
            <w:tcW w:w="1178" w:type="dxa"/>
            <w:shd w:val="clear" w:color="auto" w:fill="D9D9D9" w:themeFill="background1" w:themeFillShade="D9"/>
          </w:tcPr>
          <w:p w14:paraId="638DCA47" w14:textId="77777777" w:rsidR="00977BE0" w:rsidRDefault="00977BE0" w:rsidP="00977BE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6BAA22FA" w:rsidR="00977BE0" w:rsidRPr="00DB0CDE" w:rsidRDefault="00977BE0" w:rsidP="00977BE0">
            <w:pPr>
              <w:pStyle w:val="BodyTextIndent"/>
              <w:ind w:left="0" w:firstLine="0"/>
              <w:jc w:val="center"/>
              <w:rPr>
                <w:rFonts w:ascii="Arial" w:hAnsi="Arial" w:cs="Arial"/>
                <w:b w:val="0"/>
                <w:bCs w:val="0"/>
                <w:iCs/>
                <w:color w:val="000000"/>
                <w:sz w:val="20"/>
                <w:szCs w:val="20"/>
                <w:lang w:val="ro-RO"/>
              </w:rPr>
            </w:pPr>
            <w:r w:rsidRPr="00DB0CDE">
              <w:rPr>
                <w:rFonts w:ascii="Arial" w:hAnsi="Arial" w:cs="Arial"/>
                <w:b w:val="0"/>
                <w:bCs w:val="0"/>
                <w:color w:val="000000"/>
                <w:sz w:val="20"/>
                <w:szCs w:val="20"/>
              </w:rPr>
              <w:t>0</w:t>
            </w:r>
          </w:p>
        </w:tc>
        <w:tc>
          <w:tcPr>
            <w:tcW w:w="960" w:type="dxa"/>
            <w:shd w:val="clear" w:color="auto" w:fill="FF0000"/>
            <w:vAlign w:val="center"/>
          </w:tcPr>
          <w:p w14:paraId="01882F4C" w14:textId="790CBCA4" w:rsidR="00977BE0" w:rsidRPr="00DB0CDE" w:rsidRDefault="00977BE0" w:rsidP="00977BE0">
            <w:pPr>
              <w:pStyle w:val="BodyTextIndent"/>
              <w:ind w:left="0" w:firstLine="0"/>
              <w:jc w:val="center"/>
              <w:rPr>
                <w:rFonts w:ascii="Arial" w:hAnsi="Arial" w:cs="Arial"/>
                <w:b w:val="0"/>
                <w:bCs w:val="0"/>
                <w:iCs/>
                <w:color w:val="000000"/>
                <w:sz w:val="20"/>
                <w:szCs w:val="20"/>
                <w:lang w:val="ro-RO"/>
              </w:rPr>
            </w:pPr>
            <w:r w:rsidRPr="00DB0CDE">
              <w:rPr>
                <w:rFonts w:ascii="Arial" w:hAnsi="Arial" w:cs="Arial"/>
                <w:b w:val="0"/>
                <w:bCs w:val="0"/>
                <w:color w:val="000000"/>
                <w:sz w:val="20"/>
                <w:szCs w:val="20"/>
              </w:rPr>
              <w:t>1</w:t>
            </w:r>
          </w:p>
        </w:tc>
        <w:tc>
          <w:tcPr>
            <w:tcW w:w="920" w:type="dxa"/>
            <w:shd w:val="clear" w:color="auto" w:fill="FF0000"/>
            <w:vAlign w:val="center"/>
          </w:tcPr>
          <w:p w14:paraId="46100954" w14:textId="78ADC81A" w:rsidR="00977BE0" w:rsidRPr="00DB0CDE" w:rsidRDefault="00977BE0" w:rsidP="00977BE0">
            <w:pPr>
              <w:pStyle w:val="BodyTextIndent"/>
              <w:ind w:left="0" w:firstLine="0"/>
              <w:jc w:val="center"/>
              <w:rPr>
                <w:rFonts w:ascii="Arial" w:hAnsi="Arial" w:cs="Arial"/>
                <w:b w:val="0"/>
                <w:bCs w:val="0"/>
                <w:iCs/>
                <w:color w:val="000000"/>
                <w:sz w:val="20"/>
                <w:szCs w:val="20"/>
                <w:lang w:val="ro-RO"/>
              </w:rPr>
            </w:pPr>
            <w:r w:rsidRPr="00DB0CDE">
              <w:rPr>
                <w:rFonts w:ascii="Arial" w:hAnsi="Arial" w:cs="Arial"/>
                <w:b w:val="0"/>
                <w:bCs w:val="0"/>
                <w:color w:val="000000"/>
                <w:sz w:val="20"/>
                <w:szCs w:val="20"/>
              </w:rPr>
              <w:t>0</w:t>
            </w:r>
          </w:p>
        </w:tc>
        <w:tc>
          <w:tcPr>
            <w:tcW w:w="917" w:type="dxa"/>
            <w:shd w:val="clear" w:color="auto" w:fill="00B0F0"/>
            <w:vAlign w:val="center"/>
          </w:tcPr>
          <w:p w14:paraId="6303254F" w14:textId="7A38681C"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0</w:t>
            </w:r>
          </w:p>
        </w:tc>
        <w:tc>
          <w:tcPr>
            <w:tcW w:w="913" w:type="dxa"/>
            <w:shd w:val="clear" w:color="auto" w:fill="00B0F0"/>
            <w:vAlign w:val="center"/>
          </w:tcPr>
          <w:p w14:paraId="6083F435" w14:textId="60FEEFBC"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1</w:t>
            </w:r>
          </w:p>
        </w:tc>
        <w:tc>
          <w:tcPr>
            <w:tcW w:w="923" w:type="dxa"/>
            <w:shd w:val="clear" w:color="auto" w:fill="00B0F0"/>
            <w:vAlign w:val="center"/>
          </w:tcPr>
          <w:p w14:paraId="608B33AD" w14:textId="2F3FD8FD"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0</w:t>
            </w:r>
          </w:p>
        </w:tc>
        <w:tc>
          <w:tcPr>
            <w:tcW w:w="924" w:type="dxa"/>
            <w:shd w:val="clear" w:color="auto" w:fill="00B050"/>
            <w:vAlign w:val="center"/>
          </w:tcPr>
          <w:p w14:paraId="2341F4F5" w14:textId="3F7425A5"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0</w:t>
            </w:r>
          </w:p>
        </w:tc>
        <w:tc>
          <w:tcPr>
            <w:tcW w:w="921" w:type="dxa"/>
            <w:shd w:val="clear" w:color="auto" w:fill="00B050"/>
            <w:vAlign w:val="center"/>
          </w:tcPr>
          <w:p w14:paraId="1E7C6B45" w14:textId="65D50C92"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0</w:t>
            </w:r>
          </w:p>
        </w:tc>
        <w:tc>
          <w:tcPr>
            <w:tcW w:w="930" w:type="dxa"/>
            <w:shd w:val="clear" w:color="auto" w:fill="00B050"/>
            <w:vAlign w:val="center"/>
          </w:tcPr>
          <w:p w14:paraId="6F038DDB" w14:textId="395030E1"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0</w:t>
            </w:r>
          </w:p>
        </w:tc>
      </w:tr>
      <w:tr w:rsidR="00977BE0" w:rsidRPr="008A78C6" w14:paraId="118ACFA0" w14:textId="7665F46E" w:rsidTr="00DB0CDE">
        <w:trPr>
          <w:jc w:val="center"/>
        </w:trPr>
        <w:tc>
          <w:tcPr>
            <w:tcW w:w="1178" w:type="dxa"/>
            <w:shd w:val="clear" w:color="auto" w:fill="D9D9D9" w:themeFill="background1" w:themeFillShade="D9"/>
          </w:tcPr>
          <w:p w14:paraId="58C9D39D" w14:textId="77777777" w:rsidR="00977BE0" w:rsidRDefault="00977BE0" w:rsidP="00977BE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3DE27645" w:rsidR="00977BE0" w:rsidRPr="00DB0CDE" w:rsidRDefault="00977BE0" w:rsidP="00977BE0">
            <w:pPr>
              <w:pStyle w:val="BodyTextIndent"/>
              <w:ind w:left="0" w:firstLine="0"/>
              <w:jc w:val="center"/>
              <w:rPr>
                <w:rFonts w:ascii="Arial" w:hAnsi="Arial" w:cs="Arial"/>
                <w:b w:val="0"/>
                <w:bCs w:val="0"/>
                <w:iCs/>
                <w:color w:val="000000"/>
                <w:sz w:val="20"/>
                <w:szCs w:val="20"/>
                <w:lang w:val="ro-RO"/>
              </w:rPr>
            </w:pPr>
            <w:r w:rsidRPr="00DB0CDE">
              <w:rPr>
                <w:rFonts w:ascii="Arial" w:hAnsi="Arial" w:cs="Arial"/>
                <w:b w:val="0"/>
                <w:bCs w:val="0"/>
                <w:color w:val="000000"/>
                <w:sz w:val="20"/>
                <w:szCs w:val="20"/>
              </w:rPr>
              <w:t>0</w:t>
            </w:r>
          </w:p>
        </w:tc>
        <w:tc>
          <w:tcPr>
            <w:tcW w:w="960" w:type="dxa"/>
            <w:shd w:val="clear" w:color="auto" w:fill="FF0000"/>
            <w:vAlign w:val="center"/>
          </w:tcPr>
          <w:p w14:paraId="06217D2A" w14:textId="33E01367" w:rsidR="00977BE0" w:rsidRPr="00DB0CDE" w:rsidRDefault="00977BE0" w:rsidP="00977BE0">
            <w:pPr>
              <w:pStyle w:val="BodyTextIndent"/>
              <w:ind w:left="0" w:firstLine="0"/>
              <w:jc w:val="center"/>
              <w:rPr>
                <w:rFonts w:ascii="Arial" w:hAnsi="Arial" w:cs="Arial"/>
                <w:b w:val="0"/>
                <w:bCs w:val="0"/>
                <w:iCs/>
                <w:color w:val="000000"/>
                <w:sz w:val="20"/>
                <w:szCs w:val="20"/>
                <w:lang w:val="ro-RO"/>
              </w:rPr>
            </w:pPr>
            <w:r w:rsidRPr="00DB0CDE">
              <w:rPr>
                <w:rFonts w:ascii="Arial" w:hAnsi="Arial" w:cs="Arial"/>
                <w:b w:val="0"/>
                <w:bCs w:val="0"/>
                <w:color w:val="000000"/>
                <w:sz w:val="20"/>
                <w:szCs w:val="20"/>
              </w:rPr>
              <w:t>0</w:t>
            </w:r>
          </w:p>
        </w:tc>
        <w:tc>
          <w:tcPr>
            <w:tcW w:w="920" w:type="dxa"/>
            <w:shd w:val="clear" w:color="auto" w:fill="FF0000"/>
            <w:vAlign w:val="center"/>
          </w:tcPr>
          <w:p w14:paraId="4B39C9F6" w14:textId="36552432" w:rsidR="00977BE0" w:rsidRPr="00DB0CDE" w:rsidRDefault="00977BE0" w:rsidP="00977BE0">
            <w:pPr>
              <w:pStyle w:val="BodyTextIndent"/>
              <w:ind w:left="0" w:firstLine="0"/>
              <w:jc w:val="center"/>
              <w:rPr>
                <w:rFonts w:ascii="Arial" w:hAnsi="Arial" w:cs="Arial"/>
                <w:b w:val="0"/>
                <w:bCs w:val="0"/>
                <w:iCs/>
                <w:color w:val="000000"/>
                <w:sz w:val="20"/>
                <w:szCs w:val="20"/>
                <w:lang w:val="ro-RO"/>
              </w:rPr>
            </w:pPr>
            <w:r w:rsidRPr="00DB0CDE">
              <w:rPr>
                <w:rFonts w:ascii="Arial" w:hAnsi="Arial" w:cs="Arial"/>
                <w:b w:val="0"/>
                <w:bCs w:val="0"/>
                <w:color w:val="000000"/>
                <w:sz w:val="20"/>
                <w:szCs w:val="20"/>
              </w:rPr>
              <w:t>0</w:t>
            </w:r>
          </w:p>
        </w:tc>
        <w:tc>
          <w:tcPr>
            <w:tcW w:w="917" w:type="dxa"/>
            <w:shd w:val="clear" w:color="auto" w:fill="00B0F0"/>
            <w:vAlign w:val="center"/>
          </w:tcPr>
          <w:p w14:paraId="4CA88743" w14:textId="546FFA88"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0</w:t>
            </w:r>
          </w:p>
        </w:tc>
        <w:tc>
          <w:tcPr>
            <w:tcW w:w="913" w:type="dxa"/>
            <w:shd w:val="clear" w:color="auto" w:fill="00B0F0"/>
            <w:vAlign w:val="center"/>
          </w:tcPr>
          <w:p w14:paraId="46BB1AAD" w14:textId="66EB2898"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1</w:t>
            </w:r>
          </w:p>
        </w:tc>
        <w:tc>
          <w:tcPr>
            <w:tcW w:w="923" w:type="dxa"/>
            <w:shd w:val="clear" w:color="auto" w:fill="00B0F0"/>
            <w:vAlign w:val="center"/>
          </w:tcPr>
          <w:p w14:paraId="4DCB766B" w14:textId="66812C5A"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0</w:t>
            </w:r>
          </w:p>
        </w:tc>
        <w:tc>
          <w:tcPr>
            <w:tcW w:w="924" w:type="dxa"/>
            <w:shd w:val="clear" w:color="auto" w:fill="00B050"/>
            <w:vAlign w:val="center"/>
          </w:tcPr>
          <w:p w14:paraId="3FE8FD44" w14:textId="048F706F"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0</w:t>
            </w:r>
          </w:p>
        </w:tc>
        <w:tc>
          <w:tcPr>
            <w:tcW w:w="921" w:type="dxa"/>
            <w:shd w:val="clear" w:color="auto" w:fill="00B050"/>
            <w:vAlign w:val="center"/>
          </w:tcPr>
          <w:p w14:paraId="7E3DE492" w14:textId="0DD90FD8"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-1</w:t>
            </w:r>
          </w:p>
        </w:tc>
        <w:tc>
          <w:tcPr>
            <w:tcW w:w="930" w:type="dxa"/>
            <w:shd w:val="clear" w:color="auto" w:fill="00B050"/>
            <w:vAlign w:val="center"/>
          </w:tcPr>
          <w:p w14:paraId="405F1320" w14:textId="5B4189D0"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0</w:t>
            </w:r>
          </w:p>
        </w:tc>
      </w:tr>
      <w:tr w:rsidR="00977BE0" w:rsidRPr="008A78C6" w14:paraId="798807E1" w14:textId="1A6D9383" w:rsidTr="00DB0CDE">
        <w:trPr>
          <w:jc w:val="center"/>
        </w:trPr>
        <w:tc>
          <w:tcPr>
            <w:tcW w:w="1178" w:type="dxa"/>
            <w:shd w:val="clear" w:color="auto" w:fill="D9D9D9" w:themeFill="background1" w:themeFillShade="D9"/>
          </w:tcPr>
          <w:p w14:paraId="154BDE0E" w14:textId="77777777" w:rsidR="00977BE0" w:rsidRDefault="00977BE0" w:rsidP="00977BE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7B5A5A77" w:rsidR="00977BE0" w:rsidRPr="00DB0CDE" w:rsidRDefault="00977BE0" w:rsidP="00977BE0">
            <w:pPr>
              <w:pStyle w:val="BodyTextIndent"/>
              <w:ind w:left="0" w:firstLine="0"/>
              <w:jc w:val="center"/>
              <w:rPr>
                <w:rFonts w:ascii="Arial" w:hAnsi="Arial" w:cs="Arial"/>
                <w:b w:val="0"/>
                <w:bCs w:val="0"/>
                <w:iCs/>
                <w:color w:val="000000"/>
                <w:sz w:val="20"/>
                <w:szCs w:val="20"/>
                <w:lang w:val="ro-RO"/>
              </w:rPr>
            </w:pPr>
            <w:r w:rsidRPr="00DB0CDE">
              <w:rPr>
                <w:rFonts w:ascii="Arial" w:hAnsi="Arial" w:cs="Arial"/>
                <w:b w:val="0"/>
                <w:bCs w:val="0"/>
                <w:color w:val="000000"/>
                <w:sz w:val="20"/>
                <w:szCs w:val="20"/>
              </w:rPr>
              <w:t>0</w:t>
            </w:r>
          </w:p>
        </w:tc>
        <w:tc>
          <w:tcPr>
            <w:tcW w:w="960" w:type="dxa"/>
            <w:shd w:val="clear" w:color="auto" w:fill="FF0000"/>
            <w:vAlign w:val="center"/>
          </w:tcPr>
          <w:p w14:paraId="02C58782" w14:textId="544D924C" w:rsidR="00977BE0" w:rsidRPr="00DB0CDE" w:rsidRDefault="00977BE0" w:rsidP="00977BE0">
            <w:pPr>
              <w:pStyle w:val="BodyTextIndent"/>
              <w:ind w:left="0" w:firstLine="0"/>
              <w:jc w:val="center"/>
              <w:rPr>
                <w:rFonts w:ascii="Arial" w:hAnsi="Arial" w:cs="Arial"/>
                <w:b w:val="0"/>
                <w:bCs w:val="0"/>
                <w:iCs/>
                <w:color w:val="000000"/>
                <w:sz w:val="20"/>
                <w:szCs w:val="20"/>
                <w:lang w:val="ro-RO"/>
              </w:rPr>
            </w:pPr>
            <w:r w:rsidRPr="00DB0CDE">
              <w:rPr>
                <w:rFonts w:ascii="Arial" w:hAnsi="Arial" w:cs="Arial"/>
                <w:b w:val="0"/>
                <w:bCs w:val="0"/>
                <w:color w:val="000000"/>
                <w:sz w:val="20"/>
                <w:szCs w:val="20"/>
              </w:rPr>
              <w:t>1</w:t>
            </w:r>
          </w:p>
        </w:tc>
        <w:tc>
          <w:tcPr>
            <w:tcW w:w="920" w:type="dxa"/>
            <w:shd w:val="clear" w:color="auto" w:fill="FF0000"/>
            <w:vAlign w:val="center"/>
          </w:tcPr>
          <w:p w14:paraId="0F4E40B4" w14:textId="3EF24C3F" w:rsidR="00977BE0" w:rsidRPr="00DB0CDE" w:rsidRDefault="00977BE0" w:rsidP="00977BE0">
            <w:pPr>
              <w:pStyle w:val="BodyTextIndent"/>
              <w:ind w:left="0" w:firstLine="0"/>
              <w:jc w:val="center"/>
              <w:rPr>
                <w:rFonts w:ascii="Arial" w:hAnsi="Arial" w:cs="Arial"/>
                <w:b w:val="0"/>
                <w:bCs w:val="0"/>
                <w:iCs/>
                <w:color w:val="000000"/>
                <w:sz w:val="20"/>
                <w:szCs w:val="20"/>
                <w:lang w:val="ro-RO"/>
              </w:rPr>
            </w:pPr>
            <w:r w:rsidRPr="00DB0CDE">
              <w:rPr>
                <w:rFonts w:ascii="Arial" w:hAnsi="Arial" w:cs="Arial"/>
                <w:b w:val="0"/>
                <w:bCs w:val="0"/>
                <w:color w:val="000000"/>
                <w:sz w:val="20"/>
                <w:szCs w:val="20"/>
              </w:rPr>
              <w:t>0</w:t>
            </w:r>
          </w:p>
        </w:tc>
        <w:tc>
          <w:tcPr>
            <w:tcW w:w="917" w:type="dxa"/>
            <w:shd w:val="clear" w:color="auto" w:fill="00B0F0"/>
            <w:vAlign w:val="center"/>
          </w:tcPr>
          <w:p w14:paraId="3030673E" w14:textId="7C50E12D"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0</w:t>
            </w:r>
          </w:p>
        </w:tc>
        <w:tc>
          <w:tcPr>
            <w:tcW w:w="913" w:type="dxa"/>
            <w:shd w:val="clear" w:color="auto" w:fill="00B0F0"/>
            <w:vAlign w:val="center"/>
          </w:tcPr>
          <w:p w14:paraId="4930BB54" w14:textId="45DB7BC6"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1</w:t>
            </w:r>
          </w:p>
        </w:tc>
        <w:tc>
          <w:tcPr>
            <w:tcW w:w="923" w:type="dxa"/>
            <w:shd w:val="clear" w:color="auto" w:fill="00B0F0"/>
            <w:vAlign w:val="center"/>
          </w:tcPr>
          <w:p w14:paraId="6EEC47B6" w14:textId="102841A9"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0</w:t>
            </w:r>
          </w:p>
        </w:tc>
        <w:tc>
          <w:tcPr>
            <w:tcW w:w="924" w:type="dxa"/>
            <w:shd w:val="clear" w:color="auto" w:fill="00B050"/>
            <w:vAlign w:val="center"/>
          </w:tcPr>
          <w:p w14:paraId="528E6357" w14:textId="736BA4FE"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0</w:t>
            </w:r>
          </w:p>
        </w:tc>
        <w:tc>
          <w:tcPr>
            <w:tcW w:w="921" w:type="dxa"/>
            <w:shd w:val="clear" w:color="auto" w:fill="00B050"/>
            <w:vAlign w:val="center"/>
          </w:tcPr>
          <w:p w14:paraId="0D425DA9" w14:textId="03A591BF"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0</w:t>
            </w:r>
          </w:p>
        </w:tc>
        <w:tc>
          <w:tcPr>
            <w:tcW w:w="930" w:type="dxa"/>
            <w:shd w:val="clear" w:color="auto" w:fill="00B050"/>
            <w:vAlign w:val="center"/>
          </w:tcPr>
          <w:p w14:paraId="78C0B6BE" w14:textId="01D50E67"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0</w:t>
            </w:r>
          </w:p>
        </w:tc>
      </w:tr>
      <w:tr w:rsidR="00977BE0" w:rsidRPr="008A78C6" w14:paraId="26EB27F4" w14:textId="142F9308" w:rsidTr="00DB0CDE">
        <w:trPr>
          <w:jc w:val="center"/>
        </w:trPr>
        <w:tc>
          <w:tcPr>
            <w:tcW w:w="1178" w:type="dxa"/>
            <w:shd w:val="clear" w:color="auto" w:fill="D9D9D9" w:themeFill="background1" w:themeFillShade="D9"/>
          </w:tcPr>
          <w:p w14:paraId="72A32FC2" w14:textId="77777777" w:rsidR="00977BE0" w:rsidRDefault="00977BE0" w:rsidP="00977BE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7063D02B" w:rsidR="00977BE0" w:rsidRPr="00DB0CDE" w:rsidRDefault="00977BE0" w:rsidP="00977BE0">
            <w:pPr>
              <w:pStyle w:val="BodyTextIndent"/>
              <w:ind w:left="0" w:firstLine="0"/>
              <w:jc w:val="center"/>
              <w:rPr>
                <w:rFonts w:ascii="Arial" w:hAnsi="Arial" w:cs="Arial"/>
                <w:b w:val="0"/>
                <w:bCs w:val="0"/>
                <w:iCs/>
                <w:color w:val="000000"/>
                <w:sz w:val="20"/>
                <w:szCs w:val="20"/>
                <w:lang w:val="ro-RO"/>
              </w:rPr>
            </w:pPr>
            <w:r w:rsidRPr="00DB0CDE">
              <w:rPr>
                <w:rFonts w:ascii="Arial" w:hAnsi="Arial" w:cs="Arial"/>
                <w:b w:val="0"/>
                <w:bCs w:val="0"/>
                <w:color w:val="000000"/>
                <w:sz w:val="20"/>
                <w:szCs w:val="20"/>
              </w:rPr>
              <w:t>0</w:t>
            </w:r>
          </w:p>
        </w:tc>
        <w:tc>
          <w:tcPr>
            <w:tcW w:w="960" w:type="dxa"/>
            <w:shd w:val="clear" w:color="auto" w:fill="FF0000"/>
            <w:vAlign w:val="center"/>
          </w:tcPr>
          <w:p w14:paraId="40D80508" w14:textId="4036062B" w:rsidR="00977BE0" w:rsidRPr="00DB0CDE" w:rsidRDefault="00977BE0" w:rsidP="00977BE0">
            <w:pPr>
              <w:pStyle w:val="BodyTextIndent"/>
              <w:ind w:left="0" w:firstLine="0"/>
              <w:jc w:val="center"/>
              <w:rPr>
                <w:rFonts w:ascii="Arial" w:hAnsi="Arial" w:cs="Arial"/>
                <w:b w:val="0"/>
                <w:bCs w:val="0"/>
                <w:iCs/>
                <w:color w:val="000000"/>
                <w:sz w:val="20"/>
                <w:szCs w:val="20"/>
                <w:lang w:val="ro-RO"/>
              </w:rPr>
            </w:pPr>
            <w:r w:rsidRPr="00DB0CDE">
              <w:rPr>
                <w:rFonts w:ascii="Arial" w:hAnsi="Arial" w:cs="Arial"/>
                <w:b w:val="0"/>
                <w:bCs w:val="0"/>
                <w:color w:val="000000"/>
                <w:sz w:val="20"/>
                <w:szCs w:val="20"/>
              </w:rPr>
              <w:t>1</w:t>
            </w:r>
          </w:p>
        </w:tc>
        <w:tc>
          <w:tcPr>
            <w:tcW w:w="920" w:type="dxa"/>
            <w:shd w:val="clear" w:color="auto" w:fill="FF0000"/>
            <w:vAlign w:val="center"/>
          </w:tcPr>
          <w:p w14:paraId="66CCDDF1" w14:textId="739785E5" w:rsidR="00977BE0" w:rsidRPr="00DB0CDE" w:rsidRDefault="00977BE0" w:rsidP="00977BE0">
            <w:pPr>
              <w:pStyle w:val="BodyTextIndent"/>
              <w:ind w:left="0" w:firstLine="0"/>
              <w:jc w:val="center"/>
              <w:rPr>
                <w:rFonts w:ascii="Arial" w:hAnsi="Arial" w:cs="Arial"/>
                <w:b w:val="0"/>
                <w:bCs w:val="0"/>
                <w:iCs/>
                <w:color w:val="000000"/>
                <w:sz w:val="20"/>
                <w:szCs w:val="20"/>
                <w:lang w:val="ro-RO"/>
              </w:rPr>
            </w:pPr>
            <w:r w:rsidRPr="00DB0CDE">
              <w:rPr>
                <w:rFonts w:ascii="Arial" w:hAnsi="Arial" w:cs="Arial"/>
                <w:b w:val="0"/>
                <w:bCs w:val="0"/>
                <w:color w:val="000000"/>
                <w:sz w:val="20"/>
                <w:szCs w:val="20"/>
              </w:rPr>
              <w:t>0</w:t>
            </w:r>
          </w:p>
        </w:tc>
        <w:tc>
          <w:tcPr>
            <w:tcW w:w="917" w:type="dxa"/>
            <w:shd w:val="clear" w:color="auto" w:fill="00B0F0"/>
            <w:vAlign w:val="center"/>
          </w:tcPr>
          <w:p w14:paraId="246D4CC6" w14:textId="659639DE"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0</w:t>
            </w:r>
          </w:p>
        </w:tc>
        <w:tc>
          <w:tcPr>
            <w:tcW w:w="913" w:type="dxa"/>
            <w:shd w:val="clear" w:color="auto" w:fill="00B0F0"/>
            <w:vAlign w:val="center"/>
          </w:tcPr>
          <w:p w14:paraId="2E97EB43" w14:textId="4F36D92F"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0</w:t>
            </w:r>
          </w:p>
        </w:tc>
        <w:tc>
          <w:tcPr>
            <w:tcW w:w="923" w:type="dxa"/>
            <w:shd w:val="clear" w:color="auto" w:fill="00B0F0"/>
            <w:vAlign w:val="center"/>
          </w:tcPr>
          <w:p w14:paraId="3A45E83C" w14:textId="0636C143"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0</w:t>
            </w:r>
          </w:p>
        </w:tc>
        <w:tc>
          <w:tcPr>
            <w:tcW w:w="924" w:type="dxa"/>
            <w:shd w:val="clear" w:color="auto" w:fill="00B050"/>
            <w:vAlign w:val="center"/>
          </w:tcPr>
          <w:p w14:paraId="181764BA" w14:textId="7DA0CB01"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0</w:t>
            </w:r>
          </w:p>
        </w:tc>
        <w:tc>
          <w:tcPr>
            <w:tcW w:w="921" w:type="dxa"/>
            <w:shd w:val="clear" w:color="auto" w:fill="00B050"/>
            <w:vAlign w:val="center"/>
          </w:tcPr>
          <w:p w14:paraId="675E92EA" w14:textId="1C98D0E3"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1</w:t>
            </w:r>
          </w:p>
        </w:tc>
        <w:tc>
          <w:tcPr>
            <w:tcW w:w="930" w:type="dxa"/>
            <w:shd w:val="clear" w:color="auto" w:fill="00B050"/>
            <w:vAlign w:val="center"/>
          </w:tcPr>
          <w:p w14:paraId="00286510" w14:textId="2D92611E"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0</w:t>
            </w:r>
          </w:p>
        </w:tc>
      </w:tr>
      <w:tr w:rsidR="00977BE0" w:rsidRPr="008A78C6" w14:paraId="5864F5AC" w14:textId="28B9D168" w:rsidTr="00DB0CDE">
        <w:trPr>
          <w:jc w:val="center"/>
        </w:trPr>
        <w:tc>
          <w:tcPr>
            <w:tcW w:w="1178" w:type="dxa"/>
            <w:shd w:val="clear" w:color="auto" w:fill="D9D9D9" w:themeFill="background1" w:themeFillShade="D9"/>
          </w:tcPr>
          <w:p w14:paraId="26689389" w14:textId="77777777" w:rsidR="00977BE0" w:rsidRDefault="00977BE0" w:rsidP="00977BE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16F8A013" w:rsidR="00977BE0" w:rsidRPr="00DB0CDE" w:rsidRDefault="00977BE0" w:rsidP="00977BE0">
            <w:pPr>
              <w:pStyle w:val="BodyTextIndent"/>
              <w:ind w:left="0" w:firstLine="0"/>
              <w:jc w:val="center"/>
              <w:rPr>
                <w:rFonts w:ascii="Arial" w:hAnsi="Arial" w:cs="Arial"/>
                <w:b w:val="0"/>
                <w:bCs w:val="0"/>
                <w:iCs/>
                <w:color w:val="000000"/>
                <w:sz w:val="20"/>
                <w:szCs w:val="20"/>
                <w:lang w:val="ro-RO"/>
              </w:rPr>
            </w:pPr>
            <w:r w:rsidRPr="00DB0CDE">
              <w:rPr>
                <w:rFonts w:ascii="Arial" w:hAnsi="Arial" w:cs="Arial"/>
                <w:b w:val="0"/>
                <w:bCs w:val="0"/>
                <w:color w:val="000000"/>
                <w:sz w:val="20"/>
                <w:szCs w:val="20"/>
              </w:rPr>
              <w:t>0</w:t>
            </w:r>
          </w:p>
        </w:tc>
        <w:tc>
          <w:tcPr>
            <w:tcW w:w="960" w:type="dxa"/>
            <w:shd w:val="clear" w:color="auto" w:fill="FF0000"/>
            <w:vAlign w:val="center"/>
          </w:tcPr>
          <w:p w14:paraId="6EEBF84A" w14:textId="5B21B25F" w:rsidR="00977BE0" w:rsidRPr="00DB0CDE" w:rsidRDefault="00977BE0" w:rsidP="00977BE0">
            <w:pPr>
              <w:pStyle w:val="BodyTextIndent"/>
              <w:ind w:left="0" w:firstLine="0"/>
              <w:jc w:val="center"/>
              <w:rPr>
                <w:rFonts w:ascii="Arial" w:hAnsi="Arial" w:cs="Arial"/>
                <w:b w:val="0"/>
                <w:bCs w:val="0"/>
                <w:iCs/>
                <w:color w:val="000000"/>
                <w:sz w:val="20"/>
                <w:szCs w:val="20"/>
                <w:lang w:val="ro-RO"/>
              </w:rPr>
            </w:pPr>
            <w:r w:rsidRPr="00DB0CDE">
              <w:rPr>
                <w:rFonts w:ascii="Arial" w:hAnsi="Arial" w:cs="Arial"/>
                <w:b w:val="0"/>
                <w:bCs w:val="0"/>
                <w:color w:val="000000"/>
                <w:sz w:val="20"/>
                <w:szCs w:val="20"/>
              </w:rPr>
              <w:t>0</w:t>
            </w:r>
          </w:p>
        </w:tc>
        <w:tc>
          <w:tcPr>
            <w:tcW w:w="920" w:type="dxa"/>
            <w:shd w:val="clear" w:color="auto" w:fill="FF0000"/>
            <w:vAlign w:val="center"/>
          </w:tcPr>
          <w:p w14:paraId="1B49DA37" w14:textId="36C4CC91" w:rsidR="00977BE0" w:rsidRPr="00DB0CDE" w:rsidRDefault="00977BE0" w:rsidP="00977BE0">
            <w:pPr>
              <w:pStyle w:val="BodyTextIndent"/>
              <w:ind w:left="0" w:firstLine="0"/>
              <w:jc w:val="center"/>
              <w:rPr>
                <w:rFonts w:ascii="Arial" w:hAnsi="Arial" w:cs="Arial"/>
                <w:b w:val="0"/>
                <w:bCs w:val="0"/>
                <w:iCs/>
                <w:color w:val="000000"/>
                <w:sz w:val="20"/>
                <w:szCs w:val="20"/>
                <w:lang w:val="ro-RO"/>
              </w:rPr>
            </w:pPr>
            <w:r w:rsidRPr="00DB0CDE">
              <w:rPr>
                <w:rFonts w:ascii="Arial" w:hAnsi="Arial" w:cs="Arial"/>
                <w:b w:val="0"/>
                <w:bCs w:val="0"/>
                <w:color w:val="000000"/>
                <w:sz w:val="20"/>
                <w:szCs w:val="20"/>
              </w:rPr>
              <w:t>0</w:t>
            </w:r>
          </w:p>
        </w:tc>
        <w:tc>
          <w:tcPr>
            <w:tcW w:w="917" w:type="dxa"/>
            <w:shd w:val="clear" w:color="auto" w:fill="00B0F0"/>
            <w:vAlign w:val="center"/>
          </w:tcPr>
          <w:p w14:paraId="4395CA4C" w14:textId="63A48EC4"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0</w:t>
            </w:r>
          </w:p>
        </w:tc>
        <w:tc>
          <w:tcPr>
            <w:tcW w:w="913" w:type="dxa"/>
            <w:shd w:val="clear" w:color="auto" w:fill="00B0F0"/>
            <w:vAlign w:val="center"/>
          </w:tcPr>
          <w:p w14:paraId="6679C1A1" w14:textId="3B05F15C"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0</w:t>
            </w:r>
          </w:p>
        </w:tc>
        <w:tc>
          <w:tcPr>
            <w:tcW w:w="923" w:type="dxa"/>
            <w:shd w:val="clear" w:color="auto" w:fill="00B0F0"/>
            <w:vAlign w:val="center"/>
          </w:tcPr>
          <w:p w14:paraId="6DA119BA" w14:textId="6E092F6F"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0</w:t>
            </w:r>
          </w:p>
        </w:tc>
        <w:tc>
          <w:tcPr>
            <w:tcW w:w="924" w:type="dxa"/>
            <w:shd w:val="clear" w:color="auto" w:fill="00B050"/>
            <w:vAlign w:val="center"/>
          </w:tcPr>
          <w:p w14:paraId="4D955D94" w14:textId="716DAD6E"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0</w:t>
            </w:r>
          </w:p>
        </w:tc>
        <w:tc>
          <w:tcPr>
            <w:tcW w:w="921" w:type="dxa"/>
            <w:shd w:val="clear" w:color="auto" w:fill="00B050"/>
            <w:vAlign w:val="center"/>
          </w:tcPr>
          <w:p w14:paraId="053BADE4" w14:textId="17A35BC2"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0</w:t>
            </w:r>
          </w:p>
        </w:tc>
        <w:tc>
          <w:tcPr>
            <w:tcW w:w="930" w:type="dxa"/>
            <w:shd w:val="clear" w:color="auto" w:fill="00B050"/>
            <w:vAlign w:val="center"/>
          </w:tcPr>
          <w:p w14:paraId="7BA35E44" w14:textId="7103F29F"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0</w:t>
            </w:r>
          </w:p>
        </w:tc>
      </w:tr>
      <w:tr w:rsidR="00977BE0" w:rsidRPr="008A78C6" w14:paraId="6696D26D" w14:textId="45645CFA" w:rsidTr="00DB0CDE">
        <w:trPr>
          <w:jc w:val="center"/>
        </w:trPr>
        <w:tc>
          <w:tcPr>
            <w:tcW w:w="1178" w:type="dxa"/>
            <w:shd w:val="clear" w:color="auto" w:fill="D9D9D9" w:themeFill="background1" w:themeFillShade="D9"/>
          </w:tcPr>
          <w:p w14:paraId="3431A020" w14:textId="77777777" w:rsidR="00977BE0" w:rsidRDefault="00977BE0" w:rsidP="00977BE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36E8994A" w:rsidR="00977BE0" w:rsidRPr="00DB0CDE" w:rsidRDefault="00977BE0" w:rsidP="00977BE0">
            <w:pPr>
              <w:pStyle w:val="BodyTextIndent"/>
              <w:ind w:left="0" w:firstLine="0"/>
              <w:jc w:val="center"/>
              <w:rPr>
                <w:rFonts w:ascii="Arial" w:hAnsi="Arial" w:cs="Arial"/>
                <w:b w:val="0"/>
                <w:bCs w:val="0"/>
                <w:iCs/>
                <w:color w:val="000000"/>
                <w:sz w:val="20"/>
                <w:szCs w:val="20"/>
                <w:lang w:val="ro-RO"/>
              </w:rPr>
            </w:pPr>
            <w:r w:rsidRPr="00DB0CDE">
              <w:rPr>
                <w:rFonts w:ascii="Arial" w:hAnsi="Arial" w:cs="Arial"/>
                <w:b w:val="0"/>
                <w:bCs w:val="0"/>
                <w:color w:val="000000"/>
                <w:sz w:val="20"/>
                <w:szCs w:val="20"/>
              </w:rPr>
              <w:t>0</w:t>
            </w:r>
          </w:p>
        </w:tc>
        <w:tc>
          <w:tcPr>
            <w:tcW w:w="960" w:type="dxa"/>
            <w:shd w:val="clear" w:color="auto" w:fill="FF0000"/>
            <w:vAlign w:val="center"/>
          </w:tcPr>
          <w:p w14:paraId="0C6CDFCB" w14:textId="144D71B8" w:rsidR="00977BE0" w:rsidRPr="00DB0CDE" w:rsidRDefault="00977BE0" w:rsidP="00977BE0">
            <w:pPr>
              <w:pStyle w:val="BodyTextIndent"/>
              <w:ind w:left="0" w:firstLine="0"/>
              <w:jc w:val="center"/>
              <w:rPr>
                <w:rFonts w:ascii="Arial" w:hAnsi="Arial" w:cs="Arial"/>
                <w:b w:val="0"/>
                <w:bCs w:val="0"/>
                <w:iCs/>
                <w:color w:val="000000"/>
                <w:sz w:val="20"/>
                <w:szCs w:val="20"/>
                <w:lang w:val="ro-RO"/>
              </w:rPr>
            </w:pPr>
            <w:r w:rsidRPr="00DB0CDE">
              <w:rPr>
                <w:rFonts w:ascii="Arial" w:hAnsi="Arial" w:cs="Arial"/>
                <w:b w:val="0"/>
                <w:bCs w:val="0"/>
                <w:color w:val="000000"/>
                <w:sz w:val="20"/>
                <w:szCs w:val="20"/>
              </w:rPr>
              <w:t>0</w:t>
            </w:r>
          </w:p>
        </w:tc>
        <w:tc>
          <w:tcPr>
            <w:tcW w:w="920" w:type="dxa"/>
            <w:shd w:val="clear" w:color="auto" w:fill="FF0000"/>
            <w:vAlign w:val="center"/>
          </w:tcPr>
          <w:p w14:paraId="299B8C94" w14:textId="7A105E68" w:rsidR="00977BE0" w:rsidRPr="00DB0CDE" w:rsidRDefault="00977BE0" w:rsidP="00977BE0">
            <w:pPr>
              <w:pStyle w:val="BodyTextIndent"/>
              <w:ind w:left="0" w:firstLine="0"/>
              <w:jc w:val="center"/>
              <w:rPr>
                <w:rFonts w:ascii="Arial" w:hAnsi="Arial" w:cs="Arial"/>
                <w:b w:val="0"/>
                <w:bCs w:val="0"/>
                <w:iCs/>
                <w:color w:val="000000"/>
                <w:sz w:val="20"/>
                <w:szCs w:val="20"/>
                <w:lang w:val="ro-RO"/>
              </w:rPr>
            </w:pPr>
            <w:r w:rsidRPr="00DB0CDE">
              <w:rPr>
                <w:rFonts w:ascii="Arial" w:hAnsi="Arial" w:cs="Arial"/>
                <w:b w:val="0"/>
                <w:bCs w:val="0"/>
                <w:color w:val="000000"/>
                <w:sz w:val="20"/>
                <w:szCs w:val="20"/>
              </w:rPr>
              <w:t>0</w:t>
            </w:r>
          </w:p>
        </w:tc>
        <w:tc>
          <w:tcPr>
            <w:tcW w:w="917" w:type="dxa"/>
            <w:shd w:val="clear" w:color="auto" w:fill="00B0F0"/>
            <w:vAlign w:val="center"/>
          </w:tcPr>
          <w:p w14:paraId="6816D7B0" w14:textId="3F7FB31A"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0</w:t>
            </w:r>
          </w:p>
        </w:tc>
        <w:tc>
          <w:tcPr>
            <w:tcW w:w="913" w:type="dxa"/>
            <w:shd w:val="clear" w:color="auto" w:fill="00B0F0"/>
            <w:vAlign w:val="center"/>
          </w:tcPr>
          <w:p w14:paraId="4EF2E995" w14:textId="2106B14E"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0</w:t>
            </w:r>
          </w:p>
        </w:tc>
        <w:tc>
          <w:tcPr>
            <w:tcW w:w="923" w:type="dxa"/>
            <w:shd w:val="clear" w:color="auto" w:fill="00B0F0"/>
            <w:vAlign w:val="center"/>
          </w:tcPr>
          <w:p w14:paraId="47D2370D" w14:textId="18CCD468"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0</w:t>
            </w:r>
          </w:p>
        </w:tc>
        <w:tc>
          <w:tcPr>
            <w:tcW w:w="924" w:type="dxa"/>
            <w:shd w:val="clear" w:color="auto" w:fill="00B050"/>
            <w:vAlign w:val="center"/>
          </w:tcPr>
          <w:p w14:paraId="3C3B62F7" w14:textId="04FD4FCF"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0</w:t>
            </w:r>
          </w:p>
        </w:tc>
        <w:tc>
          <w:tcPr>
            <w:tcW w:w="921" w:type="dxa"/>
            <w:shd w:val="clear" w:color="auto" w:fill="00B050"/>
            <w:vAlign w:val="center"/>
          </w:tcPr>
          <w:p w14:paraId="2D3CA1CB" w14:textId="04EB6A41"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0</w:t>
            </w:r>
          </w:p>
        </w:tc>
        <w:tc>
          <w:tcPr>
            <w:tcW w:w="930" w:type="dxa"/>
            <w:shd w:val="clear" w:color="auto" w:fill="00B050"/>
            <w:vAlign w:val="center"/>
          </w:tcPr>
          <w:p w14:paraId="364FA97B" w14:textId="5657FFFA"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0</w:t>
            </w:r>
          </w:p>
        </w:tc>
      </w:tr>
      <w:tr w:rsidR="00977BE0" w:rsidRPr="008A78C6" w14:paraId="474C5AC0" w14:textId="2925922D" w:rsidTr="00DB0CDE">
        <w:trPr>
          <w:jc w:val="center"/>
        </w:trPr>
        <w:tc>
          <w:tcPr>
            <w:tcW w:w="1178" w:type="dxa"/>
            <w:shd w:val="clear" w:color="auto" w:fill="D9D9D9" w:themeFill="background1" w:themeFillShade="D9"/>
          </w:tcPr>
          <w:p w14:paraId="43137E3B" w14:textId="77777777" w:rsidR="00977BE0" w:rsidRDefault="00977BE0" w:rsidP="00977BE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6102AF52" w:rsidR="00977BE0" w:rsidRPr="00DB0CDE" w:rsidRDefault="00977BE0" w:rsidP="00977BE0">
            <w:pPr>
              <w:pStyle w:val="BodyTextIndent"/>
              <w:ind w:left="0" w:firstLine="0"/>
              <w:jc w:val="center"/>
              <w:rPr>
                <w:rFonts w:ascii="Arial" w:hAnsi="Arial" w:cs="Arial"/>
                <w:b w:val="0"/>
                <w:bCs w:val="0"/>
                <w:iCs/>
                <w:color w:val="000000"/>
                <w:sz w:val="20"/>
                <w:szCs w:val="20"/>
                <w:lang w:val="ro-RO"/>
              </w:rPr>
            </w:pPr>
            <w:r w:rsidRPr="00DB0CDE">
              <w:rPr>
                <w:rFonts w:ascii="Arial" w:hAnsi="Arial" w:cs="Arial"/>
                <w:b w:val="0"/>
                <w:bCs w:val="0"/>
                <w:color w:val="000000"/>
                <w:sz w:val="20"/>
                <w:szCs w:val="20"/>
              </w:rPr>
              <w:t>0</w:t>
            </w:r>
          </w:p>
        </w:tc>
        <w:tc>
          <w:tcPr>
            <w:tcW w:w="960" w:type="dxa"/>
            <w:shd w:val="clear" w:color="auto" w:fill="FF0000"/>
            <w:vAlign w:val="center"/>
          </w:tcPr>
          <w:p w14:paraId="3CF10ED0" w14:textId="3F0CBA3A" w:rsidR="00977BE0" w:rsidRPr="00DB0CDE" w:rsidRDefault="00977BE0" w:rsidP="00977BE0">
            <w:pPr>
              <w:pStyle w:val="BodyTextIndent"/>
              <w:ind w:left="0" w:firstLine="0"/>
              <w:jc w:val="center"/>
              <w:rPr>
                <w:rFonts w:ascii="Arial" w:hAnsi="Arial" w:cs="Arial"/>
                <w:b w:val="0"/>
                <w:bCs w:val="0"/>
                <w:iCs/>
                <w:color w:val="000000"/>
                <w:sz w:val="20"/>
                <w:szCs w:val="20"/>
                <w:lang w:val="ro-RO"/>
              </w:rPr>
            </w:pPr>
            <w:r w:rsidRPr="00DB0CDE">
              <w:rPr>
                <w:rFonts w:ascii="Arial" w:hAnsi="Arial" w:cs="Arial"/>
                <w:b w:val="0"/>
                <w:bCs w:val="0"/>
                <w:color w:val="000000"/>
                <w:sz w:val="20"/>
                <w:szCs w:val="20"/>
              </w:rPr>
              <w:t>0</w:t>
            </w:r>
          </w:p>
        </w:tc>
        <w:tc>
          <w:tcPr>
            <w:tcW w:w="920" w:type="dxa"/>
            <w:shd w:val="clear" w:color="auto" w:fill="FF0000"/>
            <w:vAlign w:val="center"/>
          </w:tcPr>
          <w:p w14:paraId="1D08DE24" w14:textId="665109F3" w:rsidR="00977BE0" w:rsidRPr="00DB0CDE" w:rsidRDefault="00977BE0" w:rsidP="00977BE0">
            <w:pPr>
              <w:pStyle w:val="BodyTextIndent"/>
              <w:ind w:left="0" w:firstLine="0"/>
              <w:jc w:val="center"/>
              <w:rPr>
                <w:rFonts w:ascii="Arial" w:hAnsi="Arial" w:cs="Arial"/>
                <w:b w:val="0"/>
                <w:bCs w:val="0"/>
                <w:iCs/>
                <w:color w:val="000000"/>
                <w:sz w:val="20"/>
                <w:szCs w:val="20"/>
                <w:lang w:val="ro-RO"/>
              </w:rPr>
            </w:pPr>
            <w:r w:rsidRPr="00DB0CDE">
              <w:rPr>
                <w:rFonts w:ascii="Arial" w:hAnsi="Arial" w:cs="Arial"/>
                <w:b w:val="0"/>
                <w:bCs w:val="0"/>
                <w:color w:val="000000"/>
                <w:sz w:val="20"/>
                <w:szCs w:val="20"/>
              </w:rPr>
              <w:t>0</w:t>
            </w:r>
          </w:p>
        </w:tc>
        <w:tc>
          <w:tcPr>
            <w:tcW w:w="917" w:type="dxa"/>
            <w:shd w:val="clear" w:color="auto" w:fill="00B0F0"/>
            <w:vAlign w:val="center"/>
          </w:tcPr>
          <w:p w14:paraId="504FA57E" w14:textId="0903F4C9"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0</w:t>
            </w:r>
          </w:p>
        </w:tc>
        <w:tc>
          <w:tcPr>
            <w:tcW w:w="913" w:type="dxa"/>
            <w:shd w:val="clear" w:color="auto" w:fill="00B0F0"/>
            <w:vAlign w:val="center"/>
          </w:tcPr>
          <w:p w14:paraId="57C75863" w14:textId="77D28A20"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0</w:t>
            </w:r>
          </w:p>
        </w:tc>
        <w:tc>
          <w:tcPr>
            <w:tcW w:w="923" w:type="dxa"/>
            <w:shd w:val="clear" w:color="auto" w:fill="00B0F0"/>
            <w:vAlign w:val="center"/>
          </w:tcPr>
          <w:p w14:paraId="06D227C5" w14:textId="6309D5EC"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0</w:t>
            </w:r>
          </w:p>
        </w:tc>
        <w:tc>
          <w:tcPr>
            <w:tcW w:w="924" w:type="dxa"/>
            <w:shd w:val="clear" w:color="auto" w:fill="00B050"/>
            <w:vAlign w:val="center"/>
          </w:tcPr>
          <w:p w14:paraId="21D17BAE" w14:textId="0B60B8F2"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0</w:t>
            </w:r>
          </w:p>
        </w:tc>
        <w:tc>
          <w:tcPr>
            <w:tcW w:w="921" w:type="dxa"/>
            <w:shd w:val="clear" w:color="auto" w:fill="00B050"/>
            <w:vAlign w:val="center"/>
          </w:tcPr>
          <w:p w14:paraId="4C5A289F" w14:textId="18A3D935"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0</w:t>
            </w:r>
          </w:p>
        </w:tc>
        <w:tc>
          <w:tcPr>
            <w:tcW w:w="930" w:type="dxa"/>
            <w:shd w:val="clear" w:color="auto" w:fill="00B050"/>
            <w:vAlign w:val="center"/>
          </w:tcPr>
          <w:p w14:paraId="21658E8F" w14:textId="60D0900E" w:rsidR="00977BE0" w:rsidRPr="00977BE0" w:rsidRDefault="00977BE0" w:rsidP="00977BE0">
            <w:pPr>
              <w:pStyle w:val="BodyTextIndent"/>
              <w:ind w:left="0" w:firstLine="0"/>
              <w:jc w:val="center"/>
              <w:rPr>
                <w:rFonts w:ascii="Arial" w:hAnsi="Arial" w:cs="Arial"/>
                <w:b w:val="0"/>
                <w:bCs w:val="0"/>
                <w:iCs/>
                <w:color w:val="000000"/>
                <w:sz w:val="20"/>
                <w:szCs w:val="20"/>
                <w:lang w:val="ro-RO"/>
              </w:rPr>
            </w:pPr>
            <w:r w:rsidRPr="00977BE0">
              <w:rPr>
                <w:rFonts w:ascii="Arial" w:hAnsi="Arial" w:cs="Arial"/>
                <w:b w:val="0"/>
                <w:bCs w:val="0"/>
                <w:color w:val="000000"/>
                <w:sz w:val="20"/>
                <w:szCs w:val="20"/>
              </w:rPr>
              <w:t>0</w:t>
            </w:r>
          </w:p>
        </w:tc>
      </w:tr>
      <w:tr w:rsidR="00977BE0" w:rsidRPr="0025054A" w14:paraId="317E3ECA" w14:textId="501ABEFE" w:rsidTr="00DB0CDE">
        <w:trPr>
          <w:jc w:val="center"/>
        </w:trPr>
        <w:tc>
          <w:tcPr>
            <w:tcW w:w="1178" w:type="dxa"/>
            <w:shd w:val="clear" w:color="auto" w:fill="D9D9D9" w:themeFill="background1" w:themeFillShade="D9"/>
          </w:tcPr>
          <w:p w14:paraId="57425BB4" w14:textId="77777777" w:rsidR="00977BE0" w:rsidRPr="0025054A" w:rsidRDefault="00977BE0" w:rsidP="00977BE0">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4DF7A909" w:rsidR="00977BE0" w:rsidRPr="00DB0CDE" w:rsidRDefault="00977BE0" w:rsidP="00977BE0">
            <w:pPr>
              <w:pStyle w:val="BodyTextIndent"/>
              <w:ind w:left="0" w:firstLine="0"/>
              <w:jc w:val="center"/>
              <w:rPr>
                <w:rFonts w:ascii="Arial" w:hAnsi="Arial" w:cs="Arial"/>
                <w:iCs/>
                <w:color w:val="000000"/>
                <w:sz w:val="20"/>
                <w:szCs w:val="20"/>
                <w:lang w:val="ro-RO"/>
              </w:rPr>
            </w:pPr>
            <w:r w:rsidRPr="00DB0CDE">
              <w:rPr>
                <w:rFonts w:ascii="Arial" w:hAnsi="Arial" w:cs="Arial"/>
                <w:color w:val="000000"/>
                <w:sz w:val="20"/>
                <w:szCs w:val="20"/>
              </w:rPr>
              <w:t>0</w:t>
            </w:r>
          </w:p>
        </w:tc>
        <w:tc>
          <w:tcPr>
            <w:tcW w:w="960" w:type="dxa"/>
            <w:shd w:val="clear" w:color="auto" w:fill="FF0000"/>
            <w:vAlign w:val="center"/>
          </w:tcPr>
          <w:p w14:paraId="48EDEEAC" w14:textId="311C9E7B" w:rsidR="00977BE0" w:rsidRPr="00DB0CDE" w:rsidRDefault="00977BE0" w:rsidP="00977BE0">
            <w:pPr>
              <w:pStyle w:val="BodyTextIndent"/>
              <w:ind w:left="0" w:firstLine="0"/>
              <w:jc w:val="center"/>
              <w:rPr>
                <w:rFonts w:ascii="Arial" w:hAnsi="Arial" w:cs="Arial"/>
                <w:iCs/>
                <w:color w:val="000000"/>
                <w:sz w:val="20"/>
                <w:szCs w:val="20"/>
                <w:lang w:val="ro-RO"/>
              </w:rPr>
            </w:pPr>
            <w:r w:rsidRPr="00DB0CDE">
              <w:rPr>
                <w:rFonts w:ascii="Arial" w:hAnsi="Arial" w:cs="Arial"/>
                <w:color w:val="000000"/>
                <w:sz w:val="20"/>
                <w:szCs w:val="20"/>
              </w:rPr>
              <w:t>14</w:t>
            </w:r>
          </w:p>
        </w:tc>
        <w:tc>
          <w:tcPr>
            <w:tcW w:w="920" w:type="dxa"/>
            <w:shd w:val="clear" w:color="auto" w:fill="FF0000"/>
            <w:vAlign w:val="center"/>
          </w:tcPr>
          <w:p w14:paraId="1D45FB0D" w14:textId="31F890DA" w:rsidR="00977BE0" w:rsidRPr="00DB0CDE" w:rsidRDefault="00977BE0" w:rsidP="00977BE0">
            <w:pPr>
              <w:pStyle w:val="BodyTextIndent"/>
              <w:ind w:left="0" w:firstLine="0"/>
              <w:jc w:val="center"/>
              <w:rPr>
                <w:rFonts w:ascii="Arial" w:hAnsi="Arial" w:cs="Arial"/>
                <w:iCs/>
                <w:color w:val="000000"/>
                <w:sz w:val="20"/>
                <w:szCs w:val="20"/>
                <w:lang w:val="ro-RO"/>
              </w:rPr>
            </w:pPr>
            <w:r w:rsidRPr="00DB0CDE">
              <w:rPr>
                <w:rFonts w:ascii="Arial" w:hAnsi="Arial" w:cs="Arial"/>
                <w:color w:val="000000"/>
                <w:sz w:val="20"/>
                <w:szCs w:val="20"/>
              </w:rPr>
              <w:t>4</w:t>
            </w:r>
          </w:p>
        </w:tc>
        <w:tc>
          <w:tcPr>
            <w:tcW w:w="917" w:type="dxa"/>
            <w:shd w:val="clear" w:color="auto" w:fill="00B0F0"/>
            <w:vAlign w:val="center"/>
          </w:tcPr>
          <w:p w14:paraId="207963B6" w14:textId="3C336611" w:rsidR="00977BE0" w:rsidRPr="00977BE0" w:rsidRDefault="00977BE0" w:rsidP="00977BE0">
            <w:pPr>
              <w:pStyle w:val="BodyTextIndent"/>
              <w:ind w:left="0" w:firstLine="0"/>
              <w:jc w:val="center"/>
              <w:rPr>
                <w:rFonts w:ascii="Arial" w:hAnsi="Arial" w:cs="Arial"/>
                <w:iCs/>
                <w:color w:val="000000"/>
                <w:sz w:val="20"/>
                <w:szCs w:val="20"/>
                <w:lang w:val="ro-RO"/>
              </w:rPr>
            </w:pPr>
            <w:r w:rsidRPr="00977BE0">
              <w:rPr>
                <w:rFonts w:ascii="Arial" w:hAnsi="Arial" w:cs="Arial"/>
                <w:color w:val="000000"/>
                <w:sz w:val="20"/>
                <w:szCs w:val="20"/>
              </w:rPr>
              <w:t>0</w:t>
            </w:r>
          </w:p>
        </w:tc>
        <w:tc>
          <w:tcPr>
            <w:tcW w:w="913" w:type="dxa"/>
            <w:shd w:val="clear" w:color="auto" w:fill="00B0F0"/>
            <w:vAlign w:val="center"/>
          </w:tcPr>
          <w:p w14:paraId="5250FD3F" w14:textId="1ADF731E" w:rsidR="00977BE0" w:rsidRPr="00977BE0" w:rsidRDefault="00977BE0" w:rsidP="00977BE0">
            <w:pPr>
              <w:pStyle w:val="BodyTextIndent"/>
              <w:ind w:left="0" w:firstLine="0"/>
              <w:jc w:val="center"/>
              <w:rPr>
                <w:rFonts w:ascii="Arial" w:hAnsi="Arial" w:cs="Arial"/>
                <w:iCs/>
                <w:color w:val="000000"/>
                <w:sz w:val="20"/>
                <w:szCs w:val="20"/>
                <w:lang w:val="ro-RO"/>
              </w:rPr>
            </w:pPr>
            <w:r w:rsidRPr="00977BE0">
              <w:rPr>
                <w:rFonts w:ascii="Arial" w:hAnsi="Arial" w:cs="Arial"/>
                <w:color w:val="000000"/>
                <w:sz w:val="20"/>
                <w:szCs w:val="20"/>
              </w:rPr>
              <w:t>13</w:t>
            </w:r>
          </w:p>
        </w:tc>
        <w:tc>
          <w:tcPr>
            <w:tcW w:w="923" w:type="dxa"/>
            <w:shd w:val="clear" w:color="auto" w:fill="00B0F0"/>
            <w:vAlign w:val="center"/>
          </w:tcPr>
          <w:p w14:paraId="6AEA16EC" w14:textId="095010AE" w:rsidR="00977BE0" w:rsidRPr="00977BE0" w:rsidRDefault="00977BE0" w:rsidP="00977BE0">
            <w:pPr>
              <w:pStyle w:val="BodyTextIndent"/>
              <w:ind w:left="0" w:firstLine="0"/>
              <w:jc w:val="center"/>
              <w:rPr>
                <w:rFonts w:ascii="Arial" w:hAnsi="Arial" w:cs="Arial"/>
                <w:iCs/>
                <w:color w:val="000000"/>
                <w:sz w:val="20"/>
                <w:szCs w:val="20"/>
                <w:lang w:val="ro-RO"/>
              </w:rPr>
            </w:pPr>
            <w:r w:rsidRPr="00977BE0">
              <w:rPr>
                <w:rFonts w:ascii="Arial" w:hAnsi="Arial" w:cs="Arial"/>
                <w:color w:val="000000"/>
                <w:sz w:val="20"/>
                <w:szCs w:val="20"/>
              </w:rPr>
              <w:t>3</w:t>
            </w:r>
          </w:p>
        </w:tc>
        <w:tc>
          <w:tcPr>
            <w:tcW w:w="924" w:type="dxa"/>
            <w:shd w:val="clear" w:color="auto" w:fill="00B050"/>
            <w:vAlign w:val="center"/>
          </w:tcPr>
          <w:p w14:paraId="374DCB8E" w14:textId="5F9CA153" w:rsidR="00977BE0" w:rsidRPr="00977BE0" w:rsidRDefault="00977BE0" w:rsidP="00977BE0">
            <w:pPr>
              <w:pStyle w:val="BodyTextIndent"/>
              <w:ind w:left="0" w:firstLine="0"/>
              <w:jc w:val="center"/>
              <w:rPr>
                <w:rFonts w:ascii="Arial" w:hAnsi="Arial" w:cs="Arial"/>
                <w:iCs/>
                <w:color w:val="000000"/>
                <w:sz w:val="20"/>
                <w:szCs w:val="20"/>
                <w:lang w:val="ro-RO"/>
              </w:rPr>
            </w:pPr>
            <w:r w:rsidRPr="00977BE0">
              <w:rPr>
                <w:rFonts w:ascii="Arial" w:hAnsi="Arial" w:cs="Arial"/>
                <w:color w:val="000000"/>
                <w:sz w:val="20"/>
                <w:szCs w:val="20"/>
              </w:rPr>
              <w:t>0</w:t>
            </w:r>
          </w:p>
        </w:tc>
        <w:tc>
          <w:tcPr>
            <w:tcW w:w="921" w:type="dxa"/>
            <w:shd w:val="clear" w:color="auto" w:fill="00B050"/>
            <w:vAlign w:val="center"/>
          </w:tcPr>
          <w:p w14:paraId="43A144AD" w14:textId="16E5DD3F" w:rsidR="00977BE0" w:rsidRPr="00977BE0" w:rsidRDefault="00977BE0" w:rsidP="00977BE0">
            <w:pPr>
              <w:pStyle w:val="BodyTextIndent"/>
              <w:ind w:left="0" w:firstLine="0"/>
              <w:jc w:val="center"/>
              <w:rPr>
                <w:rFonts w:ascii="Arial" w:hAnsi="Arial" w:cs="Arial"/>
                <w:iCs/>
                <w:color w:val="000000"/>
                <w:sz w:val="20"/>
                <w:szCs w:val="20"/>
                <w:lang w:val="ro-RO"/>
              </w:rPr>
            </w:pPr>
            <w:r w:rsidRPr="00977BE0">
              <w:rPr>
                <w:rFonts w:ascii="Arial" w:hAnsi="Arial" w:cs="Arial"/>
                <w:color w:val="000000"/>
                <w:sz w:val="20"/>
                <w:szCs w:val="20"/>
              </w:rPr>
              <w:t>1</w:t>
            </w:r>
          </w:p>
        </w:tc>
        <w:tc>
          <w:tcPr>
            <w:tcW w:w="930" w:type="dxa"/>
            <w:shd w:val="clear" w:color="auto" w:fill="00B050"/>
            <w:vAlign w:val="center"/>
          </w:tcPr>
          <w:p w14:paraId="2D1DF536" w14:textId="0B65898A" w:rsidR="00977BE0" w:rsidRPr="00977BE0" w:rsidRDefault="00977BE0" w:rsidP="00977BE0">
            <w:pPr>
              <w:pStyle w:val="BodyTextIndent"/>
              <w:ind w:left="0" w:firstLine="0"/>
              <w:jc w:val="center"/>
              <w:rPr>
                <w:rFonts w:ascii="Arial" w:hAnsi="Arial" w:cs="Arial"/>
                <w:iCs/>
                <w:color w:val="000000"/>
                <w:sz w:val="20"/>
                <w:szCs w:val="20"/>
                <w:lang w:val="ro-RO"/>
              </w:rPr>
            </w:pPr>
            <w:r w:rsidRPr="00977BE0">
              <w:rPr>
                <w:rFonts w:ascii="Arial" w:hAnsi="Arial" w:cs="Arial"/>
                <w:color w:val="000000"/>
                <w:sz w:val="20"/>
                <w:szCs w:val="20"/>
              </w:rPr>
              <w:t>1</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6"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6"/>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6BC819" w14:textId="77777777" w:rsidR="00047028" w:rsidRDefault="00047028">
      <w:r>
        <w:separator/>
      </w:r>
    </w:p>
  </w:endnote>
  <w:endnote w:type="continuationSeparator" w:id="0">
    <w:p w14:paraId="22D33DA2" w14:textId="77777777" w:rsidR="00047028" w:rsidRDefault="000470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4"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4"/>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F863FF" w14:textId="77777777" w:rsidR="00047028" w:rsidRDefault="00047028">
      <w:r>
        <w:separator/>
      </w:r>
    </w:p>
  </w:footnote>
  <w:footnote w:type="continuationSeparator" w:id="0">
    <w:p w14:paraId="665D67B9" w14:textId="77777777" w:rsidR="00047028" w:rsidRDefault="00047028">
      <w:r>
        <w:continuationSeparator/>
      </w:r>
    </w:p>
  </w:footnote>
  <w:footnote w:id="1">
    <w:p w14:paraId="7F9CA10A" w14:textId="77777777" w:rsidR="00E41CDF" w:rsidRPr="00C9714F" w:rsidRDefault="00E41CDF" w:rsidP="00E41CDF">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007CC"/>
    <w:rsid w:val="000107D2"/>
    <w:rsid w:val="00011E97"/>
    <w:rsid w:val="00013A99"/>
    <w:rsid w:val="00015626"/>
    <w:rsid w:val="00015F14"/>
    <w:rsid w:val="000161FB"/>
    <w:rsid w:val="00016430"/>
    <w:rsid w:val="00017535"/>
    <w:rsid w:val="00021B2A"/>
    <w:rsid w:val="000225A2"/>
    <w:rsid w:val="00022E9E"/>
    <w:rsid w:val="000240A6"/>
    <w:rsid w:val="000263FB"/>
    <w:rsid w:val="000275EF"/>
    <w:rsid w:val="00030853"/>
    <w:rsid w:val="00034159"/>
    <w:rsid w:val="00040226"/>
    <w:rsid w:val="00040507"/>
    <w:rsid w:val="00041F69"/>
    <w:rsid w:val="000437C2"/>
    <w:rsid w:val="00043FD7"/>
    <w:rsid w:val="000456EC"/>
    <w:rsid w:val="000457D1"/>
    <w:rsid w:val="000460F9"/>
    <w:rsid w:val="00046D2D"/>
    <w:rsid w:val="00047028"/>
    <w:rsid w:val="00047B8A"/>
    <w:rsid w:val="00051918"/>
    <w:rsid w:val="00053F3F"/>
    <w:rsid w:val="000579F4"/>
    <w:rsid w:val="0006106D"/>
    <w:rsid w:val="000655FB"/>
    <w:rsid w:val="00067084"/>
    <w:rsid w:val="00067803"/>
    <w:rsid w:val="0006785E"/>
    <w:rsid w:val="00067DDC"/>
    <w:rsid w:val="00072601"/>
    <w:rsid w:val="000728EE"/>
    <w:rsid w:val="00072952"/>
    <w:rsid w:val="00072C16"/>
    <w:rsid w:val="00073EF5"/>
    <w:rsid w:val="00074B5C"/>
    <w:rsid w:val="000752F3"/>
    <w:rsid w:val="00075395"/>
    <w:rsid w:val="00077C13"/>
    <w:rsid w:val="00081CD5"/>
    <w:rsid w:val="00082524"/>
    <w:rsid w:val="00083078"/>
    <w:rsid w:val="000832E4"/>
    <w:rsid w:val="00083FBD"/>
    <w:rsid w:val="00084CF0"/>
    <w:rsid w:val="00084DF2"/>
    <w:rsid w:val="00087511"/>
    <w:rsid w:val="00095EF2"/>
    <w:rsid w:val="000A053F"/>
    <w:rsid w:val="000A1AEF"/>
    <w:rsid w:val="000A27C0"/>
    <w:rsid w:val="000A28B5"/>
    <w:rsid w:val="000A2A46"/>
    <w:rsid w:val="000A38EA"/>
    <w:rsid w:val="000A4B41"/>
    <w:rsid w:val="000B1BF4"/>
    <w:rsid w:val="000B1F86"/>
    <w:rsid w:val="000B5DD0"/>
    <w:rsid w:val="000B6480"/>
    <w:rsid w:val="000C06BC"/>
    <w:rsid w:val="000C11AE"/>
    <w:rsid w:val="000C1A1A"/>
    <w:rsid w:val="000C2169"/>
    <w:rsid w:val="000C2193"/>
    <w:rsid w:val="000C29E2"/>
    <w:rsid w:val="000D02A5"/>
    <w:rsid w:val="000D07E7"/>
    <w:rsid w:val="000D1A95"/>
    <w:rsid w:val="000D1C45"/>
    <w:rsid w:val="000D50D3"/>
    <w:rsid w:val="000D58F5"/>
    <w:rsid w:val="000D71FF"/>
    <w:rsid w:val="000E13E9"/>
    <w:rsid w:val="000E4346"/>
    <w:rsid w:val="000E5A01"/>
    <w:rsid w:val="000F05DD"/>
    <w:rsid w:val="000F1FA6"/>
    <w:rsid w:val="00102916"/>
    <w:rsid w:val="00107DB3"/>
    <w:rsid w:val="00111D15"/>
    <w:rsid w:val="0011333F"/>
    <w:rsid w:val="001134CC"/>
    <w:rsid w:val="00117D52"/>
    <w:rsid w:val="00117F36"/>
    <w:rsid w:val="0012197D"/>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443E"/>
    <w:rsid w:val="00156C9F"/>
    <w:rsid w:val="0016032F"/>
    <w:rsid w:val="00160AA1"/>
    <w:rsid w:val="00161BC2"/>
    <w:rsid w:val="001620DE"/>
    <w:rsid w:val="00166455"/>
    <w:rsid w:val="00166F31"/>
    <w:rsid w:val="00170BDC"/>
    <w:rsid w:val="00174BF1"/>
    <w:rsid w:val="001750A4"/>
    <w:rsid w:val="001754D1"/>
    <w:rsid w:val="00177D89"/>
    <w:rsid w:val="00180C04"/>
    <w:rsid w:val="001911D6"/>
    <w:rsid w:val="0019179C"/>
    <w:rsid w:val="00194152"/>
    <w:rsid w:val="001957A8"/>
    <w:rsid w:val="00197E55"/>
    <w:rsid w:val="001A0771"/>
    <w:rsid w:val="001A2258"/>
    <w:rsid w:val="001A3417"/>
    <w:rsid w:val="001A419F"/>
    <w:rsid w:val="001A5BC1"/>
    <w:rsid w:val="001A6B92"/>
    <w:rsid w:val="001A6E75"/>
    <w:rsid w:val="001A7B61"/>
    <w:rsid w:val="001B259B"/>
    <w:rsid w:val="001B4BAA"/>
    <w:rsid w:val="001B7C2B"/>
    <w:rsid w:val="001C05F4"/>
    <w:rsid w:val="001C0C99"/>
    <w:rsid w:val="001C16D6"/>
    <w:rsid w:val="001C2986"/>
    <w:rsid w:val="001C2C12"/>
    <w:rsid w:val="001C2D0A"/>
    <w:rsid w:val="001C4705"/>
    <w:rsid w:val="001C4EE7"/>
    <w:rsid w:val="001C6C4B"/>
    <w:rsid w:val="001C79B9"/>
    <w:rsid w:val="001D5026"/>
    <w:rsid w:val="001E35C3"/>
    <w:rsid w:val="001E41BF"/>
    <w:rsid w:val="001E7311"/>
    <w:rsid w:val="001F1F4D"/>
    <w:rsid w:val="001F2588"/>
    <w:rsid w:val="001F497C"/>
    <w:rsid w:val="001F5803"/>
    <w:rsid w:val="001F5BB9"/>
    <w:rsid w:val="001F659E"/>
    <w:rsid w:val="00200ABC"/>
    <w:rsid w:val="00212854"/>
    <w:rsid w:val="00222801"/>
    <w:rsid w:val="00225F59"/>
    <w:rsid w:val="00227937"/>
    <w:rsid w:val="00227EB1"/>
    <w:rsid w:val="0023039B"/>
    <w:rsid w:val="002316FE"/>
    <w:rsid w:val="00231AD4"/>
    <w:rsid w:val="00231CC6"/>
    <w:rsid w:val="0023278D"/>
    <w:rsid w:val="0023307F"/>
    <w:rsid w:val="00235F51"/>
    <w:rsid w:val="002405D6"/>
    <w:rsid w:val="00240B52"/>
    <w:rsid w:val="00241090"/>
    <w:rsid w:val="00244807"/>
    <w:rsid w:val="00246248"/>
    <w:rsid w:val="002469D0"/>
    <w:rsid w:val="00246DBD"/>
    <w:rsid w:val="002473E3"/>
    <w:rsid w:val="0025054A"/>
    <w:rsid w:val="00251471"/>
    <w:rsid w:val="002561DE"/>
    <w:rsid w:val="002623A7"/>
    <w:rsid w:val="00263500"/>
    <w:rsid w:val="00263F2C"/>
    <w:rsid w:val="0026554F"/>
    <w:rsid w:val="00266947"/>
    <w:rsid w:val="00266B18"/>
    <w:rsid w:val="0026742E"/>
    <w:rsid w:val="00270159"/>
    <w:rsid w:val="00270AC6"/>
    <w:rsid w:val="00274200"/>
    <w:rsid w:val="00281D99"/>
    <w:rsid w:val="00286305"/>
    <w:rsid w:val="0028684A"/>
    <w:rsid w:val="00287AFE"/>
    <w:rsid w:val="00291100"/>
    <w:rsid w:val="00293BBA"/>
    <w:rsid w:val="002964D5"/>
    <w:rsid w:val="002A0693"/>
    <w:rsid w:val="002A1E9D"/>
    <w:rsid w:val="002A24DD"/>
    <w:rsid w:val="002A3D3D"/>
    <w:rsid w:val="002A7AD9"/>
    <w:rsid w:val="002B20F8"/>
    <w:rsid w:val="002B23AE"/>
    <w:rsid w:val="002B35A4"/>
    <w:rsid w:val="002B45F0"/>
    <w:rsid w:val="002C1230"/>
    <w:rsid w:val="002C1B2A"/>
    <w:rsid w:val="002C3869"/>
    <w:rsid w:val="002C3C0F"/>
    <w:rsid w:val="002C3C8A"/>
    <w:rsid w:val="002C5638"/>
    <w:rsid w:val="002D07E3"/>
    <w:rsid w:val="002D0F39"/>
    <w:rsid w:val="002D34B6"/>
    <w:rsid w:val="002E06A5"/>
    <w:rsid w:val="002E2900"/>
    <w:rsid w:val="002E2CC2"/>
    <w:rsid w:val="002E4CC3"/>
    <w:rsid w:val="002E6F2D"/>
    <w:rsid w:val="002F5142"/>
    <w:rsid w:val="002F5911"/>
    <w:rsid w:val="002F6F17"/>
    <w:rsid w:val="002F70D8"/>
    <w:rsid w:val="00300CC9"/>
    <w:rsid w:val="00302D4E"/>
    <w:rsid w:val="00307CA0"/>
    <w:rsid w:val="00310649"/>
    <w:rsid w:val="00310AC8"/>
    <w:rsid w:val="0031109B"/>
    <w:rsid w:val="00311138"/>
    <w:rsid w:val="00312222"/>
    <w:rsid w:val="00312DB2"/>
    <w:rsid w:val="0031350D"/>
    <w:rsid w:val="00313693"/>
    <w:rsid w:val="003143F4"/>
    <w:rsid w:val="003171C4"/>
    <w:rsid w:val="003225DF"/>
    <w:rsid w:val="00322B18"/>
    <w:rsid w:val="00322F80"/>
    <w:rsid w:val="003251CD"/>
    <w:rsid w:val="00326185"/>
    <w:rsid w:val="00326A40"/>
    <w:rsid w:val="00326E9E"/>
    <w:rsid w:val="00332536"/>
    <w:rsid w:val="00333921"/>
    <w:rsid w:val="00335C79"/>
    <w:rsid w:val="0033639B"/>
    <w:rsid w:val="00336547"/>
    <w:rsid w:val="00345042"/>
    <w:rsid w:val="003536CC"/>
    <w:rsid w:val="003551C7"/>
    <w:rsid w:val="00355B1F"/>
    <w:rsid w:val="00356B74"/>
    <w:rsid w:val="003612D1"/>
    <w:rsid w:val="00365507"/>
    <w:rsid w:val="0036565B"/>
    <w:rsid w:val="00370DC6"/>
    <w:rsid w:val="003713CA"/>
    <w:rsid w:val="00371F23"/>
    <w:rsid w:val="00375E25"/>
    <w:rsid w:val="00375F49"/>
    <w:rsid w:val="00377112"/>
    <w:rsid w:val="00383CA1"/>
    <w:rsid w:val="00383CCA"/>
    <w:rsid w:val="003844FC"/>
    <w:rsid w:val="00384EBF"/>
    <w:rsid w:val="0038617C"/>
    <w:rsid w:val="00386217"/>
    <w:rsid w:val="00386E65"/>
    <w:rsid w:val="00390410"/>
    <w:rsid w:val="00390ED3"/>
    <w:rsid w:val="003952CB"/>
    <w:rsid w:val="00397B07"/>
    <w:rsid w:val="003A07AA"/>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661"/>
    <w:rsid w:val="003D4C6F"/>
    <w:rsid w:val="003E2CED"/>
    <w:rsid w:val="003E3BB8"/>
    <w:rsid w:val="003E4CC1"/>
    <w:rsid w:val="003F211D"/>
    <w:rsid w:val="003F3B41"/>
    <w:rsid w:val="003F468A"/>
    <w:rsid w:val="003F52AD"/>
    <w:rsid w:val="003F54B3"/>
    <w:rsid w:val="003F55CD"/>
    <w:rsid w:val="003F7BA4"/>
    <w:rsid w:val="00400751"/>
    <w:rsid w:val="0040215A"/>
    <w:rsid w:val="00403C9A"/>
    <w:rsid w:val="00407D38"/>
    <w:rsid w:val="00413EB1"/>
    <w:rsid w:val="00417186"/>
    <w:rsid w:val="00420FA3"/>
    <w:rsid w:val="00423069"/>
    <w:rsid w:val="00423365"/>
    <w:rsid w:val="0042534E"/>
    <w:rsid w:val="004273DF"/>
    <w:rsid w:val="00430B18"/>
    <w:rsid w:val="0043156C"/>
    <w:rsid w:val="00434639"/>
    <w:rsid w:val="004427ED"/>
    <w:rsid w:val="00442D3E"/>
    <w:rsid w:val="00444E58"/>
    <w:rsid w:val="00444F53"/>
    <w:rsid w:val="00450350"/>
    <w:rsid w:val="00450B41"/>
    <w:rsid w:val="004518AD"/>
    <w:rsid w:val="00453586"/>
    <w:rsid w:val="00454119"/>
    <w:rsid w:val="00454559"/>
    <w:rsid w:val="00454717"/>
    <w:rsid w:val="00454B72"/>
    <w:rsid w:val="0045520A"/>
    <w:rsid w:val="00457453"/>
    <w:rsid w:val="004648C0"/>
    <w:rsid w:val="004667D8"/>
    <w:rsid w:val="0046773F"/>
    <w:rsid w:val="004717C2"/>
    <w:rsid w:val="00475B13"/>
    <w:rsid w:val="004764FA"/>
    <w:rsid w:val="0048639C"/>
    <w:rsid w:val="00486549"/>
    <w:rsid w:val="00487EE9"/>
    <w:rsid w:val="00490153"/>
    <w:rsid w:val="00491792"/>
    <w:rsid w:val="0049196D"/>
    <w:rsid w:val="0049746F"/>
    <w:rsid w:val="004A0B2F"/>
    <w:rsid w:val="004A1564"/>
    <w:rsid w:val="004A29AA"/>
    <w:rsid w:val="004A2B20"/>
    <w:rsid w:val="004A32D9"/>
    <w:rsid w:val="004A4862"/>
    <w:rsid w:val="004A4BF6"/>
    <w:rsid w:val="004B09B3"/>
    <w:rsid w:val="004B1090"/>
    <w:rsid w:val="004B2758"/>
    <w:rsid w:val="004B2C99"/>
    <w:rsid w:val="004B361C"/>
    <w:rsid w:val="004B4930"/>
    <w:rsid w:val="004B594D"/>
    <w:rsid w:val="004B59B6"/>
    <w:rsid w:val="004B6887"/>
    <w:rsid w:val="004B6A48"/>
    <w:rsid w:val="004C0194"/>
    <w:rsid w:val="004C2069"/>
    <w:rsid w:val="004C223E"/>
    <w:rsid w:val="004C4760"/>
    <w:rsid w:val="004C4875"/>
    <w:rsid w:val="004C50C5"/>
    <w:rsid w:val="004C53BC"/>
    <w:rsid w:val="004C6F97"/>
    <w:rsid w:val="004D1313"/>
    <w:rsid w:val="004D37AC"/>
    <w:rsid w:val="004D450A"/>
    <w:rsid w:val="004E07A2"/>
    <w:rsid w:val="004E0837"/>
    <w:rsid w:val="004E14B1"/>
    <w:rsid w:val="004E1B03"/>
    <w:rsid w:val="004E3096"/>
    <w:rsid w:val="004E3879"/>
    <w:rsid w:val="004E69FE"/>
    <w:rsid w:val="004F036F"/>
    <w:rsid w:val="004F08EA"/>
    <w:rsid w:val="004F6404"/>
    <w:rsid w:val="004F7B52"/>
    <w:rsid w:val="00504D3A"/>
    <w:rsid w:val="00505F79"/>
    <w:rsid w:val="00506A16"/>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40EB"/>
    <w:rsid w:val="00537485"/>
    <w:rsid w:val="00541D91"/>
    <w:rsid w:val="00544825"/>
    <w:rsid w:val="00545260"/>
    <w:rsid w:val="00545689"/>
    <w:rsid w:val="00545B9B"/>
    <w:rsid w:val="00545DF4"/>
    <w:rsid w:val="005466C8"/>
    <w:rsid w:val="00552F37"/>
    <w:rsid w:val="00555972"/>
    <w:rsid w:val="00556766"/>
    <w:rsid w:val="00556861"/>
    <w:rsid w:val="005570A2"/>
    <w:rsid w:val="00560453"/>
    <w:rsid w:val="00560F18"/>
    <w:rsid w:val="00563158"/>
    <w:rsid w:val="00577AC3"/>
    <w:rsid w:val="0058071A"/>
    <w:rsid w:val="00580BBF"/>
    <w:rsid w:val="005828A8"/>
    <w:rsid w:val="00583FAF"/>
    <w:rsid w:val="00584106"/>
    <w:rsid w:val="00584ED7"/>
    <w:rsid w:val="00585389"/>
    <w:rsid w:val="00585CBD"/>
    <w:rsid w:val="00587F39"/>
    <w:rsid w:val="00590619"/>
    <w:rsid w:val="00591B8E"/>
    <w:rsid w:val="005932C0"/>
    <w:rsid w:val="00593BE6"/>
    <w:rsid w:val="0059468F"/>
    <w:rsid w:val="00594E8E"/>
    <w:rsid w:val="00595A98"/>
    <w:rsid w:val="00595C27"/>
    <w:rsid w:val="00597257"/>
    <w:rsid w:val="00597C38"/>
    <w:rsid w:val="005A0301"/>
    <w:rsid w:val="005A0710"/>
    <w:rsid w:val="005A2DF3"/>
    <w:rsid w:val="005A579A"/>
    <w:rsid w:val="005B3DD5"/>
    <w:rsid w:val="005B4293"/>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09A5"/>
    <w:rsid w:val="005F0E53"/>
    <w:rsid w:val="005F3227"/>
    <w:rsid w:val="005F392A"/>
    <w:rsid w:val="005F450D"/>
    <w:rsid w:val="005F57CA"/>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740F"/>
    <w:rsid w:val="00630140"/>
    <w:rsid w:val="0063101C"/>
    <w:rsid w:val="0063187C"/>
    <w:rsid w:val="00632B3E"/>
    <w:rsid w:val="006361E1"/>
    <w:rsid w:val="00636B28"/>
    <w:rsid w:val="00641384"/>
    <w:rsid w:val="00641F21"/>
    <w:rsid w:val="006446D5"/>
    <w:rsid w:val="00645372"/>
    <w:rsid w:val="006538AC"/>
    <w:rsid w:val="00653C38"/>
    <w:rsid w:val="006551F2"/>
    <w:rsid w:val="00655748"/>
    <w:rsid w:val="00655DA3"/>
    <w:rsid w:val="006561CF"/>
    <w:rsid w:val="00656636"/>
    <w:rsid w:val="00661039"/>
    <w:rsid w:val="00664576"/>
    <w:rsid w:val="0066558B"/>
    <w:rsid w:val="006666E9"/>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E73"/>
    <w:rsid w:val="006A0FBD"/>
    <w:rsid w:val="006A17AD"/>
    <w:rsid w:val="006A1D71"/>
    <w:rsid w:val="006A27A8"/>
    <w:rsid w:val="006A2C16"/>
    <w:rsid w:val="006A3A07"/>
    <w:rsid w:val="006A5C91"/>
    <w:rsid w:val="006B03D0"/>
    <w:rsid w:val="006B1F77"/>
    <w:rsid w:val="006B2DBC"/>
    <w:rsid w:val="006B2F3D"/>
    <w:rsid w:val="006B3609"/>
    <w:rsid w:val="006B3A43"/>
    <w:rsid w:val="006B3F0C"/>
    <w:rsid w:val="006B4422"/>
    <w:rsid w:val="006B61BA"/>
    <w:rsid w:val="006B7A55"/>
    <w:rsid w:val="006C09B8"/>
    <w:rsid w:val="006C2172"/>
    <w:rsid w:val="006C3240"/>
    <w:rsid w:val="006C4AC6"/>
    <w:rsid w:val="006C6389"/>
    <w:rsid w:val="006C6860"/>
    <w:rsid w:val="006C7200"/>
    <w:rsid w:val="006D6F69"/>
    <w:rsid w:val="006D7E6D"/>
    <w:rsid w:val="006E0A2D"/>
    <w:rsid w:val="006E357A"/>
    <w:rsid w:val="006E5637"/>
    <w:rsid w:val="00701891"/>
    <w:rsid w:val="007051F8"/>
    <w:rsid w:val="007109B9"/>
    <w:rsid w:val="00715148"/>
    <w:rsid w:val="0071694C"/>
    <w:rsid w:val="00720E0A"/>
    <w:rsid w:val="00721CF2"/>
    <w:rsid w:val="00723508"/>
    <w:rsid w:val="007251A3"/>
    <w:rsid w:val="00725870"/>
    <w:rsid w:val="00726A8F"/>
    <w:rsid w:val="00727808"/>
    <w:rsid w:val="00730E4B"/>
    <w:rsid w:val="007332C3"/>
    <w:rsid w:val="0073602A"/>
    <w:rsid w:val="007375B3"/>
    <w:rsid w:val="007428E0"/>
    <w:rsid w:val="00742CF2"/>
    <w:rsid w:val="00742FC1"/>
    <w:rsid w:val="0074476D"/>
    <w:rsid w:val="007518DF"/>
    <w:rsid w:val="007524AC"/>
    <w:rsid w:val="00753CA2"/>
    <w:rsid w:val="00753EDB"/>
    <w:rsid w:val="00755351"/>
    <w:rsid w:val="00760B50"/>
    <w:rsid w:val="00762E0F"/>
    <w:rsid w:val="00763B55"/>
    <w:rsid w:val="00772114"/>
    <w:rsid w:val="00774288"/>
    <w:rsid w:val="00776752"/>
    <w:rsid w:val="00776C67"/>
    <w:rsid w:val="007804D2"/>
    <w:rsid w:val="00780832"/>
    <w:rsid w:val="007833C2"/>
    <w:rsid w:val="00785C46"/>
    <w:rsid w:val="00790E23"/>
    <w:rsid w:val="007927C6"/>
    <w:rsid w:val="00794081"/>
    <w:rsid w:val="00795A61"/>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603"/>
    <w:rsid w:val="007C6075"/>
    <w:rsid w:val="007D2D5E"/>
    <w:rsid w:val="007D40CF"/>
    <w:rsid w:val="007D5D76"/>
    <w:rsid w:val="007D6553"/>
    <w:rsid w:val="007D6EA5"/>
    <w:rsid w:val="007D7BCB"/>
    <w:rsid w:val="007E0FDB"/>
    <w:rsid w:val="007E1AE1"/>
    <w:rsid w:val="007E2ED0"/>
    <w:rsid w:val="007E37E6"/>
    <w:rsid w:val="007E39C3"/>
    <w:rsid w:val="007E469A"/>
    <w:rsid w:val="007E5A99"/>
    <w:rsid w:val="007E6931"/>
    <w:rsid w:val="007E6B13"/>
    <w:rsid w:val="007F0BB8"/>
    <w:rsid w:val="007F26E2"/>
    <w:rsid w:val="007F3FA1"/>
    <w:rsid w:val="007F5B5D"/>
    <w:rsid w:val="00800AA1"/>
    <w:rsid w:val="00802671"/>
    <w:rsid w:val="00802BC8"/>
    <w:rsid w:val="00802F2F"/>
    <w:rsid w:val="00804424"/>
    <w:rsid w:val="00804461"/>
    <w:rsid w:val="0080465B"/>
    <w:rsid w:val="00805FAD"/>
    <w:rsid w:val="00812ED6"/>
    <w:rsid w:val="00812F59"/>
    <w:rsid w:val="00814D2C"/>
    <w:rsid w:val="008151EC"/>
    <w:rsid w:val="00815BD9"/>
    <w:rsid w:val="00820B72"/>
    <w:rsid w:val="00821ADF"/>
    <w:rsid w:val="00824226"/>
    <w:rsid w:val="00824F74"/>
    <w:rsid w:val="00831524"/>
    <w:rsid w:val="00831F91"/>
    <w:rsid w:val="00832482"/>
    <w:rsid w:val="00832EE7"/>
    <w:rsid w:val="008406DC"/>
    <w:rsid w:val="008414FF"/>
    <w:rsid w:val="008433BF"/>
    <w:rsid w:val="00844655"/>
    <w:rsid w:val="00846CEE"/>
    <w:rsid w:val="00847BC5"/>
    <w:rsid w:val="008530A6"/>
    <w:rsid w:val="0085418C"/>
    <w:rsid w:val="00854274"/>
    <w:rsid w:val="008576FE"/>
    <w:rsid w:val="00860907"/>
    <w:rsid w:val="00862AF5"/>
    <w:rsid w:val="008638D0"/>
    <w:rsid w:val="00864420"/>
    <w:rsid w:val="008847EB"/>
    <w:rsid w:val="00887ECE"/>
    <w:rsid w:val="008906A4"/>
    <w:rsid w:val="008920BE"/>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3D34"/>
    <w:rsid w:val="008B3FD5"/>
    <w:rsid w:val="008B4C51"/>
    <w:rsid w:val="008C3327"/>
    <w:rsid w:val="008C3432"/>
    <w:rsid w:val="008C3A9D"/>
    <w:rsid w:val="008C450D"/>
    <w:rsid w:val="008C6B07"/>
    <w:rsid w:val="008C7442"/>
    <w:rsid w:val="008D3459"/>
    <w:rsid w:val="008D3739"/>
    <w:rsid w:val="008D4531"/>
    <w:rsid w:val="008E1609"/>
    <w:rsid w:val="008E529D"/>
    <w:rsid w:val="008E5902"/>
    <w:rsid w:val="008E63A8"/>
    <w:rsid w:val="008E7C47"/>
    <w:rsid w:val="008F070A"/>
    <w:rsid w:val="008F4308"/>
    <w:rsid w:val="008F4468"/>
    <w:rsid w:val="008F5C45"/>
    <w:rsid w:val="008F6A02"/>
    <w:rsid w:val="008F6C13"/>
    <w:rsid w:val="009043A5"/>
    <w:rsid w:val="00904578"/>
    <w:rsid w:val="00907108"/>
    <w:rsid w:val="00907CDB"/>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1512"/>
    <w:rsid w:val="009538EF"/>
    <w:rsid w:val="00954692"/>
    <w:rsid w:val="0095616E"/>
    <w:rsid w:val="0096104D"/>
    <w:rsid w:val="0096251E"/>
    <w:rsid w:val="00962749"/>
    <w:rsid w:val="00964367"/>
    <w:rsid w:val="00964655"/>
    <w:rsid w:val="00965977"/>
    <w:rsid w:val="00965D62"/>
    <w:rsid w:val="00966791"/>
    <w:rsid w:val="00971309"/>
    <w:rsid w:val="009727E8"/>
    <w:rsid w:val="00973084"/>
    <w:rsid w:val="00973BB6"/>
    <w:rsid w:val="00974F6D"/>
    <w:rsid w:val="0097519E"/>
    <w:rsid w:val="00975D64"/>
    <w:rsid w:val="00976DCD"/>
    <w:rsid w:val="00977BE0"/>
    <w:rsid w:val="009811BC"/>
    <w:rsid w:val="00982B96"/>
    <w:rsid w:val="009860AE"/>
    <w:rsid w:val="00986C0C"/>
    <w:rsid w:val="0099059E"/>
    <w:rsid w:val="0099348F"/>
    <w:rsid w:val="00994F5A"/>
    <w:rsid w:val="009952D6"/>
    <w:rsid w:val="009A539F"/>
    <w:rsid w:val="009A55BB"/>
    <w:rsid w:val="009A5682"/>
    <w:rsid w:val="009A5A1D"/>
    <w:rsid w:val="009B0BB1"/>
    <w:rsid w:val="009B517C"/>
    <w:rsid w:val="009B5E2D"/>
    <w:rsid w:val="009B6A66"/>
    <w:rsid w:val="009B7942"/>
    <w:rsid w:val="009C02FE"/>
    <w:rsid w:val="009C0E61"/>
    <w:rsid w:val="009C3880"/>
    <w:rsid w:val="009C49A8"/>
    <w:rsid w:val="009C742C"/>
    <w:rsid w:val="009C7711"/>
    <w:rsid w:val="009E05F1"/>
    <w:rsid w:val="009E13EC"/>
    <w:rsid w:val="009E243D"/>
    <w:rsid w:val="009E7729"/>
    <w:rsid w:val="009E7FC9"/>
    <w:rsid w:val="009F0895"/>
    <w:rsid w:val="009F0B0C"/>
    <w:rsid w:val="009F231B"/>
    <w:rsid w:val="009F710E"/>
    <w:rsid w:val="009F7F6A"/>
    <w:rsid w:val="00A00361"/>
    <w:rsid w:val="00A02489"/>
    <w:rsid w:val="00A0647B"/>
    <w:rsid w:val="00A06955"/>
    <w:rsid w:val="00A06C07"/>
    <w:rsid w:val="00A129D6"/>
    <w:rsid w:val="00A23F7D"/>
    <w:rsid w:val="00A30657"/>
    <w:rsid w:val="00A36843"/>
    <w:rsid w:val="00A37405"/>
    <w:rsid w:val="00A4177A"/>
    <w:rsid w:val="00A44AE7"/>
    <w:rsid w:val="00A451A8"/>
    <w:rsid w:val="00A50824"/>
    <w:rsid w:val="00A51579"/>
    <w:rsid w:val="00A55BE1"/>
    <w:rsid w:val="00A569FB"/>
    <w:rsid w:val="00A573B8"/>
    <w:rsid w:val="00A622AF"/>
    <w:rsid w:val="00A633C9"/>
    <w:rsid w:val="00A6489F"/>
    <w:rsid w:val="00A658CF"/>
    <w:rsid w:val="00A6654A"/>
    <w:rsid w:val="00A704A3"/>
    <w:rsid w:val="00A71777"/>
    <w:rsid w:val="00A7652D"/>
    <w:rsid w:val="00A7731C"/>
    <w:rsid w:val="00A77BD2"/>
    <w:rsid w:val="00A77DA0"/>
    <w:rsid w:val="00A77DBD"/>
    <w:rsid w:val="00A807F8"/>
    <w:rsid w:val="00A80EE7"/>
    <w:rsid w:val="00A81E55"/>
    <w:rsid w:val="00A82570"/>
    <w:rsid w:val="00A835DA"/>
    <w:rsid w:val="00A916B9"/>
    <w:rsid w:val="00A93278"/>
    <w:rsid w:val="00A9579D"/>
    <w:rsid w:val="00A97C22"/>
    <w:rsid w:val="00AA47A5"/>
    <w:rsid w:val="00AA5407"/>
    <w:rsid w:val="00AA74F0"/>
    <w:rsid w:val="00AB1623"/>
    <w:rsid w:val="00AB2E9E"/>
    <w:rsid w:val="00AB45F7"/>
    <w:rsid w:val="00AB4A90"/>
    <w:rsid w:val="00AB58A8"/>
    <w:rsid w:val="00AB5DF2"/>
    <w:rsid w:val="00AB639D"/>
    <w:rsid w:val="00AB6EFB"/>
    <w:rsid w:val="00AC44EE"/>
    <w:rsid w:val="00AC4FF1"/>
    <w:rsid w:val="00AD0BF1"/>
    <w:rsid w:val="00AD18BF"/>
    <w:rsid w:val="00AD2087"/>
    <w:rsid w:val="00AD295D"/>
    <w:rsid w:val="00AD5749"/>
    <w:rsid w:val="00AD7071"/>
    <w:rsid w:val="00AE0552"/>
    <w:rsid w:val="00AE2514"/>
    <w:rsid w:val="00AE4E58"/>
    <w:rsid w:val="00AE619E"/>
    <w:rsid w:val="00AE7F6E"/>
    <w:rsid w:val="00AF1A26"/>
    <w:rsid w:val="00AF329E"/>
    <w:rsid w:val="00AF4361"/>
    <w:rsid w:val="00AF6520"/>
    <w:rsid w:val="00B002AB"/>
    <w:rsid w:val="00B051A1"/>
    <w:rsid w:val="00B060C6"/>
    <w:rsid w:val="00B0636B"/>
    <w:rsid w:val="00B068B3"/>
    <w:rsid w:val="00B06A0F"/>
    <w:rsid w:val="00B07210"/>
    <w:rsid w:val="00B07A99"/>
    <w:rsid w:val="00B07AA4"/>
    <w:rsid w:val="00B113BA"/>
    <w:rsid w:val="00B13D95"/>
    <w:rsid w:val="00B1401C"/>
    <w:rsid w:val="00B14280"/>
    <w:rsid w:val="00B17119"/>
    <w:rsid w:val="00B21D85"/>
    <w:rsid w:val="00B22E5B"/>
    <w:rsid w:val="00B302A6"/>
    <w:rsid w:val="00B32EFD"/>
    <w:rsid w:val="00B35FE0"/>
    <w:rsid w:val="00B36B07"/>
    <w:rsid w:val="00B3771E"/>
    <w:rsid w:val="00B424AA"/>
    <w:rsid w:val="00B4718A"/>
    <w:rsid w:val="00B52F23"/>
    <w:rsid w:val="00B54978"/>
    <w:rsid w:val="00B570D1"/>
    <w:rsid w:val="00B57E42"/>
    <w:rsid w:val="00B57EF1"/>
    <w:rsid w:val="00B603DB"/>
    <w:rsid w:val="00B6143C"/>
    <w:rsid w:val="00B61E23"/>
    <w:rsid w:val="00B62B70"/>
    <w:rsid w:val="00B62D2D"/>
    <w:rsid w:val="00B640F5"/>
    <w:rsid w:val="00B66ACE"/>
    <w:rsid w:val="00B66E07"/>
    <w:rsid w:val="00B66E78"/>
    <w:rsid w:val="00B67823"/>
    <w:rsid w:val="00B67E72"/>
    <w:rsid w:val="00B71077"/>
    <w:rsid w:val="00B726B0"/>
    <w:rsid w:val="00B7341F"/>
    <w:rsid w:val="00B7735E"/>
    <w:rsid w:val="00B80191"/>
    <w:rsid w:val="00B81F0E"/>
    <w:rsid w:val="00B823B2"/>
    <w:rsid w:val="00B82639"/>
    <w:rsid w:val="00B856F7"/>
    <w:rsid w:val="00B87C50"/>
    <w:rsid w:val="00B9287D"/>
    <w:rsid w:val="00B937E8"/>
    <w:rsid w:val="00B95EC8"/>
    <w:rsid w:val="00B9710A"/>
    <w:rsid w:val="00B9786F"/>
    <w:rsid w:val="00B97FAF"/>
    <w:rsid w:val="00BA0DF8"/>
    <w:rsid w:val="00BA24BF"/>
    <w:rsid w:val="00BA25F1"/>
    <w:rsid w:val="00BA434E"/>
    <w:rsid w:val="00BA6DAC"/>
    <w:rsid w:val="00BB3ECA"/>
    <w:rsid w:val="00BB4CD4"/>
    <w:rsid w:val="00BB5F99"/>
    <w:rsid w:val="00BB6438"/>
    <w:rsid w:val="00BB71FC"/>
    <w:rsid w:val="00BC049B"/>
    <w:rsid w:val="00BC1C74"/>
    <w:rsid w:val="00BC342E"/>
    <w:rsid w:val="00BC3EDE"/>
    <w:rsid w:val="00BC492C"/>
    <w:rsid w:val="00BC69B3"/>
    <w:rsid w:val="00BC7139"/>
    <w:rsid w:val="00BC7A3B"/>
    <w:rsid w:val="00BC7D51"/>
    <w:rsid w:val="00BD079F"/>
    <w:rsid w:val="00BD0A17"/>
    <w:rsid w:val="00BD35F7"/>
    <w:rsid w:val="00BD3DFE"/>
    <w:rsid w:val="00BD4501"/>
    <w:rsid w:val="00BD53EE"/>
    <w:rsid w:val="00BD5902"/>
    <w:rsid w:val="00BD7BC0"/>
    <w:rsid w:val="00BE022B"/>
    <w:rsid w:val="00BE0780"/>
    <w:rsid w:val="00BE2A3A"/>
    <w:rsid w:val="00BE7F99"/>
    <w:rsid w:val="00BF22CA"/>
    <w:rsid w:val="00BF2C28"/>
    <w:rsid w:val="00BF4111"/>
    <w:rsid w:val="00BF5FDC"/>
    <w:rsid w:val="00BF7BC6"/>
    <w:rsid w:val="00C01560"/>
    <w:rsid w:val="00C02986"/>
    <w:rsid w:val="00C03543"/>
    <w:rsid w:val="00C04494"/>
    <w:rsid w:val="00C05A82"/>
    <w:rsid w:val="00C07FC7"/>
    <w:rsid w:val="00C11857"/>
    <w:rsid w:val="00C1266A"/>
    <w:rsid w:val="00C13506"/>
    <w:rsid w:val="00C146CE"/>
    <w:rsid w:val="00C1487D"/>
    <w:rsid w:val="00C14A5F"/>
    <w:rsid w:val="00C17B4D"/>
    <w:rsid w:val="00C17D35"/>
    <w:rsid w:val="00C20736"/>
    <w:rsid w:val="00C20B0F"/>
    <w:rsid w:val="00C22E84"/>
    <w:rsid w:val="00C23326"/>
    <w:rsid w:val="00C237FC"/>
    <w:rsid w:val="00C23B40"/>
    <w:rsid w:val="00C250CD"/>
    <w:rsid w:val="00C25988"/>
    <w:rsid w:val="00C2713C"/>
    <w:rsid w:val="00C312E8"/>
    <w:rsid w:val="00C324FF"/>
    <w:rsid w:val="00C333F4"/>
    <w:rsid w:val="00C3373A"/>
    <w:rsid w:val="00C33D6C"/>
    <w:rsid w:val="00C3460D"/>
    <w:rsid w:val="00C35046"/>
    <w:rsid w:val="00C35135"/>
    <w:rsid w:val="00C37B8F"/>
    <w:rsid w:val="00C4145F"/>
    <w:rsid w:val="00C4238B"/>
    <w:rsid w:val="00C4260B"/>
    <w:rsid w:val="00C500DF"/>
    <w:rsid w:val="00C50EC8"/>
    <w:rsid w:val="00C5109E"/>
    <w:rsid w:val="00C528FB"/>
    <w:rsid w:val="00C54861"/>
    <w:rsid w:val="00C55BAE"/>
    <w:rsid w:val="00C60278"/>
    <w:rsid w:val="00C60A5E"/>
    <w:rsid w:val="00C61DBE"/>
    <w:rsid w:val="00C620B5"/>
    <w:rsid w:val="00C62C48"/>
    <w:rsid w:val="00C64478"/>
    <w:rsid w:val="00C65840"/>
    <w:rsid w:val="00C658E8"/>
    <w:rsid w:val="00C6636F"/>
    <w:rsid w:val="00C66560"/>
    <w:rsid w:val="00C6795C"/>
    <w:rsid w:val="00C67DF9"/>
    <w:rsid w:val="00C7074A"/>
    <w:rsid w:val="00C70EF8"/>
    <w:rsid w:val="00C734D0"/>
    <w:rsid w:val="00C7474F"/>
    <w:rsid w:val="00C74EEF"/>
    <w:rsid w:val="00C75504"/>
    <w:rsid w:val="00C76000"/>
    <w:rsid w:val="00C82BA9"/>
    <w:rsid w:val="00C82D5F"/>
    <w:rsid w:val="00C84076"/>
    <w:rsid w:val="00C85403"/>
    <w:rsid w:val="00C85641"/>
    <w:rsid w:val="00C868D8"/>
    <w:rsid w:val="00C87857"/>
    <w:rsid w:val="00C87A3B"/>
    <w:rsid w:val="00C925BA"/>
    <w:rsid w:val="00C92741"/>
    <w:rsid w:val="00C95E2E"/>
    <w:rsid w:val="00C96C79"/>
    <w:rsid w:val="00C979B7"/>
    <w:rsid w:val="00CA4CF1"/>
    <w:rsid w:val="00CA589C"/>
    <w:rsid w:val="00CB35E7"/>
    <w:rsid w:val="00CB3F9B"/>
    <w:rsid w:val="00CB4E5F"/>
    <w:rsid w:val="00CB5CCB"/>
    <w:rsid w:val="00CC10EB"/>
    <w:rsid w:val="00CC12CC"/>
    <w:rsid w:val="00CC2775"/>
    <w:rsid w:val="00CC365E"/>
    <w:rsid w:val="00CC390D"/>
    <w:rsid w:val="00CC511B"/>
    <w:rsid w:val="00CD13EE"/>
    <w:rsid w:val="00CD1947"/>
    <w:rsid w:val="00CD4831"/>
    <w:rsid w:val="00CD4870"/>
    <w:rsid w:val="00CD4AC6"/>
    <w:rsid w:val="00CD6F04"/>
    <w:rsid w:val="00CE11AA"/>
    <w:rsid w:val="00CE21D7"/>
    <w:rsid w:val="00CE258A"/>
    <w:rsid w:val="00CE2A2F"/>
    <w:rsid w:val="00CE2EA0"/>
    <w:rsid w:val="00CE5C74"/>
    <w:rsid w:val="00CE694A"/>
    <w:rsid w:val="00CE7645"/>
    <w:rsid w:val="00CF0728"/>
    <w:rsid w:val="00CF169B"/>
    <w:rsid w:val="00CF343E"/>
    <w:rsid w:val="00CF5EE8"/>
    <w:rsid w:val="00D0008E"/>
    <w:rsid w:val="00D01B96"/>
    <w:rsid w:val="00D02087"/>
    <w:rsid w:val="00D0266C"/>
    <w:rsid w:val="00D04AC3"/>
    <w:rsid w:val="00D062EF"/>
    <w:rsid w:val="00D06536"/>
    <w:rsid w:val="00D06982"/>
    <w:rsid w:val="00D1035F"/>
    <w:rsid w:val="00D13F8F"/>
    <w:rsid w:val="00D14B45"/>
    <w:rsid w:val="00D16075"/>
    <w:rsid w:val="00D16D84"/>
    <w:rsid w:val="00D20B3D"/>
    <w:rsid w:val="00D22C00"/>
    <w:rsid w:val="00D22EE8"/>
    <w:rsid w:val="00D23D4D"/>
    <w:rsid w:val="00D247B7"/>
    <w:rsid w:val="00D24AED"/>
    <w:rsid w:val="00D40301"/>
    <w:rsid w:val="00D4043A"/>
    <w:rsid w:val="00D42463"/>
    <w:rsid w:val="00D438A3"/>
    <w:rsid w:val="00D44204"/>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6778"/>
    <w:rsid w:val="00D75430"/>
    <w:rsid w:val="00D82F7F"/>
    <w:rsid w:val="00D83DDE"/>
    <w:rsid w:val="00D84867"/>
    <w:rsid w:val="00D856E7"/>
    <w:rsid w:val="00D87D33"/>
    <w:rsid w:val="00D90742"/>
    <w:rsid w:val="00D90A0D"/>
    <w:rsid w:val="00D911D3"/>
    <w:rsid w:val="00D94361"/>
    <w:rsid w:val="00D95A1D"/>
    <w:rsid w:val="00D95B57"/>
    <w:rsid w:val="00D97103"/>
    <w:rsid w:val="00D97D07"/>
    <w:rsid w:val="00DA0890"/>
    <w:rsid w:val="00DA290D"/>
    <w:rsid w:val="00DA39C8"/>
    <w:rsid w:val="00DA636B"/>
    <w:rsid w:val="00DA6BAA"/>
    <w:rsid w:val="00DB0553"/>
    <w:rsid w:val="00DB09ED"/>
    <w:rsid w:val="00DB0C56"/>
    <w:rsid w:val="00DB0CDE"/>
    <w:rsid w:val="00DB0EF7"/>
    <w:rsid w:val="00DB12D5"/>
    <w:rsid w:val="00DB43C3"/>
    <w:rsid w:val="00DB5623"/>
    <w:rsid w:val="00DB66DB"/>
    <w:rsid w:val="00DB7862"/>
    <w:rsid w:val="00DC0E55"/>
    <w:rsid w:val="00DC25C0"/>
    <w:rsid w:val="00DC2D13"/>
    <w:rsid w:val="00DC3333"/>
    <w:rsid w:val="00DC3ED1"/>
    <w:rsid w:val="00DC4B87"/>
    <w:rsid w:val="00DC5916"/>
    <w:rsid w:val="00DC5964"/>
    <w:rsid w:val="00DC7599"/>
    <w:rsid w:val="00DD0626"/>
    <w:rsid w:val="00DD5B1F"/>
    <w:rsid w:val="00DD5D09"/>
    <w:rsid w:val="00DD6726"/>
    <w:rsid w:val="00DE1027"/>
    <w:rsid w:val="00DE2CDE"/>
    <w:rsid w:val="00DE48A5"/>
    <w:rsid w:val="00DF0BBF"/>
    <w:rsid w:val="00DF20CA"/>
    <w:rsid w:val="00DF4712"/>
    <w:rsid w:val="00DF66E0"/>
    <w:rsid w:val="00DF6D1D"/>
    <w:rsid w:val="00DF7529"/>
    <w:rsid w:val="00E00A61"/>
    <w:rsid w:val="00E02A49"/>
    <w:rsid w:val="00E04F48"/>
    <w:rsid w:val="00E07D1B"/>
    <w:rsid w:val="00E12F60"/>
    <w:rsid w:val="00E133D4"/>
    <w:rsid w:val="00E139EB"/>
    <w:rsid w:val="00E140B5"/>
    <w:rsid w:val="00E148F0"/>
    <w:rsid w:val="00E155F1"/>
    <w:rsid w:val="00E162EB"/>
    <w:rsid w:val="00E16D05"/>
    <w:rsid w:val="00E177B0"/>
    <w:rsid w:val="00E17CB3"/>
    <w:rsid w:val="00E20A7E"/>
    <w:rsid w:val="00E215F3"/>
    <w:rsid w:val="00E2331F"/>
    <w:rsid w:val="00E24427"/>
    <w:rsid w:val="00E2527B"/>
    <w:rsid w:val="00E3032A"/>
    <w:rsid w:val="00E30EC9"/>
    <w:rsid w:val="00E311DF"/>
    <w:rsid w:val="00E31328"/>
    <w:rsid w:val="00E3254E"/>
    <w:rsid w:val="00E330C6"/>
    <w:rsid w:val="00E37626"/>
    <w:rsid w:val="00E40EF5"/>
    <w:rsid w:val="00E41CDF"/>
    <w:rsid w:val="00E438F4"/>
    <w:rsid w:val="00E44409"/>
    <w:rsid w:val="00E452E5"/>
    <w:rsid w:val="00E4578C"/>
    <w:rsid w:val="00E45E7A"/>
    <w:rsid w:val="00E50C95"/>
    <w:rsid w:val="00E522B9"/>
    <w:rsid w:val="00E52A2E"/>
    <w:rsid w:val="00E57072"/>
    <w:rsid w:val="00E602C7"/>
    <w:rsid w:val="00E61B49"/>
    <w:rsid w:val="00E6215F"/>
    <w:rsid w:val="00E626EF"/>
    <w:rsid w:val="00E63446"/>
    <w:rsid w:val="00E63901"/>
    <w:rsid w:val="00E64404"/>
    <w:rsid w:val="00E65790"/>
    <w:rsid w:val="00E66946"/>
    <w:rsid w:val="00E7194F"/>
    <w:rsid w:val="00E74225"/>
    <w:rsid w:val="00E742C5"/>
    <w:rsid w:val="00E767AD"/>
    <w:rsid w:val="00E7793C"/>
    <w:rsid w:val="00E8178C"/>
    <w:rsid w:val="00E826AE"/>
    <w:rsid w:val="00E84752"/>
    <w:rsid w:val="00E85E3A"/>
    <w:rsid w:val="00E87748"/>
    <w:rsid w:val="00E95D35"/>
    <w:rsid w:val="00E96C35"/>
    <w:rsid w:val="00E97EFC"/>
    <w:rsid w:val="00EA1A9D"/>
    <w:rsid w:val="00EA213D"/>
    <w:rsid w:val="00EA3413"/>
    <w:rsid w:val="00EA39B1"/>
    <w:rsid w:val="00EA46A4"/>
    <w:rsid w:val="00EA5D65"/>
    <w:rsid w:val="00EA615E"/>
    <w:rsid w:val="00EB1571"/>
    <w:rsid w:val="00EB17D9"/>
    <w:rsid w:val="00EB4E47"/>
    <w:rsid w:val="00EB65B6"/>
    <w:rsid w:val="00EB6B81"/>
    <w:rsid w:val="00EB6F2C"/>
    <w:rsid w:val="00EB726E"/>
    <w:rsid w:val="00EC0F66"/>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1A50"/>
    <w:rsid w:val="00EE352B"/>
    <w:rsid w:val="00EE45CD"/>
    <w:rsid w:val="00EE6809"/>
    <w:rsid w:val="00EF55FD"/>
    <w:rsid w:val="00EF5C57"/>
    <w:rsid w:val="00EF7392"/>
    <w:rsid w:val="00EF7B69"/>
    <w:rsid w:val="00F002D4"/>
    <w:rsid w:val="00F04A8D"/>
    <w:rsid w:val="00F05F46"/>
    <w:rsid w:val="00F07CF3"/>
    <w:rsid w:val="00F07EBC"/>
    <w:rsid w:val="00F1168D"/>
    <w:rsid w:val="00F130C6"/>
    <w:rsid w:val="00F14243"/>
    <w:rsid w:val="00F165B9"/>
    <w:rsid w:val="00F16CBB"/>
    <w:rsid w:val="00F21793"/>
    <w:rsid w:val="00F24933"/>
    <w:rsid w:val="00F25EC4"/>
    <w:rsid w:val="00F2644A"/>
    <w:rsid w:val="00F274F5"/>
    <w:rsid w:val="00F27875"/>
    <w:rsid w:val="00F30B39"/>
    <w:rsid w:val="00F31F05"/>
    <w:rsid w:val="00F32C98"/>
    <w:rsid w:val="00F35F15"/>
    <w:rsid w:val="00F367A0"/>
    <w:rsid w:val="00F41201"/>
    <w:rsid w:val="00F42FC9"/>
    <w:rsid w:val="00F45BD7"/>
    <w:rsid w:val="00F47403"/>
    <w:rsid w:val="00F52EBA"/>
    <w:rsid w:val="00F552F8"/>
    <w:rsid w:val="00F55892"/>
    <w:rsid w:val="00F55943"/>
    <w:rsid w:val="00F624C2"/>
    <w:rsid w:val="00F63078"/>
    <w:rsid w:val="00F644A4"/>
    <w:rsid w:val="00F64D66"/>
    <w:rsid w:val="00F65523"/>
    <w:rsid w:val="00F66457"/>
    <w:rsid w:val="00F714A4"/>
    <w:rsid w:val="00F7279E"/>
    <w:rsid w:val="00F7534C"/>
    <w:rsid w:val="00F75E41"/>
    <w:rsid w:val="00F773FD"/>
    <w:rsid w:val="00F77993"/>
    <w:rsid w:val="00F830E1"/>
    <w:rsid w:val="00F84360"/>
    <w:rsid w:val="00F85950"/>
    <w:rsid w:val="00F872F7"/>
    <w:rsid w:val="00F87E3E"/>
    <w:rsid w:val="00F9247B"/>
    <w:rsid w:val="00F9308A"/>
    <w:rsid w:val="00F96D0F"/>
    <w:rsid w:val="00F97957"/>
    <w:rsid w:val="00F97D4F"/>
    <w:rsid w:val="00FA0F3D"/>
    <w:rsid w:val="00FA41AE"/>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6AD2"/>
    <w:rsid w:val="00FE132F"/>
    <w:rsid w:val="00FE528E"/>
    <w:rsid w:val="00FE6EA6"/>
    <w:rsid w:val="00FF2A47"/>
    <w:rsid w:val="00FF5834"/>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1596</TotalTime>
  <Pages>26</Pages>
  <Words>6514</Words>
  <Characters>37132</Characters>
  <Application>Microsoft Office Word</Application>
  <DocSecurity>0</DocSecurity>
  <Lines>309</Lines>
  <Paragraphs>87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43559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118</cp:revision>
  <cp:lastPrinted>2019-05-27T06:53:00Z</cp:lastPrinted>
  <dcterms:created xsi:type="dcterms:W3CDTF">2025-05-05T11:18:00Z</dcterms:created>
  <dcterms:modified xsi:type="dcterms:W3CDTF">2026-05-29T17:00:00Z</dcterms:modified>
</cp:coreProperties>
</file>