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DD20A4A" w14:textId="55451ED0" w:rsidR="00DB1604" w:rsidRDefault="00DB1604" w:rsidP="00DB1604">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817576">
        <w:rPr>
          <w:rFonts w:ascii="Arial" w:hAnsi="Arial" w:cs="Arial"/>
          <w:b/>
          <w:noProof/>
          <w:sz w:val="40"/>
          <w:szCs w:val="40"/>
          <w:lang w:val="fr-FR"/>
        </w:rPr>
        <w:drawing>
          <wp:inline distT="0" distB="0" distL="0" distR="0" wp14:anchorId="003FE21C" wp14:editId="0BD714C9">
            <wp:extent cx="6118860" cy="3334385"/>
            <wp:effectExtent l="0" t="0" r="0" b="0"/>
            <wp:docPr id="125872828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334385"/>
                    </a:xfrm>
                    <a:prstGeom prst="rect">
                      <a:avLst/>
                    </a:prstGeom>
                    <a:noFill/>
                    <a:ln>
                      <a:noFill/>
                    </a:ln>
                  </pic:spPr>
                </pic:pic>
              </a:graphicData>
            </a:graphic>
          </wp:inline>
        </w:drawing>
      </w:r>
    </w:p>
    <w:p w14:paraId="6DE1829C" w14:textId="77777777" w:rsidR="00DB1604" w:rsidRDefault="00DB1604" w:rsidP="00DB1604">
      <w:pPr>
        <w:pStyle w:val="DefaultText"/>
        <w:jc w:val="center"/>
        <w:rPr>
          <w:rFonts w:ascii="Arial" w:hAnsi="Arial" w:cs="Arial"/>
          <w:b/>
          <w:sz w:val="32"/>
          <w:szCs w:val="32"/>
          <w:lang w:val="ro-RO"/>
        </w:rPr>
      </w:pPr>
      <w:r>
        <w:rPr>
          <w:rFonts w:ascii="Arial" w:hAnsi="Arial" w:cs="Arial"/>
          <w:b/>
          <w:sz w:val="32"/>
          <w:szCs w:val="32"/>
          <w:lang w:val="ro-RO"/>
        </w:rPr>
        <w:t>DN22_km153+960-km172+850</w:t>
      </w:r>
    </w:p>
    <w:p w14:paraId="49A8F3D5" w14:textId="7F5C9F11" w:rsidR="00CF0728" w:rsidRDefault="00DB1604" w:rsidP="00DB1604">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155</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65B6C5D1"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DB0553">
        <w:rPr>
          <w:rFonts w:ascii="Arial" w:hAnsi="Arial" w:cs="Arial"/>
          <w:lang w:val="pt-BR"/>
        </w:rPr>
        <w:t>2</w:t>
      </w:r>
      <w:r w:rsidR="00DB1604">
        <w:rPr>
          <w:rFonts w:ascii="Arial" w:hAnsi="Arial" w:cs="Arial"/>
          <w:lang w:val="pt-BR"/>
        </w:rPr>
        <w:t>2</w:t>
      </w:r>
      <w:r w:rsidR="00CF0728">
        <w:rPr>
          <w:rFonts w:ascii="Arial" w:hAnsi="Arial" w:cs="Arial"/>
          <w:lang w:val="pt-BR"/>
        </w:rPr>
        <w:t>_km</w:t>
      </w:r>
      <w:r w:rsidR="00DB1604">
        <w:rPr>
          <w:rFonts w:ascii="Arial" w:hAnsi="Arial" w:cs="Arial"/>
          <w:lang w:val="pt-BR"/>
        </w:rPr>
        <w:t>153</w:t>
      </w:r>
      <w:r w:rsidR="00CF0728">
        <w:rPr>
          <w:rFonts w:ascii="Arial" w:hAnsi="Arial" w:cs="Arial"/>
          <w:lang w:val="pt-BR"/>
        </w:rPr>
        <w:t>+</w:t>
      </w:r>
      <w:r w:rsidR="00DB1604">
        <w:rPr>
          <w:rFonts w:ascii="Arial" w:hAnsi="Arial" w:cs="Arial"/>
          <w:lang w:val="pt-BR"/>
        </w:rPr>
        <w:t>96</w:t>
      </w:r>
      <w:r w:rsidR="00212854">
        <w:rPr>
          <w:rFonts w:ascii="Arial" w:hAnsi="Arial" w:cs="Arial"/>
          <w:lang w:val="pt-BR"/>
        </w:rPr>
        <w:t>0</w:t>
      </w:r>
      <w:r w:rsidR="00CF0728">
        <w:rPr>
          <w:rFonts w:ascii="Arial" w:hAnsi="Arial" w:cs="Arial"/>
          <w:lang w:val="pt-BR"/>
        </w:rPr>
        <w:t>-km</w:t>
      </w:r>
      <w:r w:rsidR="00E41CDF">
        <w:rPr>
          <w:rFonts w:ascii="Arial" w:hAnsi="Arial" w:cs="Arial"/>
          <w:lang w:val="pt-BR"/>
        </w:rPr>
        <w:t>1</w:t>
      </w:r>
      <w:r w:rsidR="00DB1604">
        <w:rPr>
          <w:rFonts w:ascii="Arial" w:hAnsi="Arial" w:cs="Arial"/>
          <w:lang w:val="pt-BR"/>
        </w:rPr>
        <w:t>72</w:t>
      </w:r>
      <w:r w:rsidR="00CF0728">
        <w:rPr>
          <w:rFonts w:ascii="Arial" w:hAnsi="Arial" w:cs="Arial"/>
          <w:lang w:val="pt-BR"/>
        </w:rPr>
        <w:t>+</w:t>
      </w:r>
      <w:r w:rsidR="00DB1604">
        <w:rPr>
          <w:rFonts w:ascii="Arial" w:hAnsi="Arial" w:cs="Arial"/>
          <w:lang w:val="pt-BR"/>
        </w:rPr>
        <w:t>8</w:t>
      </w:r>
      <w:r w:rsidR="00DB0553">
        <w:rPr>
          <w:rFonts w:ascii="Arial" w:hAnsi="Arial" w:cs="Arial"/>
          <w:lang w:val="pt-BR"/>
        </w:rPr>
        <w:t>50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4AAFB549"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DB0553">
        <w:rPr>
          <w:rFonts w:ascii="Arial" w:hAnsi="Arial" w:cs="Arial"/>
          <w:b/>
          <w:lang w:eastAsia="en-US"/>
        </w:rPr>
        <w:t>2</w:t>
      </w:r>
      <w:r w:rsidR="00DB1604">
        <w:rPr>
          <w:rFonts w:ascii="Arial" w:hAnsi="Arial" w:cs="Arial"/>
          <w:b/>
          <w:lang w:eastAsia="en-US"/>
        </w:rPr>
        <w:t>2</w:t>
      </w:r>
      <w:r w:rsidR="0052391B" w:rsidRPr="0052391B">
        <w:rPr>
          <w:rFonts w:ascii="Arial" w:hAnsi="Arial" w:cs="Arial"/>
          <w:b/>
          <w:lang w:eastAsia="en-US"/>
        </w:rPr>
        <w:t xml:space="preserve"> km </w:t>
      </w:r>
      <w:r w:rsidR="00DB1604">
        <w:rPr>
          <w:rFonts w:ascii="Arial" w:hAnsi="Arial" w:cs="Arial"/>
          <w:b/>
          <w:lang w:eastAsia="en-US"/>
        </w:rPr>
        <w:t>153</w:t>
      </w:r>
      <w:r w:rsidR="009F0895" w:rsidRPr="0052391B">
        <w:rPr>
          <w:rFonts w:ascii="Arial" w:hAnsi="Arial" w:cs="Arial"/>
          <w:b/>
          <w:lang w:eastAsia="en-US"/>
        </w:rPr>
        <w:t>+</w:t>
      </w:r>
      <w:r w:rsidR="00DB1604">
        <w:rPr>
          <w:rFonts w:ascii="Arial" w:hAnsi="Arial" w:cs="Arial"/>
          <w:b/>
          <w:lang w:eastAsia="en-US"/>
        </w:rPr>
        <w:t>960</w:t>
      </w:r>
      <w:r w:rsidR="009F0895">
        <w:rPr>
          <w:rFonts w:ascii="Arial" w:hAnsi="Arial" w:cs="Arial"/>
          <w:b/>
          <w:lang w:eastAsia="en-US"/>
        </w:rPr>
        <w:t xml:space="preserve"> </w:t>
      </w:r>
      <w:r w:rsidR="0052391B" w:rsidRPr="0052391B">
        <w:rPr>
          <w:rFonts w:ascii="Arial" w:hAnsi="Arial" w:cs="Arial"/>
          <w:b/>
          <w:lang w:eastAsia="en-US"/>
        </w:rPr>
        <w:t xml:space="preserve">– km </w:t>
      </w:r>
      <w:r w:rsidR="00DB1604">
        <w:rPr>
          <w:rFonts w:ascii="Arial" w:hAnsi="Arial" w:cs="Arial"/>
          <w:b/>
          <w:lang w:eastAsia="en-US"/>
        </w:rPr>
        <w:t>172</w:t>
      </w:r>
      <w:r w:rsidR="0052391B" w:rsidRPr="0052391B">
        <w:rPr>
          <w:rFonts w:ascii="Arial" w:hAnsi="Arial" w:cs="Arial"/>
          <w:b/>
          <w:lang w:eastAsia="en-US"/>
        </w:rPr>
        <w:t>+</w:t>
      </w:r>
      <w:r w:rsidR="00DB1604">
        <w:rPr>
          <w:rFonts w:ascii="Arial" w:hAnsi="Arial" w:cs="Arial"/>
          <w:b/>
          <w:lang w:eastAsia="en-US"/>
        </w:rPr>
        <w:t>850</w:t>
      </w:r>
    </w:p>
    <w:p w14:paraId="16E92197" w14:textId="77777777" w:rsidR="00DB1604" w:rsidRDefault="00DB1604" w:rsidP="00DB1604">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DN22_km153+960-km172+</w:t>
      </w:r>
      <w:bookmarkEnd w:id="9"/>
      <w:r>
        <w:rPr>
          <w:rFonts w:ascii="Arial" w:hAnsi="Arial" w:cs="Arial"/>
          <w:color w:val="auto"/>
          <w:lang w:val="pt-BR"/>
        </w:rPr>
        <w:t xml:space="preserve">850 </w:t>
      </w:r>
      <w:bookmarkEnd w:id="10"/>
      <w:r>
        <w:rPr>
          <w:rFonts w:ascii="Arial" w:hAnsi="Arial" w:cs="Arial"/>
          <w:color w:val="auto"/>
          <w:lang w:val="pt-BR"/>
        </w:rPr>
        <w:t xml:space="preserve">face parte din drumul național DN22 de 285,7 km care leagă localitățile: Râmnicu Sărat, Brăila, Măcin, Isaccea, Tulcea, Babadag și Ovidiu. Este delimitat de </w:t>
      </w:r>
      <w:r>
        <w:rPr>
          <w:rFonts w:ascii="Arial" w:hAnsi="Arial" w:cs="Arial"/>
          <w:color w:val="auto"/>
          <w:lang w:val="it-IT"/>
        </w:rPr>
        <w:t>intersecția cu DJ229A și intersecția cu DN22G</w:t>
      </w:r>
      <w:r>
        <w:rPr>
          <w:rFonts w:ascii="Arial" w:hAnsi="Arial" w:cs="Arial"/>
          <w:color w:val="auto"/>
          <w:lang w:val="pt-BR"/>
        </w:rPr>
        <w:t>.</w:t>
      </w:r>
    </w:p>
    <w:p w14:paraId="08BA6005" w14:textId="77777777" w:rsidR="00DB1604" w:rsidRPr="0093612E" w:rsidRDefault="00DB1604" w:rsidP="00DB1604">
      <w:pPr>
        <w:pStyle w:val="WW-Default"/>
        <w:jc w:val="both"/>
        <w:rPr>
          <w:rFonts w:ascii="Arial" w:hAnsi="Arial" w:cs="Arial"/>
          <w:color w:val="auto"/>
          <w:lang w:val="pt-BR"/>
        </w:rPr>
      </w:pPr>
    </w:p>
    <w:p w14:paraId="71026233" w14:textId="77777777" w:rsidR="00DB1604" w:rsidRDefault="00DB1604" w:rsidP="00DB1604">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18,890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37E3C30" w14:textId="77777777" w:rsidR="00DB1604" w:rsidRDefault="00DB1604" w:rsidP="00DB1604">
      <w:pPr>
        <w:pStyle w:val="WW-Default"/>
        <w:jc w:val="both"/>
        <w:rPr>
          <w:rFonts w:ascii="Arial" w:hAnsi="Arial" w:cs="Arial"/>
          <w:color w:val="auto"/>
          <w:lang w:val="pt-BR"/>
        </w:rPr>
      </w:pPr>
    </w:p>
    <w:p w14:paraId="1CD7A214" w14:textId="77777777" w:rsidR="00DB1604" w:rsidRPr="00A46DA2" w:rsidRDefault="00DB1604" w:rsidP="00DB1604">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817576">
        <w:rPr>
          <w:rFonts w:ascii="Arial" w:hAnsi="Arial" w:cs="Arial"/>
          <w:color w:val="auto"/>
          <w:lang w:val="pt-BR"/>
        </w:rPr>
        <w:t>5</w:t>
      </w:r>
      <w:r>
        <w:rPr>
          <w:rFonts w:ascii="Arial" w:hAnsi="Arial" w:cs="Arial"/>
          <w:color w:val="auto"/>
          <w:lang w:val="pt-BR"/>
        </w:rPr>
        <w:t>.</w:t>
      </w:r>
      <w:r w:rsidRPr="00817576">
        <w:rPr>
          <w:rFonts w:ascii="Arial" w:hAnsi="Arial" w:cs="Arial"/>
          <w:color w:val="auto"/>
          <w:lang w:val="pt-BR"/>
        </w:rPr>
        <w:t>447</w:t>
      </w:r>
      <w:r>
        <w:rPr>
          <w:rFonts w:ascii="Arial" w:hAnsi="Arial" w:cs="Arial"/>
          <w:color w:val="auto"/>
          <w:lang w:val="pt-BR"/>
        </w:rPr>
        <w:t>.</w:t>
      </w:r>
      <w:r w:rsidRPr="00817576">
        <w:rPr>
          <w:rFonts w:ascii="Arial" w:hAnsi="Arial" w:cs="Arial"/>
          <w:color w:val="auto"/>
          <w:lang w:val="pt-BR"/>
        </w:rPr>
        <w:t>990</w:t>
      </w:r>
    </w:p>
    <w:p w14:paraId="1771AC4A" w14:textId="77777777" w:rsidR="00DB1604" w:rsidRDefault="00DB1604" w:rsidP="00DB1604">
      <w:pPr>
        <w:pStyle w:val="NormalWeb"/>
        <w:shd w:val="clear" w:color="auto" w:fill="FFFFFF"/>
        <w:spacing w:before="0" w:after="0"/>
        <w:jc w:val="both"/>
        <w:rPr>
          <w:rFonts w:ascii="Arial" w:hAnsi="Arial" w:cs="Arial"/>
          <w:b/>
          <w:bCs/>
          <w:lang w:val="pt-BR"/>
        </w:rPr>
      </w:pPr>
    </w:p>
    <w:p w14:paraId="7EEB503F" w14:textId="77777777" w:rsidR="00DB1604" w:rsidRDefault="00DB1604" w:rsidP="00DB1604">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24727806" w14:textId="77777777" w:rsidR="00DB1604" w:rsidRDefault="00DB1604" w:rsidP="00DB1604">
      <w:pPr>
        <w:pStyle w:val="NormalWeb"/>
        <w:shd w:val="clear" w:color="auto" w:fill="FFFFFF"/>
        <w:spacing w:before="0" w:after="0"/>
        <w:jc w:val="both"/>
        <w:rPr>
          <w:rFonts w:ascii="Arial" w:hAnsi="Arial" w:cs="Arial"/>
          <w:lang w:val="pt-BR"/>
        </w:rPr>
      </w:pPr>
    </w:p>
    <w:p w14:paraId="567350D3" w14:textId="77777777" w:rsidR="00DB1604" w:rsidRDefault="00DB1604" w:rsidP="00DB1604">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DB1604" w14:paraId="636BA1E7" w14:textId="77777777" w:rsidTr="008137DB">
        <w:trPr>
          <w:jc w:val="center"/>
        </w:trPr>
        <w:tc>
          <w:tcPr>
            <w:tcW w:w="1242" w:type="dxa"/>
            <w:vAlign w:val="center"/>
          </w:tcPr>
          <w:p w14:paraId="20F095E8" w14:textId="77777777" w:rsidR="00DB1604" w:rsidRDefault="00DB1604" w:rsidP="008137DB">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8B3A44C" w14:textId="77777777" w:rsidR="00DB1604" w:rsidRDefault="00DB1604" w:rsidP="008137DB">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EB2C83C" w14:textId="77777777" w:rsidR="00DB1604" w:rsidRPr="00760283" w:rsidRDefault="00DB1604" w:rsidP="008137DB">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BB86A5C" w14:textId="77777777" w:rsidR="00DB1604" w:rsidRDefault="00DB1604" w:rsidP="008137DB">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0CD5069E" w14:textId="77777777" w:rsidR="00DB1604" w:rsidRPr="00760283" w:rsidRDefault="00DB1604" w:rsidP="008137DB">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DB1604" w14:paraId="1E60A35B" w14:textId="77777777" w:rsidTr="008137DB">
        <w:trPr>
          <w:jc w:val="center"/>
        </w:trPr>
        <w:tc>
          <w:tcPr>
            <w:tcW w:w="1242" w:type="dxa"/>
          </w:tcPr>
          <w:p w14:paraId="332F1833" w14:textId="77777777" w:rsidR="00DB1604" w:rsidRDefault="00DB1604" w:rsidP="008137D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0C02AFB" w14:textId="77777777" w:rsidR="00DB1604" w:rsidRDefault="00DB1604" w:rsidP="008137DB">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573D997A" w14:textId="77777777" w:rsidR="00DB1604" w:rsidRPr="00760283" w:rsidRDefault="00DB1604" w:rsidP="008137DB">
            <w:pPr>
              <w:pStyle w:val="NormalWeb"/>
              <w:spacing w:before="0" w:after="0"/>
              <w:jc w:val="center"/>
              <w:rPr>
                <w:rFonts w:ascii="Arial" w:hAnsi="Arial" w:cs="Arial"/>
                <w:sz w:val="20"/>
                <w:szCs w:val="20"/>
                <w:lang w:val="pt-BR"/>
              </w:rPr>
            </w:pPr>
            <w:r>
              <w:rPr>
                <w:rFonts w:ascii="Arial" w:hAnsi="Arial" w:cs="Arial"/>
                <w:sz w:val="20"/>
                <w:szCs w:val="20"/>
                <w:lang w:val="pt-BR"/>
              </w:rPr>
              <w:t>153</w:t>
            </w:r>
          </w:p>
        </w:tc>
        <w:tc>
          <w:tcPr>
            <w:tcW w:w="567" w:type="dxa"/>
          </w:tcPr>
          <w:p w14:paraId="7135C34C" w14:textId="77777777" w:rsidR="00DB1604" w:rsidRPr="00E1681C" w:rsidRDefault="00DB1604" w:rsidP="008137DB">
            <w:pPr>
              <w:pStyle w:val="NormalWeb"/>
              <w:spacing w:before="0" w:after="0"/>
              <w:jc w:val="center"/>
              <w:rPr>
                <w:rFonts w:ascii="Arial" w:hAnsi="Arial" w:cs="Arial"/>
                <w:sz w:val="20"/>
                <w:szCs w:val="20"/>
                <w:lang w:val="pt-BR"/>
              </w:rPr>
            </w:pPr>
            <w:r>
              <w:rPr>
                <w:rFonts w:ascii="Arial" w:hAnsi="Arial" w:cs="Arial"/>
                <w:sz w:val="20"/>
                <w:szCs w:val="20"/>
                <w:lang w:val="pt-BR"/>
              </w:rPr>
              <w:t>960</w:t>
            </w:r>
          </w:p>
        </w:tc>
        <w:tc>
          <w:tcPr>
            <w:tcW w:w="6469" w:type="dxa"/>
          </w:tcPr>
          <w:p w14:paraId="36921C9E" w14:textId="77777777" w:rsidR="00DB1604" w:rsidRPr="00760283" w:rsidRDefault="00DB1604" w:rsidP="008137DB">
            <w:pPr>
              <w:pStyle w:val="Default"/>
              <w:rPr>
                <w:sz w:val="20"/>
                <w:szCs w:val="20"/>
              </w:rPr>
            </w:pPr>
            <w:proofErr w:type="spellStart"/>
            <w:r>
              <w:rPr>
                <w:sz w:val="20"/>
                <w:szCs w:val="20"/>
              </w:rPr>
              <w:t>Comuna</w:t>
            </w:r>
            <w:proofErr w:type="spellEnd"/>
            <w:r>
              <w:rPr>
                <w:sz w:val="20"/>
                <w:szCs w:val="20"/>
              </w:rPr>
              <w:t xml:space="preserve"> </w:t>
            </w:r>
            <w:proofErr w:type="spellStart"/>
            <w:r>
              <w:rPr>
                <w:sz w:val="20"/>
                <w:szCs w:val="20"/>
              </w:rPr>
              <w:t>Niculițel</w:t>
            </w:r>
            <w:proofErr w:type="spellEnd"/>
            <w:r>
              <w:rPr>
                <w:sz w:val="20"/>
                <w:szCs w:val="20"/>
              </w:rPr>
              <w:t xml:space="preserve"> </w:t>
            </w:r>
          </w:p>
        </w:tc>
      </w:tr>
      <w:tr w:rsidR="00DB1604" w14:paraId="05B448AA" w14:textId="77777777" w:rsidTr="008137DB">
        <w:trPr>
          <w:jc w:val="center"/>
        </w:trPr>
        <w:tc>
          <w:tcPr>
            <w:tcW w:w="1242" w:type="dxa"/>
          </w:tcPr>
          <w:p w14:paraId="7C67983F" w14:textId="77777777" w:rsidR="00DB1604" w:rsidRDefault="00DB1604" w:rsidP="008137D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D489FF3" w14:textId="77777777" w:rsidR="00DB1604" w:rsidRDefault="00DB1604" w:rsidP="008137DB">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562CF8E1" w14:textId="77777777" w:rsidR="00DB1604" w:rsidRPr="00760283" w:rsidRDefault="00DB1604" w:rsidP="008137DB">
            <w:pPr>
              <w:pStyle w:val="NormalWeb"/>
              <w:spacing w:before="0" w:after="0"/>
              <w:jc w:val="center"/>
              <w:rPr>
                <w:rFonts w:ascii="Arial" w:hAnsi="Arial" w:cs="Arial"/>
                <w:sz w:val="20"/>
                <w:szCs w:val="20"/>
                <w:lang w:val="pt-BR"/>
              </w:rPr>
            </w:pPr>
            <w:r>
              <w:rPr>
                <w:rFonts w:ascii="Arial" w:hAnsi="Arial" w:cs="Arial"/>
                <w:sz w:val="20"/>
                <w:szCs w:val="20"/>
                <w:lang w:val="pt-BR"/>
              </w:rPr>
              <w:t>154</w:t>
            </w:r>
          </w:p>
        </w:tc>
        <w:tc>
          <w:tcPr>
            <w:tcW w:w="567" w:type="dxa"/>
          </w:tcPr>
          <w:p w14:paraId="1654B425" w14:textId="77777777" w:rsidR="00DB1604" w:rsidRPr="00E1681C" w:rsidRDefault="00DB1604" w:rsidP="008137DB">
            <w:pPr>
              <w:pStyle w:val="NormalWeb"/>
              <w:spacing w:before="0" w:after="0"/>
              <w:jc w:val="center"/>
              <w:rPr>
                <w:rFonts w:ascii="Arial" w:hAnsi="Arial" w:cs="Arial"/>
                <w:sz w:val="20"/>
                <w:szCs w:val="20"/>
                <w:lang w:val="pt-BR"/>
              </w:rPr>
            </w:pPr>
            <w:r>
              <w:rPr>
                <w:rFonts w:ascii="Arial" w:hAnsi="Arial" w:cs="Arial"/>
                <w:sz w:val="20"/>
                <w:szCs w:val="20"/>
                <w:lang w:val="pt-BR"/>
              </w:rPr>
              <w:t>015</w:t>
            </w:r>
          </w:p>
        </w:tc>
        <w:tc>
          <w:tcPr>
            <w:tcW w:w="6469" w:type="dxa"/>
          </w:tcPr>
          <w:p w14:paraId="4A8FB234" w14:textId="77777777" w:rsidR="00DB1604" w:rsidRPr="00760283" w:rsidRDefault="00DB1604" w:rsidP="008137D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DJ229A,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DB1604" w14:paraId="224625D6" w14:textId="77777777" w:rsidTr="008137DB">
        <w:trPr>
          <w:jc w:val="center"/>
        </w:trPr>
        <w:tc>
          <w:tcPr>
            <w:tcW w:w="1242" w:type="dxa"/>
          </w:tcPr>
          <w:p w14:paraId="70545814" w14:textId="77777777" w:rsidR="00DB1604" w:rsidRDefault="00DB1604" w:rsidP="008137D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EC3EB8D" w14:textId="77777777" w:rsidR="00DB1604" w:rsidRPr="00A7132D" w:rsidRDefault="00DB1604" w:rsidP="008137DB">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6D307CD3" w14:textId="77777777" w:rsidR="00DB1604" w:rsidRDefault="00DB1604" w:rsidP="008137DB">
            <w:pPr>
              <w:pStyle w:val="NormalWeb"/>
              <w:spacing w:before="0" w:after="0"/>
              <w:jc w:val="center"/>
              <w:rPr>
                <w:rFonts w:ascii="Arial" w:hAnsi="Arial" w:cs="Arial"/>
                <w:sz w:val="20"/>
                <w:szCs w:val="20"/>
                <w:lang w:val="pt-BR"/>
              </w:rPr>
            </w:pPr>
            <w:r>
              <w:rPr>
                <w:rFonts w:ascii="Arial" w:hAnsi="Arial" w:cs="Arial"/>
                <w:sz w:val="20"/>
                <w:szCs w:val="20"/>
                <w:lang w:val="pt-BR"/>
              </w:rPr>
              <w:t>156</w:t>
            </w:r>
          </w:p>
        </w:tc>
        <w:tc>
          <w:tcPr>
            <w:tcW w:w="567" w:type="dxa"/>
          </w:tcPr>
          <w:p w14:paraId="7831AD8D" w14:textId="77777777" w:rsidR="00DB1604" w:rsidRPr="00E1681C" w:rsidRDefault="00DB1604" w:rsidP="008137DB">
            <w:pPr>
              <w:pStyle w:val="NormalWeb"/>
              <w:spacing w:before="0" w:after="0"/>
              <w:jc w:val="center"/>
              <w:rPr>
                <w:rFonts w:ascii="Arial" w:hAnsi="Arial" w:cs="Arial"/>
                <w:sz w:val="20"/>
                <w:szCs w:val="20"/>
                <w:lang w:val="pt-BR"/>
              </w:rPr>
            </w:pPr>
            <w:r>
              <w:rPr>
                <w:rFonts w:ascii="Arial" w:hAnsi="Arial" w:cs="Arial"/>
                <w:sz w:val="20"/>
                <w:szCs w:val="20"/>
                <w:lang w:val="pt-BR"/>
              </w:rPr>
              <w:t>505</w:t>
            </w:r>
          </w:p>
        </w:tc>
        <w:tc>
          <w:tcPr>
            <w:tcW w:w="6469" w:type="dxa"/>
          </w:tcPr>
          <w:p w14:paraId="24DBE0A7" w14:textId="77777777" w:rsidR="00DB1604" w:rsidRDefault="00DB1604" w:rsidP="008137DB">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Somova</w:t>
            </w:r>
          </w:p>
        </w:tc>
      </w:tr>
      <w:tr w:rsidR="00DB1604" w14:paraId="7D5A780B" w14:textId="77777777" w:rsidTr="008137DB">
        <w:trPr>
          <w:jc w:val="center"/>
        </w:trPr>
        <w:tc>
          <w:tcPr>
            <w:tcW w:w="1242" w:type="dxa"/>
          </w:tcPr>
          <w:p w14:paraId="78263AEF" w14:textId="77777777" w:rsidR="00DB1604" w:rsidRDefault="00DB1604" w:rsidP="008137D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DAFEBDE" w14:textId="77777777" w:rsidR="00DB1604" w:rsidRDefault="00DB1604" w:rsidP="008137DB">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10F88608" w14:textId="77777777" w:rsidR="00DB1604" w:rsidRDefault="00DB1604" w:rsidP="008137DB">
            <w:pPr>
              <w:pStyle w:val="NormalWeb"/>
              <w:spacing w:before="0" w:after="0"/>
              <w:jc w:val="center"/>
              <w:rPr>
                <w:rFonts w:ascii="Arial" w:hAnsi="Arial" w:cs="Arial"/>
                <w:sz w:val="20"/>
                <w:szCs w:val="20"/>
                <w:lang w:val="pt-BR"/>
              </w:rPr>
            </w:pPr>
            <w:r>
              <w:rPr>
                <w:rFonts w:ascii="Arial" w:hAnsi="Arial" w:cs="Arial"/>
                <w:sz w:val="20"/>
                <w:szCs w:val="20"/>
                <w:lang w:val="pt-BR"/>
              </w:rPr>
              <w:t>172</w:t>
            </w:r>
          </w:p>
        </w:tc>
        <w:tc>
          <w:tcPr>
            <w:tcW w:w="567" w:type="dxa"/>
          </w:tcPr>
          <w:p w14:paraId="293AA76A" w14:textId="77777777" w:rsidR="00DB1604" w:rsidRDefault="00DB1604" w:rsidP="008137DB">
            <w:pPr>
              <w:pStyle w:val="NormalWeb"/>
              <w:spacing w:before="0" w:after="0"/>
              <w:jc w:val="center"/>
              <w:rPr>
                <w:rFonts w:ascii="Arial" w:hAnsi="Arial" w:cs="Arial"/>
                <w:sz w:val="20"/>
                <w:szCs w:val="20"/>
                <w:lang w:val="pt-BR"/>
              </w:rPr>
            </w:pPr>
            <w:r>
              <w:rPr>
                <w:rFonts w:ascii="Arial" w:hAnsi="Arial" w:cs="Arial"/>
                <w:sz w:val="20"/>
                <w:szCs w:val="20"/>
                <w:lang w:val="pt-BR"/>
              </w:rPr>
              <w:t>215</w:t>
            </w:r>
          </w:p>
        </w:tc>
        <w:tc>
          <w:tcPr>
            <w:tcW w:w="6469" w:type="dxa"/>
          </w:tcPr>
          <w:p w14:paraId="4A35646D" w14:textId="77777777" w:rsidR="00DB1604" w:rsidRDefault="00DB1604" w:rsidP="008137DB">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Tulcea</w:t>
            </w:r>
          </w:p>
        </w:tc>
      </w:tr>
    </w:tbl>
    <w:p w14:paraId="12BC4505" w14:textId="3D6A4168" w:rsidR="00DB1604" w:rsidRPr="00C11403" w:rsidRDefault="00DB1604" w:rsidP="00DB1604">
      <w:pPr>
        <w:jc w:val="center"/>
        <w:rPr>
          <w:noProof/>
        </w:rPr>
      </w:pPr>
      <w:r w:rsidRPr="00817576">
        <w:rPr>
          <w:rFonts w:ascii="Arial" w:hAnsi="Arial" w:cs="Arial"/>
          <w:b/>
          <w:noProof/>
          <w:sz w:val="40"/>
          <w:szCs w:val="40"/>
          <w:lang w:val="fr-FR"/>
        </w:rPr>
        <w:lastRenderedPageBreak/>
        <w:drawing>
          <wp:inline distT="0" distB="0" distL="0" distR="0" wp14:anchorId="716DA894" wp14:editId="30C62AF2">
            <wp:extent cx="6118860" cy="3334385"/>
            <wp:effectExtent l="0" t="0" r="0" b="0"/>
            <wp:docPr id="145206076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334385"/>
                    </a:xfrm>
                    <a:prstGeom prst="rect">
                      <a:avLst/>
                    </a:prstGeom>
                    <a:noFill/>
                    <a:ln>
                      <a:noFill/>
                    </a:ln>
                  </pic:spPr>
                </pic:pic>
              </a:graphicData>
            </a:graphic>
          </wp:inline>
        </w:drawing>
      </w:r>
    </w:p>
    <w:p w14:paraId="5BB09094" w14:textId="77777777" w:rsidR="00DB1604" w:rsidRPr="004C4798" w:rsidRDefault="00DB1604" w:rsidP="00DB1604">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DN22 = km 153+960 – km 172+850</w:t>
      </w:r>
    </w:p>
    <w:p w14:paraId="1FA76DB6" w14:textId="77777777" w:rsidR="00DB1604" w:rsidRDefault="00DB1604" w:rsidP="00DB1604">
      <w:pPr>
        <w:jc w:val="both"/>
        <w:rPr>
          <w:rFonts w:ascii="Arial" w:hAnsi="Arial" w:cs="Arial"/>
          <w:lang w:val="ro-RO"/>
        </w:rPr>
      </w:pPr>
    </w:p>
    <w:p w14:paraId="7528A0D4" w14:textId="77777777" w:rsidR="00DB1604" w:rsidRPr="000171AB" w:rsidRDefault="00DB1604" w:rsidP="00DB1604">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77.691</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5.685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2AECA52" w14:textId="77777777" w:rsidR="00DB1604" w:rsidRDefault="00DB1604" w:rsidP="00DB1604">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41.450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2.892</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76947571" w14:textId="77777777" w:rsidR="00DB1604" w:rsidRDefault="00DB1604" w:rsidP="00DB1604">
      <w:pPr>
        <w:pStyle w:val="NormalWeb"/>
        <w:shd w:val="clear" w:color="auto" w:fill="FFFFFF"/>
        <w:spacing w:before="0" w:after="0"/>
        <w:jc w:val="center"/>
        <w:rPr>
          <w:rFonts w:ascii="Arial" w:hAnsi="Arial" w:cs="Arial"/>
          <w:lang w:val="pt-BR"/>
        </w:rPr>
      </w:pPr>
    </w:p>
    <w:p w14:paraId="386A5F18" w14:textId="77777777" w:rsidR="00DB1604" w:rsidRDefault="00DB1604" w:rsidP="00DB1604">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8"/>
        <w:gridCol w:w="750"/>
        <w:gridCol w:w="1370"/>
        <w:gridCol w:w="1356"/>
        <w:gridCol w:w="1701"/>
        <w:gridCol w:w="1701"/>
      </w:tblGrid>
      <w:tr w:rsidR="00DB1604" w14:paraId="2DF342A8" w14:textId="77777777" w:rsidTr="008137DB">
        <w:trPr>
          <w:jc w:val="center"/>
        </w:trPr>
        <w:tc>
          <w:tcPr>
            <w:tcW w:w="2588" w:type="dxa"/>
            <w:vAlign w:val="center"/>
          </w:tcPr>
          <w:p w14:paraId="63CEFD0C" w14:textId="77777777" w:rsidR="00DB1604" w:rsidRDefault="00DB1604" w:rsidP="008137DB">
            <w:pPr>
              <w:jc w:val="center"/>
              <w:rPr>
                <w:rFonts w:ascii="Arial" w:hAnsi="Arial" w:cs="Arial"/>
                <w:b/>
                <w:bCs/>
                <w:sz w:val="20"/>
                <w:szCs w:val="20"/>
                <w:lang w:val="ro-RO"/>
              </w:rPr>
            </w:pPr>
            <w:r>
              <w:rPr>
                <w:rFonts w:ascii="Arial" w:hAnsi="Arial" w:cs="Arial"/>
                <w:b/>
                <w:bCs/>
                <w:sz w:val="20"/>
                <w:szCs w:val="20"/>
                <w:lang w:val="ro-RO"/>
              </w:rPr>
              <w:t>UAT</w:t>
            </w:r>
          </w:p>
        </w:tc>
        <w:tc>
          <w:tcPr>
            <w:tcW w:w="750" w:type="dxa"/>
          </w:tcPr>
          <w:p w14:paraId="16CEB3B1" w14:textId="77777777" w:rsidR="00DB1604" w:rsidRDefault="00DB1604" w:rsidP="008137DB">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2D04A38" w14:textId="77777777" w:rsidR="00DB1604" w:rsidRDefault="00DB1604" w:rsidP="008137DB">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5BBC13AB" w14:textId="77777777" w:rsidR="00DB1604" w:rsidRDefault="00DB1604" w:rsidP="008137DB">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594B7258" w14:textId="77777777" w:rsidR="00DB1604" w:rsidRDefault="00DB1604" w:rsidP="008137DB">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E6E7109" w14:textId="77777777" w:rsidR="00DB1604" w:rsidRDefault="00DB1604" w:rsidP="008137DB">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DB1604" w14:paraId="31C20B17" w14:textId="77777777" w:rsidTr="008137DB">
        <w:trPr>
          <w:jc w:val="center"/>
        </w:trPr>
        <w:tc>
          <w:tcPr>
            <w:tcW w:w="2588" w:type="dxa"/>
            <w:vAlign w:val="bottom"/>
          </w:tcPr>
          <w:p w14:paraId="6850FF72" w14:textId="77777777" w:rsidR="00DB1604" w:rsidRDefault="00DB1604" w:rsidP="008137DB">
            <w:pPr>
              <w:jc w:val="center"/>
              <w:rPr>
                <w:rFonts w:ascii="Arial" w:hAnsi="Arial" w:cs="Arial"/>
                <w:sz w:val="20"/>
                <w:szCs w:val="20"/>
                <w:lang w:val="ro-RO"/>
              </w:rPr>
            </w:pPr>
            <w:r>
              <w:rPr>
                <w:rFonts w:ascii="Arial" w:hAnsi="Arial" w:cs="Arial"/>
                <w:sz w:val="20"/>
                <w:szCs w:val="20"/>
              </w:rPr>
              <w:t>FRECĂŢEI</w:t>
            </w:r>
          </w:p>
        </w:tc>
        <w:tc>
          <w:tcPr>
            <w:tcW w:w="750" w:type="dxa"/>
            <w:vAlign w:val="bottom"/>
          </w:tcPr>
          <w:p w14:paraId="06649F25" w14:textId="77777777" w:rsidR="00DB1604" w:rsidRDefault="00DB1604" w:rsidP="008137DB">
            <w:pPr>
              <w:jc w:val="center"/>
              <w:rPr>
                <w:rFonts w:ascii="Arial" w:hAnsi="Arial" w:cs="Arial"/>
                <w:sz w:val="20"/>
                <w:szCs w:val="20"/>
                <w:lang w:val="ro-RO"/>
              </w:rPr>
            </w:pPr>
            <w:r>
              <w:rPr>
                <w:rFonts w:ascii="Arial" w:hAnsi="Arial" w:cs="Arial"/>
                <w:sz w:val="20"/>
                <w:szCs w:val="20"/>
              </w:rPr>
              <w:t>TL</w:t>
            </w:r>
          </w:p>
        </w:tc>
        <w:tc>
          <w:tcPr>
            <w:tcW w:w="1370" w:type="dxa"/>
            <w:vAlign w:val="bottom"/>
          </w:tcPr>
          <w:p w14:paraId="5D3A030A" w14:textId="77777777" w:rsidR="00DB1604" w:rsidRDefault="00DB1604" w:rsidP="008137DB">
            <w:pPr>
              <w:jc w:val="center"/>
              <w:rPr>
                <w:rFonts w:ascii="Arial" w:hAnsi="Arial" w:cs="Arial"/>
                <w:sz w:val="20"/>
                <w:szCs w:val="20"/>
                <w:lang w:val="ro-RO"/>
              </w:rPr>
            </w:pPr>
            <w:r>
              <w:rPr>
                <w:rFonts w:ascii="Arial" w:hAnsi="Arial" w:cs="Arial"/>
                <w:sz w:val="20"/>
                <w:szCs w:val="20"/>
              </w:rPr>
              <w:t>3415</w:t>
            </w:r>
          </w:p>
        </w:tc>
        <w:tc>
          <w:tcPr>
            <w:tcW w:w="1356" w:type="dxa"/>
          </w:tcPr>
          <w:p w14:paraId="1593841B" w14:textId="77777777" w:rsidR="00DB1604" w:rsidRPr="005B61BE" w:rsidRDefault="00DB1604" w:rsidP="008137DB">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573FC1BF" w14:textId="77777777" w:rsidR="00DB1604" w:rsidRDefault="00DB1604" w:rsidP="008137DB">
            <w:pPr>
              <w:suppressAutoHyphens w:val="0"/>
              <w:jc w:val="center"/>
              <w:rPr>
                <w:rFonts w:ascii="Arial" w:hAnsi="Arial" w:cs="Arial"/>
                <w:sz w:val="20"/>
                <w:szCs w:val="20"/>
                <w:lang w:val="ro-RO" w:eastAsia="ro-RO"/>
              </w:rPr>
            </w:pPr>
            <w:r>
              <w:rPr>
                <w:rFonts w:ascii="Arial" w:hAnsi="Arial" w:cs="Arial"/>
                <w:sz w:val="20"/>
                <w:szCs w:val="20"/>
              </w:rPr>
              <w:t>1762</w:t>
            </w:r>
          </w:p>
        </w:tc>
        <w:tc>
          <w:tcPr>
            <w:tcW w:w="1701" w:type="dxa"/>
          </w:tcPr>
          <w:p w14:paraId="43F8903B" w14:textId="77777777" w:rsidR="00DB1604" w:rsidRPr="00492178" w:rsidRDefault="00DB1604" w:rsidP="008137DB">
            <w:pPr>
              <w:jc w:val="center"/>
              <w:rPr>
                <w:rFonts w:ascii="Arial" w:hAnsi="Arial" w:cs="Arial"/>
                <w:sz w:val="20"/>
                <w:szCs w:val="20"/>
                <w:lang w:val="ro-RO"/>
              </w:rPr>
            </w:pPr>
            <w:r>
              <w:rPr>
                <w:rFonts w:ascii="Arial" w:hAnsi="Arial" w:cs="Arial"/>
                <w:sz w:val="20"/>
                <w:szCs w:val="20"/>
                <w:lang w:val="ro-RO"/>
              </w:rPr>
              <w:t>0</w:t>
            </w:r>
          </w:p>
        </w:tc>
      </w:tr>
      <w:tr w:rsidR="00DB1604" w14:paraId="0F445F14" w14:textId="77777777" w:rsidTr="008137DB">
        <w:trPr>
          <w:jc w:val="center"/>
        </w:trPr>
        <w:tc>
          <w:tcPr>
            <w:tcW w:w="2588" w:type="dxa"/>
            <w:vAlign w:val="bottom"/>
          </w:tcPr>
          <w:p w14:paraId="7C303B28" w14:textId="77777777" w:rsidR="00DB1604" w:rsidRDefault="00DB1604" w:rsidP="008137DB">
            <w:pPr>
              <w:jc w:val="center"/>
              <w:rPr>
                <w:rFonts w:ascii="Arial" w:hAnsi="Arial" w:cs="Arial"/>
                <w:sz w:val="20"/>
                <w:szCs w:val="20"/>
              </w:rPr>
            </w:pPr>
            <w:r>
              <w:rPr>
                <w:rFonts w:ascii="Arial" w:hAnsi="Arial" w:cs="Arial"/>
                <w:sz w:val="20"/>
                <w:szCs w:val="20"/>
              </w:rPr>
              <w:t>NICULIŢEL</w:t>
            </w:r>
          </w:p>
        </w:tc>
        <w:tc>
          <w:tcPr>
            <w:tcW w:w="750" w:type="dxa"/>
            <w:vAlign w:val="bottom"/>
          </w:tcPr>
          <w:p w14:paraId="615A6A83" w14:textId="77777777" w:rsidR="00DB1604" w:rsidRDefault="00DB1604" w:rsidP="008137DB">
            <w:pPr>
              <w:jc w:val="center"/>
              <w:rPr>
                <w:rFonts w:ascii="Arial" w:hAnsi="Arial" w:cs="Arial"/>
                <w:sz w:val="20"/>
                <w:szCs w:val="20"/>
              </w:rPr>
            </w:pPr>
            <w:r>
              <w:rPr>
                <w:rFonts w:ascii="Arial" w:hAnsi="Arial" w:cs="Arial"/>
                <w:sz w:val="20"/>
                <w:szCs w:val="20"/>
              </w:rPr>
              <w:t>TL</w:t>
            </w:r>
          </w:p>
        </w:tc>
        <w:tc>
          <w:tcPr>
            <w:tcW w:w="1370" w:type="dxa"/>
            <w:vAlign w:val="bottom"/>
          </w:tcPr>
          <w:p w14:paraId="64B4FC87" w14:textId="77777777" w:rsidR="00DB1604" w:rsidRDefault="00DB1604" w:rsidP="008137DB">
            <w:pPr>
              <w:jc w:val="center"/>
              <w:rPr>
                <w:rFonts w:ascii="Arial" w:hAnsi="Arial" w:cs="Arial"/>
                <w:sz w:val="20"/>
                <w:szCs w:val="20"/>
              </w:rPr>
            </w:pPr>
            <w:r>
              <w:rPr>
                <w:rFonts w:ascii="Arial" w:hAnsi="Arial" w:cs="Arial"/>
                <w:sz w:val="20"/>
                <w:szCs w:val="20"/>
              </w:rPr>
              <w:t>3774</w:t>
            </w:r>
          </w:p>
        </w:tc>
        <w:tc>
          <w:tcPr>
            <w:tcW w:w="1356" w:type="dxa"/>
          </w:tcPr>
          <w:p w14:paraId="0E48B830" w14:textId="77777777" w:rsidR="00DB1604" w:rsidRDefault="00DB1604" w:rsidP="008137DB">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6CEC78E" w14:textId="77777777" w:rsidR="00DB1604" w:rsidRDefault="00DB1604" w:rsidP="008137DB">
            <w:pPr>
              <w:suppressAutoHyphens w:val="0"/>
              <w:jc w:val="center"/>
              <w:rPr>
                <w:rFonts w:ascii="Arial" w:hAnsi="Arial" w:cs="Arial"/>
                <w:sz w:val="20"/>
                <w:szCs w:val="20"/>
              </w:rPr>
            </w:pPr>
            <w:r>
              <w:rPr>
                <w:rFonts w:ascii="Arial" w:hAnsi="Arial" w:cs="Arial"/>
                <w:sz w:val="20"/>
                <w:szCs w:val="20"/>
              </w:rPr>
              <w:t>1811</w:t>
            </w:r>
          </w:p>
        </w:tc>
        <w:tc>
          <w:tcPr>
            <w:tcW w:w="1701" w:type="dxa"/>
          </w:tcPr>
          <w:p w14:paraId="15CA5C51" w14:textId="77777777" w:rsidR="00DB1604" w:rsidRPr="00492178" w:rsidRDefault="00DB1604" w:rsidP="008137DB">
            <w:pPr>
              <w:jc w:val="center"/>
              <w:rPr>
                <w:rFonts w:ascii="Arial" w:hAnsi="Arial" w:cs="Arial"/>
                <w:sz w:val="20"/>
                <w:szCs w:val="20"/>
                <w:lang w:val="ro-RO"/>
              </w:rPr>
            </w:pPr>
            <w:r>
              <w:rPr>
                <w:rFonts w:ascii="Arial" w:hAnsi="Arial" w:cs="Arial"/>
                <w:sz w:val="20"/>
                <w:szCs w:val="20"/>
                <w:lang w:val="ro-RO"/>
              </w:rPr>
              <w:t>0</w:t>
            </w:r>
          </w:p>
        </w:tc>
      </w:tr>
      <w:tr w:rsidR="00DB1604" w14:paraId="5CB4EE71" w14:textId="77777777" w:rsidTr="008137DB">
        <w:trPr>
          <w:jc w:val="center"/>
        </w:trPr>
        <w:tc>
          <w:tcPr>
            <w:tcW w:w="2588" w:type="dxa"/>
            <w:vAlign w:val="bottom"/>
          </w:tcPr>
          <w:p w14:paraId="4D0038F6" w14:textId="77777777" w:rsidR="00DB1604" w:rsidRDefault="00DB1604" w:rsidP="008137DB">
            <w:pPr>
              <w:jc w:val="center"/>
              <w:rPr>
                <w:rFonts w:ascii="Arial" w:hAnsi="Arial" w:cs="Arial"/>
                <w:sz w:val="20"/>
                <w:szCs w:val="20"/>
              </w:rPr>
            </w:pPr>
            <w:r>
              <w:rPr>
                <w:rFonts w:ascii="Arial" w:hAnsi="Arial" w:cs="Arial"/>
                <w:sz w:val="20"/>
                <w:szCs w:val="20"/>
              </w:rPr>
              <w:t>SOMOVA</w:t>
            </w:r>
          </w:p>
        </w:tc>
        <w:tc>
          <w:tcPr>
            <w:tcW w:w="750" w:type="dxa"/>
            <w:vAlign w:val="bottom"/>
          </w:tcPr>
          <w:p w14:paraId="1C962623" w14:textId="77777777" w:rsidR="00DB1604" w:rsidRDefault="00DB1604" w:rsidP="008137DB">
            <w:pPr>
              <w:jc w:val="center"/>
              <w:rPr>
                <w:rFonts w:ascii="Arial" w:hAnsi="Arial" w:cs="Arial"/>
                <w:sz w:val="20"/>
                <w:szCs w:val="20"/>
              </w:rPr>
            </w:pPr>
            <w:r>
              <w:rPr>
                <w:rFonts w:ascii="Arial" w:hAnsi="Arial" w:cs="Arial"/>
                <w:sz w:val="20"/>
                <w:szCs w:val="20"/>
              </w:rPr>
              <w:t>TL</w:t>
            </w:r>
          </w:p>
        </w:tc>
        <w:tc>
          <w:tcPr>
            <w:tcW w:w="1370" w:type="dxa"/>
            <w:vAlign w:val="bottom"/>
          </w:tcPr>
          <w:p w14:paraId="4741CE5A" w14:textId="77777777" w:rsidR="00DB1604" w:rsidRDefault="00DB1604" w:rsidP="008137DB">
            <w:pPr>
              <w:jc w:val="center"/>
              <w:rPr>
                <w:rFonts w:ascii="Arial" w:hAnsi="Arial" w:cs="Arial"/>
                <w:sz w:val="20"/>
                <w:szCs w:val="20"/>
              </w:rPr>
            </w:pPr>
            <w:r>
              <w:rPr>
                <w:rFonts w:ascii="Arial" w:hAnsi="Arial" w:cs="Arial"/>
                <w:sz w:val="20"/>
                <w:szCs w:val="20"/>
              </w:rPr>
              <w:t>4878</w:t>
            </w:r>
          </w:p>
        </w:tc>
        <w:tc>
          <w:tcPr>
            <w:tcW w:w="1356" w:type="dxa"/>
          </w:tcPr>
          <w:p w14:paraId="42963108" w14:textId="77777777" w:rsidR="00DB1604" w:rsidRDefault="00DB1604" w:rsidP="008137DB">
            <w:pPr>
              <w:jc w:val="center"/>
              <w:rPr>
                <w:rFonts w:ascii="Arial" w:hAnsi="Arial" w:cs="Arial"/>
                <w:sz w:val="20"/>
                <w:szCs w:val="20"/>
                <w:lang w:val="ro-RO"/>
              </w:rPr>
            </w:pPr>
            <w:r>
              <w:rPr>
                <w:rFonts w:ascii="Arial" w:hAnsi="Arial" w:cs="Arial"/>
                <w:sz w:val="20"/>
                <w:szCs w:val="20"/>
                <w:lang w:val="ro-RO"/>
              </w:rPr>
              <w:t>3919</w:t>
            </w:r>
          </w:p>
        </w:tc>
        <w:tc>
          <w:tcPr>
            <w:tcW w:w="1701" w:type="dxa"/>
            <w:vAlign w:val="bottom"/>
          </w:tcPr>
          <w:p w14:paraId="16E3CDAF" w14:textId="77777777" w:rsidR="00DB1604" w:rsidRDefault="00DB1604" w:rsidP="008137DB">
            <w:pPr>
              <w:suppressAutoHyphens w:val="0"/>
              <w:jc w:val="center"/>
              <w:rPr>
                <w:rFonts w:ascii="Arial" w:hAnsi="Arial" w:cs="Arial"/>
                <w:sz w:val="20"/>
                <w:szCs w:val="20"/>
              </w:rPr>
            </w:pPr>
            <w:r>
              <w:rPr>
                <w:rFonts w:ascii="Arial" w:hAnsi="Arial" w:cs="Arial"/>
                <w:sz w:val="20"/>
                <w:szCs w:val="20"/>
              </w:rPr>
              <w:t>2273</w:t>
            </w:r>
          </w:p>
        </w:tc>
        <w:tc>
          <w:tcPr>
            <w:tcW w:w="1701" w:type="dxa"/>
          </w:tcPr>
          <w:p w14:paraId="3C567AE1" w14:textId="77777777" w:rsidR="00DB1604" w:rsidRPr="00492178" w:rsidRDefault="00DB1604" w:rsidP="008137DB">
            <w:pPr>
              <w:jc w:val="center"/>
              <w:rPr>
                <w:rFonts w:ascii="Arial" w:hAnsi="Arial" w:cs="Arial"/>
                <w:sz w:val="20"/>
                <w:szCs w:val="20"/>
                <w:lang w:val="ro-RO"/>
              </w:rPr>
            </w:pPr>
            <w:r>
              <w:rPr>
                <w:rFonts w:ascii="Arial" w:hAnsi="Arial" w:cs="Arial"/>
                <w:sz w:val="20"/>
                <w:szCs w:val="20"/>
                <w:lang w:val="ro-RO"/>
              </w:rPr>
              <w:t>1935</w:t>
            </w:r>
          </w:p>
        </w:tc>
      </w:tr>
      <w:tr w:rsidR="00DB1604" w14:paraId="48E55644" w14:textId="77777777" w:rsidTr="008137DB">
        <w:trPr>
          <w:jc w:val="center"/>
        </w:trPr>
        <w:tc>
          <w:tcPr>
            <w:tcW w:w="2588" w:type="dxa"/>
            <w:vAlign w:val="bottom"/>
          </w:tcPr>
          <w:p w14:paraId="242C43B0" w14:textId="77777777" w:rsidR="00DB1604" w:rsidRDefault="00DB1604" w:rsidP="008137DB">
            <w:pPr>
              <w:jc w:val="center"/>
              <w:rPr>
                <w:rFonts w:ascii="Arial" w:hAnsi="Arial" w:cs="Arial"/>
                <w:sz w:val="20"/>
                <w:szCs w:val="20"/>
              </w:rPr>
            </w:pPr>
            <w:r>
              <w:rPr>
                <w:rFonts w:ascii="Arial" w:hAnsi="Arial" w:cs="Arial"/>
                <w:sz w:val="20"/>
                <w:szCs w:val="20"/>
              </w:rPr>
              <w:t>TULCEA</w:t>
            </w:r>
          </w:p>
        </w:tc>
        <w:tc>
          <w:tcPr>
            <w:tcW w:w="750" w:type="dxa"/>
            <w:vAlign w:val="bottom"/>
          </w:tcPr>
          <w:p w14:paraId="512D7A39" w14:textId="77777777" w:rsidR="00DB1604" w:rsidRDefault="00DB1604" w:rsidP="008137DB">
            <w:pPr>
              <w:jc w:val="center"/>
              <w:rPr>
                <w:rFonts w:ascii="Arial" w:hAnsi="Arial" w:cs="Arial"/>
                <w:sz w:val="20"/>
                <w:szCs w:val="20"/>
              </w:rPr>
            </w:pPr>
            <w:r>
              <w:rPr>
                <w:rFonts w:ascii="Arial" w:hAnsi="Arial" w:cs="Arial"/>
                <w:sz w:val="20"/>
                <w:szCs w:val="20"/>
              </w:rPr>
              <w:t>TL</w:t>
            </w:r>
          </w:p>
        </w:tc>
        <w:tc>
          <w:tcPr>
            <w:tcW w:w="1370" w:type="dxa"/>
            <w:vAlign w:val="bottom"/>
          </w:tcPr>
          <w:p w14:paraId="58B6BAE4" w14:textId="77777777" w:rsidR="00DB1604" w:rsidRDefault="00DB1604" w:rsidP="008137DB">
            <w:pPr>
              <w:jc w:val="center"/>
              <w:rPr>
                <w:rFonts w:ascii="Arial" w:hAnsi="Arial" w:cs="Arial"/>
                <w:sz w:val="20"/>
                <w:szCs w:val="20"/>
              </w:rPr>
            </w:pPr>
            <w:r>
              <w:rPr>
                <w:rFonts w:ascii="Arial" w:hAnsi="Arial" w:cs="Arial"/>
                <w:sz w:val="20"/>
                <w:szCs w:val="20"/>
              </w:rPr>
              <w:t>65624</w:t>
            </w:r>
          </w:p>
        </w:tc>
        <w:tc>
          <w:tcPr>
            <w:tcW w:w="1356" w:type="dxa"/>
          </w:tcPr>
          <w:p w14:paraId="752CA307" w14:textId="77777777" w:rsidR="00DB1604" w:rsidRDefault="00DB1604" w:rsidP="008137DB">
            <w:pPr>
              <w:jc w:val="center"/>
              <w:rPr>
                <w:rFonts w:ascii="Arial" w:hAnsi="Arial" w:cs="Arial"/>
                <w:sz w:val="20"/>
                <w:szCs w:val="20"/>
                <w:lang w:val="ro-RO"/>
              </w:rPr>
            </w:pPr>
            <w:r>
              <w:rPr>
                <w:rFonts w:ascii="Arial" w:hAnsi="Arial" w:cs="Arial"/>
                <w:sz w:val="20"/>
                <w:szCs w:val="20"/>
                <w:lang w:val="ro-RO"/>
              </w:rPr>
              <w:t>1766</w:t>
            </w:r>
          </w:p>
        </w:tc>
        <w:tc>
          <w:tcPr>
            <w:tcW w:w="1701" w:type="dxa"/>
            <w:vAlign w:val="bottom"/>
          </w:tcPr>
          <w:p w14:paraId="4C773A74" w14:textId="77777777" w:rsidR="00DB1604" w:rsidRDefault="00DB1604" w:rsidP="008137DB">
            <w:pPr>
              <w:suppressAutoHyphens w:val="0"/>
              <w:jc w:val="center"/>
              <w:rPr>
                <w:rFonts w:ascii="Arial" w:hAnsi="Arial" w:cs="Arial"/>
                <w:sz w:val="20"/>
                <w:szCs w:val="20"/>
              </w:rPr>
            </w:pPr>
            <w:r>
              <w:rPr>
                <w:rFonts w:ascii="Arial" w:hAnsi="Arial" w:cs="Arial"/>
                <w:sz w:val="20"/>
                <w:szCs w:val="20"/>
              </w:rPr>
              <w:t>35604</w:t>
            </w:r>
          </w:p>
        </w:tc>
        <w:tc>
          <w:tcPr>
            <w:tcW w:w="1701" w:type="dxa"/>
          </w:tcPr>
          <w:p w14:paraId="150A582C" w14:textId="77777777" w:rsidR="00DB1604" w:rsidRPr="00492178" w:rsidRDefault="00DB1604" w:rsidP="008137DB">
            <w:pPr>
              <w:jc w:val="center"/>
              <w:rPr>
                <w:rFonts w:ascii="Arial" w:hAnsi="Arial" w:cs="Arial"/>
                <w:sz w:val="20"/>
                <w:szCs w:val="20"/>
                <w:lang w:val="ro-RO"/>
              </w:rPr>
            </w:pPr>
            <w:r>
              <w:rPr>
                <w:rFonts w:ascii="Arial" w:hAnsi="Arial" w:cs="Arial"/>
                <w:sz w:val="20"/>
                <w:szCs w:val="20"/>
                <w:lang w:val="ro-RO"/>
              </w:rPr>
              <w:t>957</w:t>
            </w:r>
          </w:p>
        </w:tc>
      </w:tr>
      <w:tr w:rsidR="00DB1604" w14:paraId="4DEEABC9" w14:textId="77777777" w:rsidTr="008137DB">
        <w:trPr>
          <w:jc w:val="center"/>
        </w:trPr>
        <w:tc>
          <w:tcPr>
            <w:tcW w:w="2588" w:type="dxa"/>
            <w:vAlign w:val="center"/>
          </w:tcPr>
          <w:p w14:paraId="212B5715" w14:textId="77777777" w:rsidR="00DB1604" w:rsidRDefault="00DB1604" w:rsidP="008137DB">
            <w:pPr>
              <w:jc w:val="center"/>
              <w:rPr>
                <w:rFonts w:ascii="Arial" w:hAnsi="Arial" w:cs="Arial"/>
                <w:b/>
                <w:bCs/>
                <w:sz w:val="20"/>
                <w:szCs w:val="20"/>
                <w:lang w:val="ro-RO"/>
              </w:rPr>
            </w:pPr>
            <w:r>
              <w:rPr>
                <w:rFonts w:ascii="Arial" w:hAnsi="Arial" w:cs="Arial"/>
                <w:b/>
                <w:bCs/>
                <w:sz w:val="20"/>
                <w:szCs w:val="20"/>
                <w:lang w:val="ro-RO"/>
              </w:rPr>
              <w:t>TOTAL</w:t>
            </w:r>
          </w:p>
        </w:tc>
        <w:tc>
          <w:tcPr>
            <w:tcW w:w="750" w:type="dxa"/>
          </w:tcPr>
          <w:p w14:paraId="16B87515" w14:textId="77777777" w:rsidR="00DB1604" w:rsidRDefault="00DB1604" w:rsidP="008137DB">
            <w:pPr>
              <w:jc w:val="center"/>
              <w:rPr>
                <w:rFonts w:ascii="Arial" w:hAnsi="Arial" w:cs="Arial"/>
                <w:b/>
                <w:bCs/>
                <w:sz w:val="20"/>
                <w:szCs w:val="20"/>
                <w:lang w:val="ro-RO"/>
              </w:rPr>
            </w:pPr>
          </w:p>
        </w:tc>
        <w:tc>
          <w:tcPr>
            <w:tcW w:w="1370" w:type="dxa"/>
            <w:vAlign w:val="center"/>
          </w:tcPr>
          <w:p w14:paraId="3D705FCD" w14:textId="77777777" w:rsidR="00DB1604" w:rsidRDefault="00DB1604" w:rsidP="008137DB">
            <w:pPr>
              <w:jc w:val="center"/>
              <w:rPr>
                <w:rFonts w:ascii="Arial" w:hAnsi="Arial" w:cs="Arial"/>
                <w:b/>
                <w:bCs/>
                <w:sz w:val="20"/>
                <w:szCs w:val="20"/>
                <w:lang w:val="ro-RO"/>
              </w:rPr>
            </w:pPr>
            <w:r>
              <w:rPr>
                <w:rFonts w:ascii="Arial" w:hAnsi="Arial" w:cs="Arial"/>
                <w:b/>
                <w:bCs/>
                <w:sz w:val="20"/>
                <w:szCs w:val="20"/>
                <w:lang w:val="ro-RO"/>
              </w:rPr>
              <w:t>77691</w:t>
            </w:r>
          </w:p>
        </w:tc>
        <w:tc>
          <w:tcPr>
            <w:tcW w:w="1356" w:type="dxa"/>
          </w:tcPr>
          <w:p w14:paraId="1B1805A7" w14:textId="77777777" w:rsidR="00DB1604" w:rsidRPr="005B61BE" w:rsidRDefault="00DB1604" w:rsidP="008137DB">
            <w:pPr>
              <w:jc w:val="center"/>
              <w:rPr>
                <w:rFonts w:ascii="Arial" w:hAnsi="Arial" w:cs="Arial"/>
                <w:b/>
                <w:bCs/>
                <w:sz w:val="20"/>
                <w:szCs w:val="20"/>
                <w:lang w:val="ro-RO"/>
              </w:rPr>
            </w:pPr>
            <w:r>
              <w:rPr>
                <w:rFonts w:ascii="Arial" w:hAnsi="Arial" w:cs="Arial"/>
                <w:b/>
                <w:bCs/>
                <w:sz w:val="20"/>
                <w:szCs w:val="20"/>
                <w:lang w:val="ro-RO"/>
              </w:rPr>
              <w:t>5685</w:t>
            </w:r>
          </w:p>
        </w:tc>
        <w:tc>
          <w:tcPr>
            <w:tcW w:w="1701" w:type="dxa"/>
            <w:vAlign w:val="center"/>
          </w:tcPr>
          <w:p w14:paraId="039DAAC4" w14:textId="77777777" w:rsidR="00DB1604" w:rsidRDefault="00DB1604" w:rsidP="008137DB">
            <w:pPr>
              <w:jc w:val="center"/>
              <w:rPr>
                <w:rFonts w:ascii="Arial" w:hAnsi="Arial" w:cs="Arial"/>
                <w:b/>
                <w:bCs/>
                <w:sz w:val="20"/>
                <w:szCs w:val="20"/>
                <w:lang w:val="ro-RO"/>
              </w:rPr>
            </w:pPr>
            <w:r>
              <w:rPr>
                <w:rFonts w:ascii="Arial" w:hAnsi="Arial" w:cs="Arial"/>
                <w:b/>
                <w:bCs/>
                <w:sz w:val="20"/>
                <w:szCs w:val="20"/>
                <w:lang w:val="ro-RO"/>
              </w:rPr>
              <w:t>41450</w:t>
            </w:r>
          </w:p>
        </w:tc>
        <w:tc>
          <w:tcPr>
            <w:tcW w:w="1701" w:type="dxa"/>
          </w:tcPr>
          <w:p w14:paraId="52ACE589" w14:textId="77777777" w:rsidR="00DB1604" w:rsidRPr="005B61BE" w:rsidRDefault="00DB1604" w:rsidP="008137DB">
            <w:pPr>
              <w:jc w:val="center"/>
              <w:rPr>
                <w:rFonts w:ascii="Arial" w:hAnsi="Arial" w:cs="Arial"/>
                <w:b/>
                <w:bCs/>
                <w:sz w:val="20"/>
                <w:szCs w:val="20"/>
                <w:lang w:val="ro-RO"/>
              </w:rPr>
            </w:pPr>
            <w:r>
              <w:rPr>
                <w:rFonts w:ascii="Arial" w:hAnsi="Arial" w:cs="Arial"/>
                <w:b/>
                <w:bCs/>
                <w:sz w:val="20"/>
                <w:szCs w:val="20"/>
                <w:lang w:val="ro-RO"/>
              </w:rPr>
              <w:t>2892</w:t>
            </w:r>
          </w:p>
        </w:tc>
      </w:tr>
    </w:tbl>
    <w:p w14:paraId="584110E4" w14:textId="77777777" w:rsidR="00DB1604" w:rsidRDefault="00DB1604" w:rsidP="00DB1604">
      <w:pPr>
        <w:jc w:val="both"/>
        <w:rPr>
          <w:rFonts w:ascii="Arial" w:hAnsi="Arial" w:cs="Arial"/>
          <w:sz w:val="28"/>
          <w:szCs w:val="28"/>
          <w:lang w:val="ro-RO"/>
        </w:rPr>
      </w:pPr>
    </w:p>
    <w:p w14:paraId="5331D09F" w14:textId="77777777" w:rsidR="00DB1604" w:rsidRPr="004C4798" w:rsidRDefault="00DB1604" w:rsidP="00DB1604">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391D3CC7" w14:textId="77777777" w:rsidR="00DB1604" w:rsidRDefault="00DB1604" w:rsidP="00DB1604">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1B1700A" w14:textId="77777777" w:rsidR="00DB1604" w:rsidRDefault="00DB1604" w:rsidP="00DB1604">
      <w:pPr>
        <w:jc w:val="center"/>
        <w:rPr>
          <w:rFonts w:ascii="Arial" w:hAnsi="Arial" w:cs="Arial"/>
          <w:lang w:eastAsia="en-US"/>
        </w:rPr>
      </w:pPr>
    </w:p>
    <w:p w14:paraId="7F240FFD" w14:textId="77777777" w:rsidR="00DB1604" w:rsidRDefault="00DB1604" w:rsidP="00DB1604">
      <w:pPr>
        <w:jc w:val="center"/>
        <w:rPr>
          <w:rFonts w:ascii="Arial" w:hAnsi="Arial" w:cs="Arial"/>
          <w:lang w:eastAsia="en-US"/>
        </w:rPr>
      </w:pPr>
    </w:p>
    <w:p w14:paraId="25864D61" w14:textId="77777777" w:rsidR="00DB1604" w:rsidRDefault="00DB1604" w:rsidP="00DB1604">
      <w:pPr>
        <w:jc w:val="center"/>
        <w:rPr>
          <w:rFonts w:ascii="Arial" w:hAnsi="Arial" w:cs="Arial"/>
          <w:lang w:eastAsia="en-US"/>
        </w:rPr>
      </w:pPr>
    </w:p>
    <w:p w14:paraId="2C534E71" w14:textId="77777777" w:rsidR="00DB1604" w:rsidRPr="004C4798" w:rsidRDefault="00DB1604" w:rsidP="00DB1604">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DB1604" w:rsidRPr="00E574C0" w14:paraId="4FF8A316" w14:textId="77777777" w:rsidTr="008137DB">
        <w:trPr>
          <w:jc w:val="center"/>
        </w:trPr>
        <w:tc>
          <w:tcPr>
            <w:tcW w:w="3284" w:type="dxa"/>
          </w:tcPr>
          <w:p w14:paraId="12F5147A" w14:textId="77777777" w:rsidR="00DB1604" w:rsidRPr="00E574C0" w:rsidRDefault="00DB1604" w:rsidP="008137DB">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F1F547A" w14:textId="77777777" w:rsidR="00DB1604" w:rsidRPr="00E574C0" w:rsidRDefault="00DB1604" w:rsidP="008137DB">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DB1604" w:rsidRPr="00E574C0" w14:paraId="006AAA17" w14:textId="77777777" w:rsidTr="008137DB">
        <w:trPr>
          <w:jc w:val="center"/>
        </w:trPr>
        <w:tc>
          <w:tcPr>
            <w:tcW w:w="3284" w:type="dxa"/>
          </w:tcPr>
          <w:p w14:paraId="109569DF" w14:textId="77777777" w:rsidR="00DB1604" w:rsidRPr="00E574C0" w:rsidRDefault="00DB1604" w:rsidP="008137DB">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4F0B528C" w14:textId="77777777" w:rsidR="00DB1604" w:rsidRPr="00E574C0" w:rsidRDefault="00DB1604" w:rsidP="008137DB">
            <w:pPr>
              <w:jc w:val="center"/>
              <w:rPr>
                <w:rFonts w:ascii="Arial" w:hAnsi="Arial" w:cs="Arial"/>
                <w:sz w:val="20"/>
                <w:szCs w:val="20"/>
                <w:lang w:val="ro-RO"/>
              </w:rPr>
            </w:pPr>
            <w:r>
              <w:rPr>
                <w:rFonts w:ascii="Arial" w:hAnsi="Arial" w:cs="Arial"/>
                <w:sz w:val="20"/>
                <w:szCs w:val="20"/>
                <w:lang w:val="ro-RO"/>
              </w:rPr>
              <w:t>10</w:t>
            </w:r>
          </w:p>
        </w:tc>
      </w:tr>
      <w:tr w:rsidR="00DB1604" w:rsidRPr="00E574C0" w14:paraId="4B16D76B" w14:textId="77777777" w:rsidTr="008137DB">
        <w:trPr>
          <w:jc w:val="center"/>
        </w:trPr>
        <w:tc>
          <w:tcPr>
            <w:tcW w:w="3284" w:type="dxa"/>
          </w:tcPr>
          <w:p w14:paraId="170BF70B" w14:textId="77777777" w:rsidR="00DB1604" w:rsidRPr="00E574C0" w:rsidRDefault="00DB1604" w:rsidP="008137DB">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41112DCD" w14:textId="77777777" w:rsidR="00DB1604" w:rsidRPr="00E574C0" w:rsidRDefault="00DB1604" w:rsidP="008137DB">
            <w:pPr>
              <w:jc w:val="center"/>
              <w:rPr>
                <w:rFonts w:ascii="Arial" w:hAnsi="Arial" w:cs="Arial"/>
                <w:sz w:val="20"/>
                <w:szCs w:val="20"/>
                <w:lang w:val="ro-RO"/>
              </w:rPr>
            </w:pPr>
            <w:r>
              <w:rPr>
                <w:rFonts w:ascii="Arial" w:hAnsi="Arial" w:cs="Arial"/>
                <w:sz w:val="20"/>
                <w:szCs w:val="20"/>
                <w:lang w:val="ro-RO"/>
              </w:rPr>
              <w:t>70</w:t>
            </w:r>
          </w:p>
        </w:tc>
      </w:tr>
      <w:tr w:rsidR="00DB1604" w:rsidRPr="00E574C0" w14:paraId="059DF163" w14:textId="77777777" w:rsidTr="008137DB">
        <w:trPr>
          <w:jc w:val="center"/>
        </w:trPr>
        <w:tc>
          <w:tcPr>
            <w:tcW w:w="3284" w:type="dxa"/>
          </w:tcPr>
          <w:p w14:paraId="46530008" w14:textId="77777777" w:rsidR="00DB1604" w:rsidRPr="00E574C0" w:rsidRDefault="00DB1604" w:rsidP="008137DB">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9351CC7" w14:textId="77777777" w:rsidR="00DB1604" w:rsidRPr="00E574C0" w:rsidRDefault="00DB1604" w:rsidP="008137DB">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7421672" w14:textId="77777777" w:rsidR="00DB1604" w:rsidRPr="00FB2E1D" w:rsidRDefault="00DB1604" w:rsidP="00DB1604">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78098D3"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3508EC5"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DB0553">
        <w:rPr>
          <w:rFonts w:ascii="Arial" w:hAnsi="Arial" w:cs="Arial"/>
          <w:b/>
          <w:lang w:eastAsia="en-US"/>
        </w:rPr>
        <w:t>2</w:t>
      </w:r>
      <w:r w:rsidR="00DB1604">
        <w:rPr>
          <w:rFonts w:ascii="Arial" w:hAnsi="Arial" w:cs="Arial"/>
          <w:b/>
          <w:lang w:eastAsia="en-US"/>
        </w:rPr>
        <w:t>2</w:t>
      </w:r>
      <w:r w:rsidR="00E8178C" w:rsidRPr="0052391B">
        <w:rPr>
          <w:rFonts w:ascii="Arial" w:hAnsi="Arial" w:cs="Arial"/>
          <w:b/>
          <w:lang w:eastAsia="en-US"/>
        </w:rPr>
        <w:t xml:space="preserve"> km </w:t>
      </w:r>
      <w:r w:rsidR="00DB1604">
        <w:rPr>
          <w:rFonts w:ascii="Arial" w:hAnsi="Arial" w:cs="Arial"/>
          <w:b/>
          <w:lang w:eastAsia="en-US"/>
        </w:rPr>
        <w:t>153</w:t>
      </w:r>
      <w:r w:rsidR="00E826AE" w:rsidRPr="0052391B">
        <w:rPr>
          <w:rFonts w:ascii="Arial" w:hAnsi="Arial" w:cs="Arial"/>
          <w:b/>
          <w:lang w:eastAsia="en-US"/>
        </w:rPr>
        <w:t>+</w:t>
      </w:r>
      <w:r w:rsidR="00DB1604">
        <w:rPr>
          <w:rFonts w:ascii="Arial" w:hAnsi="Arial" w:cs="Arial"/>
          <w:b/>
          <w:lang w:eastAsia="en-US"/>
        </w:rPr>
        <w:t>960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DB1604">
        <w:rPr>
          <w:rFonts w:ascii="Arial" w:hAnsi="Arial" w:cs="Arial"/>
          <w:b/>
          <w:lang w:eastAsia="en-US"/>
        </w:rPr>
        <w:t>172</w:t>
      </w:r>
      <w:r w:rsidR="00E8178C" w:rsidRPr="0052391B">
        <w:rPr>
          <w:rFonts w:ascii="Arial" w:hAnsi="Arial" w:cs="Arial"/>
          <w:b/>
          <w:lang w:eastAsia="en-US"/>
        </w:rPr>
        <w:t>+</w:t>
      </w:r>
      <w:r w:rsidR="00DB1604">
        <w:rPr>
          <w:rFonts w:ascii="Arial" w:hAnsi="Arial" w:cs="Arial"/>
          <w:b/>
          <w:lang w:eastAsia="en-US"/>
        </w:rPr>
        <w:t>850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4C064DFD"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DB0553">
        <w:rPr>
          <w:rFonts w:ascii="Arial" w:hAnsi="Arial" w:cs="Arial"/>
          <w:b/>
          <w:lang w:val="it-IT"/>
        </w:rPr>
        <w:t>2</w:t>
      </w:r>
      <w:r w:rsidR="00DB1604">
        <w:rPr>
          <w:rFonts w:ascii="Arial" w:hAnsi="Arial" w:cs="Arial"/>
          <w:b/>
          <w:lang w:val="it-IT"/>
        </w:rPr>
        <w:t>2</w:t>
      </w:r>
      <w:r w:rsidR="00E8178C">
        <w:rPr>
          <w:rFonts w:ascii="Arial" w:hAnsi="Arial" w:cs="Arial"/>
          <w:b/>
          <w:lang w:val="it-IT"/>
        </w:rPr>
        <w:t>_km</w:t>
      </w:r>
      <w:r w:rsidR="00DB1604">
        <w:rPr>
          <w:rFonts w:ascii="Arial" w:hAnsi="Arial" w:cs="Arial"/>
          <w:b/>
          <w:lang w:val="it-IT"/>
        </w:rPr>
        <w:t>153</w:t>
      </w:r>
      <w:r w:rsidR="00E95D35">
        <w:rPr>
          <w:rFonts w:ascii="Arial" w:hAnsi="Arial" w:cs="Arial"/>
          <w:b/>
          <w:lang w:val="it-IT"/>
        </w:rPr>
        <w:t>+</w:t>
      </w:r>
      <w:r w:rsidR="00DB1604">
        <w:rPr>
          <w:rFonts w:ascii="Arial" w:hAnsi="Arial" w:cs="Arial"/>
          <w:b/>
          <w:lang w:val="it-IT"/>
        </w:rPr>
        <w:t>960</w:t>
      </w:r>
      <w:r w:rsidR="00E8178C">
        <w:rPr>
          <w:rFonts w:ascii="Arial" w:hAnsi="Arial" w:cs="Arial"/>
          <w:b/>
          <w:lang w:val="it-IT"/>
        </w:rPr>
        <w:t>-km</w:t>
      </w:r>
      <w:r w:rsidR="00E41CDF">
        <w:rPr>
          <w:rFonts w:ascii="Arial" w:hAnsi="Arial" w:cs="Arial"/>
          <w:b/>
          <w:lang w:val="it-IT"/>
        </w:rPr>
        <w:t>1</w:t>
      </w:r>
      <w:r w:rsidR="00DB1604">
        <w:rPr>
          <w:rFonts w:ascii="Arial" w:hAnsi="Arial" w:cs="Arial"/>
          <w:b/>
          <w:lang w:val="it-IT"/>
        </w:rPr>
        <w:t>72</w:t>
      </w:r>
      <w:r w:rsidR="007D6EA5">
        <w:rPr>
          <w:rFonts w:ascii="Arial" w:hAnsi="Arial" w:cs="Arial"/>
          <w:b/>
          <w:lang w:val="it-IT"/>
        </w:rPr>
        <w:t>+</w:t>
      </w:r>
      <w:r w:rsidR="00DB1604">
        <w:rPr>
          <w:rFonts w:ascii="Arial" w:hAnsi="Arial" w:cs="Arial"/>
          <w:b/>
          <w:lang w:val="it-IT"/>
        </w:rPr>
        <w:t>8</w:t>
      </w:r>
      <w:r w:rsidR="00DB0553">
        <w:rPr>
          <w:rFonts w:ascii="Arial" w:hAnsi="Arial" w:cs="Arial"/>
          <w:b/>
          <w:lang w:val="it-IT"/>
        </w:rPr>
        <w:t>50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64D8130D" w14:textId="5AF4CD20" w:rsidR="00F04A8D" w:rsidRDefault="00335C79" w:rsidP="00E95D35">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DB1604">
        <w:rPr>
          <w:rFonts w:ascii="Arial" w:hAnsi="Arial" w:cs="Arial"/>
          <w:lang w:val="pt-BR"/>
        </w:rPr>
        <w:t xml:space="preserve">DN22_km153+960-km172+850  </w:t>
      </w:r>
      <w:r w:rsidR="00E8178C" w:rsidRPr="00E8178C">
        <w:rPr>
          <w:rFonts w:ascii="Arial" w:hAnsi="Arial" w:cs="Arial"/>
          <w:lang w:val="it-IT"/>
        </w:rPr>
        <w:t>, cod identificare RD_RO_00_</w:t>
      </w:r>
      <w:r w:rsidR="00DB0553">
        <w:rPr>
          <w:rFonts w:ascii="Arial" w:hAnsi="Arial" w:cs="Arial"/>
          <w:lang w:val="it-IT"/>
        </w:rPr>
        <w:t>15</w:t>
      </w:r>
      <w:r w:rsidR="00DB1604">
        <w:rPr>
          <w:rFonts w:ascii="Arial" w:hAnsi="Arial" w:cs="Arial"/>
          <w:lang w:val="it-IT"/>
        </w:rPr>
        <w:t>5</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ADB3512" w14:textId="77777777" w:rsidR="00212854" w:rsidRDefault="00212854" w:rsidP="00E95D35">
      <w:pPr>
        <w:autoSpaceDE w:val="0"/>
        <w:jc w:val="both"/>
        <w:rPr>
          <w:rFonts w:ascii="Arial" w:hAnsi="Arial" w:cs="Arial"/>
          <w:color w:val="000000"/>
          <w:lang w:val="ro-RO"/>
        </w:rPr>
      </w:pPr>
    </w:p>
    <w:p w14:paraId="3775E94C" w14:textId="77777777" w:rsidR="00212854" w:rsidRDefault="00212854" w:rsidP="00E95D35">
      <w:pPr>
        <w:autoSpaceDE w:val="0"/>
        <w:jc w:val="both"/>
        <w:rPr>
          <w:rFonts w:ascii="Arial" w:hAnsi="Arial" w:cs="Arial"/>
          <w:lang w:val="fr-FR"/>
        </w:rPr>
      </w:pPr>
    </w:p>
    <w:p w14:paraId="2FBDBD5F" w14:textId="44C8124E"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B1604" w:rsidRPr="00DD6050" w14:paraId="12A48B07" w14:textId="77777777" w:rsidTr="00DB1604">
        <w:trPr>
          <w:trHeight w:val="312"/>
          <w:jc w:val="center"/>
        </w:trPr>
        <w:tc>
          <w:tcPr>
            <w:tcW w:w="1580" w:type="dxa"/>
            <w:vMerge w:val="restart"/>
            <w:tcBorders>
              <w:right w:val="single" w:sz="4" w:space="0" w:color="auto"/>
            </w:tcBorders>
            <w:noWrap/>
            <w:vAlign w:val="center"/>
          </w:tcPr>
          <w:p w14:paraId="3EDEF196" w14:textId="77777777" w:rsidR="00DB1604" w:rsidRPr="00DD6050" w:rsidRDefault="00DB1604" w:rsidP="008137D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9E6EE13" w14:textId="77777777" w:rsidR="00DB1604" w:rsidRPr="00DD6050" w:rsidRDefault="00DB1604" w:rsidP="008137D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B47F590" w14:textId="77777777" w:rsidR="00DB1604" w:rsidRPr="00DD6050" w:rsidRDefault="00DB1604" w:rsidP="008137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B1604" w:rsidRPr="00DD6050" w14:paraId="74DA2DAA" w14:textId="77777777" w:rsidTr="00DB1604">
        <w:trPr>
          <w:trHeight w:val="636"/>
          <w:jc w:val="center"/>
        </w:trPr>
        <w:tc>
          <w:tcPr>
            <w:tcW w:w="1580" w:type="dxa"/>
            <w:vMerge/>
            <w:tcBorders>
              <w:bottom w:val="single" w:sz="4" w:space="0" w:color="auto"/>
              <w:right w:val="single" w:sz="4" w:space="0" w:color="auto"/>
            </w:tcBorders>
            <w:vAlign w:val="center"/>
            <w:hideMark/>
          </w:tcPr>
          <w:p w14:paraId="4D764CCE" w14:textId="77777777" w:rsidR="00DB1604" w:rsidRPr="00DD6050" w:rsidRDefault="00DB1604" w:rsidP="008137D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E6D5CB1" w14:textId="77777777" w:rsidR="00DB1604" w:rsidRPr="00DD6050" w:rsidRDefault="00DB1604" w:rsidP="008137D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489D4AE" w14:textId="77777777" w:rsidR="00DB1604" w:rsidRPr="00DD6050" w:rsidRDefault="00DB1604" w:rsidP="008137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6B10402" w14:textId="77777777" w:rsidR="00DB1604" w:rsidRPr="00DD6050" w:rsidRDefault="00DB1604" w:rsidP="008137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FF390AE" w14:textId="77777777" w:rsidR="00DB1604" w:rsidRPr="00DD6050" w:rsidRDefault="00DB1604" w:rsidP="008137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E020F6C" w14:textId="77777777" w:rsidR="00DB1604" w:rsidRPr="00DD6050" w:rsidRDefault="00DB1604" w:rsidP="008137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0165C28" w14:textId="77777777" w:rsidR="00DB1604" w:rsidRPr="00DD6050" w:rsidRDefault="00DB1604" w:rsidP="008137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1642C" w:rsidRPr="00DD6050" w14:paraId="3794F87E" w14:textId="77777777" w:rsidTr="00DB160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116C95E" w14:textId="77777777" w:rsidR="0051642C" w:rsidRPr="00DD6050" w:rsidRDefault="0051642C" w:rsidP="005164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238174F" w14:textId="02E5DB75"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CE2E46E"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596</w:t>
            </w:r>
          </w:p>
        </w:tc>
        <w:tc>
          <w:tcPr>
            <w:tcW w:w="1015" w:type="dxa"/>
            <w:tcBorders>
              <w:top w:val="single" w:sz="8" w:space="0" w:color="auto"/>
              <w:left w:val="nil"/>
              <w:bottom w:val="single" w:sz="4" w:space="0" w:color="auto"/>
              <w:right w:val="single" w:sz="4" w:space="0" w:color="auto"/>
            </w:tcBorders>
            <w:noWrap/>
            <w:vAlign w:val="center"/>
          </w:tcPr>
          <w:p w14:paraId="7762024F"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315</w:t>
            </w:r>
          </w:p>
        </w:tc>
        <w:tc>
          <w:tcPr>
            <w:tcW w:w="1274" w:type="dxa"/>
            <w:tcBorders>
              <w:top w:val="single" w:sz="8" w:space="0" w:color="auto"/>
              <w:left w:val="nil"/>
              <w:bottom w:val="single" w:sz="4" w:space="0" w:color="auto"/>
              <w:right w:val="single" w:sz="4" w:space="0" w:color="auto"/>
            </w:tcBorders>
            <w:vAlign w:val="center"/>
          </w:tcPr>
          <w:p w14:paraId="05FF934E"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38C2BB87"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1A0F99E"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r>
      <w:tr w:rsidR="0051642C" w:rsidRPr="00DD6050" w14:paraId="67FD492A" w14:textId="77777777" w:rsidTr="00DB1604">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EC1E02D" w14:textId="77777777" w:rsidR="0051642C" w:rsidRDefault="0051642C" w:rsidP="0051642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6EC22B96" w14:textId="50514E45"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A0F0278" w14:textId="16226C15" w:rsidR="0051642C" w:rsidRDefault="0051642C" w:rsidP="0051642C">
            <w:pPr>
              <w:suppressAutoHyphens w:val="0"/>
              <w:jc w:val="center"/>
              <w:rPr>
                <w:rFonts w:ascii="Open Sans" w:hAnsi="Open Sans" w:cs="Open Sans"/>
                <w:color w:val="000000"/>
                <w:sz w:val="20"/>
                <w:szCs w:val="20"/>
              </w:rPr>
            </w:pPr>
            <w:r>
              <w:rPr>
                <w:rFonts w:ascii="Open Sans" w:hAnsi="Open Sans" w:cs="Open Sans"/>
                <w:color w:val="000000"/>
                <w:sz w:val="20"/>
                <w:szCs w:val="20"/>
              </w:rPr>
              <w:t>449</w:t>
            </w:r>
          </w:p>
        </w:tc>
        <w:tc>
          <w:tcPr>
            <w:tcW w:w="1015" w:type="dxa"/>
            <w:tcBorders>
              <w:top w:val="single" w:sz="8" w:space="0" w:color="auto"/>
              <w:left w:val="nil"/>
              <w:bottom w:val="single" w:sz="4" w:space="0" w:color="auto"/>
              <w:right w:val="single" w:sz="4" w:space="0" w:color="auto"/>
            </w:tcBorders>
            <w:noWrap/>
            <w:vAlign w:val="center"/>
          </w:tcPr>
          <w:p w14:paraId="1CDE7B81" w14:textId="41990DEA" w:rsidR="0051642C" w:rsidRDefault="0051642C" w:rsidP="0051642C">
            <w:pPr>
              <w:suppressAutoHyphens w:val="0"/>
              <w:jc w:val="center"/>
              <w:rPr>
                <w:rFonts w:ascii="Open Sans" w:hAnsi="Open Sans" w:cs="Open Sans"/>
                <w:color w:val="000000"/>
                <w:sz w:val="20"/>
                <w:szCs w:val="20"/>
              </w:rPr>
            </w:pPr>
            <w:r>
              <w:rPr>
                <w:rFonts w:ascii="Open Sans" w:hAnsi="Open Sans" w:cs="Open Sans"/>
                <w:color w:val="000000"/>
                <w:sz w:val="20"/>
                <w:szCs w:val="20"/>
              </w:rPr>
              <w:t>238</w:t>
            </w:r>
          </w:p>
        </w:tc>
        <w:tc>
          <w:tcPr>
            <w:tcW w:w="1274" w:type="dxa"/>
            <w:tcBorders>
              <w:top w:val="single" w:sz="8" w:space="0" w:color="auto"/>
              <w:left w:val="nil"/>
              <w:bottom w:val="single" w:sz="4" w:space="0" w:color="auto"/>
              <w:right w:val="single" w:sz="4" w:space="0" w:color="auto"/>
            </w:tcBorders>
            <w:vAlign w:val="center"/>
          </w:tcPr>
          <w:p w14:paraId="1E34C966" w14:textId="27B7A1E7" w:rsidR="0051642C" w:rsidRDefault="0051642C" w:rsidP="00516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A1F171C" w14:textId="4ACAD0DE" w:rsidR="0051642C" w:rsidRDefault="0051642C" w:rsidP="00516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5C66AD5" w14:textId="61BBA618" w:rsidR="0051642C" w:rsidRDefault="0051642C" w:rsidP="0051642C">
            <w:pPr>
              <w:suppressAutoHyphens w:val="0"/>
              <w:jc w:val="center"/>
              <w:rPr>
                <w:rFonts w:ascii="Open Sans" w:hAnsi="Open Sans" w:cs="Open Sans"/>
                <w:color w:val="000000"/>
                <w:sz w:val="20"/>
                <w:szCs w:val="20"/>
              </w:rPr>
            </w:pPr>
            <w:r>
              <w:rPr>
                <w:rFonts w:ascii="Open Sans" w:hAnsi="Open Sans" w:cs="Open Sans"/>
                <w:color w:val="000000"/>
                <w:sz w:val="20"/>
                <w:szCs w:val="20"/>
              </w:rPr>
              <w:t>2,76</w:t>
            </w:r>
          </w:p>
        </w:tc>
      </w:tr>
      <w:tr w:rsidR="0051642C" w:rsidRPr="00DD6050" w14:paraId="6CED4D19" w14:textId="77777777" w:rsidTr="00DB160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90DC84C"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C9F33C" w14:textId="2EAF06DB"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E8526A7"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330</w:t>
            </w:r>
          </w:p>
        </w:tc>
        <w:tc>
          <w:tcPr>
            <w:tcW w:w="1015" w:type="dxa"/>
            <w:tcBorders>
              <w:top w:val="nil"/>
              <w:left w:val="nil"/>
              <w:bottom w:val="single" w:sz="4" w:space="0" w:color="auto"/>
              <w:right w:val="single" w:sz="4" w:space="0" w:color="auto"/>
            </w:tcBorders>
            <w:noWrap/>
            <w:vAlign w:val="center"/>
          </w:tcPr>
          <w:p w14:paraId="0528B70E"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w:t>
            </w:r>
          </w:p>
        </w:tc>
        <w:tc>
          <w:tcPr>
            <w:tcW w:w="1274" w:type="dxa"/>
            <w:tcBorders>
              <w:top w:val="nil"/>
              <w:left w:val="nil"/>
              <w:bottom w:val="single" w:sz="4" w:space="0" w:color="auto"/>
              <w:right w:val="single" w:sz="4" w:space="0" w:color="auto"/>
            </w:tcBorders>
            <w:vAlign w:val="center"/>
          </w:tcPr>
          <w:p w14:paraId="0603343C"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43F7925A"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B65526"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r>
      <w:tr w:rsidR="0051642C" w:rsidRPr="00DD6050" w14:paraId="4A3FFB3E" w14:textId="77777777" w:rsidTr="00DB160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6B39E0F"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C38789" w14:textId="19E39BC2"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F333D54"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407</w:t>
            </w:r>
          </w:p>
        </w:tc>
        <w:tc>
          <w:tcPr>
            <w:tcW w:w="1015" w:type="dxa"/>
            <w:tcBorders>
              <w:top w:val="nil"/>
              <w:left w:val="nil"/>
              <w:bottom w:val="single" w:sz="4" w:space="0" w:color="auto"/>
              <w:right w:val="single" w:sz="4" w:space="0" w:color="auto"/>
            </w:tcBorders>
            <w:noWrap/>
            <w:vAlign w:val="center"/>
          </w:tcPr>
          <w:p w14:paraId="7BC49FF2"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c>
          <w:tcPr>
            <w:tcW w:w="1274" w:type="dxa"/>
            <w:tcBorders>
              <w:top w:val="nil"/>
              <w:left w:val="nil"/>
              <w:bottom w:val="single" w:sz="4" w:space="0" w:color="auto"/>
              <w:right w:val="single" w:sz="4" w:space="0" w:color="auto"/>
            </w:tcBorders>
            <w:vAlign w:val="center"/>
          </w:tcPr>
          <w:p w14:paraId="4138FE5A"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828ADA"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15A3F7"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0,88</w:t>
            </w:r>
          </w:p>
        </w:tc>
      </w:tr>
      <w:tr w:rsidR="0051642C" w:rsidRPr="00DD6050" w14:paraId="5BCD7C94" w14:textId="77777777" w:rsidTr="00DB160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396626D"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4AAE77" w14:textId="2EA007BD"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B13CDEB"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304</w:t>
            </w:r>
          </w:p>
        </w:tc>
        <w:tc>
          <w:tcPr>
            <w:tcW w:w="1015" w:type="dxa"/>
            <w:tcBorders>
              <w:top w:val="nil"/>
              <w:left w:val="nil"/>
              <w:bottom w:val="single" w:sz="4" w:space="0" w:color="auto"/>
              <w:right w:val="single" w:sz="4" w:space="0" w:color="auto"/>
            </w:tcBorders>
            <w:noWrap/>
            <w:vAlign w:val="center"/>
          </w:tcPr>
          <w:p w14:paraId="51CF7D2C"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274" w:type="dxa"/>
            <w:tcBorders>
              <w:top w:val="nil"/>
              <w:left w:val="nil"/>
              <w:bottom w:val="single" w:sz="4" w:space="0" w:color="auto"/>
              <w:right w:val="single" w:sz="4" w:space="0" w:color="auto"/>
            </w:tcBorders>
            <w:vAlign w:val="center"/>
          </w:tcPr>
          <w:p w14:paraId="2001E1CB"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33FF64D"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D89B60"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51642C" w:rsidRPr="00DD6050" w14:paraId="124A47B6" w14:textId="77777777" w:rsidTr="00DB160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5312E47"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AC944F0" w14:textId="0AA7D224"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666A1CD"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015" w:type="dxa"/>
            <w:tcBorders>
              <w:top w:val="nil"/>
              <w:left w:val="nil"/>
              <w:bottom w:val="single" w:sz="8" w:space="0" w:color="auto"/>
              <w:right w:val="single" w:sz="4" w:space="0" w:color="auto"/>
            </w:tcBorders>
            <w:noWrap/>
            <w:vAlign w:val="center"/>
          </w:tcPr>
          <w:p w14:paraId="7A59FDA0"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8" w:space="0" w:color="auto"/>
              <w:right w:val="single" w:sz="4" w:space="0" w:color="auto"/>
            </w:tcBorders>
            <w:vAlign w:val="center"/>
          </w:tcPr>
          <w:p w14:paraId="6963E041"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79F04A4"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A81D80D"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51642C" w:rsidRPr="00DD6050" w14:paraId="5DE7167E" w14:textId="77777777" w:rsidTr="00DB1604">
        <w:trPr>
          <w:trHeight w:val="315"/>
          <w:jc w:val="center"/>
        </w:trPr>
        <w:tc>
          <w:tcPr>
            <w:tcW w:w="1580" w:type="dxa"/>
            <w:vMerge w:val="restart"/>
            <w:tcBorders>
              <w:top w:val="nil"/>
              <w:left w:val="single" w:sz="8" w:space="0" w:color="auto"/>
              <w:bottom w:val="single" w:sz="8" w:space="0" w:color="000000"/>
              <w:right w:val="nil"/>
            </w:tcBorders>
            <w:vAlign w:val="center"/>
          </w:tcPr>
          <w:p w14:paraId="46ADD48D" w14:textId="77777777" w:rsidR="0051642C" w:rsidRPr="00DD6050" w:rsidRDefault="0051642C" w:rsidP="005164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Tulcea</w:t>
            </w:r>
          </w:p>
        </w:tc>
        <w:tc>
          <w:tcPr>
            <w:tcW w:w="2080" w:type="dxa"/>
            <w:tcBorders>
              <w:top w:val="nil"/>
              <w:left w:val="single" w:sz="8" w:space="0" w:color="auto"/>
              <w:bottom w:val="single" w:sz="4" w:space="0" w:color="auto"/>
              <w:right w:val="single" w:sz="8" w:space="0" w:color="auto"/>
            </w:tcBorders>
            <w:noWrap/>
            <w:vAlign w:val="center"/>
            <w:hideMark/>
          </w:tcPr>
          <w:p w14:paraId="15C01159" w14:textId="1004AAED"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4663AEF"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015" w:type="dxa"/>
            <w:tcBorders>
              <w:top w:val="nil"/>
              <w:left w:val="nil"/>
              <w:bottom w:val="single" w:sz="4" w:space="0" w:color="auto"/>
              <w:right w:val="single" w:sz="4" w:space="0" w:color="auto"/>
            </w:tcBorders>
            <w:noWrap/>
            <w:vAlign w:val="center"/>
          </w:tcPr>
          <w:p w14:paraId="60EF8DC2"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tcPr>
          <w:p w14:paraId="611E2863"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D0040CB"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C29BFC"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51642C" w:rsidRPr="00DD6050" w14:paraId="77273251" w14:textId="77777777" w:rsidTr="00DB1604">
        <w:trPr>
          <w:trHeight w:val="315"/>
          <w:jc w:val="center"/>
        </w:trPr>
        <w:tc>
          <w:tcPr>
            <w:tcW w:w="1580" w:type="dxa"/>
            <w:vMerge/>
            <w:tcBorders>
              <w:top w:val="nil"/>
              <w:left w:val="single" w:sz="8" w:space="0" w:color="auto"/>
              <w:bottom w:val="single" w:sz="8" w:space="0" w:color="000000"/>
              <w:right w:val="nil"/>
            </w:tcBorders>
            <w:vAlign w:val="center"/>
          </w:tcPr>
          <w:p w14:paraId="54B9684B" w14:textId="77777777" w:rsidR="0051642C" w:rsidRDefault="0051642C" w:rsidP="0051642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7E2DF88" w14:textId="02B3C345"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5A65FE4" w14:textId="4331B22F" w:rsidR="0051642C" w:rsidRDefault="0051642C" w:rsidP="0051642C">
            <w:pPr>
              <w:suppressAutoHyphens w:val="0"/>
              <w:jc w:val="center"/>
              <w:rPr>
                <w:rFonts w:ascii="Open Sans" w:hAnsi="Open Sans" w:cs="Open Sans"/>
                <w:color w:val="000000"/>
                <w:sz w:val="20"/>
                <w:szCs w:val="20"/>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5AB96E7D" w14:textId="648D8AA4" w:rsidR="0051642C" w:rsidRDefault="0051642C" w:rsidP="0051642C">
            <w:pPr>
              <w:suppressAutoHyphens w:val="0"/>
              <w:jc w:val="center"/>
              <w:rPr>
                <w:rFonts w:ascii="Open Sans" w:hAnsi="Open Sans" w:cs="Open Sans"/>
                <w:color w:val="000000"/>
                <w:sz w:val="20"/>
                <w:szCs w:val="20"/>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16D0A840" w14:textId="250CA00E" w:rsidR="0051642C" w:rsidRDefault="0051642C" w:rsidP="00516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D355DF" w14:textId="7064F0D4" w:rsidR="0051642C" w:rsidRDefault="0051642C" w:rsidP="00516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9235D0" w14:textId="6B77FA9C" w:rsidR="0051642C" w:rsidRDefault="0051642C" w:rsidP="0051642C">
            <w:pPr>
              <w:suppressAutoHyphens w:val="0"/>
              <w:jc w:val="center"/>
              <w:rPr>
                <w:rFonts w:ascii="Open Sans" w:hAnsi="Open Sans" w:cs="Open Sans"/>
                <w:color w:val="000000"/>
                <w:sz w:val="20"/>
                <w:szCs w:val="20"/>
              </w:rPr>
            </w:pPr>
            <w:r>
              <w:rPr>
                <w:rFonts w:ascii="Open Sans" w:hAnsi="Open Sans" w:cs="Open Sans"/>
                <w:color w:val="000000"/>
                <w:sz w:val="20"/>
                <w:szCs w:val="20"/>
              </w:rPr>
              <w:t>0,22</w:t>
            </w:r>
          </w:p>
        </w:tc>
      </w:tr>
      <w:tr w:rsidR="0051642C" w:rsidRPr="00DD6050" w14:paraId="4CC4F55B" w14:textId="77777777" w:rsidTr="00DB1604">
        <w:trPr>
          <w:trHeight w:val="300"/>
          <w:jc w:val="center"/>
        </w:trPr>
        <w:tc>
          <w:tcPr>
            <w:tcW w:w="1580" w:type="dxa"/>
            <w:vMerge/>
            <w:tcBorders>
              <w:top w:val="nil"/>
              <w:left w:val="single" w:sz="8" w:space="0" w:color="auto"/>
              <w:bottom w:val="single" w:sz="8" w:space="0" w:color="000000"/>
              <w:right w:val="nil"/>
            </w:tcBorders>
            <w:vAlign w:val="center"/>
          </w:tcPr>
          <w:p w14:paraId="0556DB09"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1D9406" w14:textId="3392A697"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9C4AD61"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015" w:type="dxa"/>
            <w:tcBorders>
              <w:top w:val="nil"/>
              <w:left w:val="nil"/>
              <w:bottom w:val="single" w:sz="4" w:space="0" w:color="auto"/>
              <w:right w:val="single" w:sz="4" w:space="0" w:color="auto"/>
            </w:tcBorders>
            <w:noWrap/>
            <w:vAlign w:val="center"/>
          </w:tcPr>
          <w:p w14:paraId="493C3E2D"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272A1951"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151A1185"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1ECDAC"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51642C" w:rsidRPr="00DD6050" w14:paraId="3009DAAB" w14:textId="77777777" w:rsidTr="00DB1604">
        <w:trPr>
          <w:trHeight w:val="300"/>
          <w:jc w:val="center"/>
        </w:trPr>
        <w:tc>
          <w:tcPr>
            <w:tcW w:w="1580" w:type="dxa"/>
            <w:vMerge/>
            <w:tcBorders>
              <w:top w:val="nil"/>
              <w:left w:val="single" w:sz="8" w:space="0" w:color="auto"/>
              <w:bottom w:val="single" w:sz="8" w:space="0" w:color="000000"/>
              <w:right w:val="nil"/>
            </w:tcBorders>
            <w:vAlign w:val="center"/>
          </w:tcPr>
          <w:p w14:paraId="3B0594E7"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2E2A86" w14:textId="56F8F06C"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62230E4"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015" w:type="dxa"/>
            <w:tcBorders>
              <w:top w:val="nil"/>
              <w:left w:val="nil"/>
              <w:bottom w:val="single" w:sz="4" w:space="0" w:color="auto"/>
              <w:right w:val="single" w:sz="4" w:space="0" w:color="auto"/>
            </w:tcBorders>
            <w:noWrap/>
            <w:vAlign w:val="center"/>
          </w:tcPr>
          <w:p w14:paraId="48BA8F57"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3819E7C1"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DCA736"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07A320"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51642C" w:rsidRPr="00DD6050" w14:paraId="3F389852" w14:textId="77777777" w:rsidTr="00DB1604">
        <w:trPr>
          <w:trHeight w:val="300"/>
          <w:jc w:val="center"/>
        </w:trPr>
        <w:tc>
          <w:tcPr>
            <w:tcW w:w="1580" w:type="dxa"/>
            <w:vMerge/>
            <w:tcBorders>
              <w:top w:val="nil"/>
              <w:left w:val="single" w:sz="8" w:space="0" w:color="auto"/>
              <w:bottom w:val="single" w:sz="8" w:space="0" w:color="000000"/>
              <w:right w:val="nil"/>
            </w:tcBorders>
            <w:vAlign w:val="center"/>
          </w:tcPr>
          <w:p w14:paraId="05169603"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8593EE" w14:textId="68B2C742"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588FD0E"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2360FBFF"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5AB02D7E"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CE1C08"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162FE8"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51642C" w:rsidRPr="00DD6050" w14:paraId="223621CC" w14:textId="77777777" w:rsidTr="00DB1604">
        <w:trPr>
          <w:trHeight w:val="312"/>
          <w:jc w:val="center"/>
        </w:trPr>
        <w:tc>
          <w:tcPr>
            <w:tcW w:w="1580" w:type="dxa"/>
            <w:vMerge/>
            <w:tcBorders>
              <w:top w:val="nil"/>
              <w:left w:val="single" w:sz="8" w:space="0" w:color="auto"/>
              <w:bottom w:val="single" w:sz="8" w:space="0" w:color="000000"/>
              <w:right w:val="nil"/>
            </w:tcBorders>
            <w:vAlign w:val="center"/>
          </w:tcPr>
          <w:p w14:paraId="79384EBD"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0319769" w14:textId="01551718"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98A363E"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64FAA9D"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95112D5"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64C3CC1"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5C358E5"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51642C" w:rsidRPr="00DD6050" w14:paraId="18FB7320" w14:textId="77777777" w:rsidTr="00DB1604">
        <w:trPr>
          <w:trHeight w:val="315"/>
          <w:jc w:val="center"/>
        </w:trPr>
        <w:tc>
          <w:tcPr>
            <w:tcW w:w="1580" w:type="dxa"/>
            <w:vMerge w:val="restart"/>
            <w:tcBorders>
              <w:top w:val="nil"/>
              <w:left w:val="single" w:sz="8" w:space="0" w:color="auto"/>
              <w:bottom w:val="single" w:sz="8" w:space="0" w:color="000000"/>
              <w:right w:val="nil"/>
            </w:tcBorders>
            <w:vAlign w:val="center"/>
          </w:tcPr>
          <w:p w14:paraId="11BB4DC1" w14:textId="77777777" w:rsidR="0051642C" w:rsidRPr="00DD6050" w:rsidRDefault="0051642C" w:rsidP="005164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Somova</w:t>
            </w:r>
          </w:p>
        </w:tc>
        <w:tc>
          <w:tcPr>
            <w:tcW w:w="2080" w:type="dxa"/>
            <w:tcBorders>
              <w:top w:val="nil"/>
              <w:left w:val="single" w:sz="8" w:space="0" w:color="auto"/>
              <w:bottom w:val="single" w:sz="4" w:space="0" w:color="auto"/>
              <w:right w:val="single" w:sz="8" w:space="0" w:color="auto"/>
            </w:tcBorders>
            <w:noWrap/>
            <w:vAlign w:val="center"/>
            <w:hideMark/>
          </w:tcPr>
          <w:p w14:paraId="59A292E5" w14:textId="6439E201"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CEA345B"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507</w:t>
            </w:r>
          </w:p>
        </w:tc>
        <w:tc>
          <w:tcPr>
            <w:tcW w:w="1015" w:type="dxa"/>
            <w:tcBorders>
              <w:top w:val="nil"/>
              <w:left w:val="nil"/>
              <w:bottom w:val="single" w:sz="4" w:space="0" w:color="auto"/>
              <w:right w:val="single" w:sz="4" w:space="0" w:color="auto"/>
            </w:tcBorders>
            <w:noWrap/>
            <w:vAlign w:val="center"/>
          </w:tcPr>
          <w:p w14:paraId="4FE766BE"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268</w:t>
            </w:r>
          </w:p>
        </w:tc>
        <w:tc>
          <w:tcPr>
            <w:tcW w:w="1274" w:type="dxa"/>
            <w:tcBorders>
              <w:top w:val="nil"/>
              <w:left w:val="nil"/>
              <w:bottom w:val="single" w:sz="4" w:space="0" w:color="auto"/>
              <w:right w:val="single" w:sz="4" w:space="0" w:color="auto"/>
            </w:tcBorders>
            <w:vAlign w:val="center"/>
          </w:tcPr>
          <w:p w14:paraId="7B5D5F23"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17B2EE"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383FFB"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3,04</w:t>
            </w:r>
          </w:p>
        </w:tc>
      </w:tr>
      <w:tr w:rsidR="0051642C" w:rsidRPr="00DD6050" w14:paraId="125B1B9F" w14:textId="77777777" w:rsidTr="00DB1604">
        <w:trPr>
          <w:trHeight w:val="315"/>
          <w:jc w:val="center"/>
        </w:trPr>
        <w:tc>
          <w:tcPr>
            <w:tcW w:w="1580" w:type="dxa"/>
            <w:vMerge/>
            <w:tcBorders>
              <w:top w:val="nil"/>
              <w:left w:val="single" w:sz="8" w:space="0" w:color="auto"/>
              <w:bottom w:val="single" w:sz="8" w:space="0" w:color="000000"/>
              <w:right w:val="nil"/>
            </w:tcBorders>
            <w:vAlign w:val="center"/>
          </w:tcPr>
          <w:p w14:paraId="761E906D" w14:textId="77777777" w:rsidR="0051642C" w:rsidRDefault="0051642C" w:rsidP="0051642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D97AD4C" w14:textId="6BE882B8"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EDFEE4A" w14:textId="1085A210" w:rsidR="0051642C" w:rsidRDefault="0051642C" w:rsidP="0051642C">
            <w:pPr>
              <w:suppressAutoHyphens w:val="0"/>
              <w:jc w:val="center"/>
              <w:rPr>
                <w:rFonts w:ascii="Open Sans" w:hAnsi="Open Sans" w:cs="Open Sans"/>
                <w:color w:val="000000"/>
                <w:sz w:val="20"/>
                <w:szCs w:val="20"/>
              </w:rPr>
            </w:pPr>
            <w:r>
              <w:rPr>
                <w:rFonts w:ascii="Open Sans" w:hAnsi="Open Sans" w:cs="Open Sans"/>
                <w:color w:val="000000"/>
                <w:sz w:val="20"/>
                <w:szCs w:val="20"/>
              </w:rPr>
              <w:t>390</w:t>
            </w:r>
          </w:p>
        </w:tc>
        <w:tc>
          <w:tcPr>
            <w:tcW w:w="1015" w:type="dxa"/>
            <w:tcBorders>
              <w:top w:val="nil"/>
              <w:left w:val="nil"/>
              <w:bottom w:val="single" w:sz="4" w:space="0" w:color="auto"/>
              <w:right w:val="single" w:sz="4" w:space="0" w:color="auto"/>
            </w:tcBorders>
            <w:noWrap/>
            <w:vAlign w:val="center"/>
          </w:tcPr>
          <w:p w14:paraId="3FC550C5" w14:textId="71A6F8E8" w:rsidR="0051642C" w:rsidRDefault="0051642C" w:rsidP="0051642C">
            <w:pPr>
              <w:suppressAutoHyphens w:val="0"/>
              <w:jc w:val="center"/>
              <w:rPr>
                <w:rFonts w:ascii="Open Sans" w:hAnsi="Open Sans" w:cs="Open Sans"/>
                <w:color w:val="000000"/>
                <w:sz w:val="20"/>
                <w:szCs w:val="20"/>
              </w:rPr>
            </w:pPr>
            <w:r>
              <w:rPr>
                <w:rFonts w:ascii="Open Sans" w:hAnsi="Open Sans" w:cs="Open Sans"/>
                <w:color w:val="000000"/>
                <w:sz w:val="20"/>
                <w:szCs w:val="20"/>
              </w:rPr>
              <w:t>207</w:t>
            </w:r>
          </w:p>
        </w:tc>
        <w:tc>
          <w:tcPr>
            <w:tcW w:w="1274" w:type="dxa"/>
            <w:tcBorders>
              <w:top w:val="nil"/>
              <w:left w:val="nil"/>
              <w:bottom w:val="single" w:sz="4" w:space="0" w:color="auto"/>
              <w:right w:val="single" w:sz="4" w:space="0" w:color="auto"/>
            </w:tcBorders>
            <w:vAlign w:val="center"/>
          </w:tcPr>
          <w:p w14:paraId="0FB85EC6" w14:textId="2DA7C5DB" w:rsidR="0051642C" w:rsidRDefault="0051642C" w:rsidP="00516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18972A" w14:textId="185E39DA" w:rsidR="0051642C" w:rsidRDefault="0051642C" w:rsidP="00516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6BF9CD" w14:textId="71DE2B1F" w:rsidR="0051642C" w:rsidRDefault="0051642C" w:rsidP="0051642C">
            <w:pPr>
              <w:suppressAutoHyphens w:val="0"/>
              <w:jc w:val="center"/>
              <w:rPr>
                <w:rFonts w:ascii="Open Sans" w:hAnsi="Open Sans" w:cs="Open Sans"/>
                <w:color w:val="000000"/>
                <w:sz w:val="20"/>
                <w:szCs w:val="20"/>
              </w:rPr>
            </w:pPr>
            <w:r>
              <w:rPr>
                <w:rFonts w:ascii="Open Sans" w:hAnsi="Open Sans" w:cs="Open Sans"/>
                <w:color w:val="000000"/>
                <w:sz w:val="20"/>
                <w:szCs w:val="20"/>
              </w:rPr>
              <w:t>2,05</w:t>
            </w:r>
          </w:p>
        </w:tc>
      </w:tr>
      <w:tr w:rsidR="0051642C" w:rsidRPr="00DD6050" w14:paraId="5AD173B6" w14:textId="77777777" w:rsidTr="00DB1604">
        <w:trPr>
          <w:trHeight w:val="300"/>
          <w:jc w:val="center"/>
        </w:trPr>
        <w:tc>
          <w:tcPr>
            <w:tcW w:w="1580" w:type="dxa"/>
            <w:vMerge/>
            <w:tcBorders>
              <w:top w:val="nil"/>
              <w:left w:val="single" w:sz="8" w:space="0" w:color="auto"/>
              <w:bottom w:val="single" w:sz="8" w:space="0" w:color="000000"/>
              <w:right w:val="nil"/>
            </w:tcBorders>
            <w:vAlign w:val="center"/>
          </w:tcPr>
          <w:p w14:paraId="017C5E88"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433AF6" w14:textId="5BB0935A"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D39A1A4"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269</w:t>
            </w:r>
          </w:p>
        </w:tc>
        <w:tc>
          <w:tcPr>
            <w:tcW w:w="1015" w:type="dxa"/>
            <w:tcBorders>
              <w:top w:val="nil"/>
              <w:left w:val="nil"/>
              <w:bottom w:val="single" w:sz="4" w:space="0" w:color="auto"/>
              <w:right w:val="single" w:sz="4" w:space="0" w:color="auto"/>
            </w:tcBorders>
            <w:noWrap/>
            <w:vAlign w:val="center"/>
          </w:tcPr>
          <w:p w14:paraId="26FB17B7"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274" w:type="dxa"/>
            <w:tcBorders>
              <w:top w:val="nil"/>
              <w:left w:val="nil"/>
              <w:bottom w:val="single" w:sz="4" w:space="0" w:color="auto"/>
              <w:right w:val="single" w:sz="4" w:space="0" w:color="auto"/>
            </w:tcBorders>
            <w:vAlign w:val="center"/>
          </w:tcPr>
          <w:p w14:paraId="09C97E68"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0314BB"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3EFF36"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r>
      <w:tr w:rsidR="0051642C" w:rsidRPr="00DD6050" w14:paraId="1234945C" w14:textId="77777777" w:rsidTr="00DB1604">
        <w:trPr>
          <w:trHeight w:val="300"/>
          <w:jc w:val="center"/>
        </w:trPr>
        <w:tc>
          <w:tcPr>
            <w:tcW w:w="1580" w:type="dxa"/>
            <w:vMerge/>
            <w:tcBorders>
              <w:top w:val="nil"/>
              <w:left w:val="single" w:sz="8" w:space="0" w:color="auto"/>
              <w:bottom w:val="single" w:sz="8" w:space="0" w:color="000000"/>
              <w:right w:val="nil"/>
            </w:tcBorders>
            <w:vAlign w:val="center"/>
          </w:tcPr>
          <w:p w14:paraId="3050F6B1"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14BB85" w14:textId="6695006D"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F6AA148"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351</w:t>
            </w:r>
          </w:p>
        </w:tc>
        <w:tc>
          <w:tcPr>
            <w:tcW w:w="1015" w:type="dxa"/>
            <w:tcBorders>
              <w:top w:val="nil"/>
              <w:left w:val="nil"/>
              <w:bottom w:val="single" w:sz="4" w:space="0" w:color="auto"/>
              <w:right w:val="single" w:sz="4" w:space="0" w:color="auto"/>
            </w:tcBorders>
            <w:noWrap/>
            <w:vAlign w:val="center"/>
          </w:tcPr>
          <w:p w14:paraId="08B9F0F8"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185</w:t>
            </w:r>
          </w:p>
        </w:tc>
        <w:tc>
          <w:tcPr>
            <w:tcW w:w="1274" w:type="dxa"/>
            <w:tcBorders>
              <w:top w:val="nil"/>
              <w:left w:val="nil"/>
              <w:bottom w:val="single" w:sz="4" w:space="0" w:color="auto"/>
              <w:right w:val="single" w:sz="4" w:space="0" w:color="auto"/>
            </w:tcBorders>
            <w:vAlign w:val="center"/>
          </w:tcPr>
          <w:p w14:paraId="605E1B34"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46942D"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AF469B"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51642C" w:rsidRPr="00DD6050" w14:paraId="2844CF32" w14:textId="77777777" w:rsidTr="00DB1604">
        <w:trPr>
          <w:trHeight w:val="300"/>
          <w:jc w:val="center"/>
        </w:trPr>
        <w:tc>
          <w:tcPr>
            <w:tcW w:w="1580" w:type="dxa"/>
            <w:vMerge/>
            <w:tcBorders>
              <w:top w:val="nil"/>
              <w:left w:val="single" w:sz="8" w:space="0" w:color="auto"/>
              <w:bottom w:val="single" w:sz="8" w:space="0" w:color="000000"/>
              <w:right w:val="nil"/>
            </w:tcBorders>
            <w:vAlign w:val="center"/>
          </w:tcPr>
          <w:p w14:paraId="062C3E0E"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554E23" w14:textId="59EA5C9A"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5A3979D"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279</w:t>
            </w:r>
          </w:p>
        </w:tc>
        <w:tc>
          <w:tcPr>
            <w:tcW w:w="1015" w:type="dxa"/>
            <w:tcBorders>
              <w:top w:val="nil"/>
              <w:left w:val="nil"/>
              <w:bottom w:val="single" w:sz="4" w:space="0" w:color="auto"/>
              <w:right w:val="single" w:sz="4" w:space="0" w:color="auto"/>
            </w:tcBorders>
            <w:noWrap/>
            <w:vAlign w:val="center"/>
          </w:tcPr>
          <w:p w14:paraId="4FFC4863"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c>
          <w:tcPr>
            <w:tcW w:w="1274" w:type="dxa"/>
            <w:tcBorders>
              <w:top w:val="nil"/>
              <w:left w:val="nil"/>
              <w:bottom w:val="single" w:sz="4" w:space="0" w:color="auto"/>
              <w:right w:val="single" w:sz="4" w:space="0" w:color="auto"/>
            </w:tcBorders>
            <w:vAlign w:val="center"/>
          </w:tcPr>
          <w:p w14:paraId="1C71DC74"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723037D"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49B8D6"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51642C" w:rsidRPr="00DD6050" w14:paraId="37477F88" w14:textId="77777777" w:rsidTr="00DB1604">
        <w:trPr>
          <w:trHeight w:val="312"/>
          <w:jc w:val="center"/>
        </w:trPr>
        <w:tc>
          <w:tcPr>
            <w:tcW w:w="1580" w:type="dxa"/>
            <w:vMerge/>
            <w:tcBorders>
              <w:top w:val="nil"/>
              <w:left w:val="single" w:sz="8" w:space="0" w:color="auto"/>
              <w:bottom w:val="single" w:sz="8" w:space="0" w:color="000000"/>
              <w:right w:val="nil"/>
            </w:tcBorders>
            <w:vAlign w:val="center"/>
          </w:tcPr>
          <w:p w14:paraId="72CD88E7"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209FAA8" w14:textId="1228A51B"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3E1D8DE"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015" w:type="dxa"/>
            <w:tcBorders>
              <w:top w:val="nil"/>
              <w:left w:val="nil"/>
              <w:bottom w:val="single" w:sz="8" w:space="0" w:color="auto"/>
              <w:right w:val="single" w:sz="4" w:space="0" w:color="auto"/>
            </w:tcBorders>
            <w:noWrap/>
            <w:vAlign w:val="center"/>
          </w:tcPr>
          <w:p w14:paraId="6A49B4AE"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8" w:space="0" w:color="auto"/>
              <w:right w:val="single" w:sz="4" w:space="0" w:color="auto"/>
            </w:tcBorders>
            <w:vAlign w:val="center"/>
          </w:tcPr>
          <w:p w14:paraId="28A576F7"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ED1AFF4"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D5815C1"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51642C" w:rsidRPr="00DD6050" w14:paraId="49BA7E90" w14:textId="77777777" w:rsidTr="00DB1604">
        <w:trPr>
          <w:trHeight w:val="315"/>
          <w:jc w:val="center"/>
        </w:trPr>
        <w:tc>
          <w:tcPr>
            <w:tcW w:w="1580" w:type="dxa"/>
            <w:vMerge w:val="restart"/>
            <w:tcBorders>
              <w:top w:val="nil"/>
              <w:left w:val="single" w:sz="8" w:space="0" w:color="auto"/>
              <w:bottom w:val="single" w:sz="8" w:space="0" w:color="000000"/>
              <w:right w:val="nil"/>
            </w:tcBorders>
            <w:vAlign w:val="center"/>
          </w:tcPr>
          <w:p w14:paraId="4CF445F8" w14:textId="77777777" w:rsidR="0051642C" w:rsidRPr="00DD6050" w:rsidRDefault="0051642C" w:rsidP="005164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Niculițel</w:t>
            </w:r>
          </w:p>
        </w:tc>
        <w:tc>
          <w:tcPr>
            <w:tcW w:w="2080" w:type="dxa"/>
            <w:tcBorders>
              <w:top w:val="nil"/>
              <w:left w:val="single" w:sz="8" w:space="0" w:color="auto"/>
              <w:bottom w:val="single" w:sz="4" w:space="0" w:color="auto"/>
              <w:right w:val="single" w:sz="8" w:space="0" w:color="auto"/>
            </w:tcBorders>
            <w:noWrap/>
            <w:vAlign w:val="center"/>
            <w:hideMark/>
          </w:tcPr>
          <w:p w14:paraId="522D1276" w14:textId="4AC8F79F"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62A0AC4"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5EBC923"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1900594"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32CBA3"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BB3A5B"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51642C" w:rsidRPr="00DD6050" w14:paraId="79A3F158" w14:textId="77777777" w:rsidTr="00DB1604">
        <w:trPr>
          <w:trHeight w:val="315"/>
          <w:jc w:val="center"/>
        </w:trPr>
        <w:tc>
          <w:tcPr>
            <w:tcW w:w="1580" w:type="dxa"/>
            <w:vMerge/>
            <w:tcBorders>
              <w:top w:val="nil"/>
              <w:left w:val="single" w:sz="8" w:space="0" w:color="auto"/>
              <w:bottom w:val="single" w:sz="8" w:space="0" w:color="000000"/>
              <w:right w:val="nil"/>
            </w:tcBorders>
            <w:vAlign w:val="center"/>
          </w:tcPr>
          <w:p w14:paraId="4C9D20F3" w14:textId="77777777" w:rsidR="0051642C" w:rsidRDefault="0051642C" w:rsidP="0051642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305DB93" w14:textId="4B298C82"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2C57350" w14:textId="0812F799" w:rsidR="0051642C" w:rsidRDefault="0051642C" w:rsidP="00516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BE5A6E4" w14:textId="5AB1698B" w:rsidR="0051642C" w:rsidRDefault="0051642C" w:rsidP="00516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4406912" w14:textId="632AE5D7" w:rsidR="0051642C" w:rsidRDefault="0051642C" w:rsidP="00516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0BB547" w14:textId="7FC05BF8" w:rsidR="0051642C" w:rsidRDefault="0051642C" w:rsidP="00516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362130" w14:textId="11952465" w:rsidR="0051642C" w:rsidRDefault="0051642C" w:rsidP="0051642C">
            <w:pPr>
              <w:suppressAutoHyphens w:val="0"/>
              <w:jc w:val="center"/>
              <w:rPr>
                <w:rFonts w:ascii="Open Sans" w:hAnsi="Open Sans" w:cs="Open Sans"/>
                <w:color w:val="000000"/>
                <w:sz w:val="20"/>
                <w:szCs w:val="20"/>
              </w:rPr>
            </w:pPr>
            <w:r>
              <w:rPr>
                <w:rFonts w:ascii="Open Sans" w:hAnsi="Open Sans" w:cs="Open Sans"/>
                <w:color w:val="000000"/>
                <w:sz w:val="20"/>
                <w:szCs w:val="20"/>
              </w:rPr>
              <w:t>0,08</w:t>
            </w:r>
          </w:p>
        </w:tc>
      </w:tr>
      <w:tr w:rsidR="0051642C" w:rsidRPr="00DD6050" w14:paraId="7DCDE303" w14:textId="77777777" w:rsidTr="00DB1604">
        <w:trPr>
          <w:trHeight w:val="300"/>
          <w:jc w:val="center"/>
        </w:trPr>
        <w:tc>
          <w:tcPr>
            <w:tcW w:w="1580" w:type="dxa"/>
            <w:vMerge/>
            <w:tcBorders>
              <w:top w:val="nil"/>
              <w:left w:val="single" w:sz="8" w:space="0" w:color="auto"/>
              <w:bottom w:val="single" w:sz="8" w:space="0" w:color="000000"/>
              <w:right w:val="nil"/>
            </w:tcBorders>
            <w:vAlign w:val="center"/>
          </w:tcPr>
          <w:p w14:paraId="12963B6C"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72614C" w14:textId="6935CA84"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70B69E4"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BEA1C08"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F422E54"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F83B09"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FD9F1C"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51642C" w:rsidRPr="00DD6050" w14:paraId="6C2AC95B" w14:textId="77777777" w:rsidTr="00DB1604">
        <w:trPr>
          <w:trHeight w:val="300"/>
          <w:jc w:val="center"/>
        </w:trPr>
        <w:tc>
          <w:tcPr>
            <w:tcW w:w="1580" w:type="dxa"/>
            <w:vMerge/>
            <w:tcBorders>
              <w:top w:val="nil"/>
              <w:left w:val="single" w:sz="8" w:space="0" w:color="auto"/>
              <w:bottom w:val="single" w:sz="8" w:space="0" w:color="000000"/>
              <w:right w:val="nil"/>
            </w:tcBorders>
            <w:vAlign w:val="center"/>
          </w:tcPr>
          <w:p w14:paraId="5E8AF53B"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EEBE1D" w14:textId="560CCB9F"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90024AB"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58B8E90"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5E8E700"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F2F027"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F3B31A"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1642C" w:rsidRPr="00DD6050" w14:paraId="36C30DF3" w14:textId="77777777" w:rsidTr="00DB1604">
        <w:trPr>
          <w:trHeight w:val="300"/>
          <w:jc w:val="center"/>
        </w:trPr>
        <w:tc>
          <w:tcPr>
            <w:tcW w:w="1580" w:type="dxa"/>
            <w:vMerge/>
            <w:tcBorders>
              <w:top w:val="nil"/>
              <w:left w:val="single" w:sz="8" w:space="0" w:color="auto"/>
              <w:bottom w:val="single" w:sz="8" w:space="0" w:color="000000"/>
              <w:right w:val="nil"/>
            </w:tcBorders>
            <w:vAlign w:val="center"/>
          </w:tcPr>
          <w:p w14:paraId="407BA1E4"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FE8F27" w14:textId="63FD345A"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DC6B783"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B7B0F74"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0CC083"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424698"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9B095D"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1642C" w:rsidRPr="00DD6050" w14:paraId="140ABA3E" w14:textId="77777777" w:rsidTr="00DB1604">
        <w:trPr>
          <w:trHeight w:val="312"/>
          <w:jc w:val="center"/>
        </w:trPr>
        <w:tc>
          <w:tcPr>
            <w:tcW w:w="1580" w:type="dxa"/>
            <w:vMerge/>
            <w:tcBorders>
              <w:top w:val="nil"/>
              <w:left w:val="single" w:sz="8" w:space="0" w:color="auto"/>
              <w:bottom w:val="single" w:sz="8" w:space="0" w:color="000000"/>
              <w:right w:val="nil"/>
            </w:tcBorders>
            <w:vAlign w:val="center"/>
          </w:tcPr>
          <w:p w14:paraId="73FB02F5"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FAD6F7B" w14:textId="1BE75194"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B9AB2E7"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8CE0D14"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3D884D7"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46D1E5F"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932FC6D"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1642C" w:rsidRPr="00DD6050" w14:paraId="13790C02" w14:textId="77777777" w:rsidTr="00DB1604">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7A978B6D" w14:textId="77777777" w:rsidR="0051642C" w:rsidRPr="00DD6050" w:rsidRDefault="0051642C" w:rsidP="005164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Frecăței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22CCC990" w14:textId="457910D4"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255D619F"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0A76CF1B"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0AF3F715"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C5AA3EA"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C4F2631"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51642C" w:rsidRPr="00DD6050" w14:paraId="29381B1F" w14:textId="77777777" w:rsidTr="00DB1604">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2FD432F1" w14:textId="77777777" w:rsidR="0051642C" w:rsidRDefault="0051642C" w:rsidP="0051642C">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7AB31DDD" w14:textId="7847071F"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448DB114" w14:textId="0C76528F" w:rsidR="0051642C" w:rsidRDefault="0051642C" w:rsidP="00516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0ACF279B" w14:textId="3249E3B5" w:rsidR="0051642C" w:rsidRDefault="0051642C" w:rsidP="00516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482F28E5" w14:textId="57B17397" w:rsidR="0051642C" w:rsidRDefault="0051642C" w:rsidP="00516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5440ACE3" w14:textId="4DAC43B8" w:rsidR="0051642C" w:rsidRDefault="0051642C" w:rsidP="00516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5035562F" w14:textId="64AEB7D8" w:rsidR="0051642C" w:rsidRDefault="0051642C" w:rsidP="0051642C">
            <w:pPr>
              <w:suppressAutoHyphens w:val="0"/>
              <w:jc w:val="center"/>
              <w:rPr>
                <w:rFonts w:ascii="Open Sans" w:hAnsi="Open Sans" w:cs="Open Sans"/>
                <w:color w:val="000000"/>
                <w:sz w:val="20"/>
                <w:szCs w:val="20"/>
              </w:rPr>
            </w:pPr>
            <w:r>
              <w:rPr>
                <w:rFonts w:ascii="Open Sans" w:hAnsi="Open Sans" w:cs="Open Sans"/>
                <w:color w:val="000000"/>
                <w:sz w:val="20"/>
                <w:szCs w:val="20"/>
              </w:rPr>
              <w:t>0,41</w:t>
            </w:r>
          </w:p>
        </w:tc>
      </w:tr>
      <w:tr w:rsidR="0051642C" w:rsidRPr="00DD6050" w14:paraId="3B5ADE94" w14:textId="77777777" w:rsidTr="00DB1604">
        <w:trPr>
          <w:trHeight w:val="300"/>
          <w:jc w:val="center"/>
        </w:trPr>
        <w:tc>
          <w:tcPr>
            <w:tcW w:w="1580" w:type="dxa"/>
            <w:vMerge/>
            <w:tcBorders>
              <w:top w:val="nil"/>
              <w:left w:val="single" w:sz="8" w:space="0" w:color="auto"/>
              <w:bottom w:val="single" w:sz="8" w:space="0" w:color="000000"/>
              <w:right w:val="nil"/>
            </w:tcBorders>
            <w:vAlign w:val="center"/>
          </w:tcPr>
          <w:p w14:paraId="25CE52EA"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4F9899" w14:textId="27AA5A57"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39E0B43"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122CF8D"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F810F44"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3382A4"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278660"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51642C" w:rsidRPr="00DD6050" w14:paraId="60A65D34" w14:textId="77777777" w:rsidTr="00DB1604">
        <w:trPr>
          <w:trHeight w:val="300"/>
          <w:jc w:val="center"/>
        </w:trPr>
        <w:tc>
          <w:tcPr>
            <w:tcW w:w="1580" w:type="dxa"/>
            <w:vMerge/>
            <w:tcBorders>
              <w:top w:val="nil"/>
              <w:left w:val="single" w:sz="8" w:space="0" w:color="auto"/>
              <w:bottom w:val="single" w:sz="8" w:space="0" w:color="000000"/>
              <w:right w:val="nil"/>
            </w:tcBorders>
            <w:vAlign w:val="center"/>
          </w:tcPr>
          <w:p w14:paraId="2819951B"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79EF44" w14:textId="5A336A8B"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8DD0853"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2954579"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3970D65"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E9BEC0"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47842B"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51642C" w:rsidRPr="00DD6050" w14:paraId="0C810544" w14:textId="77777777" w:rsidTr="00DB1604">
        <w:trPr>
          <w:trHeight w:val="300"/>
          <w:jc w:val="center"/>
        </w:trPr>
        <w:tc>
          <w:tcPr>
            <w:tcW w:w="1580" w:type="dxa"/>
            <w:vMerge/>
            <w:tcBorders>
              <w:top w:val="nil"/>
              <w:left w:val="single" w:sz="8" w:space="0" w:color="auto"/>
              <w:bottom w:val="single" w:sz="8" w:space="0" w:color="000000"/>
              <w:right w:val="nil"/>
            </w:tcBorders>
            <w:vAlign w:val="center"/>
          </w:tcPr>
          <w:p w14:paraId="69529032"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72B51E" w14:textId="53F542F9"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E9B0968"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CC49586"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CA91F1A"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1B182B"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7AD66E"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51642C" w:rsidRPr="00DD6050" w14:paraId="72CC0B92" w14:textId="77777777" w:rsidTr="00DB1604">
        <w:trPr>
          <w:trHeight w:val="312"/>
          <w:jc w:val="center"/>
        </w:trPr>
        <w:tc>
          <w:tcPr>
            <w:tcW w:w="1580" w:type="dxa"/>
            <w:vMerge/>
            <w:tcBorders>
              <w:top w:val="nil"/>
              <w:left w:val="single" w:sz="8" w:space="0" w:color="auto"/>
              <w:bottom w:val="single" w:sz="8" w:space="0" w:color="000000"/>
              <w:right w:val="nil"/>
            </w:tcBorders>
            <w:vAlign w:val="center"/>
          </w:tcPr>
          <w:p w14:paraId="4CB3CA3C"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862330B" w14:textId="2C031BC9"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A4CFF44"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6E9BE7A"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03D21F0"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44BE94D"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F420525"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69B89B8A"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DB1604">
        <w:rPr>
          <w:rFonts w:ascii="Arial" w:hAnsi="Arial" w:cs="Arial"/>
          <w:lang w:val="pt-BR"/>
        </w:rPr>
        <w:t xml:space="preserve">DN22_km153+960-km172+850  </w:t>
      </w:r>
      <w:r w:rsidR="00102916" w:rsidRPr="00E8178C">
        <w:rPr>
          <w:rFonts w:ascii="Arial" w:hAnsi="Arial" w:cs="Arial"/>
          <w:lang w:val="it-IT"/>
        </w:rPr>
        <w:t>, cod identificare RD_RO_00_</w:t>
      </w:r>
      <w:r w:rsidR="00DB0553">
        <w:rPr>
          <w:rFonts w:ascii="Arial" w:hAnsi="Arial" w:cs="Arial"/>
          <w:lang w:val="it-IT"/>
        </w:rPr>
        <w:t>15</w:t>
      </w:r>
      <w:r w:rsidR="00DB1604">
        <w:rPr>
          <w:rFonts w:ascii="Arial" w:hAnsi="Arial" w:cs="Arial"/>
          <w:lang w:val="it-IT"/>
        </w:rPr>
        <w:t>5</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B1604" w:rsidRPr="00DD6050" w14:paraId="7DC9CA73" w14:textId="77777777" w:rsidTr="008137DB">
        <w:trPr>
          <w:trHeight w:val="312"/>
          <w:jc w:val="center"/>
        </w:trPr>
        <w:tc>
          <w:tcPr>
            <w:tcW w:w="1580" w:type="dxa"/>
            <w:vMerge w:val="restart"/>
            <w:tcBorders>
              <w:right w:val="single" w:sz="4" w:space="0" w:color="auto"/>
            </w:tcBorders>
            <w:noWrap/>
            <w:vAlign w:val="center"/>
            <w:hideMark/>
          </w:tcPr>
          <w:p w14:paraId="49DBE2D7" w14:textId="77777777" w:rsidR="00DB1604" w:rsidRPr="00DD6050" w:rsidRDefault="00DB1604" w:rsidP="008137D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39A3AA2" w14:textId="77777777" w:rsidR="00DB1604" w:rsidRPr="00DD6050" w:rsidRDefault="00DB1604" w:rsidP="008137D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EC81B3E" w14:textId="77777777" w:rsidR="00DB1604" w:rsidRPr="00DD6050" w:rsidRDefault="00DB1604" w:rsidP="008137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B1604" w:rsidRPr="00DD6050" w14:paraId="5AE27C80" w14:textId="77777777" w:rsidTr="008137DB">
        <w:trPr>
          <w:trHeight w:val="636"/>
          <w:jc w:val="center"/>
        </w:trPr>
        <w:tc>
          <w:tcPr>
            <w:tcW w:w="1580" w:type="dxa"/>
            <w:vMerge/>
            <w:tcBorders>
              <w:bottom w:val="single" w:sz="4" w:space="0" w:color="auto"/>
              <w:right w:val="single" w:sz="4" w:space="0" w:color="auto"/>
            </w:tcBorders>
            <w:vAlign w:val="center"/>
            <w:hideMark/>
          </w:tcPr>
          <w:p w14:paraId="41688F12" w14:textId="77777777" w:rsidR="00DB1604" w:rsidRPr="00DD6050" w:rsidRDefault="00DB1604" w:rsidP="008137D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3457197" w14:textId="77777777" w:rsidR="00DB1604" w:rsidRPr="00DD6050" w:rsidRDefault="00DB1604" w:rsidP="008137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A2395B4" w14:textId="77777777" w:rsidR="00DB1604" w:rsidRPr="00DD6050" w:rsidRDefault="00DB1604" w:rsidP="008137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2331127" w14:textId="77777777" w:rsidR="00DB1604" w:rsidRPr="00DD6050" w:rsidRDefault="00DB1604" w:rsidP="008137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C25DB43" w14:textId="77777777" w:rsidR="00DB1604" w:rsidRPr="00DD6050" w:rsidRDefault="00DB1604" w:rsidP="008137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35967DE" w14:textId="77777777" w:rsidR="00DB1604" w:rsidRPr="00DD6050" w:rsidRDefault="00DB1604" w:rsidP="008137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7F270E9" w14:textId="77777777" w:rsidR="00DB1604" w:rsidRPr="00DD6050" w:rsidRDefault="00DB1604" w:rsidP="008137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1642C" w:rsidRPr="00DD6050" w14:paraId="5AAEB2C6" w14:textId="77777777" w:rsidTr="008137D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DCF1CE2" w14:textId="77777777" w:rsidR="0051642C" w:rsidRPr="00DD6050" w:rsidRDefault="0051642C" w:rsidP="005164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D93D089" w14:textId="7E22AF81"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AB3E7B8"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835</w:t>
            </w:r>
          </w:p>
        </w:tc>
        <w:tc>
          <w:tcPr>
            <w:tcW w:w="1015" w:type="dxa"/>
            <w:tcBorders>
              <w:top w:val="single" w:sz="8" w:space="0" w:color="auto"/>
              <w:left w:val="nil"/>
              <w:bottom w:val="single" w:sz="4" w:space="0" w:color="auto"/>
              <w:right w:val="single" w:sz="4" w:space="0" w:color="auto"/>
            </w:tcBorders>
            <w:noWrap/>
            <w:vAlign w:val="center"/>
          </w:tcPr>
          <w:p w14:paraId="22CD506B"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443</w:t>
            </w:r>
          </w:p>
        </w:tc>
        <w:tc>
          <w:tcPr>
            <w:tcW w:w="1274" w:type="dxa"/>
            <w:tcBorders>
              <w:top w:val="single" w:sz="8" w:space="0" w:color="auto"/>
              <w:left w:val="nil"/>
              <w:bottom w:val="single" w:sz="4" w:space="0" w:color="auto"/>
              <w:right w:val="single" w:sz="4" w:space="0" w:color="auto"/>
            </w:tcBorders>
            <w:vAlign w:val="center"/>
          </w:tcPr>
          <w:p w14:paraId="3992D2CB"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single" w:sz="8" w:space="0" w:color="auto"/>
              <w:left w:val="nil"/>
              <w:bottom w:val="single" w:sz="4" w:space="0" w:color="auto"/>
              <w:right w:val="single" w:sz="4" w:space="0" w:color="auto"/>
            </w:tcBorders>
            <w:vAlign w:val="center"/>
          </w:tcPr>
          <w:p w14:paraId="50AD78E2"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A03465A"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r>
      <w:tr w:rsidR="0051642C" w:rsidRPr="00DD6050" w14:paraId="688A7B2A" w14:textId="77777777" w:rsidTr="008137D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B0D4C17"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2CF95A" w14:textId="7889FDF5"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066DA39"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349</w:t>
            </w:r>
          </w:p>
        </w:tc>
        <w:tc>
          <w:tcPr>
            <w:tcW w:w="1015" w:type="dxa"/>
            <w:tcBorders>
              <w:top w:val="nil"/>
              <w:left w:val="nil"/>
              <w:bottom w:val="single" w:sz="4" w:space="0" w:color="auto"/>
              <w:right w:val="single" w:sz="4" w:space="0" w:color="auto"/>
            </w:tcBorders>
            <w:noWrap/>
            <w:vAlign w:val="center"/>
          </w:tcPr>
          <w:p w14:paraId="04CE7F19"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185</w:t>
            </w:r>
          </w:p>
        </w:tc>
        <w:tc>
          <w:tcPr>
            <w:tcW w:w="1274" w:type="dxa"/>
            <w:tcBorders>
              <w:top w:val="nil"/>
              <w:left w:val="nil"/>
              <w:bottom w:val="single" w:sz="4" w:space="0" w:color="auto"/>
              <w:right w:val="single" w:sz="4" w:space="0" w:color="auto"/>
            </w:tcBorders>
            <w:vAlign w:val="center"/>
          </w:tcPr>
          <w:p w14:paraId="00EE9304"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B8AB364"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10DA10"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w:t>
            </w:r>
          </w:p>
        </w:tc>
      </w:tr>
      <w:tr w:rsidR="0051642C" w:rsidRPr="00DD6050" w14:paraId="654B405D" w14:textId="77777777" w:rsidTr="008137D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3A3F511"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FD5BD9" w14:textId="21302874"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9B98966"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401</w:t>
            </w:r>
          </w:p>
        </w:tc>
        <w:tc>
          <w:tcPr>
            <w:tcW w:w="1015" w:type="dxa"/>
            <w:tcBorders>
              <w:top w:val="nil"/>
              <w:left w:val="nil"/>
              <w:bottom w:val="single" w:sz="4" w:space="0" w:color="auto"/>
              <w:right w:val="single" w:sz="4" w:space="0" w:color="auto"/>
            </w:tcBorders>
            <w:noWrap/>
            <w:vAlign w:val="center"/>
          </w:tcPr>
          <w:p w14:paraId="2DD8C14F"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w:t>
            </w:r>
          </w:p>
        </w:tc>
        <w:tc>
          <w:tcPr>
            <w:tcW w:w="1274" w:type="dxa"/>
            <w:tcBorders>
              <w:top w:val="nil"/>
              <w:left w:val="nil"/>
              <w:bottom w:val="single" w:sz="4" w:space="0" w:color="auto"/>
              <w:right w:val="single" w:sz="4" w:space="0" w:color="auto"/>
            </w:tcBorders>
            <w:vAlign w:val="center"/>
          </w:tcPr>
          <w:p w14:paraId="6F7CB077"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D8AAAFC"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CE52CC"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0,94</w:t>
            </w:r>
          </w:p>
        </w:tc>
      </w:tr>
      <w:tr w:rsidR="0051642C" w:rsidRPr="00DD6050" w14:paraId="16E7D9FF" w14:textId="77777777" w:rsidTr="008137D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2F10B20"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448E36" w14:textId="62CF0DD1"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108151"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322</w:t>
            </w:r>
          </w:p>
        </w:tc>
        <w:tc>
          <w:tcPr>
            <w:tcW w:w="1015" w:type="dxa"/>
            <w:tcBorders>
              <w:top w:val="nil"/>
              <w:left w:val="nil"/>
              <w:bottom w:val="single" w:sz="4" w:space="0" w:color="auto"/>
              <w:right w:val="single" w:sz="4" w:space="0" w:color="auto"/>
            </w:tcBorders>
            <w:noWrap/>
            <w:vAlign w:val="center"/>
          </w:tcPr>
          <w:p w14:paraId="353DAFC8"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w:t>
            </w:r>
          </w:p>
        </w:tc>
        <w:tc>
          <w:tcPr>
            <w:tcW w:w="1274" w:type="dxa"/>
            <w:tcBorders>
              <w:top w:val="nil"/>
              <w:left w:val="nil"/>
              <w:bottom w:val="single" w:sz="4" w:space="0" w:color="auto"/>
              <w:right w:val="single" w:sz="4" w:space="0" w:color="auto"/>
            </w:tcBorders>
            <w:vAlign w:val="center"/>
          </w:tcPr>
          <w:p w14:paraId="1A8D5DB5"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C509842"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EDFBF5"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51642C" w:rsidRPr="00DD6050" w14:paraId="7065F2B5" w14:textId="77777777" w:rsidTr="008137D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7A2C601"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930150" w14:textId="2DCD58D9"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4A61196"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015" w:type="dxa"/>
            <w:tcBorders>
              <w:top w:val="nil"/>
              <w:left w:val="nil"/>
              <w:bottom w:val="single" w:sz="4" w:space="0" w:color="auto"/>
              <w:right w:val="single" w:sz="4" w:space="0" w:color="auto"/>
            </w:tcBorders>
            <w:noWrap/>
            <w:vAlign w:val="center"/>
          </w:tcPr>
          <w:p w14:paraId="41FD71D2"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33046653"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D63A3F"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85504A"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51642C" w:rsidRPr="00DD6050" w14:paraId="129BC358" w14:textId="77777777" w:rsidTr="008137D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21D0311"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E0B59A5" w14:textId="6EC4F648"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47B112B"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04E6CC5"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BAFACB6"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D81B894"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492E65A"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51642C" w:rsidRPr="00DD6050" w14:paraId="1D94F3F6" w14:textId="77777777" w:rsidTr="008137D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CA1C6BB" w14:textId="77777777" w:rsidR="0051642C" w:rsidRPr="00DD6050" w:rsidRDefault="0051642C" w:rsidP="005164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Tulcea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551E3E0" w14:textId="678AFCC1"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19FF09A"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w:t>
            </w:r>
          </w:p>
        </w:tc>
        <w:tc>
          <w:tcPr>
            <w:tcW w:w="1015" w:type="dxa"/>
            <w:tcBorders>
              <w:top w:val="single" w:sz="8" w:space="0" w:color="auto"/>
              <w:left w:val="nil"/>
              <w:bottom w:val="single" w:sz="4" w:space="0" w:color="auto"/>
              <w:right w:val="single" w:sz="4" w:space="0" w:color="auto"/>
            </w:tcBorders>
            <w:noWrap/>
            <w:vAlign w:val="center"/>
          </w:tcPr>
          <w:p w14:paraId="3FDE10D2"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274" w:type="dxa"/>
            <w:tcBorders>
              <w:top w:val="single" w:sz="8" w:space="0" w:color="auto"/>
              <w:left w:val="nil"/>
              <w:bottom w:val="single" w:sz="4" w:space="0" w:color="auto"/>
              <w:right w:val="single" w:sz="4" w:space="0" w:color="auto"/>
            </w:tcBorders>
            <w:vAlign w:val="center"/>
          </w:tcPr>
          <w:p w14:paraId="45383011"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single" w:sz="8" w:space="0" w:color="auto"/>
              <w:left w:val="nil"/>
              <w:bottom w:val="single" w:sz="4" w:space="0" w:color="auto"/>
              <w:right w:val="single" w:sz="4" w:space="0" w:color="auto"/>
            </w:tcBorders>
            <w:vAlign w:val="center"/>
          </w:tcPr>
          <w:p w14:paraId="1798C59C"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AE1A572"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51642C" w:rsidRPr="00DD6050" w14:paraId="09845A8B" w14:textId="77777777" w:rsidTr="008137D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5FED45"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1E6627" w14:textId="1CF23F56"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E41CA32"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3CF6CCD0"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631C09B9"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5ADE6F5"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821C4C"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51642C" w:rsidRPr="00DD6050" w14:paraId="490E92FC" w14:textId="77777777" w:rsidTr="008137D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5922C30"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B5EEED" w14:textId="5434B097"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59BCA7F"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015" w:type="dxa"/>
            <w:tcBorders>
              <w:top w:val="nil"/>
              <w:left w:val="nil"/>
              <w:bottom w:val="single" w:sz="4" w:space="0" w:color="auto"/>
              <w:right w:val="single" w:sz="4" w:space="0" w:color="auto"/>
            </w:tcBorders>
            <w:noWrap/>
            <w:vAlign w:val="center"/>
          </w:tcPr>
          <w:p w14:paraId="34B44028"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020E0618"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F0C65BD"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A7E525"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51642C" w:rsidRPr="00DD6050" w14:paraId="76148899" w14:textId="77777777" w:rsidTr="008137D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F299F85"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D98038" w14:textId="11C4FA30"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518A215"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nil"/>
              <w:left w:val="nil"/>
              <w:bottom w:val="single" w:sz="4" w:space="0" w:color="auto"/>
              <w:right w:val="single" w:sz="4" w:space="0" w:color="auto"/>
            </w:tcBorders>
            <w:noWrap/>
            <w:vAlign w:val="center"/>
          </w:tcPr>
          <w:p w14:paraId="2D0EF33F"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319675C7"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312E7A"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D100B3"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51642C" w:rsidRPr="00DD6050" w14:paraId="07E82668" w14:textId="77777777" w:rsidTr="008137D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CC950EB"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31FA40" w14:textId="4D33CCE4"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25A2989"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7F86722"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F99284A"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AB8DC8"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6ADE89"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51642C" w:rsidRPr="00DD6050" w14:paraId="3F52303B" w14:textId="77777777" w:rsidTr="008137D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0162857"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D16732A" w14:textId="08478D33"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14CD8EB"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C2A6DDC"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2C57D80"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D6C37CB"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BA54B99"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1642C" w:rsidRPr="00DD6050" w14:paraId="196AE85A" w14:textId="77777777" w:rsidTr="008137D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F1126D1" w14:textId="77777777" w:rsidR="0051642C" w:rsidRPr="00DD6050" w:rsidRDefault="0051642C" w:rsidP="005164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Somova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00B0288" w14:textId="7A692052"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16CF6BF"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643</w:t>
            </w:r>
          </w:p>
        </w:tc>
        <w:tc>
          <w:tcPr>
            <w:tcW w:w="1015" w:type="dxa"/>
            <w:tcBorders>
              <w:top w:val="single" w:sz="8" w:space="0" w:color="auto"/>
              <w:left w:val="nil"/>
              <w:bottom w:val="single" w:sz="4" w:space="0" w:color="auto"/>
              <w:right w:val="single" w:sz="4" w:space="0" w:color="auto"/>
            </w:tcBorders>
            <w:noWrap/>
            <w:vAlign w:val="center"/>
          </w:tcPr>
          <w:p w14:paraId="6C42C0F8"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340</w:t>
            </w:r>
          </w:p>
        </w:tc>
        <w:tc>
          <w:tcPr>
            <w:tcW w:w="1274" w:type="dxa"/>
            <w:tcBorders>
              <w:top w:val="single" w:sz="8" w:space="0" w:color="auto"/>
              <w:left w:val="nil"/>
              <w:bottom w:val="single" w:sz="4" w:space="0" w:color="auto"/>
              <w:right w:val="single" w:sz="4" w:space="0" w:color="auto"/>
            </w:tcBorders>
            <w:vAlign w:val="center"/>
          </w:tcPr>
          <w:p w14:paraId="57F1E427"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5CA81F5"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4E89361"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3,96</w:t>
            </w:r>
          </w:p>
        </w:tc>
      </w:tr>
      <w:tr w:rsidR="0051642C" w:rsidRPr="00DD6050" w14:paraId="5D997823" w14:textId="77777777" w:rsidTr="008137D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5607EC4"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EBF646" w14:textId="4B65BDFC"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453C9CC"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290</w:t>
            </w:r>
          </w:p>
        </w:tc>
        <w:tc>
          <w:tcPr>
            <w:tcW w:w="1015" w:type="dxa"/>
            <w:tcBorders>
              <w:top w:val="nil"/>
              <w:left w:val="nil"/>
              <w:bottom w:val="single" w:sz="4" w:space="0" w:color="auto"/>
              <w:right w:val="single" w:sz="4" w:space="0" w:color="auto"/>
            </w:tcBorders>
            <w:noWrap/>
            <w:vAlign w:val="center"/>
          </w:tcPr>
          <w:p w14:paraId="7D71864D"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274" w:type="dxa"/>
            <w:tcBorders>
              <w:top w:val="nil"/>
              <w:left w:val="nil"/>
              <w:bottom w:val="single" w:sz="4" w:space="0" w:color="auto"/>
              <w:right w:val="single" w:sz="4" w:space="0" w:color="auto"/>
            </w:tcBorders>
            <w:vAlign w:val="center"/>
          </w:tcPr>
          <w:p w14:paraId="073A2718"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FA8594"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E37202"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r>
      <w:tr w:rsidR="0051642C" w:rsidRPr="00DD6050" w14:paraId="35F71443" w14:textId="77777777" w:rsidTr="008137D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3A2C682"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A6435D" w14:textId="54509D74"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3733454"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344</w:t>
            </w:r>
          </w:p>
        </w:tc>
        <w:tc>
          <w:tcPr>
            <w:tcW w:w="1015" w:type="dxa"/>
            <w:tcBorders>
              <w:top w:val="nil"/>
              <w:left w:val="nil"/>
              <w:bottom w:val="single" w:sz="4" w:space="0" w:color="auto"/>
              <w:right w:val="single" w:sz="4" w:space="0" w:color="auto"/>
            </w:tcBorders>
            <w:noWrap/>
            <w:vAlign w:val="center"/>
          </w:tcPr>
          <w:p w14:paraId="55AB69EF"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c>
          <w:tcPr>
            <w:tcW w:w="1274" w:type="dxa"/>
            <w:tcBorders>
              <w:top w:val="nil"/>
              <w:left w:val="nil"/>
              <w:bottom w:val="single" w:sz="4" w:space="0" w:color="auto"/>
              <w:right w:val="single" w:sz="4" w:space="0" w:color="auto"/>
            </w:tcBorders>
            <w:vAlign w:val="center"/>
          </w:tcPr>
          <w:p w14:paraId="2C0BD37C"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BD17D5"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4833C6"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51642C" w:rsidRPr="00DD6050" w14:paraId="2443184E" w14:textId="77777777" w:rsidTr="008137D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2D1264E"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B7619F" w14:textId="4B918973"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228B7B9"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295</w:t>
            </w:r>
          </w:p>
        </w:tc>
        <w:tc>
          <w:tcPr>
            <w:tcW w:w="1015" w:type="dxa"/>
            <w:tcBorders>
              <w:top w:val="nil"/>
              <w:left w:val="nil"/>
              <w:bottom w:val="single" w:sz="4" w:space="0" w:color="auto"/>
              <w:right w:val="single" w:sz="4" w:space="0" w:color="auto"/>
            </w:tcBorders>
            <w:noWrap/>
            <w:vAlign w:val="center"/>
          </w:tcPr>
          <w:p w14:paraId="1F1D1F6F"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274" w:type="dxa"/>
            <w:tcBorders>
              <w:top w:val="nil"/>
              <w:left w:val="nil"/>
              <w:bottom w:val="single" w:sz="4" w:space="0" w:color="auto"/>
              <w:right w:val="single" w:sz="4" w:space="0" w:color="auto"/>
            </w:tcBorders>
            <w:vAlign w:val="center"/>
          </w:tcPr>
          <w:p w14:paraId="3B4B961A"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DCA46CC"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0AFAC5"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51642C" w:rsidRPr="00DD6050" w14:paraId="4A2FCF95" w14:textId="77777777" w:rsidTr="008137D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D083FC7"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838E2A" w14:textId="6D48B229"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1F17EB4"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015" w:type="dxa"/>
            <w:tcBorders>
              <w:top w:val="nil"/>
              <w:left w:val="nil"/>
              <w:bottom w:val="single" w:sz="4" w:space="0" w:color="auto"/>
              <w:right w:val="single" w:sz="4" w:space="0" w:color="auto"/>
            </w:tcBorders>
            <w:noWrap/>
            <w:vAlign w:val="center"/>
          </w:tcPr>
          <w:p w14:paraId="3896A7FE"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06B79019"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1FB3DF"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4452F9"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51642C" w:rsidRPr="00DD6050" w14:paraId="0CEFAF4A" w14:textId="77777777" w:rsidTr="008137D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73B58A7"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AC4CA1F" w14:textId="0C0FD127"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A8ADDBA"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C6919F0"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714DF36"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6C3D7FC"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241AF51"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51642C" w:rsidRPr="00DD6050" w14:paraId="7C4D7F7D" w14:textId="77777777" w:rsidTr="008137D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2245CD5" w14:textId="77777777" w:rsidR="0051642C" w:rsidRPr="00DD6050" w:rsidRDefault="0051642C" w:rsidP="005164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Niculițel</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80A4500" w14:textId="4478D7EB"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D05E0E0"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590BCFA"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CAEA73A"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3521ED5"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075A526"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51642C" w:rsidRPr="00DD6050" w14:paraId="6A187C82" w14:textId="77777777" w:rsidTr="008137D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420D2B3"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3FF345" w14:textId="7FD54EFC"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647A87"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3BD6C6E"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4F57434"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77CA3A"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95FD05"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51642C" w:rsidRPr="00DD6050" w14:paraId="4C5914A8" w14:textId="77777777" w:rsidTr="008137D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86D834F"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533FBF" w14:textId="10E1A965"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0C15842"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4639598"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B6EDC35"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02BDFC"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3F597E"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51642C" w:rsidRPr="00DD6050" w14:paraId="05402840" w14:textId="77777777" w:rsidTr="008137D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7A61BA"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03D73D" w14:textId="0B4DAB1C"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65219E"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AC777CD"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14BBF4C"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F6BFEB"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2D7721"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1642C" w:rsidRPr="00DD6050" w14:paraId="3E9E4996" w14:textId="77777777" w:rsidTr="008137D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954CB03"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FCE891" w14:textId="4107E8E1"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572B82D"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D106459"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8E6878B"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EAB7D7"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9B6C81"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1642C" w:rsidRPr="00DD6050" w14:paraId="0C53F96D" w14:textId="77777777" w:rsidTr="008137D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979C639"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FB66488" w14:textId="61058077"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33B777F"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B63FE8F"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6296900"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DAE068E"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83E6274"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1642C" w:rsidRPr="00DD6050" w14:paraId="267E1F8C" w14:textId="77777777" w:rsidTr="008137D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C9472B0" w14:textId="77777777" w:rsidR="0051642C" w:rsidRPr="00DD6050" w:rsidRDefault="0051642C" w:rsidP="005164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Frecăței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600843C" w14:textId="3FE0F8A2"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CDDB169"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FEBEB26"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8A9011F"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69CE6E5"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C52907F"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51642C" w:rsidRPr="00DD6050" w14:paraId="6AC64F53" w14:textId="77777777" w:rsidTr="008137D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F8CF54E"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AB9B0F" w14:textId="4218C4B9"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68739A"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127BD2E"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C914649"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421751"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854C20"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51642C" w:rsidRPr="00DD6050" w14:paraId="1D8C292B" w14:textId="77777777" w:rsidTr="008137D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4DE0BFA"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7E5427" w14:textId="66B5E0B2"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A6F504F"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B68AF01"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A0E9E11"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D2D0CF"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A17EDA"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51642C" w:rsidRPr="00DD6050" w14:paraId="0EFD20AC" w14:textId="77777777" w:rsidTr="008137D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5142466"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C5255D" w14:textId="654429BA"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6371F1F"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BB1ED43"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3E7E6B4"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8A462E"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B334CA"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51642C" w:rsidRPr="00DD6050" w14:paraId="424FA9D2" w14:textId="77777777" w:rsidTr="008137D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FDB208E"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7CB8A9" w14:textId="72A2373C"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FC4F367"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1BA7F40"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AB08301"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9EA584"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407EDD"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51642C" w:rsidRPr="00DD6050" w14:paraId="0DE94197" w14:textId="77777777" w:rsidTr="008137D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532A659" w14:textId="77777777" w:rsidR="0051642C" w:rsidRPr="00DD6050" w:rsidRDefault="0051642C" w:rsidP="0051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3245BA2" w14:textId="7E63AF89" w:rsidR="0051642C" w:rsidRPr="00DD6050" w:rsidRDefault="0051642C" w:rsidP="0051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4DC0B47"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8A969D4"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64DBBFE"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F31A7CF"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EFF944D" w14:textId="77777777" w:rsidR="0051642C" w:rsidRPr="00DD6050" w:rsidRDefault="0051642C" w:rsidP="0051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2EEC5B31" w14:textId="77777777" w:rsidR="00335C79" w:rsidRPr="009E13EC" w:rsidRDefault="00335C79">
      <w:pPr>
        <w:autoSpaceDE w:val="0"/>
        <w:rPr>
          <w:rFonts w:ascii="Arial" w:hAnsi="Arial" w:cs="Arial"/>
          <w:color w:val="000000"/>
          <w:lang w:val="ro-RO"/>
        </w:rPr>
      </w:pPr>
    </w:p>
    <w:p w14:paraId="1123BE52" w14:textId="77777777" w:rsidR="00DB1604" w:rsidRPr="00E43106" w:rsidRDefault="00DB1604" w:rsidP="00DB1604">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23490F68" w14:textId="77777777" w:rsidR="00DB1604" w:rsidRDefault="00DB1604" w:rsidP="00DB1604">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9"/>
        <w:gridCol w:w="1842"/>
        <w:gridCol w:w="1855"/>
      </w:tblGrid>
      <w:tr w:rsidR="00DB1604" w14:paraId="087E2CC8" w14:textId="77777777" w:rsidTr="008137DB">
        <w:trPr>
          <w:jc w:val="center"/>
        </w:trPr>
        <w:tc>
          <w:tcPr>
            <w:tcW w:w="5119" w:type="dxa"/>
            <w:vMerge w:val="restart"/>
            <w:vAlign w:val="center"/>
          </w:tcPr>
          <w:p w14:paraId="44E0C46D" w14:textId="77777777" w:rsidR="00DB1604" w:rsidRDefault="00DB1604" w:rsidP="008137DB">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697" w:type="dxa"/>
            <w:gridSpan w:val="2"/>
          </w:tcPr>
          <w:p w14:paraId="7DDC538C" w14:textId="77777777" w:rsidR="00DB1604" w:rsidRDefault="00DB1604" w:rsidP="008137DB">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DB1604" w14:paraId="53793BBF" w14:textId="77777777" w:rsidTr="008137DB">
        <w:trPr>
          <w:jc w:val="center"/>
        </w:trPr>
        <w:tc>
          <w:tcPr>
            <w:tcW w:w="5119" w:type="dxa"/>
            <w:vMerge/>
          </w:tcPr>
          <w:p w14:paraId="6B889F23" w14:textId="77777777" w:rsidR="00DB1604" w:rsidRDefault="00DB1604" w:rsidP="008137DB">
            <w:pPr>
              <w:jc w:val="center"/>
              <w:rPr>
                <w:rFonts w:ascii="Arial" w:hAnsi="Arial" w:cs="Arial"/>
                <w:sz w:val="20"/>
                <w:szCs w:val="20"/>
                <w:vertAlign w:val="subscript"/>
              </w:rPr>
            </w:pPr>
          </w:p>
        </w:tc>
        <w:tc>
          <w:tcPr>
            <w:tcW w:w="1842" w:type="dxa"/>
          </w:tcPr>
          <w:p w14:paraId="734E018A" w14:textId="77777777" w:rsidR="00DB1604" w:rsidRDefault="00DB1604" w:rsidP="008137DB">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855" w:type="dxa"/>
          </w:tcPr>
          <w:p w14:paraId="129E06D8" w14:textId="77777777" w:rsidR="00DB1604" w:rsidRDefault="00DB1604" w:rsidP="008137DB">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DB1604" w14:paraId="431FA47A" w14:textId="77777777" w:rsidTr="008137DB">
        <w:trPr>
          <w:jc w:val="center"/>
        </w:trPr>
        <w:tc>
          <w:tcPr>
            <w:tcW w:w="5119" w:type="dxa"/>
          </w:tcPr>
          <w:p w14:paraId="6CF5FFD3" w14:textId="77777777" w:rsidR="00DB1604" w:rsidRDefault="00DB1604" w:rsidP="008137DB">
            <w:pPr>
              <w:jc w:val="both"/>
              <w:rPr>
                <w:rFonts w:ascii="Arial" w:hAnsi="Arial" w:cs="Arial"/>
                <w:sz w:val="20"/>
                <w:szCs w:val="20"/>
              </w:rPr>
            </w:pPr>
            <w:proofErr w:type="spellStart"/>
            <w:r w:rsidRPr="007C6EE5">
              <w:rPr>
                <w:rFonts w:ascii="Arial" w:hAnsi="Arial" w:cs="Arial"/>
                <w:sz w:val="20"/>
                <w:szCs w:val="20"/>
              </w:rPr>
              <w:t>Liceul</w:t>
            </w:r>
            <w:proofErr w:type="spellEnd"/>
            <w:r w:rsidRPr="007C6EE5">
              <w:rPr>
                <w:rFonts w:ascii="Arial" w:hAnsi="Arial" w:cs="Arial"/>
                <w:sz w:val="20"/>
                <w:szCs w:val="20"/>
              </w:rPr>
              <w:t xml:space="preserve"> </w:t>
            </w:r>
            <w:proofErr w:type="spellStart"/>
            <w:r w:rsidRPr="007C6EE5">
              <w:rPr>
                <w:rFonts w:ascii="Arial" w:hAnsi="Arial" w:cs="Arial"/>
                <w:sz w:val="20"/>
                <w:szCs w:val="20"/>
              </w:rPr>
              <w:t>Tehnologic</w:t>
            </w:r>
            <w:proofErr w:type="spellEnd"/>
            <w:r w:rsidRPr="007C6EE5">
              <w:rPr>
                <w:rFonts w:ascii="Arial" w:hAnsi="Arial" w:cs="Arial"/>
                <w:sz w:val="20"/>
                <w:szCs w:val="20"/>
              </w:rPr>
              <w:t xml:space="preserve"> </w:t>
            </w:r>
            <w:proofErr w:type="spellStart"/>
            <w:r w:rsidRPr="007C6EE5">
              <w:rPr>
                <w:rFonts w:ascii="Arial" w:hAnsi="Arial" w:cs="Arial"/>
                <w:sz w:val="20"/>
                <w:szCs w:val="20"/>
              </w:rPr>
              <w:t>Agricol</w:t>
            </w:r>
            <w:proofErr w:type="spellEnd"/>
            <w:r w:rsidRPr="007C6EE5">
              <w:rPr>
                <w:rFonts w:ascii="Arial" w:hAnsi="Arial" w:cs="Arial"/>
                <w:sz w:val="20"/>
                <w:szCs w:val="20"/>
              </w:rPr>
              <w:t xml:space="preserve"> "Nicolae </w:t>
            </w:r>
            <w:proofErr w:type="spellStart"/>
            <w:r w:rsidRPr="007C6EE5">
              <w:rPr>
                <w:rFonts w:ascii="Arial" w:hAnsi="Arial" w:cs="Arial"/>
                <w:sz w:val="20"/>
                <w:szCs w:val="20"/>
              </w:rPr>
              <w:t>Cornățeanu</w:t>
            </w:r>
            <w:proofErr w:type="spellEnd"/>
            <w:r w:rsidRPr="007C6EE5">
              <w:rPr>
                <w:rFonts w:ascii="Arial" w:hAnsi="Arial" w:cs="Arial"/>
                <w:sz w:val="20"/>
                <w:szCs w:val="20"/>
              </w:rPr>
              <w:t>" Tulcea</w:t>
            </w:r>
          </w:p>
        </w:tc>
        <w:tc>
          <w:tcPr>
            <w:tcW w:w="1842" w:type="dxa"/>
          </w:tcPr>
          <w:p w14:paraId="34644201" w14:textId="77777777" w:rsidR="00DB1604" w:rsidRDefault="00DB1604" w:rsidP="008137DB">
            <w:pPr>
              <w:jc w:val="center"/>
              <w:rPr>
                <w:rFonts w:ascii="Arial" w:hAnsi="Arial" w:cs="Arial"/>
                <w:sz w:val="20"/>
                <w:szCs w:val="20"/>
              </w:rPr>
            </w:pPr>
            <w:r>
              <w:rPr>
                <w:rFonts w:ascii="Arial" w:hAnsi="Arial" w:cs="Arial"/>
                <w:sz w:val="20"/>
                <w:szCs w:val="20"/>
              </w:rPr>
              <w:t>55-59</w:t>
            </w:r>
          </w:p>
        </w:tc>
        <w:tc>
          <w:tcPr>
            <w:tcW w:w="1855" w:type="dxa"/>
          </w:tcPr>
          <w:p w14:paraId="0545000D" w14:textId="77777777" w:rsidR="00DB1604" w:rsidRDefault="00DB1604" w:rsidP="008137DB">
            <w:pPr>
              <w:jc w:val="center"/>
              <w:rPr>
                <w:rFonts w:ascii="Arial" w:hAnsi="Arial" w:cs="Arial"/>
                <w:sz w:val="20"/>
                <w:szCs w:val="20"/>
              </w:rPr>
            </w:pPr>
            <w:r>
              <w:rPr>
                <w:rFonts w:ascii="Arial" w:hAnsi="Arial" w:cs="Arial"/>
                <w:sz w:val="20"/>
                <w:szCs w:val="20"/>
              </w:rPr>
              <w:t>45-49</w:t>
            </w:r>
          </w:p>
        </w:tc>
      </w:tr>
      <w:tr w:rsidR="00DB1604" w14:paraId="387629EC" w14:textId="77777777" w:rsidTr="008137DB">
        <w:trPr>
          <w:jc w:val="center"/>
        </w:trPr>
        <w:tc>
          <w:tcPr>
            <w:tcW w:w="5119" w:type="dxa"/>
          </w:tcPr>
          <w:p w14:paraId="2FF5A72D" w14:textId="77777777" w:rsidR="00DB1604" w:rsidRDefault="00DB1604" w:rsidP="008137DB">
            <w:pPr>
              <w:jc w:val="both"/>
              <w:rPr>
                <w:rFonts w:ascii="Arial" w:hAnsi="Arial" w:cs="Arial"/>
                <w:sz w:val="20"/>
                <w:szCs w:val="20"/>
              </w:rPr>
            </w:pPr>
            <w:proofErr w:type="spellStart"/>
            <w:r w:rsidRPr="007C6EE5">
              <w:rPr>
                <w:rFonts w:ascii="Arial" w:hAnsi="Arial" w:cs="Arial"/>
                <w:sz w:val="20"/>
                <w:szCs w:val="20"/>
              </w:rPr>
              <w:t>Liceul</w:t>
            </w:r>
            <w:proofErr w:type="spellEnd"/>
            <w:r w:rsidRPr="007C6EE5">
              <w:rPr>
                <w:rFonts w:ascii="Arial" w:hAnsi="Arial" w:cs="Arial"/>
                <w:sz w:val="20"/>
                <w:szCs w:val="20"/>
              </w:rPr>
              <w:t xml:space="preserve"> </w:t>
            </w:r>
            <w:proofErr w:type="spellStart"/>
            <w:r w:rsidRPr="007C6EE5">
              <w:rPr>
                <w:rFonts w:ascii="Arial" w:hAnsi="Arial" w:cs="Arial"/>
                <w:sz w:val="20"/>
                <w:szCs w:val="20"/>
              </w:rPr>
              <w:t>Tehnologic</w:t>
            </w:r>
            <w:proofErr w:type="spellEnd"/>
            <w:r w:rsidRPr="007C6EE5">
              <w:rPr>
                <w:rFonts w:ascii="Arial" w:hAnsi="Arial" w:cs="Arial"/>
                <w:sz w:val="20"/>
                <w:szCs w:val="20"/>
              </w:rPr>
              <w:t xml:space="preserve"> </w:t>
            </w:r>
            <w:proofErr w:type="spellStart"/>
            <w:r w:rsidRPr="007C6EE5">
              <w:rPr>
                <w:rFonts w:ascii="Arial" w:hAnsi="Arial" w:cs="Arial"/>
                <w:sz w:val="20"/>
                <w:szCs w:val="20"/>
              </w:rPr>
              <w:t>Agricol</w:t>
            </w:r>
            <w:proofErr w:type="spellEnd"/>
            <w:r w:rsidRPr="007C6EE5">
              <w:rPr>
                <w:rFonts w:ascii="Arial" w:hAnsi="Arial" w:cs="Arial"/>
                <w:sz w:val="20"/>
                <w:szCs w:val="20"/>
              </w:rPr>
              <w:t xml:space="preserve"> "Nicolae </w:t>
            </w:r>
            <w:proofErr w:type="spellStart"/>
            <w:r w:rsidRPr="007C6EE5">
              <w:rPr>
                <w:rFonts w:ascii="Arial" w:hAnsi="Arial" w:cs="Arial"/>
                <w:sz w:val="20"/>
                <w:szCs w:val="20"/>
              </w:rPr>
              <w:t>Cornățeanu</w:t>
            </w:r>
            <w:proofErr w:type="spellEnd"/>
            <w:r w:rsidRPr="007C6EE5">
              <w:rPr>
                <w:rFonts w:ascii="Arial" w:hAnsi="Arial" w:cs="Arial"/>
                <w:sz w:val="20"/>
                <w:szCs w:val="20"/>
              </w:rPr>
              <w:t>" Tulcea</w:t>
            </w:r>
          </w:p>
        </w:tc>
        <w:tc>
          <w:tcPr>
            <w:tcW w:w="1842" w:type="dxa"/>
          </w:tcPr>
          <w:p w14:paraId="7E1B2E6E" w14:textId="77777777" w:rsidR="00DB1604" w:rsidRDefault="00DB1604" w:rsidP="008137DB">
            <w:pPr>
              <w:jc w:val="center"/>
              <w:rPr>
                <w:rFonts w:ascii="Arial" w:hAnsi="Arial" w:cs="Arial"/>
                <w:sz w:val="20"/>
                <w:szCs w:val="20"/>
              </w:rPr>
            </w:pPr>
            <w:r>
              <w:rPr>
                <w:rFonts w:ascii="Arial" w:hAnsi="Arial" w:cs="Arial"/>
                <w:sz w:val="20"/>
                <w:szCs w:val="20"/>
              </w:rPr>
              <w:t>60-64</w:t>
            </w:r>
          </w:p>
        </w:tc>
        <w:tc>
          <w:tcPr>
            <w:tcW w:w="1855" w:type="dxa"/>
          </w:tcPr>
          <w:p w14:paraId="73D11DEE" w14:textId="77777777" w:rsidR="00DB1604" w:rsidRDefault="00DB1604" w:rsidP="008137DB">
            <w:pPr>
              <w:jc w:val="center"/>
              <w:rPr>
                <w:rFonts w:ascii="Arial" w:hAnsi="Arial" w:cs="Arial"/>
                <w:sz w:val="20"/>
                <w:szCs w:val="20"/>
              </w:rPr>
            </w:pPr>
            <w:r>
              <w:rPr>
                <w:rFonts w:ascii="Arial" w:hAnsi="Arial" w:cs="Arial"/>
                <w:sz w:val="20"/>
                <w:szCs w:val="20"/>
              </w:rPr>
              <w:t>50-54</w:t>
            </w:r>
          </w:p>
        </w:tc>
      </w:tr>
      <w:tr w:rsidR="00DB1604" w14:paraId="277CD4B9" w14:textId="77777777" w:rsidTr="008137DB">
        <w:trPr>
          <w:jc w:val="center"/>
        </w:trPr>
        <w:tc>
          <w:tcPr>
            <w:tcW w:w="5119" w:type="dxa"/>
          </w:tcPr>
          <w:p w14:paraId="28332352" w14:textId="77777777" w:rsidR="00DB1604" w:rsidRPr="006B7F10" w:rsidRDefault="00DB1604" w:rsidP="008137DB">
            <w:pPr>
              <w:jc w:val="both"/>
              <w:rPr>
                <w:rFonts w:ascii="Arial" w:hAnsi="Arial" w:cs="Arial"/>
                <w:sz w:val="20"/>
                <w:szCs w:val="20"/>
              </w:rPr>
            </w:pPr>
            <w:proofErr w:type="spellStart"/>
            <w:r w:rsidRPr="006B7F10">
              <w:rPr>
                <w:rFonts w:ascii="Arial" w:hAnsi="Arial" w:cs="Arial"/>
                <w:sz w:val="20"/>
                <w:szCs w:val="20"/>
              </w:rPr>
              <w:t>Liceul</w:t>
            </w:r>
            <w:proofErr w:type="spellEnd"/>
            <w:r w:rsidRPr="006B7F10">
              <w:rPr>
                <w:rFonts w:ascii="Arial" w:hAnsi="Arial" w:cs="Arial"/>
                <w:sz w:val="20"/>
                <w:szCs w:val="20"/>
              </w:rPr>
              <w:t xml:space="preserve"> </w:t>
            </w:r>
            <w:proofErr w:type="spellStart"/>
            <w:r w:rsidRPr="006B7F10">
              <w:rPr>
                <w:rFonts w:ascii="Arial" w:hAnsi="Arial" w:cs="Arial"/>
                <w:sz w:val="20"/>
                <w:szCs w:val="20"/>
              </w:rPr>
              <w:t>Tehnologic</w:t>
            </w:r>
            <w:proofErr w:type="spellEnd"/>
            <w:r w:rsidRPr="006B7F10">
              <w:rPr>
                <w:rFonts w:ascii="Arial" w:hAnsi="Arial" w:cs="Arial"/>
                <w:sz w:val="20"/>
                <w:szCs w:val="20"/>
              </w:rPr>
              <w:t xml:space="preserve"> </w:t>
            </w:r>
            <w:proofErr w:type="spellStart"/>
            <w:r w:rsidRPr="006B7F10">
              <w:rPr>
                <w:rFonts w:ascii="Arial" w:hAnsi="Arial" w:cs="Arial"/>
                <w:sz w:val="20"/>
                <w:szCs w:val="20"/>
              </w:rPr>
              <w:t>Agricol</w:t>
            </w:r>
            <w:proofErr w:type="spellEnd"/>
            <w:r w:rsidRPr="006B7F10">
              <w:rPr>
                <w:rFonts w:ascii="Arial" w:hAnsi="Arial" w:cs="Arial"/>
                <w:sz w:val="20"/>
                <w:szCs w:val="20"/>
              </w:rPr>
              <w:t xml:space="preserve"> "Nicolae </w:t>
            </w:r>
            <w:proofErr w:type="spellStart"/>
            <w:r w:rsidRPr="006B7F10">
              <w:rPr>
                <w:rFonts w:ascii="Arial" w:hAnsi="Arial" w:cs="Arial"/>
                <w:sz w:val="20"/>
                <w:szCs w:val="20"/>
              </w:rPr>
              <w:t>Cornățeanu</w:t>
            </w:r>
            <w:proofErr w:type="spellEnd"/>
            <w:r w:rsidRPr="006B7F10">
              <w:rPr>
                <w:rFonts w:ascii="Arial" w:hAnsi="Arial" w:cs="Arial"/>
                <w:sz w:val="20"/>
                <w:szCs w:val="20"/>
              </w:rPr>
              <w:t>" Tulcea</w:t>
            </w:r>
          </w:p>
        </w:tc>
        <w:tc>
          <w:tcPr>
            <w:tcW w:w="1842" w:type="dxa"/>
          </w:tcPr>
          <w:p w14:paraId="4CDEB96F" w14:textId="77777777" w:rsidR="00DB1604" w:rsidRDefault="00DB1604" w:rsidP="008137DB">
            <w:pPr>
              <w:jc w:val="center"/>
              <w:rPr>
                <w:rFonts w:ascii="Arial" w:hAnsi="Arial" w:cs="Arial"/>
                <w:sz w:val="20"/>
                <w:szCs w:val="20"/>
              </w:rPr>
            </w:pPr>
            <w:r>
              <w:rPr>
                <w:rFonts w:ascii="Arial" w:hAnsi="Arial" w:cs="Arial"/>
                <w:sz w:val="20"/>
                <w:szCs w:val="20"/>
              </w:rPr>
              <w:t>60-64</w:t>
            </w:r>
          </w:p>
        </w:tc>
        <w:tc>
          <w:tcPr>
            <w:tcW w:w="1855" w:type="dxa"/>
          </w:tcPr>
          <w:p w14:paraId="177CBD74" w14:textId="77777777" w:rsidR="00DB1604" w:rsidRDefault="00DB1604" w:rsidP="008137DB">
            <w:pPr>
              <w:jc w:val="center"/>
              <w:rPr>
                <w:rFonts w:ascii="Arial" w:hAnsi="Arial" w:cs="Arial"/>
                <w:sz w:val="20"/>
                <w:szCs w:val="20"/>
              </w:rPr>
            </w:pPr>
            <w:r>
              <w:rPr>
                <w:rFonts w:ascii="Arial" w:hAnsi="Arial" w:cs="Arial"/>
                <w:sz w:val="20"/>
                <w:szCs w:val="20"/>
              </w:rPr>
              <w:t>55-59</w:t>
            </w:r>
          </w:p>
        </w:tc>
      </w:tr>
      <w:tr w:rsidR="00DB1604" w14:paraId="23F5AD8C" w14:textId="77777777" w:rsidTr="008137DB">
        <w:trPr>
          <w:jc w:val="center"/>
        </w:trPr>
        <w:tc>
          <w:tcPr>
            <w:tcW w:w="5119" w:type="dxa"/>
          </w:tcPr>
          <w:p w14:paraId="7AF97EEA" w14:textId="77777777" w:rsidR="00DB1604" w:rsidRDefault="00DB1604" w:rsidP="008137DB">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“Traian </w:t>
            </w:r>
            <w:proofErr w:type="spellStart"/>
            <w:r>
              <w:rPr>
                <w:rFonts w:ascii="Arial" w:hAnsi="Arial" w:cs="Arial"/>
                <w:sz w:val="20"/>
                <w:szCs w:val="20"/>
              </w:rPr>
              <w:t>Cosovei</w:t>
            </w:r>
            <w:proofErr w:type="spellEnd"/>
            <w:r>
              <w:rPr>
                <w:rFonts w:ascii="Arial" w:hAnsi="Arial" w:cs="Arial"/>
                <w:sz w:val="20"/>
                <w:szCs w:val="20"/>
              </w:rPr>
              <w:t>” Somova</w:t>
            </w:r>
          </w:p>
        </w:tc>
        <w:tc>
          <w:tcPr>
            <w:tcW w:w="1842" w:type="dxa"/>
          </w:tcPr>
          <w:p w14:paraId="5086E2AC" w14:textId="77777777" w:rsidR="00DB1604" w:rsidRDefault="00DB1604" w:rsidP="008137DB">
            <w:pPr>
              <w:jc w:val="center"/>
              <w:rPr>
                <w:rFonts w:ascii="Arial" w:hAnsi="Arial" w:cs="Arial"/>
                <w:sz w:val="20"/>
                <w:szCs w:val="20"/>
              </w:rPr>
            </w:pPr>
            <w:r>
              <w:rPr>
                <w:rFonts w:ascii="Arial" w:hAnsi="Arial" w:cs="Arial"/>
                <w:sz w:val="20"/>
                <w:szCs w:val="20"/>
              </w:rPr>
              <w:t>70-74</w:t>
            </w:r>
          </w:p>
        </w:tc>
        <w:tc>
          <w:tcPr>
            <w:tcW w:w="1855" w:type="dxa"/>
          </w:tcPr>
          <w:p w14:paraId="61B2D080" w14:textId="77777777" w:rsidR="00DB1604" w:rsidRDefault="00DB1604" w:rsidP="008137DB">
            <w:pPr>
              <w:jc w:val="center"/>
              <w:rPr>
                <w:rFonts w:ascii="Arial" w:hAnsi="Arial" w:cs="Arial"/>
                <w:sz w:val="20"/>
                <w:szCs w:val="20"/>
              </w:rPr>
            </w:pPr>
            <w:r>
              <w:rPr>
                <w:rFonts w:ascii="Arial" w:hAnsi="Arial" w:cs="Arial"/>
                <w:sz w:val="20"/>
                <w:szCs w:val="20"/>
              </w:rPr>
              <w:t>60-64</w:t>
            </w:r>
          </w:p>
        </w:tc>
      </w:tr>
    </w:tbl>
    <w:p w14:paraId="230F8EAE" w14:textId="77777777" w:rsidR="00DB1604" w:rsidRPr="00460AB4" w:rsidRDefault="00DB1604" w:rsidP="00DB1604">
      <w:pPr>
        <w:pStyle w:val="DefaultText"/>
        <w:jc w:val="both"/>
        <w:rPr>
          <w:rFonts w:ascii="Arial" w:hAnsi="Arial" w:cs="Arial"/>
          <w:szCs w:val="24"/>
        </w:rPr>
      </w:pPr>
    </w:p>
    <w:p w14:paraId="5544F893" w14:textId="77777777" w:rsidR="00E41CDF" w:rsidRPr="00460AB4" w:rsidRDefault="00E41CDF"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2E4C290"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DB1604">
        <w:rPr>
          <w:rFonts w:ascii="Arial" w:hAnsi="Arial" w:cs="Arial"/>
          <w:lang w:val="ro-RO"/>
        </w:rPr>
        <w:t>370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DB1604">
        <w:rPr>
          <w:rFonts w:ascii="Arial" w:hAnsi="Arial" w:cs="Arial"/>
          <w:lang w:val="ro-RO"/>
        </w:rPr>
        <w:t>397</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DB1604">
        <w:rPr>
          <w:rFonts w:ascii="Arial" w:hAnsi="Arial" w:cs="Arial"/>
          <w:lang w:val="ro-RO"/>
        </w:rPr>
        <w:t>1556</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DB1604">
        <w:rPr>
          <w:rFonts w:ascii="Arial" w:hAnsi="Arial" w:cs="Arial"/>
          <w:lang w:val="ro-RO"/>
        </w:rPr>
        <w:t>1147</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49487EC9"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DB1604">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DB1604">
        <w:rPr>
          <w:rFonts w:ascii="Arial" w:hAnsi="Arial" w:cs="Arial"/>
          <w:lang w:val="it-IT"/>
        </w:rPr>
        <w:t>66</w:t>
      </w:r>
      <w:r w:rsidR="00B424AA">
        <w:rPr>
          <w:rFonts w:ascii="Arial" w:hAnsi="Arial" w:cs="Arial"/>
          <w:lang w:val="it-IT"/>
        </w:rPr>
        <w:t xml:space="preserve"> persoane (</w:t>
      </w:r>
      <w:r w:rsidR="00DB1604">
        <w:rPr>
          <w:rFonts w:ascii="Arial" w:hAnsi="Arial" w:cs="Arial"/>
          <w:lang w:val="it-IT"/>
        </w:rPr>
        <w:t>-3</w:t>
      </w:r>
      <w:r w:rsidR="00B424AA">
        <w:rPr>
          <w:rFonts w:ascii="Arial" w:hAnsi="Arial" w:cs="Arial"/>
          <w:lang w:val="it-IT"/>
        </w:rPr>
        <w:t>,</w:t>
      </w:r>
      <w:r w:rsidR="00DB1604">
        <w:rPr>
          <w:rFonts w:ascii="Arial" w:hAnsi="Arial" w:cs="Arial"/>
          <w:lang w:val="it-IT"/>
        </w:rPr>
        <w:t>73</w:t>
      </w:r>
      <w:r w:rsidR="00B424AA">
        <w:rPr>
          <w:rFonts w:ascii="Arial" w:hAnsi="Arial" w:cs="Arial"/>
          <w:lang w:val="it-IT"/>
        </w:rPr>
        <w:t xml:space="preserve">%) </w:t>
      </w:r>
      <w:r w:rsidR="00B424AA" w:rsidRPr="00BA7A3C">
        <w:rPr>
          <w:rFonts w:ascii="Arial" w:hAnsi="Arial" w:cs="Arial"/>
          <w:lang w:val="it-IT"/>
        </w:rPr>
        <w:t xml:space="preserve">de la precedenta cartare, </w:t>
      </w:r>
      <w:r w:rsidR="00DB1604">
        <w:rPr>
          <w:rFonts w:ascii="Arial" w:hAnsi="Arial" w:cs="Arial"/>
          <w:lang w:val="it-IT"/>
        </w:rPr>
        <w:t xml:space="preserve">totuși </w:t>
      </w:r>
      <w:r w:rsidR="00F41201">
        <w:rPr>
          <w:rFonts w:ascii="Arial" w:hAnsi="Arial" w:cs="Arial"/>
          <w:lang w:val="it-IT"/>
        </w:rPr>
        <w:t>exist</w:t>
      </w:r>
      <w:r w:rsidR="00DB1604">
        <w:rPr>
          <w:rFonts w:ascii="Arial" w:hAnsi="Arial" w:cs="Arial"/>
          <w:lang w:val="it-IT"/>
        </w:rPr>
        <w:t>ă</w:t>
      </w:r>
      <w:r w:rsidR="006B2DBC">
        <w:rPr>
          <w:rFonts w:ascii="Arial" w:hAnsi="Arial" w:cs="Arial"/>
          <w:lang w:val="it-IT"/>
        </w:rPr>
        <w:t xml:space="preserve"> </w:t>
      </w:r>
      <w:r w:rsidR="00194152">
        <w:rPr>
          <w:rFonts w:ascii="Arial" w:hAnsi="Arial" w:cs="Arial"/>
          <w:lang w:val="it-IT"/>
        </w:rPr>
        <w:t>creșteri</w:t>
      </w:r>
      <w:r w:rsidR="00DD0626">
        <w:rPr>
          <w:rFonts w:ascii="Arial" w:hAnsi="Arial" w:cs="Arial"/>
          <w:lang w:val="it-IT"/>
        </w:rPr>
        <w:t xml:space="preserve"> pentru </w:t>
      </w:r>
      <w:r w:rsidR="00B07A99">
        <w:rPr>
          <w:rFonts w:ascii="Arial" w:hAnsi="Arial" w:cs="Arial"/>
          <w:lang w:val="it-IT"/>
        </w:rPr>
        <w:t>valori mai mari de</w:t>
      </w:r>
      <w:r w:rsidR="00212854">
        <w:rPr>
          <w:rFonts w:ascii="Arial" w:hAnsi="Arial" w:cs="Arial"/>
          <w:lang w:val="it-IT"/>
        </w:rPr>
        <w:t xml:space="preserve"> </w:t>
      </w:r>
      <w:r w:rsidR="00DB1604">
        <w:rPr>
          <w:rFonts w:ascii="Arial" w:hAnsi="Arial" w:cs="Arial"/>
          <w:lang w:val="it-IT"/>
        </w:rPr>
        <w:t>70</w:t>
      </w:r>
      <w:r w:rsidR="00212854">
        <w:rPr>
          <w:rFonts w:ascii="Arial" w:hAnsi="Arial" w:cs="Arial"/>
          <w:lang w:val="it-IT"/>
        </w:rPr>
        <w:t xml:space="preserve"> dB</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E41CDF">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DB1604">
        <w:rPr>
          <w:rFonts w:ascii="Arial" w:hAnsi="Arial" w:cs="Arial"/>
          <w:lang w:val="it-IT"/>
        </w:rPr>
        <w:t>266</w:t>
      </w:r>
      <w:r w:rsidR="00B424AA">
        <w:rPr>
          <w:rFonts w:ascii="Arial" w:hAnsi="Arial" w:cs="Arial"/>
          <w:lang w:val="it-IT"/>
        </w:rPr>
        <w:t xml:space="preserve"> persoane (</w:t>
      </w:r>
      <w:r w:rsidR="00E41CDF">
        <w:rPr>
          <w:rFonts w:ascii="Arial" w:hAnsi="Arial" w:cs="Arial"/>
          <w:lang w:val="it-IT"/>
        </w:rPr>
        <w:t>+</w:t>
      </w:r>
      <w:r w:rsidR="00DB1604">
        <w:rPr>
          <w:rFonts w:ascii="Arial" w:hAnsi="Arial" w:cs="Arial"/>
          <w:lang w:val="it-IT"/>
        </w:rPr>
        <w:t>15</w:t>
      </w:r>
      <w:r w:rsidR="00B424AA">
        <w:rPr>
          <w:rFonts w:ascii="Arial" w:hAnsi="Arial" w:cs="Arial"/>
          <w:lang w:val="it-IT"/>
        </w:rPr>
        <w:t>,</w:t>
      </w:r>
      <w:r w:rsidR="00DB1604">
        <w:rPr>
          <w:rFonts w:ascii="Arial" w:hAnsi="Arial" w:cs="Arial"/>
          <w:lang w:val="it-IT"/>
        </w:rPr>
        <w:t>5</w:t>
      </w:r>
      <w:r w:rsidR="00E41CDF">
        <w:rPr>
          <w:rFonts w:ascii="Arial" w:hAnsi="Arial" w:cs="Arial"/>
          <w:lang w:val="it-IT"/>
        </w:rPr>
        <w:t>0</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DB1604">
        <w:rPr>
          <w:rFonts w:ascii="Arial" w:hAnsi="Arial" w:cs="Arial"/>
          <w:lang w:val="it-IT"/>
        </w:rPr>
        <w:t>ând</w:t>
      </w:r>
      <w:r w:rsidR="00D6476C">
        <w:rPr>
          <w:rFonts w:ascii="Arial" w:hAnsi="Arial" w:cs="Arial"/>
          <w:lang w:val="it-IT"/>
        </w:rPr>
        <w:t xml:space="preserve"> </w:t>
      </w:r>
      <w:r w:rsidR="00DB1604">
        <w:rPr>
          <w:rFonts w:ascii="Arial" w:hAnsi="Arial" w:cs="Arial"/>
          <w:lang w:val="it-IT"/>
        </w:rPr>
        <w:t>creșteri</w:t>
      </w:r>
      <w:r w:rsidR="00DD0626">
        <w:rPr>
          <w:rFonts w:ascii="Arial" w:hAnsi="Arial" w:cs="Arial"/>
          <w:lang w:val="it-IT"/>
        </w:rPr>
        <w:t xml:space="preserve"> pentru</w:t>
      </w:r>
      <w:r w:rsidR="00DB0553">
        <w:rPr>
          <w:rFonts w:ascii="Arial" w:hAnsi="Arial" w:cs="Arial"/>
          <w:lang w:val="it-IT"/>
        </w:rPr>
        <w:t xml:space="preserve"> </w:t>
      </w:r>
      <w:r w:rsidR="00DB1604">
        <w:rPr>
          <w:rFonts w:ascii="Arial" w:hAnsi="Arial" w:cs="Arial"/>
          <w:lang w:val="it-IT"/>
        </w:rPr>
        <w:t xml:space="preserve">toate intervalele, cu excepția </w:t>
      </w:r>
      <w:r w:rsidR="00505F79">
        <w:rPr>
          <w:rFonts w:ascii="Arial" w:hAnsi="Arial" w:cs="Arial"/>
          <w:lang w:val="it-IT"/>
        </w:rPr>
        <w:t>interval</w:t>
      </w:r>
      <w:r w:rsidR="00D13F8F">
        <w:rPr>
          <w:rFonts w:ascii="Arial" w:hAnsi="Arial" w:cs="Arial"/>
          <w:lang w:val="it-IT"/>
        </w:rPr>
        <w:t>u</w:t>
      </w:r>
      <w:r w:rsidR="00505F79">
        <w:rPr>
          <w:rFonts w:ascii="Arial" w:hAnsi="Arial" w:cs="Arial"/>
          <w:lang w:val="it-IT"/>
        </w:rPr>
        <w:t>l</w:t>
      </w:r>
      <w:r w:rsidR="00DB1604">
        <w:rPr>
          <w:rFonts w:ascii="Arial" w:hAnsi="Arial" w:cs="Arial"/>
          <w:lang w:val="it-IT"/>
        </w:rPr>
        <w:t>ui</w:t>
      </w:r>
      <w:r w:rsidR="009B5E2D">
        <w:rPr>
          <w:rFonts w:ascii="Arial" w:hAnsi="Arial" w:cs="Arial"/>
          <w:lang w:val="it-IT"/>
        </w:rPr>
        <w:t xml:space="preserve"> </w:t>
      </w:r>
      <w:r w:rsidR="00E41CDF">
        <w:rPr>
          <w:rFonts w:ascii="Arial" w:hAnsi="Arial" w:cs="Arial"/>
          <w:lang w:val="it-IT"/>
        </w:rPr>
        <w:t>5</w:t>
      </w:r>
      <w:r w:rsidR="00DB1604">
        <w:rPr>
          <w:rFonts w:ascii="Arial" w:hAnsi="Arial" w:cs="Arial"/>
          <w:lang w:val="it-IT"/>
        </w:rPr>
        <w:t>0</w:t>
      </w:r>
      <w:r w:rsidR="009B5E2D">
        <w:rPr>
          <w:rFonts w:ascii="Arial" w:hAnsi="Arial" w:cs="Arial"/>
          <w:lang w:val="it-IT"/>
        </w:rPr>
        <w:t>-</w:t>
      </w:r>
      <w:r w:rsidR="00E41CDF">
        <w:rPr>
          <w:rFonts w:ascii="Arial" w:hAnsi="Arial" w:cs="Arial"/>
          <w:lang w:val="it-IT"/>
        </w:rPr>
        <w:t>5</w:t>
      </w:r>
      <w:r w:rsidR="00DB1604">
        <w:rPr>
          <w:rFonts w:ascii="Arial" w:hAnsi="Arial" w:cs="Arial"/>
          <w:lang w:val="it-IT"/>
        </w:rPr>
        <w:t>4</w:t>
      </w:r>
      <w:r w:rsidR="009B5E2D">
        <w:rPr>
          <w:rFonts w:ascii="Arial" w:hAnsi="Arial" w:cs="Arial"/>
          <w:lang w:val="it-IT"/>
        </w:rPr>
        <w:t xml:space="preserve"> dB</w:t>
      </w:r>
      <w:r w:rsidR="00A7652D">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31E3DDF5" w14:textId="77777777" w:rsidR="00F07EBC" w:rsidRDefault="00F07EBC"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DB1604" w:rsidRPr="00BD3863" w14:paraId="4646CE41" w14:textId="77777777" w:rsidTr="008137DB">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F71221C" w14:textId="77777777" w:rsidR="00DB1604" w:rsidRPr="00BD3863" w:rsidRDefault="00DB1604" w:rsidP="008137D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42365CC1" w14:textId="77777777" w:rsidR="00DB1604" w:rsidRPr="00BD3863" w:rsidRDefault="00DB1604" w:rsidP="008137D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3A9124C4" w14:textId="77777777" w:rsidR="00DB1604" w:rsidRPr="00BD3863" w:rsidRDefault="00DB1604" w:rsidP="008137D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6D3C4612" w14:textId="77777777" w:rsidR="00DB1604" w:rsidRPr="00BD3863" w:rsidRDefault="00DB1604" w:rsidP="008137D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3C591CB2" w14:textId="77777777" w:rsidR="00DB1604" w:rsidRPr="008537F4" w:rsidRDefault="00DB1604" w:rsidP="008137D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41AEB1C1" w14:textId="77777777" w:rsidR="00DB1604" w:rsidRPr="008537F4" w:rsidRDefault="00DB1604" w:rsidP="008137D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5E611D4" w14:textId="77777777" w:rsidR="00DB1604" w:rsidRPr="008537F4" w:rsidRDefault="00DB1604" w:rsidP="008137D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DB1604" w:rsidRPr="00BD3863" w14:paraId="4C517AAF" w14:textId="77777777" w:rsidTr="008137D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5635E18" w14:textId="77777777" w:rsidR="00DB1604" w:rsidRPr="00BD3863" w:rsidRDefault="00DB1604" w:rsidP="008137D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01D8752" w14:textId="77777777" w:rsidR="00DB1604" w:rsidRPr="00313645" w:rsidRDefault="00DB1604" w:rsidP="008137DB">
            <w:pPr>
              <w:suppressAutoHyphens w:val="0"/>
              <w:jc w:val="center"/>
              <w:rPr>
                <w:rFonts w:ascii="Arial" w:hAnsi="Arial" w:cs="Arial"/>
                <w:color w:val="000000"/>
                <w:sz w:val="20"/>
                <w:szCs w:val="20"/>
                <w:lang w:val="ro-RO" w:eastAsia="ro-RO"/>
              </w:rPr>
            </w:pPr>
            <w:r>
              <w:rPr>
                <w:rFonts w:ascii="Arial" w:hAnsi="Arial" w:cs="Arial"/>
                <w:color w:val="000000"/>
                <w:sz w:val="20"/>
                <w:szCs w:val="20"/>
              </w:rPr>
              <w:t>596</w:t>
            </w:r>
          </w:p>
        </w:tc>
        <w:tc>
          <w:tcPr>
            <w:tcW w:w="1117" w:type="dxa"/>
            <w:tcBorders>
              <w:top w:val="nil"/>
              <w:left w:val="nil"/>
              <w:bottom w:val="single" w:sz="4" w:space="0" w:color="auto"/>
              <w:right w:val="single" w:sz="4" w:space="0" w:color="auto"/>
            </w:tcBorders>
            <w:vAlign w:val="center"/>
          </w:tcPr>
          <w:p w14:paraId="37DD555E" w14:textId="77777777" w:rsidR="00DB1604" w:rsidRPr="00313645" w:rsidRDefault="00DB1604" w:rsidP="008137DB">
            <w:pPr>
              <w:suppressAutoHyphens w:val="0"/>
              <w:jc w:val="center"/>
              <w:rPr>
                <w:rFonts w:ascii="Arial" w:hAnsi="Arial" w:cs="Arial"/>
                <w:color w:val="000000"/>
                <w:sz w:val="20"/>
                <w:szCs w:val="20"/>
                <w:lang w:val="ro-RO" w:eastAsia="ro-RO"/>
              </w:rPr>
            </w:pPr>
            <w:r>
              <w:rPr>
                <w:rFonts w:ascii="Arial" w:hAnsi="Arial" w:cs="Arial"/>
                <w:color w:val="000000"/>
                <w:sz w:val="20"/>
                <w:szCs w:val="20"/>
              </w:rPr>
              <w:t>330</w:t>
            </w:r>
          </w:p>
        </w:tc>
        <w:tc>
          <w:tcPr>
            <w:tcW w:w="1134" w:type="dxa"/>
            <w:tcBorders>
              <w:top w:val="nil"/>
              <w:left w:val="nil"/>
              <w:bottom w:val="single" w:sz="4" w:space="0" w:color="auto"/>
              <w:right w:val="single" w:sz="4" w:space="0" w:color="auto"/>
            </w:tcBorders>
            <w:vAlign w:val="center"/>
          </w:tcPr>
          <w:p w14:paraId="4120C54D" w14:textId="77777777" w:rsidR="00DB1604" w:rsidRPr="00313645" w:rsidRDefault="00DB1604" w:rsidP="008137DB">
            <w:pPr>
              <w:suppressAutoHyphens w:val="0"/>
              <w:jc w:val="center"/>
              <w:rPr>
                <w:rFonts w:ascii="Arial" w:hAnsi="Arial" w:cs="Arial"/>
                <w:color w:val="000000"/>
                <w:sz w:val="20"/>
                <w:szCs w:val="20"/>
                <w:lang w:val="ro-RO" w:eastAsia="ro-RO"/>
              </w:rPr>
            </w:pPr>
            <w:r>
              <w:rPr>
                <w:rFonts w:ascii="Arial" w:hAnsi="Arial" w:cs="Arial"/>
                <w:color w:val="000000"/>
                <w:sz w:val="20"/>
                <w:szCs w:val="20"/>
              </w:rPr>
              <w:t>407</w:t>
            </w:r>
          </w:p>
        </w:tc>
        <w:tc>
          <w:tcPr>
            <w:tcW w:w="1134" w:type="dxa"/>
            <w:tcBorders>
              <w:top w:val="nil"/>
              <w:left w:val="nil"/>
              <w:bottom w:val="single" w:sz="4" w:space="0" w:color="auto"/>
              <w:right w:val="single" w:sz="4" w:space="0" w:color="auto"/>
            </w:tcBorders>
            <w:vAlign w:val="center"/>
          </w:tcPr>
          <w:p w14:paraId="213DDFC2" w14:textId="77777777" w:rsidR="00DB1604" w:rsidRPr="008537F4" w:rsidRDefault="00DB1604" w:rsidP="008137DB">
            <w:pPr>
              <w:suppressAutoHyphens w:val="0"/>
              <w:jc w:val="center"/>
              <w:rPr>
                <w:rFonts w:ascii="Arial" w:hAnsi="Arial" w:cs="Arial"/>
                <w:color w:val="000000"/>
                <w:sz w:val="20"/>
                <w:szCs w:val="20"/>
                <w:lang w:val="ro-RO" w:eastAsia="ro-RO"/>
              </w:rPr>
            </w:pPr>
            <w:r>
              <w:rPr>
                <w:rFonts w:ascii="Arial" w:hAnsi="Arial" w:cs="Arial"/>
                <w:color w:val="000000"/>
                <w:sz w:val="20"/>
                <w:szCs w:val="20"/>
              </w:rPr>
              <w:t>304</w:t>
            </w:r>
          </w:p>
        </w:tc>
        <w:tc>
          <w:tcPr>
            <w:tcW w:w="1022" w:type="dxa"/>
            <w:tcBorders>
              <w:top w:val="nil"/>
              <w:left w:val="nil"/>
              <w:bottom w:val="single" w:sz="4" w:space="0" w:color="auto"/>
              <w:right w:val="single" w:sz="4" w:space="0" w:color="auto"/>
            </w:tcBorders>
            <w:vAlign w:val="center"/>
          </w:tcPr>
          <w:p w14:paraId="5DBDE593" w14:textId="77777777" w:rsidR="00DB1604" w:rsidRPr="008537F4" w:rsidRDefault="00DB1604" w:rsidP="008137DB">
            <w:pPr>
              <w:suppressAutoHyphens w:val="0"/>
              <w:jc w:val="center"/>
              <w:rPr>
                <w:rFonts w:ascii="Arial" w:hAnsi="Arial" w:cs="Arial"/>
                <w:color w:val="000000"/>
                <w:sz w:val="20"/>
                <w:szCs w:val="20"/>
                <w:lang w:val="ro-RO" w:eastAsia="ro-RO"/>
              </w:rPr>
            </w:pPr>
            <w:r>
              <w:rPr>
                <w:rFonts w:ascii="Arial" w:hAnsi="Arial" w:cs="Arial"/>
                <w:color w:val="000000"/>
                <w:sz w:val="20"/>
                <w:szCs w:val="20"/>
              </w:rPr>
              <w:t>66</w:t>
            </w:r>
          </w:p>
        </w:tc>
        <w:tc>
          <w:tcPr>
            <w:tcW w:w="1006" w:type="dxa"/>
            <w:tcBorders>
              <w:top w:val="nil"/>
              <w:left w:val="nil"/>
              <w:bottom w:val="single" w:sz="4" w:space="0" w:color="auto"/>
              <w:right w:val="single" w:sz="4" w:space="0" w:color="auto"/>
            </w:tcBorders>
            <w:noWrap/>
            <w:vAlign w:val="bottom"/>
          </w:tcPr>
          <w:p w14:paraId="591D18E9" w14:textId="77777777" w:rsidR="00DB1604" w:rsidRPr="008537F4" w:rsidRDefault="00DB1604" w:rsidP="008137D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1703</w:t>
            </w:r>
          </w:p>
        </w:tc>
      </w:tr>
      <w:tr w:rsidR="00DB1604" w:rsidRPr="00BD3863" w14:paraId="791F662A" w14:textId="77777777" w:rsidTr="008137D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CDC75D2" w14:textId="77777777" w:rsidR="00DB1604" w:rsidRPr="00BD3863" w:rsidRDefault="00DB1604" w:rsidP="008137D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0A0E8DB" w14:textId="77777777" w:rsidR="00DB1604" w:rsidRPr="00313645" w:rsidRDefault="00DB1604" w:rsidP="008137DB">
            <w:pPr>
              <w:suppressAutoHyphens w:val="0"/>
              <w:jc w:val="center"/>
              <w:rPr>
                <w:rFonts w:ascii="Arial" w:hAnsi="Arial" w:cs="Arial"/>
                <w:color w:val="000000"/>
                <w:sz w:val="20"/>
                <w:szCs w:val="20"/>
                <w:lang w:val="ro-RO" w:eastAsia="ro-RO"/>
              </w:rPr>
            </w:pPr>
            <w:r>
              <w:rPr>
                <w:rFonts w:ascii="Arial" w:hAnsi="Arial" w:cs="Arial"/>
                <w:color w:val="000000"/>
                <w:sz w:val="20"/>
                <w:szCs w:val="20"/>
              </w:rPr>
              <w:t>578</w:t>
            </w:r>
          </w:p>
        </w:tc>
        <w:tc>
          <w:tcPr>
            <w:tcW w:w="1117" w:type="dxa"/>
            <w:tcBorders>
              <w:top w:val="nil"/>
              <w:left w:val="nil"/>
              <w:bottom w:val="single" w:sz="4" w:space="0" w:color="auto"/>
              <w:right w:val="single" w:sz="4" w:space="0" w:color="auto"/>
            </w:tcBorders>
            <w:vAlign w:val="center"/>
          </w:tcPr>
          <w:p w14:paraId="1812053C" w14:textId="77777777" w:rsidR="00DB1604" w:rsidRPr="00313645" w:rsidRDefault="00DB1604" w:rsidP="008137DB">
            <w:pPr>
              <w:suppressAutoHyphens w:val="0"/>
              <w:jc w:val="center"/>
              <w:rPr>
                <w:rFonts w:ascii="Arial" w:hAnsi="Arial" w:cs="Arial"/>
                <w:color w:val="000000"/>
                <w:sz w:val="20"/>
                <w:szCs w:val="20"/>
                <w:lang w:val="ro-RO" w:eastAsia="ro-RO"/>
              </w:rPr>
            </w:pPr>
            <w:r>
              <w:rPr>
                <w:rFonts w:ascii="Arial" w:hAnsi="Arial" w:cs="Arial"/>
                <w:color w:val="000000"/>
                <w:sz w:val="20"/>
                <w:szCs w:val="20"/>
              </w:rPr>
              <w:t>703</w:t>
            </w:r>
          </w:p>
        </w:tc>
        <w:tc>
          <w:tcPr>
            <w:tcW w:w="1134" w:type="dxa"/>
            <w:tcBorders>
              <w:top w:val="nil"/>
              <w:left w:val="nil"/>
              <w:bottom w:val="single" w:sz="4" w:space="0" w:color="auto"/>
              <w:right w:val="single" w:sz="4" w:space="0" w:color="auto"/>
            </w:tcBorders>
            <w:vAlign w:val="center"/>
          </w:tcPr>
          <w:p w14:paraId="065F82F3" w14:textId="77777777" w:rsidR="00DB1604" w:rsidRPr="00313645" w:rsidRDefault="00DB1604" w:rsidP="008137DB">
            <w:pPr>
              <w:suppressAutoHyphens w:val="0"/>
              <w:jc w:val="center"/>
              <w:rPr>
                <w:rFonts w:ascii="Arial" w:hAnsi="Arial" w:cs="Arial"/>
                <w:color w:val="000000"/>
                <w:sz w:val="20"/>
                <w:szCs w:val="20"/>
                <w:lang w:val="ro-RO" w:eastAsia="ro-RO"/>
              </w:rPr>
            </w:pPr>
            <w:r>
              <w:rPr>
                <w:rFonts w:ascii="Arial" w:hAnsi="Arial" w:cs="Arial"/>
                <w:color w:val="000000"/>
                <w:sz w:val="20"/>
                <w:szCs w:val="20"/>
              </w:rPr>
              <w:t>425</w:t>
            </w:r>
          </w:p>
        </w:tc>
        <w:tc>
          <w:tcPr>
            <w:tcW w:w="1134" w:type="dxa"/>
            <w:tcBorders>
              <w:top w:val="nil"/>
              <w:left w:val="nil"/>
              <w:bottom w:val="single" w:sz="4" w:space="0" w:color="auto"/>
              <w:right w:val="single" w:sz="4" w:space="0" w:color="auto"/>
            </w:tcBorders>
            <w:vAlign w:val="center"/>
          </w:tcPr>
          <w:p w14:paraId="192F67F1" w14:textId="77777777" w:rsidR="00DB1604" w:rsidRPr="008537F4" w:rsidRDefault="00DB1604" w:rsidP="008137DB">
            <w:pPr>
              <w:suppressAutoHyphens w:val="0"/>
              <w:jc w:val="center"/>
              <w:rPr>
                <w:rFonts w:ascii="Arial" w:hAnsi="Arial" w:cs="Arial"/>
                <w:color w:val="000000"/>
                <w:sz w:val="20"/>
                <w:szCs w:val="20"/>
                <w:lang w:val="ro-RO" w:eastAsia="ro-RO"/>
              </w:rPr>
            </w:pPr>
            <w:r>
              <w:rPr>
                <w:rFonts w:ascii="Arial" w:hAnsi="Arial" w:cs="Arial"/>
                <w:color w:val="000000"/>
                <w:sz w:val="20"/>
                <w:szCs w:val="20"/>
              </w:rPr>
              <w:t>63</w:t>
            </w:r>
          </w:p>
        </w:tc>
        <w:tc>
          <w:tcPr>
            <w:tcW w:w="1022" w:type="dxa"/>
            <w:tcBorders>
              <w:top w:val="nil"/>
              <w:left w:val="nil"/>
              <w:bottom w:val="single" w:sz="4" w:space="0" w:color="auto"/>
              <w:right w:val="single" w:sz="4" w:space="0" w:color="auto"/>
            </w:tcBorders>
            <w:vAlign w:val="center"/>
          </w:tcPr>
          <w:p w14:paraId="4AB33CDA" w14:textId="77777777" w:rsidR="00DB1604" w:rsidRPr="008537F4" w:rsidRDefault="00DB1604" w:rsidP="008137D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93248CA" w14:textId="77777777" w:rsidR="00DB1604" w:rsidRPr="008537F4" w:rsidRDefault="00DB1604" w:rsidP="008137D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1769</w:t>
            </w:r>
          </w:p>
        </w:tc>
      </w:tr>
      <w:tr w:rsidR="00DB1604" w:rsidRPr="00BD3863" w14:paraId="71932214" w14:textId="77777777" w:rsidTr="008137D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49F51F8" w14:textId="77777777" w:rsidR="00DB1604" w:rsidRPr="00BD3863" w:rsidRDefault="00DB1604" w:rsidP="008137D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F18628C" w14:textId="77777777" w:rsidR="00DB1604" w:rsidRPr="00313645" w:rsidRDefault="00DB1604" w:rsidP="008137DB">
            <w:pPr>
              <w:suppressAutoHyphens w:val="0"/>
              <w:jc w:val="center"/>
              <w:rPr>
                <w:rFonts w:ascii="Arial" w:hAnsi="Arial" w:cs="Arial"/>
                <w:color w:val="000000"/>
                <w:sz w:val="20"/>
                <w:szCs w:val="20"/>
                <w:lang w:val="ro-RO" w:eastAsia="ro-RO"/>
              </w:rPr>
            </w:pPr>
            <w:r>
              <w:rPr>
                <w:rFonts w:ascii="Arial" w:hAnsi="Arial" w:cs="Arial"/>
                <w:color w:val="000000"/>
                <w:sz w:val="20"/>
                <w:szCs w:val="20"/>
              </w:rPr>
              <w:t>18</w:t>
            </w:r>
          </w:p>
        </w:tc>
        <w:tc>
          <w:tcPr>
            <w:tcW w:w="1117" w:type="dxa"/>
            <w:tcBorders>
              <w:top w:val="nil"/>
              <w:left w:val="nil"/>
              <w:bottom w:val="single" w:sz="4" w:space="0" w:color="auto"/>
              <w:right w:val="single" w:sz="4" w:space="0" w:color="auto"/>
            </w:tcBorders>
            <w:vAlign w:val="center"/>
          </w:tcPr>
          <w:p w14:paraId="55896B53" w14:textId="77777777" w:rsidR="00DB1604" w:rsidRPr="00313645" w:rsidRDefault="00DB1604" w:rsidP="008137DB">
            <w:pPr>
              <w:suppressAutoHyphens w:val="0"/>
              <w:jc w:val="center"/>
              <w:rPr>
                <w:rFonts w:ascii="Arial" w:hAnsi="Arial" w:cs="Arial"/>
                <w:color w:val="000000"/>
                <w:sz w:val="20"/>
                <w:szCs w:val="20"/>
                <w:lang w:val="ro-RO" w:eastAsia="ro-RO"/>
              </w:rPr>
            </w:pPr>
            <w:r>
              <w:rPr>
                <w:rFonts w:ascii="Arial" w:hAnsi="Arial" w:cs="Arial"/>
                <w:color w:val="000000"/>
                <w:sz w:val="20"/>
                <w:szCs w:val="20"/>
              </w:rPr>
              <w:t>-373</w:t>
            </w:r>
          </w:p>
        </w:tc>
        <w:tc>
          <w:tcPr>
            <w:tcW w:w="1134" w:type="dxa"/>
            <w:tcBorders>
              <w:top w:val="nil"/>
              <w:left w:val="nil"/>
              <w:bottom w:val="single" w:sz="4" w:space="0" w:color="auto"/>
              <w:right w:val="single" w:sz="4" w:space="0" w:color="auto"/>
            </w:tcBorders>
            <w:vAlign w:val="center"/>
          </w:tcPr>
          <w:p w14:paraId="13E74086" w14:textId="77777777" w:rsidR="00DB1604" w:rsidRPr="00313645" w:rsidRDefault="00DB1604" w:rsidP="008137DB">
            <w:pPr>
              <w:suppressAutoHyphens w:val="0"/>
              <w:jc w:val="center"/>
              <w:rPr>
                <w:rFonts w:ascii="Arial" w:hAnsi="Arial" w:cs="Arial"/>
                <w:color w:val="000000"/>
                <w:sz w:val="20"/>
                <w:szCs w:val="20"/>
                <w:lang w:val="ro-RO" w:eastAsia="ro-RO"/>
              </w:rPr>
            </w:pPr>
            <w:r>
              <w:rPr>
                <w:rFonts w:ascii="Arial" w:hAnsi="Arial" w:cs="Arial"/>
                <w:color w:val="000000"/>
                <w:sz w:val="20"/>
                <w:szCs w:val="20"/>
              </w:rPr>
              <w:t>-18</w:t>
            </w:r>
          </w:p>
        </w:tc>
        <w:tc>
          <w:tcPr>
            <w:tcW w:w="1134" w:type="dxa"/>
            <w:tcBorders>
              <w:top w:val="nil"/>
              <w:left w:val="nil"/>
              <w:bottom w:val="single" w:sz="4" w:space="0" w:color="auto"/>
              <w:right w:val="single" w:sz="4" w:space="0" w:color="auto"/>
            </w:tcBorders>
            <w:vAlign w:val="center"/>
          </w:tcPr>
          <w:p w14:paraId="29A30157" w14:textId="77777777" w:rsidR="00DB1604" w:rsidRPr="008537F4" w:rsidRDefault="00DB1604" w:rsidP="008137DB">
            <w:pPr>
              <w:suppressAutoHyphens w:val="0"/>
              <w:jc w:val="center"/>
              <w:rPr>
                <w:rFonts w:ascii="Arial" w:hAnsi="Arial" w:cs="Arial"/>
                <w:color w:val="000000"/>
                <w:sz w:val="20"/>
                <w:szCs w:val="20"/>
                <w:lang w:val="ro-RO" w:eastAsia="ro-RO"/>
              </w:rPr>
            </w:pPr>
            <w:r>
              <w:rPr>
                <w:rFonts w:ascii="Arial" w:hAnsi="Arial" w:cs="Arial"/>
                <w:color w:val="000000"/>
                <w:sz w:val="20"/>
                <w:szCs w:val="20"/>
              </w:rPr>
              <w:t>241</w:t>
            </w:r>
          </w:p>
        </w:tc>
        <w:tc>
          <w:tcPr>
            <w:tcW w:w="1022" w:type="dxa"/>
            <w:tcBorders>
              <w:top w:val="nil"/>
              <w:left w:val="nil"/>
              <w:bottom w:val="single" w:sz="4" w:space="0" w:color="auto"/>
              <w:right w:val="single" w:sz="4" w:space="0" w:color="auto"/>
            </w:tcBorders>
            <w:vAlign w:val="center"/>
          </w:tcPr>
          <w:p w14:paraId="6D7723F8" w14:textId="77777777" w:rsidR="00DB1604" w:rsidRPr="008537F4" w:rsidRDefault="00DB1604" w:rsidP="008137DB">
            <w:pPr>
              <w:suppressAutoHyphens w:val="0"/>
              <w:jc w:val="center"/>
              <w:rPr>
                <w:rFonts w:ascii="Arial" w:hAnsi="Arial" w:cs="Arial"/>
                <w:color w:val="000000"/>
                <w:sz w:val="20"/>
                <w:szCs w:val="20"/>
                <w:lang w:val="ro-RO" w:eastAsia="ro-RO"/>
              </w:rPr>
            </w:pPr>
            <w:r>
              <w:rPr>
                <w:rFonts w:ascii="Arial" w:hAnsi="Arial" w:cs="Arial"/>
                <w:color w:val="000000"/>
                <w:sz w:val="20"/>
                <w:szCs w:val="20"/>
              </w:rPr>
              <w:t>66</w:t>
            </w:r>
          </w:p>
        </w:tc>
        <w:tc>
          <w:tcPr>
            <w:tcW w:w="1006" w:type="dxa"/>
            <w:tcBorders>
              <w:top w:val="nil"/>
              <w:left w:val="nil"/>
              <w:bottom w:val="single" w:sz="4" w:space="0" w:color="auto"/>
              <w:right w:val="single" w:sz="4" w:space="0" w:color="auto"/>
            </w:tcBorders>
            <w:vAlign w:val="center"/>
          </w:tcPr>
          <w:p w14:paraId="0EABD83C" w14:textId="77777777" w:rsidR="00DB1604" w:rsidRPr="008537F4" w:rsidRDefault="00DB1604" w:rsidP="008137D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-66</w:t>
            </w:r>
          </w:p>
        </w:tc>
      </w:tr>
      <w:tr w:rsidR="00DB1604" w:rsidRPr="00BD3863" w14:paraId="3A55CBE7" w14:textId="77777777" w:rsidTr="008137D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48F4085" w14:textId="77777777" w:rsidR="00DB1604" w:rsidRPr="00BD3863" w:rsidRDefault="00DB1604" w:rsidP="008137D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6AAED7A" w14:textId="77777777" w:rsidR="00DB1604" w:rsidRPr="00313645" w:rsidRDefault="00DB1604" w:rsidP="008137DB">
            <w:pPr>
              <w:suppressAutoHyphens w:val="0"/>
              <w:jc w:val="center"/>
              <w:rPr>
                <w:rFonts w:ascii="Arial" w:hAnsi="Arial" w:cs="Arial"/>
                <w:color w:val="000000"/>
                <w:sz w:val="20"/>
                <w:szCs w:val="20"/>
                <w:lang w:val="ro-RO" w:eastAsia="ro-RO"/>
              </w:rPr>
            </w:pPr>
            <w:r>
              <w:rPr>
                <w:rFonts w:ascii="Arial" w:hAnsi="Arial" w:cs="Arial"/>
                <w:color w:val="000000"/>
                <w:sz w:val="20"/>
                <w:szCs w:val="20"/>
              </w:rPr>
              <w:t>3,11%</w:t>
            </w:r>
          </w:p>
        </w:tc>
        <w:tc>
          <w:tcPr>
            <w:tcW w:w="1117" w:type="dxa"/>
            <w:tcBorders>
              <w:top w:val="nil"/>
              <w:left w:val="nil"/>
              <w:bottom w:val="single" w:sz="4" w:space="0" w:color="auto"/>
              <w:right w:val="single" w:sz="4" w:space="0" w:color="auto"/>
            </w:tcBorders>
            <w:vAlign w:val="center"/>
          </w:tcPr>
          <w:p w14:paraId="1665663F" w14:textId="77777777" w:rsidR="00DB1604" w:rsidRPr="00313645" w:rsidRDefault="00DB1604" w:rsidP="008137DB">
            <w:pPr>
              <w:suppressAutoHyphens w:val="0"/>
              <w:jc w:val="center"/>
              <w:rPr>
                <w:rFonts w:ascii="Arial" w:hAnsi="Arial" w:cs="Arial"/>
                <w:color w:val="000000"/>
                <w:sz w:val="20"/>
                <w:szCs w:val="20"/>
                <w:lang w:val="ro-RO" w:eastAsia="ro-RO"/>
              </w:rPr>
            </w:pPr>
            <w:r>
              <w:rPr>
                <w:rFonts w:ascii="Arial" w:hAnsi="Arial" w:cs="Arial"/>
                <w:color w:val="000000"/>
                <w:sz w:val="20"/>
                <w:szCs w:val="20"/>
              </w:rPr>
              <w:t>-53,06%</w:t>
            </w:r>
          </w:p>
        </w:tc>
        <w:tc>
          <w:tcPr>
            <w:tcW w:w="1134" w:type="dxa"/>
            <w:tcBorders>
              <w:top w:val="nil"/>
              <w:left w:val="nil"/>
              <w:bottom w:val="single" w:sz="4" w:space="0" w:color="auto"/>
              <w:right w:val="single" w:sz="4" w:space="0" w:color="auto"/>
            </w:tcBorders>
            <w:vAlign w:val="center"/>
          </w:tcPr>
          <w:p w14:paraId="4B103B5A" w14:textId="77777777" w:rsidR="00DB1604" w:rsidRPr="00313645" w:rsidRDefault="00DB1604" w:rsidP="008137DB">
            <w:pPr>
              <w:suppressAutoHyphens w:val="0"/>
              <w:jc w:val="center"/>
              <w:rPr>
                <w:rFonts w:ascii="Arial" w:hAnsi="Arial" w:cs="Arial"/>
                <w:color w:val="000000"/>
                <w:sz w:val="20"/>
                <w:szCs w:val="20"/>
                <w:lang w:val="ro-RO" w:eastAsia="ro-RO"/>
              </w:rPr>
            </w:pPr>
            <w:r>
              <w:rPr>
                <w:rFonts w:ascii="Arial" w:hAnsi="Arial" w:cs="Arial"/>
                <w:color w:val="000000"/>
                <w:sz w:val="20"/>
                <w:szCs w:val="20"/>
              </w:rPr>
              <w:t>-4,24%</w:t>
            </w:r>
          </w:p>
        </w:tc>
        <w:tc>
          <w:tcPr>
            <w:tcW w:w="1134" w:type="dxa"/>
            <w:tcBorders>
              <w:top w:val="nil"/>
              <w:left w:val="nil"/>
              <w:bottom w:val="single" w:sz="4" w:space="0" w:color="auto"/>
              <w:right w:val="single" w:sz="4" w:space="0" w:color="auto"/>
            </w:tcBorders>
            <w:vAlign w:val="center"/>
          </w:tcPr>
          <w:p w14:paraId="48C1DBF0" w14:textId="77777777" w:rsidR="00DB1604" w:rsidRPr="008537F4" w:rsidRDefault="00DB1604" w:rsidP="008137DB">
            <w:pPr>
              <w:suppressAutoHyphens w:val="0"/>
              <w:jc w:val="center"/>
              <w:rPr>
                <w:rFonts w:ascii="Arial" w:hAnsi="Arial" w:cs="Arial"/>
                <w:color w:val="000000"/>
                <w:sz w:val="20"/>
                <w:szCs w:val="20"/>
                <w:lang w:val="ro-RO" w:eastAsia="ro-RO"/>
              </w:rPr>
            </w:pPr>
            <w:r>
              <w:rPr>
                <w:rFonts w:ascii="Arial" w:hAnsi="Arial" w:cs="Arial"/>
                <w:color w:val="000000"/>
                <w:sz w:val="20"/>
                <w:szCs w:val="20"/>
              </w:rPr>
              <w:t>382,54%</w:t>
            </w:r>
          </w:p>
        </w:tc>
        <w:tc>
          <w:tcPr>
            <w:tcW w:w="1022" w:type="dxa"/>
            <w:tcBorders>
              <w:top w:val="nil"/>
              <w:left w:val="nil"/>
              <w:bottom w:val="single" w:sz="4" w:space="0" w:color="auto"/>
              <w:right w:val="single" w:sz="4" w:space="0" w:color="auto"/>
            </w:tcBorders>
            <w:vAlign w:val="center"/>
          </w:tcPr>
          <w:p w14:paraId="501F63C6" w14:textId="77777777" w:rsidR="00DB1604" w:rsidRPr="008537F4" w:rsidRDefault="00DB1604" w:rsidP="008137DB">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5F4377BF" w14:textId="77777777" w:rsidR="00DB1604" w:rsidRPr="008537F4" w:rsidRDefault="00DB1604" w:rsidP="008137D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-3,73%</w:t>
            </w:r>
          </w:p>
        </w:tc>
      </w:tr>
    </w:tbl>
    <w:p w14:paraId="3CE2D966" w14:textId="3E1CDD62" w:rsidR="00DB1604" w:rsidRDefault="00DB1604" w:rsidP="006B7A55">
      <w:pPr>
        <w:pStyle w:val="BodyTextIndent"/>
        <w:ind w:left="0" w:firstLine="0"/>
        <w:jc w:val="center"/>
        <w:rPr>
          <w:rFonts w:ascii="Arial" w:hAnsi="Arial" w:cs="Arial"/>
          <w:b w:val="0"/>
          <w:i/>
          <w:color w:val="000000"/>
          <w:sz w:val="24"/>
          <w:szCs w:val="24"/>
          <w:lang w:val="ro-RO"/>
        </w:rPr>
      </w:pPr>
    </w:p>
    <w:p w14:paraId="7465E000" w14:textId="77777777" w:rsidR="00DB1604" w:rsidRDefault="00DB1604">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651051BE" w14:textId="77777777" w:rsidR="00F04A8D" w:rsidRDefault="00F04A8D"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092"/>
        <w:gridCol w:w="1012"/>
        <w:gridCol w:w="992"/>
        <w:gridCol w:w="991"/>
        <w:gridCol w:w="1006"/>
        <w:gridCol w:w="991"/>
        <w:gridCol w:w="1199"/>
        <w:gridCol w:w="1006"/>
      </w:tblGrid>
      <w:tr w:rsidR="00DB1604" w:rsidRPr="00BD3863" w14:paraId="4F686FE7" w14:textId="77777777" w:rsidTr="008137DB">
        <w:trPr>
          <w:trHeight w:val="288"/>
        </w:trPr>
        <w:tc>
          <w:tcPr>
            <w:tcW w:w="3100" w:type="dxa"/>
            <w:tcBorders>
              <w:top w:val="single" w:sz="4" w:space="0" w:color="auto"/>
              <w:left w:val="single" w:sz="4" w:space="0" w:color="auto"/>
              <w:bottom w:val="single" w:sz="4" w:space="0" w:color="auto"/>
              <w:right w:val="single" w:sz="4" w:space="0" w:color="auto"/>
            </w:tcBorders>
            <w:vAlign w:val="center"/>
            <w:hideMark/>
          </w:tcPr>
          <w:p w14:paraId="6D338296" w14:textId="77777777" w:rsidR="00DB1604" w:rsidRPr="00BD3863" w:rsidRDefault="00DB1604" w:rsidP="008137D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2" w:type="dxa"/>
            <w:tcBorders>
              <w:top w:val="single" w:sz="4" w:space="0" w:color="auto"/>
              <w:left w:val="nil"/>
              <w:bottom w:val="single" w:sz="4" w:space="0" w:color="auto"/>
              <w:right w:val="single" w:sz="4" w:space="0" w:color="auto"/>
            </w:tcBorders>
            <w:vAlign w:val="center"/>
            <w:hideMark/>
          </w:tcPr>
          <w:p w14:paraId="6C2599B8" w14:textId="77777777" w:rsidR="00DB1604" w:rsidRPr="00BD3863" w:rsidRDefault="00DB1604" w:rsidP="008137D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798710F7" w14:textId="77777777" w:rsidR="00DB1604" w:rsidRPr="00BD3863" w:rsidRDefault="00DB1604" w:rsidP="008137D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2" w:type="dxa"/>
            <w:tcBorders>
              <w:top w:val="single" w:sz="4" w:space="0" w:color="auto"/>
              <w:left w:val="nil"/>
              <w:bottom w:val="single" w:sz="4" w:space="0" w:color="auto"/>
              <w:right w:val="single" w:sz="4" w:space="0" w:color="auto"/>
            </w:tcBorders>
            <w:vAlign w:val="center"/>
            <w:hideMark/>
          </w:tcPr>
          <w:p w14:paraId="4DA2CDF0" w14:textId="77777777" w:rsidR="00DB1604" w:rsidRPr="00BD3863" w:rsidRDefault="00DB1604" w:rsidP="008137D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92" w:type="dxa"/>
            <w:tcBorders>
              <w:top w:val="single" w:sz="4" w:space="0" w:color="auto"/>
              <w:left w:val="nil"/>
              <w:bottom w:val="single" w:sz="4" w:space="0" w:color="auto"/>
              <w:right w:val="single" w:sz="4" w:space="0" w:color="auto"/>
            </w:tcBorders>
            <w:vAlign w:val="center"/>
            <w:hideMark/>
          </w:tcPr>
          <w:p w14:paraId="79C353EA" w14:textId="77777777" w:rsidR="00DB1604" w:rsidRPr="00BD3863" w:rsidRDefault="00DB1604" w:rsidP="008137D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3" w:type="dxa"/>
            <w:tcBorders>
              <w:top w:val="single" w:sz="4" w:space="0" w:color="auto"/>
              <w:left w:val="nil"/>
              <w:bottom w:val="single" w:sz="4" w:space="0" w:color="auto"/>
              <w:right w:val="single" w:sz="4" w:space="0" w:color="auto"/>
            </w:tcBorders>
            <w:vAlign w:val="center"/>
            <w:hideMark/>
          </w:tcPr>
          <w:p w14:paraId="55772F25" w14:textId="77777777" w:rsidR="00DB1604" w:rsidRPr="00BD3863" w:rsidRDefault="00DB1604" w:rsidP="008137D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02" w:type="dxa"/>
            <w:tcBorders>
              <w:top w:val="single" w:sz="4" w:space="0" w:color="auto"/>
              <w:left w:val="nil"/>
              <w:bottom w:val="single" w:sz="4" w:space="0" w:color="auto"/>
              <w:right w:val="single" w:sz="4" w:space="0" w:color="auto"/>
            </w:tcBorders>
            <w:vAlign w:val="center"/>
            <w:hideMark/>
          </w:tcPr>
          <w:p w14:paraId="58587116" w14:textId="77777777" w:rsidR="00DB1604" w:rsidRPr="00BD3863" w:rsidRDefault="00DB1604" w:rsidP="008137D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3F7403E" w14:textId="77777777" w:rsidR="00DB1604" w:rsidRPr="00BD3863" w:rsidRDefault="00DB1604" w:rsidP="008137D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DB1604" w:rsidRPr="00BD3863" w14:paraId="3C3F7DB4" w14:textId="77777777" w:rsidTr="008137DB">
        <w:trPr>
          <w:trHeight w:val="288"/>
        </w:trPr>
        <w:tc>
          <w:tcPr>
            <w:tcW w:w="3100" w:type="dxa"/>
            <w:tcBorders>
              <w:top w:val="nil"/>
              <w:left w:val="single" w:sz="4" w:space="0" w:color="auto"/>
              <w:bottom w:val="single" w:sz="4" w:space="0" w:color="auto"/>
              <w:right w:val="single" w:sz="4" w:space="0" w:color="auto"/>
            </w:tcBorders>
            <w:vAlign w:val="center"/>
            <w:hideMark/>
          </w:tcPr>
          <w:p w14:paraId="7499C18A" w14:textId="77777777" w:rsidR="00DB1604" w:rsidRPr="00BD3863" w:rsidRDefault="00DB1604" w:rsidP="008137D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2" w:type="dxa"/>
            <w:tcBorders>
              <w:top w:val="nil"/>
              <w:left w:val="nil"/>
              <w:bottom w:val="single" w:sz="4" w:space="0" w:color="auto"/>
              <w:right w:val="single" w:sz="4" w:space="0" w:color="auto"/>
            </w:tcBorders>
            <w:vAlign w:val="center"/>
          </w:tcPr>
          <w:p w14:paraId="49A2B60E" w14:textId="77777777" w:rsidR="00DB1604" w:rsidRPr="00BA7A3C" w:rsidRDefault="00DB1604" w:rsidP="008137DB">
            <w:pPr>
              <w:suppressAutoHyphens w:val="0"/>
              <w:jc w:val="center"/>
              <w:rPr>
                <w:rFonts w:ascii="Arial" w:hAnsi="Arial" w:cs="Arial"/>
                <w:color w:val="000000"/>
                <w:sz w:val="18"/>
                <w:szCs w:val="18"/>
                <w:lang w:val="ro-RO" w:eastAsia="ro-RO"/>
              </w:rPr>
            </w:pPr>
            <w:r>
              <w:rPr>
                <w:rFonts w:ascii="Arial" w:hAnsi="Arial" w:cs="Arial"/>
                <w:color w:val="000000"/>
                <w:sz w:val="20"/>
                <w:szCs w:val="20"/>
              </w:rPr>
              <w:t>835</w:t>
            </w:r>
          </w:p>
        </w:tc>
        <w:tc>
          <w:tcPr>
            <w:tcW w:w="992" w:type="dxa"/>
            <w:tcBorders>
              <w:top w:val="nil"/>
              <w:left w:val="nil"/>
              <w:bottom w:val="single" w:sz="4" w:space="0" w:color="auto"/>
              <w:right w:val="single" w:sz="4" w:space="0" w:color="auto"/>
            </w:tcBorders>
            <w:vAlign w:val="center"/>
          </w:tcPr>
          <w:p w14:paraId="022F18B9" w14:textId="77777777" w:rsidR="00DB1604" w:rsidRPr="00BA7A3C" w:rsidRDefault="00DB1604" w:rsidP="008137DB">
            <w:pPr>
              <w:suppressAutoHyphens w:val="0"/>
              <w:jc w:val="center"/>
              <w:rPr>
                <w:rFonts w:ascii="Arial" w:hAnsi="Arial" w:cs="Arial"/>
                <w:color w:val="000000"/>
                <w:sz w:val="18"/>
                <w:szCs w:val="18"/>
                <w:lang w:val="ro-RO" w:eastAsia="ro-RO"/>
              </w:rPr>
            </w:pPr>
            <w:r>
              <w:rPr>
                <w:rFonts w:ascii="Arial" w:hAnsi="Arial" w:cs="Arial"/>
                <w:color w:val="000000"/>
                <w:sz w:val="20"/>
                <w:szCs w:val="20"/>
              </w:rPr>
              <w:t>349</w:t>
            </w:r>
          </w:p>
        </w:tc>
        <w:tc>
          <w:tcPr>
            <w:tcW w:w="992" w:type="dxa"/>
            <w:tcBorders>
              <w:top w:val="nil"/>
              <w:left w:val="nil"/>
              <w:bottom w:val="single" w:sz="4" w:space="0" w:color="auto"/>
              <w:right w:val="single" w:sz="4" w:space="0" w:color="auto"/>
            </w:tcBorders>
            <w:vAlign w:val="center"/>
          </w:tcPr>
          <w:p w14:paraId="63D41851" w14:textId="77777777" w:rsidR="00DB1604" w:rsidRPr="00BA7A3C" w:rsidRDefault="00DB1604" w:rsidP="008137DB">
            <w:pPr>
              <w:suppressAutoHyphens w:val="0"/>
              <w:jc w:val="center"/>
              <w:rPr>
                <w:rFonts w:ascii="Arial" w:hAnsi="Arial" w:cs="Arial"/>
                <w:color w:val="000000"/>
                <w:sz w:val="18"/>
                <w:szCs w:val="18"/>
                <w:lang w:val="ro-RO" w:eastAsia="ro-RO"/>
              </w:rPr>
            </w:pPr>
            <w:r>
              <w:rPr>
                <w:rFonts w:ascii="Arial" w:hAnsi="Arial" w:cs="Arial"/>
                <w:color w:val="000000"/>
                <w:sz w:val="20"/>
                <w:szCs w:val="20"/>
              </w:rPr>
              <w:t>401</w:t>
            </w:r>
          </w:p>
        </w:tc>
        <w:tc>
          <w:tcPr>
            <w:tcW w:w="992" w:type="dxa"/>
            <w:tcBorders>
              <w:top w:val="nil"/>
              <w:left w:val="nil"/>
              <w:bottom w:val="single" w:sz="4" w:space="0" w:color="auto"/>
              <w:right w:val="single" w:sz="4" w:space="0" w:color="auto"/>
            </w:tcBorders>
            <w:vAlign w:val="center"/>
          </w:tcPr>
          <w:p w14:paraId="5AB5D496" w14:textId="77777777" w:rsidR="00DB1604" w:rsidRPr="00BA7A3C" w:rsidRDefault="00DB1604" w:rsidP="008137DB">
            <w:pPr>
              <w:suppressAutoHyphens w:val="0"/>
              <w:jc w:val="center"/>
              <w:rPr>
                <w:rFonts w:ascii="Arial" w:hAnsi="Arial" w:cs="Arial"/>
                <w:color w:val="000000"/>
                <w:sz w:val="18"/>
                <w:szCs w:val="18"/>
                <w:lang w:val="ro-RO" w:eastAsia="ro-RO"/>
              </w:rPr>
            </w:pPr>
            <w:r>
              <w:rPr>
                <w:rFonts w:ascii="Arial" w:hAnsi="Arial" w:cs="Arial"/>
                <w:color w:val="000000"/>
                <w:sz w:val="20"/>
                <w:szCs w:val="20"/>
              </w:rPr>
              <w:t>322</w:t>
            </w:r>
          </w:p>
        </w:tc>
        <w:tc>
          <w:tcPr>
            <w:tcW w:w="993" w:type="dxa"/>
            <w:tcBorders>
              <w:top w:val="nil"/>
              <w:left w:val="nil"/>
              <w:bottom w:val="single" w:sz="4" w:space="0" w:color="auto"/>
              <w:right w:val="single" w:sz="4" w:space="0" w:color="auto"/>
            </w:tcBorders>
            <w:vAlign w:val="center"/>
          </w:tcPr>
          <w:p w14:paraId="0CA96453" w14:textId="77777777" w:rsidR="00DB1604" w:rsidRPr="00BA7A3C" w:rsidRDefault="00DB1604" w:rsidP="008137DB">
            <w:pPr>
              <w:suppressAutoHyphens w:val="0"/>
              <w:jc w:val="center"/>
              <w:rPr>
                <w:rFonts w:ascii="Arial" w:hAnsi="Arial" w:cs="Arial"/>
                <w:color w:val="000000"/>
                <w:sz w:val="18"/>
                <w:szCs w:val="18"/>
                <w:lang w:val="ro-RO" w:eastAsia="ro-RO"/>
              </w:rPr>
            </w:pPr>
            <w:r>
              <w:rPr>
                <w:rFonts w:ascii="Arial" w:hAnsi="Arial" w:cs="Arial"/>
                <w:color w:val="000000"/>
                <w:sz w:val="20"/>
                <w:szCs w:val="20"/>
              </w:rPr>
              <w:t>75</w:t>
            </w:r>
          </w:p>
        </w:tc>
        <w:tc>
          <w:tcPr>
            <w:tcW w:w="1202" w:type="dxa"/>
            <w:tcBorders>
              <w:top w:val="nil"/>
              <w:left w:val="nil"/>
              <w:bottom w:val="single" w:sz="4" w:space="0" w:color="auto"/>
              <w:right w:val="single" w:sz="4" w:space="0" w:color="auto"/>
            </w:tcBorders>
            <w:vAlign w:val="center"/>
          </w:tcPr>
          <w:p w14:paraId="597A71DB" w14:textId="77777777" w:rsidR="00DB1604" w:rsidRPr="00BA7A3C" w:rsidRDefault="00DB1604" w:rsidP="008137D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96ED71E" w14:textId="77777777" w:rsidR="00DB1604" w:rsidRPr="00BA7A3C" w:rsidRDefault="00DB1604" w:rsidP="008137D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1982</w:t>
            </w:r>
          </w:p>
        </w:tc>
      </w:tr>
      <w:tr w:rsidR="00DB1604" w:rsidRPr="00BD3863" w14:paraId="390BCB80" w14:textId="77777777" w:rsidTr="008137DB">
        <w:trPr>
          <w:trHeight w:val="288"/>
        </w:trPr>
        <w:tc>
          <w:tcPr>
            <w:tcW w:w="3100" w:type="dxa"/>
            <w:tcBorders>
              <w:top w:val="nil"/>
              <w:left w:val="single" w:sz="4" w:space="0" w:color="auto"/>
              <w:bottom w:val="single" w:sz="4" w:space="0" w:color="auto"/>
              <w:right w:val="single" w:sz="4" w:space="0" w:color="auto"/>
            </w:tcBorders>
            <w:vAlign w:val="center"/>
            <w:hideMark/>
          </w:tcPr>
          <w:p w14:paraId="6AC63A21" w14:textId="77777777" w:rsidR="00DB1604" w:rsidRPr="00BD3863" w:rsidRDefault="00DB1604" w:rsidP="008137D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2" w:type="dxa"/>
            <w:tcBorders>
              <w:top w:val="nil"/>
              <w:left w:val="nil"/>
              <w:bottom w:val="single" w:sz="4" w:space="0" w:color="auto"/>
              <w:right w:val="single" w:sz="4" w:space="0" w:color="auto"/>
            </w:tcBorders>
            <w:vAlign w:val="center"/>
          </w:tcPr>
          <w:p w14:paraId="51B0F8BA" w14:textId="77777777" w:rsidR="00DB1604" w:rsidRPr="00BA7A3C" w:rsidRDefault="00DB1604" w:rsidP="008137DB">
            <w:pPr>
              <w:suppressAutoHyphens w:val="0"/>
              <w:jc w:val="center"/>
              <w:rPr>
                <w:rFonts w:ascii="Arial" w:hAnsi="Arial" w:cs="Arial"/>
                <w:color w:val="000000"/>
                <w:sz w:val="18"/>
                <w:szCs w:val="18"/>
                <w:lang w:val="ro-RO" w:eastAsia="ro-RO"/>
              </w:rPr>
            </w:pPr>
            <w:r>
              <w:rPr>
                <w:rFonts w:ascii="Arial" w:hAnsi="Arial" w:cs="Arial"/>
                <w:color w:val="000000"/>
                <w:sz w:val="20"/>
                <w:szCs w:val="20"/>
              </w:rPr>
              <w:t>582</w:t>
            </w:r>
          </w:p>
        </w:tc>
        <w:tc>
          <w:tcPr>
            <w:tcW w:w="992" w:type="dxa"/>
            <w:tcBorders>
              <w:top w:val="nil"/>
              <w:left w:val="nil"/>
              <w:bottom w:val="single" w:sz="4" w:space="0" w:color="auto"/>
              <w:right w:val="single" w:sz="4" w:space="0" w:color="auto"/>
            </w:tcBorders>
            <w:vAlign w:val="center"/>
          </w:tcPr>
          <w:p w14:paraId="0D42D16A" w14:textId="77777777" w:rsidR="00DB1604" w:rsidRPr="00BA7A3C" w:rsidRDefault="00DB1604" w:rsidP="008137DB">
            <w:pPr>
              <w:suppressAutoHyphens w:val="0"/>
              <w:jc w:val="center"/>
              <w:rPr>
                <w:rFonts w:ascii="Arial" w:hAnsi="Arial" w:cs="Arial"/>
                <w:color w:val="000000"/>
                <w:sz w:val="18"/>
                <w:szCs w:val="18"/>
                <w:lang w:val="ro-RO" w:eastAsia="ro-RO"/>
              </w:rPr>
            </w:pPr>
            <w:r>
              <w:rPr>
                <w:rFonts w:ascii="Arial" w:hAnsi="Arial" w:cs="Arial"/>
                <w:color w:val="000000"/>
                <w:sz w:val="20"/>
                <w:szCs w:val="20"/>
              </w:rPr>
              <w:t>714</w:t>
            </w:r>
          </w:p>
        </w:tc>
        <w:tc>
          <w:tcPr>
            <w:tcW w:w="992" w:type="dxa"/>
            <w:tcBorders>
              <w:top w:val="nil"/>
              <w:left w:val="nil"/>
              <w:bottom w:val="single" w:sz="4" w:space="0" w:color="auto"/>
              <w:right w:val="single" w:sz="4" w:space="0" w:color="auto"/>
            </w:tcBorders>
            <w:vAlign w:val="center"/>
          </w:tcPr>
          <w:p w14:paraId="57687AD1" w14:textId="77777777" w:rsidR="00DB1604" w:rsidRPr="00BA7A3C" w:rsidRDefault="00DB1604" w:rsidP="008137DB">
            <w:pPr>
              <w:suppressAutoHyphens w:val="0"/>
              <w:jc w:val="center"/>
              <w:rPr>
                <w:rFonts w:ascii="Arial" w:hAnsi="Arial" w:cs="Arial"/>
                <w:color w:val="000000"/>
                <w:sz w:val="18"/>
                <w:szCs w:val="18"/>
                <w:lang w:val="ro-RO" w:eastAsia="ro-RO"/>
              </w:rPr>
            </w:pPr>
            <w:r>
              <w:rPr>
                <w:rFonts w:ascii="Arial" w:hAnsi="Arial" w:cs="Arial"/>
                <w:color w:val="000000"/>
                <w:sz w:val="20"/>
                <w:szCs w:val="20"/>
              </w:rPr>
              <w:t>369</w:t>
            </w:r>
          </w:p>
        </w:tc>
        <w:tc>
          <w:tcPr>
            <w:tcW w:w="992" w:type="dxa"/>
            <w:tcBorders>
              <w:top w:val="nil"/>
              <w:left w:val="nil"/>
              <w:bottom w:val="single" w:sz="4" w:space="0" w:color="auto"/>
              <w:right w:val="single" w:sz="4" w:space="0" w:color="auto"/>
            </w:tcBorders>
            <w:vAlign w:val="center"/>
          </w:tcPr>
          <w:p w14:paraId="5E3C7D50" w14:textId="77777777" w:rsidR="00DB1604" w:rsidRPr="00BA7A3C" w:rsidRDefault="00DB1604" w:rsidP="008137DB">
            <w:pPr>
              <w:suppressAutoHyphens w:val="0"/>
              <w:jc w:val="center"/>
              <w:rPr>
                <w:rFonts w:ascii="Arial" w:hAnsi="Arial" w:cs="Arial"/>
                <w:color w:val="000000"/>
                <w:sz w:val="18"/>
                <w:szCs w:val="18"/>
                <w:lang w:val="ro-RO" w:eastAsia="ro-RO"/>
              </w:rPr>
            </w:pPr>
            <w:r>
              <w:rPr>
                <w:rFonts w:ascii="Arial" w:hAnsi="Arial" w:cs="Arial"/>
                <w:color w:val="000000"/>
                <w:sz w:val="20"/>
                <w:szCs w:val="20"/>
              </w:rPr>
              <w:t>51</w:t>
            </w:r>
          </w:p>
        </w:tc>
        <w:tc>
          <w:tcPr>
            <w:tcW w:w="993" w:type="dxa"/>
            <w:tcBorders>
              <w:top w:val="nil"/>
              <w:left w:val="nil"/>
              <w:bottom w:val="single" w:sz="4" w:space="0" w:color="auto"/>
              <w:right w:val="single" w:sz="4" w:space="0" w:color="auto"/>
            </w:tcBorders>
            <w:vAlign w:val="center"/>
          </w:tcPr>
          <w:p w14:paraId="51A05AA6" w14:textId="77777777" w:rsidR="00DB1604" w:rsidRPr="00BA7A3C" w:rsidRDefault="00DB1604" w:rsidP="008137D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202" w:type="dxa"/>
            <w:tcBorders>
              <w:top w:val="nil"/>
              <w:left w:val="nil"/>
              <w:bottom w:val="single" w:sz="4" w:space="0" w:color="auto"/>
              <w:right w:val="single" w:sz="4" w:space="0" w:color="auto"/>
            </w:tcBorders>
            <w:vAlign w:val="center"/>
          </w:tcPr>
          <w:p w14:paraId="0FC2846C" w14:textId="77777777" w:rsidR="00DB1604" w:rsidRPr="00BA7A3C" w:rsidRDefault="00DB1604" w:rsidP="008137D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45EEF36" w14:textId="77777777" w:rsidR="00DB1604" w:rsidRPr="00BA7A3C" w:rsidRDefault="00DB1604" w:rsidP="008137D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1716</w:t>
            </w:r>
          </w:p>
        </w:tc>
      </w:tr>
      <w:tr w:rsidR="00DB1604" w:rsidRPr="00BD3863" w14:paraId="05FECE7F" w14:textId="77777777" w:rsidTr="008137DB">
        <w:trPr>
          <w:trHeight w:val="288"/>
        </w:trPr>
        <w:tc>
          <w:tcPr>
            <w:tcW w:w="3100" w:type="dxa"/>
            <w:tcBorders>
              <w:top w:val="nil"/>
              <w:left w:val="single" w:sz="4" w:space="0" w:color="auto"/>
              <w:bottom w:val="single" w:sz="4" w:space="0" w:color="auto"/>
              <w:right w:val="single" w:sz="4" w:space="0" w:color="auto"/>
            </w:tcBorders>
            <w:vAlign w:val="center"/>
            <w:hideMark/>
          </w:tcPr>
          <w:p w14:paraId="148AC206" w14:textId="77777777" w:rsidR="00DB1604" w:rsidRPr="00BD3863" w:rsidRDefault="00DB1604" w:rsidP="008137D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2A420F76" w14:textId="77777777" w:rsidR="00DB1604" w:rsidRPr="00BA7A3C" w:rsidRDefault="00DB1604" w:rsidP="008137DB">
            <w:pPr>
              <w:suppressAutoHyphens w:val="0"/>
              <w:jc w:val="center"/>
              <w:rPr>
                <w:rFonts w:ascii="Arial" w:hAnsi="Arial" w:cs="Arial"/>
                <w:color w:val="000000"/>
                <w:sz w:val="18"/>
                <w:szCs w:val="18"/>
                <w:lang w:val="ro-RO" w:eastAsia="ro-RO"/>
              </w:rPr>
            </w:pPr>
            <w:r>
              <w:rPr>
                <w:rFonts w:ascii="Arial" w:hAnsi="Arial" w:cs="Arial"/>
                <w:color w:val="000000"/>
                <w:sz w:val="20"/>
                <w:szCs w:val="20"/>
              </w:rPr>
              <w:t>253</w:t>
            </w:r>
          </w:p>
        </w:tc>
        <w:tc>
          <w:tcPr>
            <w:tcW w:w="992" w:type="dxa"/>
            <w:tcBorders>
              <w:top w:val="nil"/>
              <w:left w:val="nil"/>
              <w:bottom w:val="single" w:sz="4" w:space="0" w:color="auto"/>
              <w:right w:val="single" w:sz="4" w:space="0" w:color="auto"/>
            </w:tcBorders>
            <w:vAlign w:val="center"/>
          </w:tcPr>
          <w:p w14:paraId="4357ECF2" w14:textId="77777777" w:rsidR="00DB1604" w:rsidRPr="00BA7A3C" w:rsidRDefault="00DB1604" w:rsidP="008137DB">
            <w:pPr>
              <w:suppressAutoHyphens w:val="0"/>
              <w:jc w:val="center"/>
              <w:rPr>
                <w:rFonts w:ascii="Arial" w:hAnsi="Arial" w:cs="Arial"/>
                <w:color w:val="000000"/>
                <w:sz w:val="18"/>
                <w:szCs w:val="18"/>
                <w:lang w:val="ro-RO" w:eastAsia="ro-RO"/>
              </w:rPr>
            </w:pPr>
            <w:r>
              <w:rPr>
                <w:rFonts w:ascii="Arial" w:hAnsi="Arial" w:cs="Arial"/>
                <w:color w:val="000000"/>
                <w:sz w:val="20"/>
                <w:szCs w:val="20"/>
              </w:rPr>
              <w:t>-365</w:t>
            </w:r>
          </w:p>
        </w:tc>
        <w:tc>
          <w:tcPr>
            <w:tcW w:w="992" w:type="dxa"/>
            <w:tcBorders>
              <w:top w:val="nil"/>
              <w:left w:val="nil"/>
              <w:bottom w:val="single" w:sz="4" w:space="0" w:color="auto"/>
              <w:right w:val="single" w:sz="4" w:space="0" w:color="auto"/>
            </w:tcBorders>
            <w:vAlign w:val="center"/>
          </w:tcPr>
          <w:p w14:paraId="1F29D9E8" w14:textId="77777777" w:rsidR="00DB1604" w:rsidRPr="00BA7A3C" w:rsidRDefault="00DB1604" w:rsidP="008137DB">
            <w:pPr>
              <w:suppressAutoHyphens w:val="0"/>
              <w:jc w:val="center"/>
              <w:rPr>
                <w:rFonts w:ascii="Arial" w:hAnsi="Arial" w:cs="Arial"/>
                <w:color w:val="000000"/>
                <w:sz w:val="18"/>
                <w:szCs w:val="18"/>
                <w:lang w:val="ro-RO" w:eastAsia="ro-RO"/>
              </w:rPr>
            </w:pPr>
            <w:r>
              <w:rPr>
                <w:rFonts w:ascii="Arial" w:hAnsi="Arial" w:cs="Arial"/>
                <w:color w:val="000000"/>
                <w:sz w:val="20"/>
                <w:szCs w:val="20"/>
              </w:rPr>
              <w:t>32</w:t>
            </w:r>
          </w:p>
        </w:tc>
        <w:tc>
          <w:tcPr>
            <w:tcW w:w="992" w:type="dxa"/>
            <w:tcBorders>
              <w:top w:val="nil"/>
              <w:left w:val="nil"/>
              <w:bottom w:val="single" w:sz="4" w:space="0" w:color="auto"/>
              <w:right w:val="single" w:sz="4" w:space="0" w:color="auto"/>
            </w:tcBorders>
            <w:vAlign w:val="center"/>
          </w:tcPr>
          <w:p w14:paraId="23995287" w14:textId="77777777" w:rsidR="00DB1604" w:rsidRPr="00BA7A3C" w:rsidRDefault="00DB1604" w:rsidP="008137DB">
            <w:pPr>
              <w:suppressAutoHyphens w:val="0"/>
              <w:jc w:val="center"/>
              <w:rPr>
                <w:rFonts w:ascii="Arial" w:hAnsi="Arial" w:cs="Arial"/>
                <w:color w:val="000000"/>
                <w:sz w:val="18"/>
                <w:szCs w:val="18"/>
                <w:lang w:val="ro-RO" w:eastAsia="ro-RO"/>
              </w:rPr>
            </w:pPr>
            <w:r>
              <w:rPr>
                <w:rFonts w:ascii="Arial" w:hAnsi="Arial" w:cs="Arial"/>
                <w:color w:val="000000"/>
                <w:sz w:val="20"/>
                <w:szCs w:val="20"/>
              </w:rPr>
              <w:t>271</w:t>
            </w:r>
          </w:p>
        </w:tc>
        <w:tc>
          <w:tcPr>
            <w:tcW w:w="993" w:type="dxa"/>
            <w:tcBorders>
              <w:top w:val="nil"/>
              <w:left w:val="nil"/>
              <w:bottom w:val="single" w:sz="4" w:space="0" w:color="auto"/>
              <w:right w:val="single" w:sz="4" w:space="0" w:color="auto"/>
            </w:tcBorders>
            <w:vAlign w:val="center"/>
          </w:tcPr>
          <w:p w14:paraId="4BFFD631" w14:textId="77777777" w:rsidR="00DB1604" w:rsidRPr="00BA7A3C" w:rsidRDefault="00DB1604" w:rsidP="008137DB">
            <w:pPr>
              <w:suppressAutoHyphens w:val="0"/>
              <w:jc w:val="center"/>
              <w:rPr>
                <w:rFonts w:ascii="Arial" w:hAnsi="Arial" w:cs="Arial"/>
                <w:color w:val="000000"/>
                <w:sz w:val="18"/>
                <w:szCs w:val="18"/>
                <w:lang w:val="ro-RO" w:eastAsia="ro-RO"/>
              </w:rPr>
            </w:pPr>
            <w:r>
              <w:rPr>
                <w:rFonts w:ascii="Arial" w:hAnsi="Arial" w:cs="Arial"/>
                <w:color w:val="000000"/>
                <w:sz w:val="20"/>
                <w:szCs w:val="20"/>
              </w:rPr>
              <w:t>75</w:t>
            </w:r>
          </w:p>
        </w:tc>
        <w:tc>
          <w:tcPr>
            <w:tcW w:w="1202" w:type="dxa"/>
            <w:tcBorders>
              <w:top w:val="nil"/>
              <w:left w:val="nil"/>
              <w:bottom w:val="single" w:sz="4" w:space="0" w:color="auto"/>
              <w:right w:val="single" w:sz="4" w:space="0" w:color="auto"/>
            </w:tcBorders>
            <w:vAlign w:val="center"/>
          </w:tcPr>
          <w:p w14:paraId="30C8E4C7" w14:textId="77777777" w:rsidR="00DB1604" w:rsidRPr="00BA7A3C" w:rsidRDefault="00DB1604" w:rsidP="008137D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25FD6B01" w14:textId="77777777" w:rsidR="00DB1604" w:rsidRPr="00BA7A3C" w:rsidRDefault="00DB1604" w:rsidP="008137D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266</w:t>
            </w:r>
          </w:p>
        </w:tc>
      </w:tr>
      <w:tr w:rsidR="00DB1604" w:rsidRPr="00BD3863" w14:paraId="2269E6D5" w14:textId="77777777" w:rsidTr="008137DB">
        <w:trPr>
          <w:trHeight w:val="288"/>
        </w:trPr>
        <w:tc>
          <w:tcPr>
            <w:tcW w:w="3100" w:type="dxa"/>
            <w:tcBorders>
              <w:top w:val="nil"/>
              <w:left w:val="single" w:sz="4" w:space="0" w:color="auto"/>
              <w:bottom w:val="single" w:sz="4" w:space="0" w:color="auto"/>
              <w:right w:val="single" w:sz="4" w:space="0" w:color="auto"/>
            </w:tcBorders>
            <w:vAlign w:val="center"/>
            <w:hideMark/>
          </w:tcPr>
          <w:p w14:paraId="1B449C68" w14:textId="77777777" w:rsidR="00DB1604" w:rsidRPr="00BD3863" w:rsidRDefault="00DB1604" w:rsidP="008137D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3230F316" w14:textId="77777777" w:rsidR="00DB1604" w:rsidRPr="00BA7A3C" w:rsidRDefault="00DB1604" w:rsidP="008137DB">
            <w:pPr>
              <w:suppressAutoHyphens w:val="0"/>
              <w:jc w:val="center"/>
              <w:rPr>
                <w:rFonts w:ascii="Arial" w:hAnsi="Arial" w:cs="Arial"/>
                <w:color w:val="000000"/>
                <w:sz w:val="18"/>
                <w:szCs w:val="18"/>
                <w:lang w:val="ro-RO" w:eastAsia="ro-RO"/>
              </w:rPr>
            </w:pPr>
            <w:r>
              <w:rPr>
                <w:rFonts w:ascii="Arial" w:hAnsi="Arial" w:cs="Arial"/>
                <w:color w:val="000000"/>
                <w:sz w:val="20"/>
                <w:szCs w:val="20"/>
              </w:rPr>
              <w:t>43,47%</w:t>
            </w:r>
          </w:p>
        </w:tc>
        <w:tc>
          <w:tcPr>
            <w:tcW w:w="992" w:type="dxa"/>
            <w:tcBorders>
              <w:top w:val="nil"/>
              <w:left w:val="nil"/>
              <w:bottom w:val="single" w:sz="4" w:space="0" w:color="auto"/>
              <w:right w:val="single" w:sz="4" w:space="0" w:color="auto"/>
            </w:tcBorders>
            <w:vAlign w:val="center"/>
          </w:tcPr>
          <w:p w14:paraId="1AEA5A67" w14:textId="77777777" w:rsidR="00DB1604" w:rsidRPr="00BA7A3C" w:rsidRDefault="00DB1604" w:rsidP="008137DB">
            <w:pPr>
              <w:suppressAutoHyphens w:val="0"/>
              <w:jc w:val="center"/>
              <w:rPr>
                <w:rFonts w:ascii="Arial" w:hAnsi="Arial" w:cs="Arial"/>
                <w:color w:val="000000"/>
                <w:sz w:val="18"/>
                <w:szCs w:val="18"/>
                <w:lang w:val="ro-RO" w:eastAsia="ro-RO"/>
              </w:rPr>
            </w:pPr>
            <w:r>
              <w:rPr>
                <w:rFonts w:ascii="Arial" w:hAnsi="Arial" w:cs="Arial"/>
                <w:color w:val="000000"/>
                <w:sz w:val="20"/>
                <w:szCs w:val="20"/>
              </w:rPr>
              <w:t>-51,12%</w:t>
            </w:r>
          </w:p>
        </w:tc>
        <w:tc>
          <w:tcPr>
            <w:tcW w:w="992" w:type="dxa"/>
            <w:tcBorders>
              <w:top w:val="nil"/>
              <w:left w:val="nil"/>
              <w:bottom w:val="single" w:sz="4" w:space="0" w:color="auto"/>
              <w:right w:val="single" w:sz="4" w:space="0" w:color="auto"/>
            </w:tcBorders>
            <w:vAlign w:val="center"/>
          </w:tcPr>
          <w:p w14:paraId="2B9AD8DE" w14:textId="77777777" w:rsidR="00DB1604" w:rsidRPr="00BA7A3C" w:rsidRDefault="00DB1604" w:rsidP="008137DB">
            <w:pPr>
              <w:suppressAutoHyphens w:val="0"/>
              <w:jc w:val="center"/>
              <w:rPr>
                <w:rFonts w:ascii="Arial" w:hAnsi="Arial" w:cs="Arial"/>
                <w:color w:val="000000"/>
                <w:sz w:val="18"/>
                <w:szCs w:val="18"/>
                <w:lang w:val="ro-RO" w:eastAsia="ro-RO"/>
              </w:rPr>
            </w:pPr>
            <w:r>
              <w:rPr>
                <w:rFonts w:ascii="Arial" w:hAnsi="Arial" w:cs="Arial"/>
                <w:color w:val="000000"/>
                <w:sz w:val="20"/>
                <w:szCs w:val="20"/>
              </w:rPr>
              <w:t>8,67%</w:t>
            </w:r>
          </w:p>
        </w:tc>
        <w:tc>
          <w:tcPr>
            <w:tcW w:w="992" w:type="dxa"/>
            <w:tcBorders>
              <w:top w:val="nil"/>
              <w:left w:val="nil"/>
              <w:bottom w:val="single" w:sz="4" w:space="0" w:color="auto"/>
              <w:right w:val="single" w:sz="4" w:space="0" w:color="auto"/>
            </w:tcBorders>
            <w:vAlign w:val="center"/>
          </w:tcPr>
          <w:p w14:paraId="6E7E8002" w14:textId="77777777" w:rsidR="00DB1604" w:rsidRPr="00BA7A3C" w:rsidRDefault="00DB1604" w:rsidP="008137DB">
            <w:pPr>
              <w:suppressAutoHyphens w:val="0"/>
              <w:jc w:val="center"/>
              <w:rPr>
                <w:rFonts w:ascii="Arial" w:hAnsi="Arial" w:cs="Arial"/>
                <w:color w:val="000000"/>
                <w:sz w:val="18"/>
                <w:szCs w:val="18"/>
                <w:lang w:val="ro-RO" w:eastAsia="ro-RO"/>
              </w:rPr>
            </w:pPr>
            <w:r>
              <w:rPr>
                <w:rFonts w:ascii="Arial" w:hAnsi="Arial" w:cs="Arial"/>
                <w:color w:val="000000"/>
                <w:sz w:val="20"/>
                <w:szCs w:val="20"/>
              </w:rPr>
              <w:t>531,37%</w:t>
            </w:r>
          </w:p>
        </w:tc>
        <w:tc>
          <w:tcPr>
            <w:tcW w:w="993" w:type="dxa"/>
            <w:tcBorders>
              <w:top w:val="nil"/>
              <w:left w:val="nil"/>
              <w:bottom w:val="single" w:sz="4" w:space="0" w:color="auto"/>
              <w:right w:val="single" w:sz="4" w:space="0" w:color="auto"/>
            </w:tcBorders>
            <w:vAlign w:val="center"/>
          </w:tcPr>
          <w:p w14:paraId="0601B1E2" w14:textId="77777777" w:rsidR="00DB1604" w:rsidRPr="00BA7A3C" w:rsidRDefault="00DB1604" w:rsidP="008137DB">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202" w:type="dxa"/>
            <w:tcBorders>
              <w:top w:val="nil"/>
              <w:left w:val="nil"/>
              <w:bottom w:val="single" w:sz="4" w:space="0" w:color="auto"/>
              <w:right w:val="single" w:sz="4" w:space="0" w:color="auto"/>
            </w:tcBorders>
            <w:vAlign w:val="center"/>
          </w:tcPr>
          <w:p w14:paraId="0A11E6F9" w14:textId="77777777" w:rsidR="00DB1604" w:rsidRPr="00BA7A3C" w:rsidRDefault="00DB1604" w:rsidP="008137DB">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BD696F3" w14:textId="77777777" w:rsidR="00DB1604" w:rsidRPr="00BA7A3C" w:rsidRDefault="00DB1604" w:rsidP="008137D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15,50%</w:t>
            </w:r>
          </w:p>
        </w:tc>
      </w:tr>
    </w:tbl>
    <w:p w14:paraId="48A978B4" w14:textId="77777777" w:rsidR="00E95D35" w:rsidRDefault="00E95D35"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2E9EF4EB"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DB1604">
        <w:rPr>
          <w:rFonts w:ascii="Arial" w:hAnsi="Arial" w:cs="Arial"/>
          <w:lang w:val="pt-BR"/>
        </w:rPr>
        <w:t>DN22_km153+960-km172+850</w:t>
      </w:r>
      <w:r w:rsidR="005268D7" w:rsidRPr="00FD1C6E">
        <w:rPr>
          <w:rFonts w:ascii="Arial" w:hAnsi="Arial" w:cs="Arial"/>
          <w:lang w:val="it-IT"/>
        </w:rPr>
        <w:t>, cod identificare RD_RO_00_</w:t>
      </w:r>
      <w:r w:rsidR="00DB0553">
        <w:rPr>
          <w:rFonts w:ascii="Arial" w:hAnsi="Arial" w:cs="Arial"/>
          <w:lang w:val="it-IT"/>
        </w:rPr>
        <w:t>15</w:t>
      </w:r>
      <w:r w:rsidR="00DB1604">
        <w:rPr>
          <w:rFonts w:ascii="Arial" w:hAnsi="Arial" w:cs="Arial"/>
          <w:lang w:val="it-IT"/>
        </w:rPr>
        <w:t>5</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1AF70683"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361E1" w:rsidRPr="00491792" w14:paraId="494FF1AB" w14:textId="77777777" w:rsidTr="00FD03E2">
        <w:trPr>
          <w:jc w:val="center"/>
        </w:trPr>
        <w:tc>
          <w:tcPr>
            <w:tcW w:w="2795" w:type="dxa"/>
          </w:tcPr>
          <w:p w14:paraId="11CD1DC5" w14:textId="37660FBD" w:rsidR="006361E1" w:rsidRDefault="00DB1604" w:rsidP="00FD03E2">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Tulcea</w:t>
            </w:r>
          </w:p>
        </w:tc>
        <w:tc>
          <w:tcPr>
            <w:tcW w:w="4426" w:type="dxa"/>
          </w:tcPr>
          <w:p w14:paraId="04FBC20C" w14:textId="518F0C9C" w:rsidR="006361E1" w:rsidRDefault="00DB1604" w:rsidP="00FD03E2">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564,8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16DAEED4" w:rsidR="00FC534B" w:rsidRDefault="00DB1604" w:rsidP="00DF0BBF">
      <w:pPr>
        <w:suppressAutoHyphens w:val="0"/>
        <w:jc w:val="center"/>
        <w:rPr>
          <w:kern w:val="0"/>
          <w:lang w:val="ro-RO" w:eastAsia="ro-RO"/>
        </w:rPr>
      </w:pPr>
      <w:r>
        <w:rPr>
          <w:noProof/>
        </w:rPr>
        <w:drawing>
          <wp:inline distT="0" distB="0" distL="0" distR="0" wp14:anchorId="6808EFFD" wp14:editId="39EBA6DC">
            <wp:extent cx="4866667" cy="710473"/>
            <wp:effectExtent l="0" t="0" r="0" b="0"/>
            <wp:docPr id="39" name="Kép 38">
              <a:extLst xmlns:a="http://schemas.openxmlformats.org/drawingml/2006/main">
                <a:ext uri="{FF2B5EF4-FFF2-40B4-BE49-F238E27FC236}">
                  <a16:creationId xmlns:a16="http://schemas.microsoft.com/office/drawing/2014/main" id="{261A327E-3F75-EC17-147F-4E95258679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Kép 38">
                      <a:extLst>
                        <a:ext uri="{FF2B5EF4-FFF2-40B4-BE49-F238E27FC236}">
                          <a16:creationId xmlns:a16="http://schemas.microsoft.com/office/drawing/2014/main" id="{261A327E-3F75-EC17-147F-4E95258679C0}"/>
                        </a:ext>
                      </a:extLst>
                    </pic:cNvPr>
                    <pic:cNvPicPr>
                      <a:picLocks noChangeAspect="1"/>
                    </pic:cNvPicPr>
                  </pic:nvPicPr>
                  <pic:blipFill>
                    <a:blip r:embed="rId17"/>
                    <a:stretch>
                      <a:fillRect/>
                    </a:stretch>
                  </pic:blipFill>
                  <pic:spPr>
                    <a:xfrm>
                      <a:off x="0" y="0"/>
                      <a:ext cx="4866667" cy="710473"/>
                    </a:xfrm>
                    <a:prstGeom prst="rect">
                      <a:avLst/>
                    </a:prstGeom>
                  </pic:spPr>
                </pic:pic>
              </a:graphicData>
            </a:graphic>
          </wp:inline>
        </w:drawing>
      </w:r>
    </w:p>
    <w:p w14:paraId="0335C993" w14:textId="6DCF485D" w:rsidR="00DB1604" w:rsidRDefault="00DB1604">
      <w:pPr>
        <w:suppressAutoHyphens w:val="0"/>
        <w:rPr>
          <w:kern w:val="0"/>
          <w:lang w:val="ro-RO" w:eastAsia="ro-RO"/>
        </w:rPr>
      </w:pPr>
      <w:r>
        <w:rPr>
          <w:kern w:val="0"/>
          <w:lang w:val="ro-RO" w:eastAsia="ro-RO"/>
        </w:rPr>
        <w:br w:type="page"/>
      </w:r>
    </w:p>
    <w:p w14:paraId="441811EB" w14:textId="77777777" w:rsidR="00D13F8F" w:rsidRDefault="00D13F8F">
      <w:pPr>
        <w:suppressAutoHyphens w:val="0"/>
        <w:rPr>
          <w:kern w:val="0"/>
          <w:lang w:val="ro-RO" w:eastAsia="ro-RO"/>
        </w:rPr>
      </w:pPr>
    </w:p>
    <w:p w14:paraId="7D090B82" w14:textId="77777777" w:rsidR="00194152" w:rsidRDefault="00194152" w:rsidP="00DF0BBF">
      <w:pPr>
        <w:suppressAutoHyphens w:val="0"/>
        <w:jc w:val="center"/>
        <w:rPr>
          <w:kern w:val="0"/>
          <w:lang w:val="ro-RO" w:eastAsia="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8A3AE3" w:rsidRPr="008A3AE3" w14:paraId="78EC4F78" w14:textId="77777777" w:rsidTr="008A3AE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F824DD9" w14:textId="77777777" w:rsidR="008A3AE3" w:rsidRPr="008A3AE3" w:rsidRDefault="008A3AE3" w:rsidP="008A3AE3">
            <w:pPr>
              <w:suppressAutoHyphens w:val="0"/>
              <w:jc w:val="center"/>
              <w:rPr>
                <w:rFonts w:ascii="Calibri" w:hAnsi="Calibri" w:cs="Calibri"/>
                <w:b/>
                <w:bCs/>
                <w:color w:val="000000"/>
                <w:kern w:val="0"/>
                <w:sz w:val="16"/>
                <w:szCs w:val="16"/>
                <w:lang w:eastAsia="en-US"/>
              </w:rPr>
            </w:pPr>
            <w:r w:rsidRPr="008A3AE3">
              <w:rPr>
                <w:rFonts w:ascii="Calibri" w:hAnsi="Calibri" w:cs="Calibri"/>
                <w:b/>
                <w:bCs/>
                <w:color w:val="000000"/>
                <w:kern w:val="0"/>
                <w:sz w:val="16"/>
                <w:szCs w:val="16"/>
                <w:lang w:eastAsia="en-US"/>
              </w:rPr>
              <w:t xml:space="preserve">Banda de </w:t>
            </w:r>
            <w:proofErr w:type="spellStart"/>
            <w:r w:rsidRPr="008A3AE3">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4F14503" w14:textId="77777777" w:rsidR="008A3AE3" w:rsidRPr="008A3AE3" w:rsidRDefault="008A3AE3" w:rsidP="008A3AE3">
            <w:pPr>
              <w:suppressAutoHyphens w:val="0"/>
              <w:jc w:val="center"/>
              <w:rPr>
                <w:rFonts w:ascii="Calibri" w:hAnsi="Calibri" w:cs="Calibri"/>
                <w:b/>
                <w:bCs/>
                <w:color w:val="000000"/>
                <w:kern w:val="0"/>
                <w:sz w:val="16"/>
                <w:szCs w:val="16"/>
                <w:lang w:eastAsia="en-US"/>
              </w:rPr>
            </w:pPr>
            <w:r w:rsidRPr="008A3AE3">
              <w:rPr>
                <w:rFonts w:ascii="Calibri" w:hAnsi="Calibri" w:cs="Calibri"/>
                <w:b/>
                <w:bCs/>
                <w:color w:val="000000"/>
                <w:kern w:val="0"/>
                <w:sz w:val="16"/>
                <w:szCs w:val="16"/>
                <w:lang w:eastAsia="en-US"/>
              </w:rPr>
              <w:t>Tulcea</w:t>
            </w:r>
          </w:p>
        </w:tc>
        <w:tc>
          <w:tcPr>
            <w:tcW w:w="1500" w:type="dxa"/>
            <w:gridSpan w:val="3"/>
            <w:tcBorders>
              <w:top w:val="single" w:sz="8" w:space="0" w:color="auto"/>
              <w:left w:val="nil"/>
              <w:bottom w:val="single" w:sz="8" w:space="0" w:color="auto"/>
              <w:right w:val="single" w:sz="8" w:space="0" w:color="000000"/>
            </w:tcBorders>
            <w:vAlign w:val="center"/>
            <w:hideMark/>
          </w:tcPr>
          <w:p w14:paraId="16F1735C" w14:textId="77777777" w:rsidR="008A3AE3" w:rsidRPr="008A3AE3" w:rsidRDefault="008A3AE3" w:rsidP="008A3AE3">
            <w:pPr>
              <w:suppressAutoHyphens w:val="0"/>
              <w:jc w:val="center"/>
              <w:rPr>
                <w:rFonts w:ascii="Calibri" w:hAnsi="Calibri" w:cs="Calibri"/>
                <w:b/>
                <w:bCs/>
                <w:color w:val="000000"/>
                <w:kern w:val="0"/>
                <w:sz w:val="16"/>
                <w:szCs w:val="16"/>
                <w:lang w:eastAsia="en-US"/>
              </w:rPr>
            </w:pPr>
            <w:r w:rsidRPr="008A3AE3">
              <w:rPr>
                <w:rFonts w:ascii="Calibri" w:hAnsi="Calibri" w:cs="Calibri"/>
                <w:b/>
                <w:bCs/>
                <w:color w:val="000000"/>
                <w:kern w:val="0"/>
                <w:sz w:val="16"/>
                <w:szCs w:val="16"/>
                <w:lang w:eastAsia="en-US"/>
              </w:rPr>
              <w:t>Somova</w:t>
            </w:r>
          </w:p>
        </w:tc>
        <w:tc>
          <w:tcPr>
            <w:tcW w:w="1500" w:type="dxa"/>
            <w:gridSpan w:val="3"/>
            <w:tcBorders>
              <w:top w:val="single" w:sz="8" w:space="0" w:color="auto"/>
              <w:left w:val="nil"/>
              <w:bottom w:val="single" w:sz="8" w:space="0" w:color="auto"/>
              <w:right w:val="single" w:sz="8" w:space="0" w:color="000000"/>
            </w:tcBorders>
            <w:vAlign w:val="center"/>
            <w:hideMark/>
          </w:tcPr>
          <w:p w14:paraId="47E36025" w14:textId="77777777" w:rsidR="008A3AE3" w:rsidRPr="008A3AE3" w:rsidRDefault="008A3AE3" w:rsidP="008A3AE3">
            <w:pPr>
              <w:suppressAutoHyphens w:val="0"/>
              <w:jc w:val="center"/>
              <w:rPr>
                <w:rFonts w:ascii="Calibri" w:hAnsi="Calibri" w:cs="Calibri"/>
                <w:b/>
                <w:bCs/>
                <w:color w:val="000000"/>
                <w:kern w:val="0"/>
                <w:sz w:val="16"/>
                <w:szCs w:val="16"/>
                <w:lang w:eastAsia="en-US"/>
              </w:rPr>
            </w:pPr>
            <w:r w:rsidRPr="008A3AE3">
              <w:rPr>
                <w:rFonts w:ascii="Calibri" w:hAnsi="Calibri" w:cs="Calibri"/>
                <w:b/>
                <w:bCs/>
                <w:color w:val="000000"/>
                <w:kern w:val="0"/>
                <w:sz w:val="16"/>
                <w:szCs w:val="16"/>
                <w:lang w:eastAsia="en-US"/>
              </w:rPr>
              <w:t>TOTAL</w:t>
            </w:r>
          </w:p>
        </w:tc>
      </w:tr>
      <w:tr w:rsidR="008A3AE3" w:rsidRPr="008A3AE3" w14:paraId="2ED52458" w14:textId="77777777" w:rsidTr="008A3AE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CB19B3E" w14:textId="77777777" w:rsidR="008A3AE3" w:rsidRPr="008A3AE3" w:rsidRDefault="008A3AE3" w:rsidP="008A3AE3">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649D5BAF" w14:textId="77777777" w:rsidR="008A3AE3" w:rsidRPr="008A3AE3" w:rsidRDefault="008A3AE3" w:rsidP="008A3AE3">
            <w:pPr>
              <w:suppressAutoHyphens w:val="0"/>
              <w:jc w:val="center"/>
              <w:rPr>
                <w:rFonts w:ascii="Calibri" w:hAnsi="Calibri" w:cs="Calibri"/>
                <w:b/>
                <w:bCs/>
                <w:color w:val="000000"/>
                <w:kern w:val="0"/>
                <w:sz w:val="16"/>
                <w:szCs w:val="16"/>
                <w:lang w:eastAsia="en-US"/>
              </w:rPr>
            </w:pPr>
            <w:proofErr w:type="spellStart"/>
            <w:r w:rsidRPr="008A3AE3">
              <w:rPr>
                <w:rFonts w:ascii="Calibri" w:hAnsi="Calibri" w:cs="Calibri"/>
                <w:b/>
                <w:bCs/>
                <w:color w:val="000000"/>
                <w:kern w:val="0"/>
                <w:sz w:val="16"/>
                <w:szCs w:val="16"/>
                <w:lang w:eastAsia="en-US"/>
              </w:rPr>
              <w:t>Efect</w:t>
            </w:r>
            <w:proofErr w:type="spellEnd"/>
            <w:r w:rsidRPr="008A3AE3">
              <w:rPr>
                <w:rFonts w:ascii="Calibri" w:hAnsi="Calibri" w:cs="Calibri"/>
                <w:b/>
                <w:bCs/>
                <w:color w:val="000000"/>
                <w:kern w:val="0"/>
                <w:sz w:val="16"/>
                <w:szCs w:val="16"/>
                <w:lang w:eastAsia="en-US"/>
              </w:rPr>
              <w:t xml:space="preserve"> </w:t>
            </w:r>
            <w:proofErr w:type="spellStart"/>
            <w:r w:rsidRPr="008A3AE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3D33154" w14:textId="77777777" w:rsidR="008A3AE3" w:rsidRPr="008A3AE3" w:rsidRDefault="008A3AE3" w:rsidP="008A3AE3">
            <w:pPr>
              <w:suppressAutoHyphens w:val="0"/>
              <w:jc w:val="center"/>
              <w:rPr>
                <w:rFonts w:ascii="Calibri" w:hAnsi="Calibri" w:cs="Calibri"/>
                <w:b/>
                <w:bCs/>
                <w:color w:val="000000"/>
                <w:kern w:val="0"/>
                <w:sz w:val="16"/>
                <w:szCs w:val="16"/>
                <w:lang w:eastAsia="en-US"/>
              </w:rPr>
            </w:pPr>
            <w:proofErr w:type="spellStart"/>
            <w:r w:rsidRPr="008A3AE3">
              <w:rPr>
                <w:rFonts w:ascii="Calibri" w:hAnsi="Calibri" w:cs="Calibri"/>
                <w:b/>
                <w:bCs/>
                <w:color w:val="000000"/>
                <w:kern w:val="0"/>
                <w:sz w:val="16"/>
                <w:szCs w:val="16"/>
                <w:lang w:eastAsia="en-US"/>
              </w:rPr>
              <w:t>Efect</w:t>
            </w:r>
            <w:proofErr w:type="spellEnd"/>
            <w:r w:rsidRPr="008A3AE3">
              <w:rPr>
                <w:rFonts w:ascii="Calibri" w:hAnsi="Calibri" w:cs="Calibri"/>
                <w:b/>
                <w:bCs/>
                <w:color w:val="000000"/>
                <w:kern w:val="0"/>
                <w:sz w:val="16"/>
                <w:szCs w:val="16"/>
                <w:lang w:eastAsia="en-US"/>
              </w:rPr>
              <w:t xml:space="preserve"> </w:t>
            </w:r>
            <w:proofErr w:type="spellStart"/>
            <w:r w:rsidRPr="008A3AE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8181471" w14:textId="77777777" w:rsidR="008A3AE3" w:rsidRPr="008A3AE3" w:rsidRDefault="008A3AE3" w:rsidP="008A3AE3">
            <w:pPr>
              <w:suppressAutoHyphens w:val="0"/>
              <w:jc w:val="center"/>
              <w:rPr>
                <w:rFonts w:ascii="Calibri" w:hAnsi="Calibri" w:cs="Calibri"/>
                <w:b/>
                <w:bCs/>
                <w:color w:val="000000"/>
                <w:kern w:val="0"/>
                <w:sz w:val="16"/>
                <w:szCs w:val="16"/>
                <w:lang w:eastAsia="en-US"/>
              </w:rPr>
            </w:pPr>
            <w:proofErr w:type="spellStart"/>
            <w:r w:rsidRPr="008A3AE3">
              <w:rPr>
                <w:rFonts w:ascii="Calibri" w:hAnsi="Calibri" w:cs="Calibri"/>
                <w:b/>
                <w:bCs/>
                <w:color w:val="000000"/>
                <w:kern w:val="0"/>
                <w:sz w:val="16"/>
                <w:szCs w:val="16"/>
                <w:lang w:eastAsia="en-US"/>
              </w:rPr>
              <w:t>Efect</w:t>
            </w:r>
            <w:proofErr w:type="spellEnd"/>
            <w:r w:rsidRPr="008A3AE3">
              <w:rPr>
                <w:rFonts w:ascii="Calibri" w:hAnsi="Calibri" w:cs="Calibri"/>
                <w:b/>
                <w:bCs/>
                <w:color w:val="000000"/>
                <w:kern w:val="0"/>
                <w:sz w:val="16"/>
                <w:szCs w:val="16"/>
                <w:lang w:eastAsia="en-US"/>
              </w:rPr>
              <w:t xml:space="preserve"> </w:t>
            </w:r>
            <w:proofErr w:type="spellStart"/>
            <w:r w:rsidRPr="008A3AE3">
              <w:rPr>
                <w:rFonts w:ascii="Calibri" w:hAnsi="Calibri" w:cs="Calibri"/>
                <w:b/>
                <w:bCs/>
                <w:color w:val="000000"/>
                <w:kern w:val="0"/>
                <w:sz w:val="16"/>
                <w:szCs w:val="16"/>
                <w:lang w:eastAsia="en-US"/>
              </w:rPr>
              <w:t>dăunător</w:t>
            </w:r>
            <w:proofErr w:type="spellEnd"/>
          </w:p>
        </w:tc>
      </w:tr>
      <w:tr w:rsidR="008A3AE3" w:rsidRPr="008A3AE3" w14:paraId="1CDB089C" w14:textId="77777777" w:rsidTr="008A3AE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1E01005" w14:textId="77777777" w:rsidR="008A3AE3" w:rsidRPr="008A3AE3" w:rsidRDefault="008A3AE3" w:rsidP="008A3AE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BD377AB" w14:textId="77777777" w:rsidR="008A3AE3" w:rsidRPr="008A3AE3" w:rsidRDefault="008A3AE3" w:rsidP="008A3AE3">
            <w:pPr>
              <w:suppressAutoHyphens w:val="0"/>
              <w:jc w:val="center"/>
              <w:rPr>
                <w:rFonts w:ascii="Calibri" w:hAnsi="Calibri" w:cs="Calibri"/>
                <w:b/>
                <w:bCs/>
                <w:color w:val="000000"/>
                <w:kern w:val="0"/>
                <w:sz w:val="16"/>
                <w:szCs w:val="16"/>
                <w:lang w:eastAsia="en-US"/>
              </w:rPr>
            </w:pPr>
            <w:r w:rsidRPr="008A3AE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AA2AB86" w14:textId="77777777" w:rsidR="008A3AE3" w:rsidRPr="008A3AE3" w:rsidRDefault="008A3AE3" w:rsidP="008A3AE3">
            <w:pPr>
              <w:suppressAutoHyphens w:val="0"/>
              <w:jc w:val="center"/>
              <w:rPr>
                <w:rFonts w:ascii="Calibri" w:hAnsi="Calibri" w:cs="Calibri"/>
                <w:b/>
                <w:bCs/>
                <w:color w:val="000000"/>
                <w:kern w:val="0"/>
                <w:sz w:val="16"/>
                <w:szCs w:val="16"/>
                <w:lang w:eastAsia="en-US"/>
              </w:rPr>
            </w:pPr>
            <w:r w:rsidRPr="008A3AE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D9AE356" w14:textId="77777777" w:rsidR="008A3AE3" w:rsidRPr="008A3AE3" w:rsidRDefault="008A3AE3" w:rsidP="008A3AE3">
            <w:pPr>
              <w:suppressAutoHyphens w:val="0"/>
              <w:jc w:val="center"/>
              <w:rPr>
                <w:rFonts w:ascii="Calibri" w:hAnsi="Calibri" w:cs="Calibri"/>
                <w:b/>
                <w:bCs/>
                <w:color w:val="000000"/>
                <w:kern w:val="0"/>
                <w:sz w:val="16"/>
                <w:szCs w:val="16"/>
                <w:lang w:eastAsia="en-US"/>
              </w:rPr>
            </w:pPr>
            <w:r w:rsidRPr="008A3AE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A1021CC" w14:textId="77777777" w:rsidR="008A3AE3" w:rsidRPr="008A3AE3" w:rsidRDefault="008A3AE3" w:rsidP="008A3AE3">
            <w:pPr>
              <w:suppressAutoHyphens w:val="0"/>
              <w:jc w:val="center"/>
              <w:rPr>
                <w:rFonts w:ascii="Calibri" w:hAnsi="Calibri" w:cs="Calibri"/>
                <w:b/>
                <w:bCs/>
                <w:color w:val="000000"/>
                <w:kern w:val="0"/>
                <w:sz w:val="16"/>
                <w:szCs w:val="16"/>
                <w:lang w:eastAsia="en-US"/>
              </w:rPr>
            </w:pPr>
            <w:r w:rsidRPr="008A3AE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7ED7ADB" w14:textId="77777777" w:rsidR="008A3AE3" w:rsidRPr="008A3AE3" w:rsidRDefault="008A3AE3" w:rsidP="008A3AE3">
            <w:pPr>
              <w:suppressAutoHyphens w:val="0"/>
              <w:jc w:val="center"/>
              <w:rPr>
                <w:rFonts w:ascii="Calibri" w:hAnsi="Calibri" w:cs="Calibri"/>
                <w:b/>
                <w:bCs/>
                <w:color w:val="000000"/>
                <w:kern w:val="0"/>
                <w:sz w:val="16"/>
                <w:szCs w:val="16"/>
                <w:lang w:eastAsia="en-US"/>
              </w:rPr>
            </w:pPr>
            <w:r w:rsidRPr="008A3AE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C8F050B" w14:textId="77777777" w:rsidR="008A3AE3" w:rsidRPr="008A3AE3" w:rsidRDefault="008A3AE3" w:rsidP="008A3AE3">
            <w:pPr>
              <w:suppressAutoHyphens w:val="0"/>
              <w:jc w:val="center"/>
              <w:rPr>
                <w:rFonts w:ascii="Calibri" w:hAnsi="Calibri" w:cs="Calibri"/>
                <w:b/>
                <w:bCs/>
                <w:color w:val="000000"/>
                <w:kern w:val="0"/>
                <w:sz w:val="16"/>
                <w:szCs w:val="16"/>
                <w:lang w:eastAsia="en-US"/>
              </w:rPr>
            </w:pPr>
            <w:r w:rsidRPr="008A3AE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5C1368A" w14:textId="77777777" w:rsidR="008A3AE3" w:rsidRPr="008A3AE3" w:rsidRDefault="008A3AE3" w:rsidP="008A3AE3">
            <w:pPr>
              <w:suppressAutoHyphens w:val="0"/>
              <w:jc w:val="center"/>
              <w:rPr>
                <w:rFonts w:ascii="Calibri" w:hAnsi="Calibri" w:cs="Calibri"/>
                <w:b/>
                <w:bCs/>
                <w:color w:val="000000"/>
                <w:kern w:val="0"/>
                <w:sz w:val="16"/>
                <w:szCs w:val="16"/>
                <w:lang w:eastAsia="en-US"/>
              </w:rPr>
            </w:pPr>
            <w:r w:rsidRPr="008A3AE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05600CE" w14:textId="77777777" w:rsidR="008A3AE3" w:rsidRPr="008A3AE3" w:rsidRDefault="008A3AE3" w:rsidP="008A3AE3">
            <w:pPr>
              <w:suppressAutoHyphens w:val="0"/>
              <w:jc w:val="center"/>
              <w:rPr>
                <w:rFonts w:ascii="Calibri" w:hAnsi="Calibri" w:cs="Calibri"/>
                <w:b/>
                <w:bCs/>
                <w:color w:val="000000"/>
                <w:kern w:val="0"/>
                <w:sz w:val="16"/>
                <w:szCs w:val="16"/>
                <w:lang w:eastAsia="en-US"/>
              </w:rPr>
            </w:pPr>
            <w:r w:rsidRPr="008A3AE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E69D346" w14:textId="77777777" w:rsidR="008A3AE3" w:rsidRPr="008A3AE3" w:rsidRDefault="008A3AE3" w:rsidP="008A3AE3">
            <w:pPr>
              <w:suppressAutoHyphens w:val="0"/>
              <w:jc w:val="center"/>
              <w:rPr>
                <w:rFonts w:ascii="Calibri" w:hAnsi="Calibri" w:cs="Calibri"/>
                <w:b/>
                <w:bCs/>
                <w:color w:val="000000"/>
                <w:kern w:val="0"/>
                <w:sz w:val="16"/>
                <w:szCs w:val="16"/>
                <w:lang w:eastAsia="en-US"/>
              </w:rPr>
            </w:pPr>
            <w:r w:rsidRPr="008A3AE3">
              <w:rPr>
                <w:rFonts w:ascii="Calibri" w:hAnsi="Calibri" w:cs="Calibri"/>
                <w:b/>
                <w:bCs/>
                <w:color w:val="000000"/>
                <w:kern w:val="0"/>
                <w:sz w:val="16"/>
                <w:szCs w:val="16"/>
                <w:lang w:eastAsia="en-US"/>
              </w:rPr>
              <w:t>HSD</w:t>
            </w:r>
          </w:p>
        </w:tc>
      </w:tr>
      <w:tr w:rsidR="008A3AE3" w:rsidRPr="008A3AE3" w14:paraId="03CD2200" w14:textId="77777777" w:rsidTr="008A3A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E61CE5"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BEF36F6"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C56EF"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13FC0F4"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A17F9"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6824C"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72518B74"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D5FC5EB"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38AE0D"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7F79EEDA"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3</w:t>
            </w:r>
          </w:p>
        </w:tc>
      </w:tr>
      <w:tr w:rsidR="008A3AE3" w:rsidRPr="008A3AE3" w14:paraId="688564EA" w14:textId="77777777" w:rsidTr="008A3A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9E16C4"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EDC42F5"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17E42"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B5567DD"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7E8AD7"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126C1"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6458B358"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9E53347"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ECEB62"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240ED81C"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5</w:t>
            </w:r>
          </w:p>
        </w:tc>
      </w:tr>
      <w:tr w:rsidR="008A3AE3" w:rsidRPr="008A3AE3" w14:paraId="1C3A5E1F" w14:textId="77777777" w:rsidTr="008A3A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7D4E6E"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236C19B"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E2383"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8952804"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CE99C"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ADC70"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EB79B90"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4D7CC37"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C218D9"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723FFF84"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3</w:t>
            </w:r>
          </w:p>
        </w:tc>
      </w:tr>
      <w:tr w:rsidR="008A3AE3" w:rsidRPr="008A3AE3" w14:paraId="3D985BEF" w14:textId="77777777" w:rsidTr="008A3A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3985C9"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7CE1E2C"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6879FD"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81CD059"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71E6AF"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ABA730"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4398739"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0564AE"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F45249"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1B0583A7"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3</w:t>
            </w:r>
          </w:p>
        </w:tc>
      </w:tr>
      <w:tr w:rsidR="008A3AE3" w:rsidRPr="008A3AE3" w14:paraId="686FF6A9" w14:textId="77777777" w:rsidTr="008A3A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0BB77E"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18B242D"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7D686"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BED960B"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A1E2CB"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6321A"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43CFDAB"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2DC4404"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2A1E73"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55DF092D"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4</w:t>
            </w:r>
          </w:p>
        </w:tc>
      </w:tr>
      <w:tr w:rsidR="008A3AE3" w:rsidRPr="008A3AE3" w14:paraId="39AEE0F9" w14:textId="77777777" w:rsidTr="008A3A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56A024"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84A4A63"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4927B"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1443C57"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CBD6A1"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5D699"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9368BF0"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CA366A7"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A60728"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236D785A"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4</w:t>
            </w:r>
          </w:p>
        </w:tc>
      </w:tr>
      <w:tr w:rsidR="008A3AE3" w:rsidRPr="008A3AE3" w14:paraId="0025FE3A" w14:textId="77777777" w:rsidTr="008A3A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F986DA"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3B71D3A"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93793"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05E5D5"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EF7A3"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F318E"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79D12D7"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FE89E7F"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152031"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780B82A"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5</w:t>
            </w:r>
          </w:p>
        </w:tc>
      </w:tr>
      <w:tr w:rsidR="008A3AE3" w:rsidRPr="008A3AE3" w14:paraId="5D89531F" w14:textId="77777777" w:rsidTr="008A3A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9697D0"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84AEEDD"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A7683"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56184CF"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30F7E7"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338C1"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EC503CD"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72FB872"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C3D99D"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0801A99"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5</w:t>
            </w:r>
          </w:p>
        </w:tc>
      </w:tr>
      <w:tr w:rsidR="008A3AE3" w:rsidRPr="008A3AE3" w14:paraId="5E7EEBB6" w14:textId="77777777" w:rsidTr="008A3A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46A98B"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9E33F2B"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B3043"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8773370"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FFD12E6"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CAD8C6"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2EAE7E3"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8CEE601"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5A759F"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4D5F5CFB"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8</w:t>
            </w:r>
          </w:p>
        </w:tc>
      </w:tr>
      <w:tr w:rsidR="008A3AE3" w:rsidRPr="008A3AE3" w14:paraId="770C8E05" w14:textId="77777777" w:rsidTr="008A3A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259FDA"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C7235E7"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AB23D"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E4A766"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F6DAB5"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3125BF"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E8201FA"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C92BBC0"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3965C1"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9016F02"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8</w:t>
            </w:r>
          </w:p>
        </w:tc>
      </w:tr>
      <w:tr w:rsidR="008A3AE3" w:rsidRPr="008A3AE3" w14:paraId="510BECD4" w14:textId="77777777" w:rsidTr="008A3A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B13E0B"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5A5F8F3"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C4AA8"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D8FAB3"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16A5FA"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A58CF"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B5DFA1B"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F50AFDB"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773A6C"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A094794"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8</w:t>
            </w:r>
          </w:p>
        </w:tc>
      </w:tr>
      <w:tr w:rsidR="008A3AE3" w:rsidRPr="008A3AE3" w14:paraId="1FBA7B0F" w14:textId="77777777" w:rsidTr="008A3A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8968CA"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F85FD2E"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4E817C"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CA5F98"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C21347"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A4217"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D764825"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DBA7A78"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F95549"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949CFEC"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10</w:t>
            </w:r>
          </w:p>
        </w:tc>
      </w:tr>
      <w:tr w:rsidR="008A3AE3" w:rsidRPr="008A3AE3" w14:paraId="667E2E67" w14:textId="77777777" w:rsidTr="008A3A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0FBEB2"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713A11D"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87EF9"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1CBDB18"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A0E9E2"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39457D"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C2BA3B4"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133FB52"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3D44D8"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386D3F6"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7</w:t>
            </w:r>
          </w:p>
        </w:tc>
      </w:tr>
      <w:tr w:rsidR="008A3AE3" w:rsidRPr="008A3AE3" w14:paraId="42241B15" w14:textId="77777777" w:rsidTr="008A3A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C7126F"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D1ADB88"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4B485"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6E0A0F"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4E70C"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08C1A"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72BABFF"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72145B"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839BD0"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3FD293F"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3</w:t>
            </w:r>
          </w:p>
        </w:tc>
      </w:tr>
      <w:tr w:rsidR="008A3AE3" w:rsidRPr="008A3AE3" w14:paraId="18CEB62A" w14:textId="77777777" w:rsidTr="008A3A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2FD7DE"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C796313"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A9A75"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8644A15"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AB75D"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D912F3"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2B8B58A"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31950FD"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D44DC4B"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5C3EFAE"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5</w:t>
            </w:r>
          </w:p>
        </w:tc>
      </w:tr>
      <w:tr w:rsidR="008A3AE3" w:rsidRPr="008A3AE3" w14:paraId="5667CE59" w14:textId="77777777" w:rsidTr="008A3A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2F1577"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2575684"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EC918"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95479A"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E8CD64"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C4521"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794C7A0"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1BB0749"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136445"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5FA825B"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7</w:t>
            </w:r>
          </w:p>
        </w:tc>
      </w:tr>
      <w:tr w:rsidR="008A3AE3" w:rsidRPr="008A3AE3" w14:paraId="1028C60E" w14:textId="77777777" w:rsidTr="008A3A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641EBF"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6FC6D3E"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78D90"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FFE7CF7"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CFDA7"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BB50E"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10D9535"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21D1CC"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7A33CA"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30217F98"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2</w:t>
            </w:r>
          </w:p>
        </w:tc>
      </w:tr>
      <w:tr w:rsidR="008A3AE3" w:rsidRPr="008A3AE3" w14:paraId="6FBE2876" w14:textId="77777777" w:rsidTr="008A3A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42CDAC"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8D8F702"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8D20F"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9EF441E"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5155B"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11176"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F67A7B1"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992A9D"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047F6F"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0999A39"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r>
      <w:tr w:rsidR="008A3AE3" w:rsidRPr="008A3AE3" w14:paraId="4BFA1608" w14:textId="77777777" w:rsidTr="008A3A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233A10"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B777A1C"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47F94"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8EF30E6"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33C31D"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12E64"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2ED79BB"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3FF1C"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3E9888"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0A6E7E90"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r>
      <w:tr w:rsidR="008A3AE3" w:rsidRPr="008A3AE3" w14:paraId="5D884078" w14:textId="77777777" w:rsidTr="008A3A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2C01D4"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74F0273"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1DC6D9"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626134"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7D0CC"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1F1D5"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2DB75C69"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0EE6D"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A7B3FA"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17B03259"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r>
      <w:tr w:rsidR="008A3AE3" w:rsidRPr="008A3AE3" w14:paraId="335EEECB" w14:textId="77777777" w:rsidTr="008A3A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1E2804"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2F1F4EC"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DE8EA"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2ED110D"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41AD5"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621A4"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29F55643"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FB1F55"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EDD54D"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261CA126"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r>
      <w:tr w:rsidR="008A3AE3" w:rsidRPr="008A3AE3" w14:paraId="580CA87C" w14:textId="77777777" w:rsidTr="008A3A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FBC03B"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40A7325"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038DD"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C2821A"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05F72F"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8BAD1"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58539740"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DE5C5A"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89BAF8"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78D68080"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r>
      <w:tr w:rsidR="008A3AE3" w:rsidRPr="008A3AE3" w14:paraId="511F7799" w14:textId="77777777" w:rsidTr="008A3A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A882DF"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3B19F71"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EAAC4"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29C64A"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901B8"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3A2DE"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C7C133C"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AE274"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CE4725"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398C2976"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r>
      <w:tr w:rsidR="008A3AE3" w:rsidRPr="008A3AE3" w14:paraId="70344133" w14:textId="77777777" w:rsidTr="008A3A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3BF95B"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AD9EA8D"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0822E7"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FBF2C"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5F138"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3E375"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FF9F1D8"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FCC59"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0F6D37"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1DDACA0"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r>
      <w:tr w:rsidR="008A3AE3" w:rsidRPr="008A3AE3" w14:paraId="05134007" w14:textId="77777777" w:rsidTr="008A3A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B641E2"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E0A346C"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89EB59"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6A68D"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00344F"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3804F"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2BE26B9"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E060C0"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EC5B8D"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380F3BD"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r>
      <w:tr w:rsidR="008A3AE3" w:rsidRPr="008A3AE3" w14:paraId="1C96BBE0" w14:textId="77777777" w:rsidTr="008A3A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8C0005" w14:textId="77777777" w:rsidR="008A3AE3" w:rsidRPr="008A3AE3" w:rsidRDefault="008A3AE3" w:rsidP="008A3AE3">
            <w:pPr>
              <w:suppressAutoHyphens w:val="0"/>
              <w:jc w:val="center"/>
              <w:rPr>
                <w:rFonts w:ascii="Calibri" w:hAnsi="Calibri" w:cs="Calibri"/>
                <w:color w:val="000000"/>
                <w:kern w:val="0"/>
                <w:sz w:val="16"/>
                <w:szCs w:val="16"/>
                <w:lang w:eastAsia="en-US"/>
              </w:rPr>
            </w:pPr>
            <w:proofErr w:type="spellStart"/>
            <w:r w:rsidRPr="008A3AE3">
              <w:rPr>
                <w:rFonts w:ascii="Calibri" w:hAnsi="Calibri" w:cs="Calibri"/>
                <w:color w:val="000000"/>
                <w:kern w:val="0"/>
                <w:sz w:val="16"/>
                <w:szCs w:val="16"/>
                <w:lang w:eastAsia="en-US"/>
              </w:rPr>
              <w:t>peste</w:t>
            </w:r>
            <w:proofErr w:type="spellEnd"/>
            <w:r w:rsidRPr="008A3AE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BE9917C"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F41CC"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C23C5"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535BB"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AEF79"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07B1B2B4"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214A47"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2B6A0C"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1390298D" w14:textId="77777777" w:rsidR="008A3AE3" w:rsidRPr="008A3AE3" w:rsidRDefault="008A3AE3" w:rsidP="008A3AE3">
            <w:pPr>
              <w:suppressAutoHyphens w:val="0"/>
              <w:jc w:val="center"/>
              <w:rPr>
                <w:rFonts w:ascii="Calibri" w:hAnsi="Calibri" w:cs="Calibri"/>
                <w:color w:val="000000"/>
                <w:kern w:val="0"/>
                <w:sz w:val="16"/>
                <w:szCs w:val="16"/>
                <w:lang w:eastAsia="en-US"/>
              </w:rPr>
            </w:pPr>
            <w:r w:rsidRPr="008A3AE3">
              <w:rPr>
                <w:rFonts w:ascii="Calibri" w:hAnsi="Calibri" w:cs="Calibri"/>
                <w:color w:val="000000"/>
                <w:kern w:val="0"/>
                <w:sz w:val="16"/>
                <w:szCs w:val="16"/>
                <w:lang w:eastAsia="en-US"/>
              </w:rPr>
              <w:t>0</w:t>
            </w:r>
          </w:p>
        </w:tc>
      </w:tr>
      <w:tr w:rsidR="008A3AE3" w:rsidRPr="008A3AE3" w14:paraId="5E4C89A0" w14:textId="77777777" w:rsidTr="008A3A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B235F2" w14:textId="77777777" w:rsidR="008A3AE3" w:rsidRPr="008A3AE3" w:rsidRDefault="008A3AE3" w:rsidP="008A3AE3">
            <w:pPr>
              <w:suppressAutoHyphens w:val="0"/>
              <w:jc w:val="center"/>
              <w:rPr>
                <w:rFonts w:ascii="Calibri" w:hAnsi="Calibri" w:cs="Calibri"/>
                <w:b/>
                <w:bCs/>
                <w:color w:val="000000"/>
                <w:kern w:val="0"/>
                <w:sz w:val="16"/>
                <w:szCs w:val="16"/>
                <w:lang w:eastAsia="en-US"/>
              </w:rPr>
            </w:pPr>
            <w:r w:rsidRPr="008A3AE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8CC8040" w14:textId="77777777" w:rsidR="008A3AE3" w:rsidRPr="008A3AE3" w:rsidRDefault="008A3AE3" w:rsidP="008A3AE3">
            <w:pPr>
              <w:suppressAutoHyphens w:val="0"/>
              <w:jc w:val="center"/>
              <w:rPr>
                <w:rFonts w:ascii="Calibri" w:hAnsi="Calibri" w:cs="Calibri"/>
                <w:b/>
                <w:bCs/>
                <w:color w:val="000000"/>
                <w:kern w:val="0"/>
                <w:sz w:val="16"/>
                <w:szCs w:val="16"/>
                <w:lang w:eastAsia="en-US"/>
              </w:rPr>
            </w:pPr>
            <w:r w:rsidRPr="008A3AE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60C9F9" w14:textId="77777777" w:rsidR="008A3AE3" w:rsidRPr="008A3AE3" w:rsidRDefault="008A3AE3" w:rsidP="008A3AE3">
            <w:pPr>
              <w:suppressAutoHyphens w:val="0"/>
              <w:jc w:val="center"/>
              <w:rPr>
                <w:rFonts w:ascii="Calibri" w:hAnsi="Calibri" w:cs="Calibri"/>
                <w:b/>
                <w:bCs/>
                <w:color w:val="000000"/>
                <w:kern w:val="0"/>
                <w:sz w:val="16"/>
                <w:szCs w:val="16"/>
                <w:lang w:eastAsia="en-US"/>
              </w:rPr>
            </w:pPr>
            <w:r w:rsidRPr="008A3AE3">
              <w:rPr>
                <w:rFonts w:ascii="Calibri" w:hAnsi="Calibri" w:cs="Calibri"/>
                <w:b/>
                <w:bCs/>
                <w:color w:val="000000"/>
                <w:kern w:val="0"/>
                <w:sz w:val="16"/>
                <w:szCs w:val="16"/>
                <w:lang w:eastAsia="en-US"/>
              </w:rPr>
              <w:t>106</w:t>
            </w:r>
          </w:p>
        </w:tc>
        <w:tc>
          <w:tcPr>
            <w:tcW w:w="500" w:type="dxa"/>
            <w:tcBorders>
              <w:top w:val="nil"/>
              <w:left w:val="nil"/>
              <w:bottom w:val="single" w:sz="8" w:space="0" w:color="auto"/>
              <w:right w:val="single" w:sz="8" w:space="0" w:color="auto"/>
            </w:tcBorders>
            <w:vAlign w:val="center"/>
            <w:hideMark/>
          </w:tcPr>
          <w:p w14:paraId="34315489" w14:textId="77777777" w:rsidR="008A3AE3" w:rsidRPr="008A3AE3" w:rsidRDefault="008A3AE3" w:rsidP="008A3AE3">
            <w:pPr>
              <w:suppressAutoHyphens w:val="0"/>
              <w:jc w:val="center"/>
              <w:rPr>
                <w:rFonts w:ascii="Calibri" w:hAnsi="Calibri" w:cs="Calibri"/>
                <w:b/>
                <w:bCs/>
                <w:color w:val="000000"/>
                <w:kern w:val="0"/>
                <w:sz w:val="16"/>
                <w:szCs w:val="16"/>
                <w:lang w:eastAsia="en-US"/>
              </w:rPr>
            </w:pPr>
            <w:r w:rsidRPr="008A3AE3">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384E801" w14:textId="77777777" w:rsidR="008A3AE3" w:rsidRPr="008A3AE3" w:rsidRDefault="008A3AE3" w:rsidP="008A3AE3">
            <w:pPr>
              <w:suppressAutoHyphens w:val="0"/>
              <w:jc w:val="center"/>
              <w:rPr>
                <w:rFonts w:ascii="Calibri" w:hAnsi="Calibri" w:cs="Calibri"/>
                <w:b/>
                <w:bCs/>
                <w:color w:val="000000"/>
                <w:kern w:val="0"/>
                <w:sz w:val="16"/>
                <w:szCs w:val="16"/>
                <w:lang w:eastAsia="en-US"/>
              </w:rPr>
            </w:pPr>
            <w:r w:rsidRPr="008A3AE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CC55F34" w14:textId="77777777" w:rsidR="008A3AE3" w:rsidRPr="008A3AE3" w:rsidRDefault="008A3AE3" w:rsidP="008A3AE3">
            <w:pPr>
              <w:suppressAutoHyphens w:val="0"/>
              <w:jc w:val="center"/>
              <w:rPr>
                <w:rFonts w:ascii="Calibri" w:hAnsi="Calibri" w:cs="Calibri"/>
                <w:b/>
                <w:bCs/>
                <w:color w:val="000000"/>
                <w:kern w:val="0"/>
                <w:sz w:val="16"/>
                <w:szCs w:val="16"/>
                <w:lang w:eastAsia="en-US"/>
              </w:rPr>
            </w:pPr>
            <w:r w:rsidRPr="008A3AE3">
              <w:rPr>
                <w:rFonts w:ascii="Calibri" w:hAnsi="Calibri" w:cs="Calibri"/>
                <w:b/>
                <w:bCs/>
                <w:color w:val="000000"/>
                <w:kern w:val="0"/>
                <w:sz w:val="16"/>
                <w:szCs w:val="16"/>
                <w:lang w:eastAsia="en-US"/>
              </w:rPr>
              <w:t>422</w:t>
            </w:r>
          </w:p>
        </w:tc>
        <w:tc>
          <w:tcPr>
            <w:tcW w:w="500" w:type="dxa"/>
            <w:tcBorders>
              <w:top w:val="nil"/>
              <w:left w:val="nil"/>
              <w:bottom w:val="single" w:sz="8" w:space="0" w:color="auto"/>
              <w:right w:val="single" w:sz="8" w:space="0" w:color="auto"/>
            </w:tcBorders>
            <w:vAlign w:val="center"/>
            <w:hideMark/>
          </w:tcPr>
          <w:p w14:paraId="3AE23CDC" w14:textId="77777777" w:rsidR="008A3AE3" w:rsidRPr="008A3AE3" w:rsidRDefault="008A3AE3" w:rsidP="008A3AE3">
            <w:pPr>
              <w:suppressAutoHyphens w:val="0"/>
              <w:jc w:val="center"/>
              <w:rPr>
                <w:rFonts w:ascii="Calibri" w:hAnsi="Calibri" w:cs="Calibri"/>
                <w:b/>
                <w:bCs/>
                <w:color w:val="000000"/>
                <w:kern w:val="0"/>
                <w:sz w:val="16"/>
                <w:szCs w:val="16"/>
                <w:lang w:eastAsia="en-US"/>
              </w:rPr>
            </w:pPr>
            <w:r w:rsidRPr="008A3AE3">
              <w:rPr>
                <w:rFonts w:ascii="Calibri" w:hAnsi="Calibri" w:cs="Calibri"/>
                <w:b/>
                <w:bCs/>
                <w:color w:val="000000"/>
                <w:kern w:val="0"/>
                <w:sz w:val="16"/>
                <w:szCs w:val="16"/>
                <w:lang w:eastAsia="en-US"/>
              </w:rPr>
              <w:t>80</w:t>
            </w:r>
          </w:p>
        </w:tc>
        <w:tc>
          <w:tcPr>
            <w:tcW w:w="500" w:type="dxa"/>
            <w:tcBorders>
              <w:top w:val="nil"/>
              <w:left w:val="nil"/>
              <w:bottom w:val="single" w:sz="8" w:space="0" w:color="auto"/>
              <w:right w:val="single" w:sz="8" w:space="0" w:color="auto"/>
            </w:tcBorders>
            <w:vAlign w:val="center"/>
            <w:hideMark/>
          </w:tcPr>
          <w:p w14:paraId="14459E37" w14:textId="77777777" w:rsidR="008A3AE3" w:rsidRPr="008A3AE3" w:rsidRDefault="008A3AE3" w:rsidP="008A3AE3">
            <w:pPr>
              <w:suppressAutoHyphens w:val="0"/>
              <w:jc w:val="center"/>
              <w:rPr>
                <w:rFonts w:ascii="Calibri" w:hAnsi="Calibri" w:cs="Calibri"/>
                <w:b/>
                <w:bCs/>
                <w:color w:val="000000"/>
                <w:kern w:val="0"/>
                <w:sz w:val="16"/>
                <w:szCs w:val="16"/>
                <w:lang w:eastAsia="en-US"/>
              </w:rPr>
            </w:pPr>
            <w:r w:rsidRPr="008A3AE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DD352BC" w14:textId="77777777" w:rsidR="008A3AE3" w:rsidRPr="008A3AE3" w:rsidRDefault="008A3AE3" w:rsidP="008A3AE3">
            <w:pPr>
              <w:suppressAutoHyphens w:val="0"/>
              <w:jc w:val="center"/>
              <w:rPr>
                <w:rFonts w:ascii="Calibri" w:hAnsi="Calibri" w:cs="Calibri"/>
                <w:b/>
                <w:bCs/>
                <w:color w:val="000000"/>
                <w:kern w:val="0"/>
                <w:sz w:val="16"/>
                <w:szCs w:val="16"/>
                <w:lang w:eastAsia="en-US"/>
              </w:rPr>
            </w:pPr>
            <w:r w:rsidRPr="008A3AE3">
              <w:rPr>
                <w:rFonts w:ascii="Calibri" w:hAnsi="Calibri" w:cs="Calibri"/>
                <w:b/>
                <w:bCs/>
                <w:color w:val="000000"/>
                <w:kern w:val="0"/>
                <w:sz w:val="16"/>
                <w:szCs w:val="16"/>
                <w:lang w:eastAsia="en-US"/>
              </w:rPr>
              <w:t>528</w:t>
            </w:r>
          </w:p>
        </w:tc>
        <w:tc>
          <w:tcPr>
            <w:tcW w:w="500" w:type="dxa"/>
            <w:tcBorders>
              <w:top w:val="nil"/>
              <w:left w:val="nil"/>
              <w:bottom w:val="single" w:sz="8" w:space="0" w:color="auto"/>
              <w:right w:val="single" w:sz="8" w:space="0" w:color="auto"/>
            </w:tcBorders>
            <w:vAlign w:val="center"/>
            <w:hideMark/>
          </w:tcPr>
          <w:p w14:paraId="3F19DD53" w14:textId="77777777" w:rsidR="008A3AE3" w:rsidRPr="008A3AE3" w:rsidRDefault="008A3AE3" w:rsidP="008A3AE3">
            <w:pPr>
              <w:suppressAutoHyphens w:val="0"/>
              <w:jc w:val="center"/>
              <w:rPr>
                <w:rFonts w:ascii="Calibri" w:hAnsi="Calibri" w:cs="Calibri"/>
                <w:b/>
                <w:bCs/>
                <w:color w:val="000000"/>
                <w:kern w:val="0"/>
                <w:sz w:val="16"/>
                <w:szCs w:val="16"/>
                <w:lang w:eastAsia="en-US"/>
              </w:rPr>
            </w:pPr>
            <w:r w:rsidRPr="008A3AE3">
              <w:rPr>
                <w:rFonts w:ascii="Calibri" w:hAnsi="Calibri" w:cs="Calibri"/>
                <w:b/>
                <w:bCs/>
                <w:color w:val="000000"/>
                <w:kern w:val="0"/>
                <w:sz w:val="16"/>
                <w:szCs w:val="16"/>
                <w:lang w:eastAsia="en-US"/>
              </w:rPr>
              <w:t>90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F05D90A"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8A3AE3">
        <w:rPr>
          <w:rFonts w:ascii="Arial" w:hAnsi="Arial" w:cs="Arial"/>
          <w:iCs/>
          <w:color w:val="000000"/>
          <w:lang w:val="ro-RO"/>
        </w:rPr>
        <w:t>o</w:t>
      </w:r>
      <w:r>
        <w:rPr>
          <w:rFonts w:ascii="Arial" w:hAnsi="Arial" w:cs="Arial"/>
          <w:iCs/>
          <w:color w:val="000000"/>
          <w:lang w:val="ro-RO"/>
        </w:rPr>
        <w:t xml:space="preserve"> persoan</w:t>
      </w:r>
      <w:r w:rsidR="008A3AE3">
        <w:rPr>
          <w:rFonts w:ascii="Arial" w:hAnsi="Arial" w:cs="Arial"/>
          <w:iCs/>
          <w:color w:val="000000"/>
          <w:lang w:val="ro-RO"/>
        </w:rPr>
        <w:t>ă</w:t>
      </w:r>
      <w:r>
        <w:rPr>
          <w:rFonts w:ascii="Arial" w:hAnsi="Arial" w:cs="Arial"/>
          <w:iCs/>
          <w:color w:val="000000"/>
          <w:lang w:val="ro-RO"/>
        </w:rPr>
        <w:t xml:space="preserve"> expus</w:t>
      </w:r>
      <w:r w:rsidR="008A3AE3">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8A3AE3">
        <w:rPr>
          <w:rFonts w:ascii="Arial" w:hAnsi="Arial" w:cs="Arial"/>
          <w:iCs/>
          <w:color w:val="000000"/>
          <w:lang w:val="ro-RO"/>
        </w:rPr>
        <w:t>a</w:t>
      </w:r>
      <w:r>
        <w:rPr>
          <w:rFonts w:ascii="Arial" w:hAnsi="Arial" w:cs="Arial"/>
          <w:iCs/>
          <w:color w:val="000000"/>
          <w:lang w:val="ro-RO"/>
        </w:rPr>
        <w:t>t</w:t>
      </w:r>
      <w:r w:rsidR="008A3AE3">
        <w:rPr>
          <w:rFonts w:ascii="Arial" w:hAnsi="Arial" w:cs="Arial"/>
          <w:iCs/>
          <w:color w:val="000000"/>
          <w:lang w:val="ro-RO"/>
        </w:rPr>
        <w:t>e</w:t>
      </w:r>
      <w:r>
        <w:rPr>
          <w:rFonts w:ascii="Arial" w:hAnsi="Arial" w:cs="Arial"/>
          <w:iCs/>
          <w:color w:val="000000"/>
          <w:lang w:val="ro-RO"/>
        </w:rPr>
        <w:t xml:space="preserve"> dezvolta boli ischemice. De asemenea, </w:t>
      </w:r>
      <w:r w:rsidR="008A3AE3">
        <w:rPr>
          <w:rFonts w:ascii="Arial" w:hAnsi="Arial" w:cs="Arial"/>
          <w:iCs/>
          <w:color w:val="000000"/>
          <w:lang w:val="ro-RO"/>
        </w:rPr>
        <w:t>528</w:t>
      </w:r>
      <w:r>
        <w:rPr>
          <w:rFonts w:ascii="Arial" w:hAnsi="Arial" w:cs="Arial"/>
          <w:iCs/>
          <w:color w:val="000000"/>
          <w:lang w:val="ro-RO"/>
        </w:rPr>
        <w:t xml:space="preserve"> persoane prezintă un grad ridicat de disconfort, iar </w:t>
      </w:r>
      <w:r w:rsidR="008A3AE3">
        <w:rPr>
          <w:rFonts w:ascii="Arial" w:hAnsi="Arial" w:cs="Arial"/>
          <w:iCs/>
          <w:color w:val="000000"/>
          <w:lang w:val="ro-RO"/>
        </w:rPr>
        <w:t>90</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09808307" w:rsidR="00BF22CA" w:rsidRPr="00CC511B" w:rsidRDefault="00EF4CC1"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22FAB823"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6361E1">
        <w:rPr>
          <w:rFonts w:ascii="Arial" w:hAnsi="Arial" w:cs="Arial"/>
          <w:b w:val="0"/>
          <w:color w:val="auto"/>
          <w:sz w:val="24"/>
          <w:szCs w:val="24"/>
          <w:lang w:val="ro-RO"/>
        </w:rPr>
        <w:t>l</w:t>
      </w:r>
      <w:r w:rsidRPr="00D13F8F">
        <w:rPr>
          <w:rFonts w:ascii="Arial" w:hAnsi="Arial" w:cs="Arial"/>
          <w:b w:val="0"/>
          <w:color w:val="auto"/>
          <w:sz w:val="24"/>
          <w:szCs w:val="24"/>
          <w:lang w:val="ro-RO"/>
        </w:rPr>
        <w:t>u</w:t>
      </w:r>
      <w:r w:rsidRPr="00E41CDF">
        <w:rPr>
          <w:rFonts w:ascii="Arial" w:hAnsi="Arial" w:cs="Arial"/>
          <w:b w:val="0"/>
          <w:color w:val="auto"/>
          <w:sz w:val="24"/>
          <w:szCs w:val="24"/>
          <w:lang w:val="ro-RO"/>
        </w:rPr>
        <w:t>i</w:t>
      </w:r>
      <w:r w:rsidRPr="00DB1604">
        <w:rPr>
          <w:rFonts w:ascii="Arial" w:hAnsi="Arial" w:cs="Arial"/>
          <w:b w:val="0"/>
          <w:color w:val="auto"/>
          <w:sz w:val="24"/>
          <w:szCs w:val="24"/>
          <w:lang w:val="ro-RO"/>
        </w:rPr>
        <w:t xml:space="preserve"> rutier</w:t>
      </w:r>
      <w:r w:rsidR="00CF343E" w:rsidRPr="00DB1604">
        <w:rPr>
          <w:rFonts w:ascii="Arial" w:hAnsi="Arial" w:cs="Arial"/>
          <w:b w:val="0"/>
          <w:color w:val="auto"/>
          <w:sz w:val="24"/>
          <w:szCs w:val="24"/>
          <w:lang w:val="ro-RO"/>
        </w:rPr>
        <w:t xml:space="preserve"> – </w:t>
      </w:r>
      <w:r w:rsidR="001E35C3" w:rsidRPr="00DB1604">
        <w:rPr>
          <w:rFonts w:ascii="Arial" w:hAnsi="Arial" w:cs="Arial"/>
          <w:b w:val="0"/>
          <w:color w:val="auto"/>
          <w:sz w:val="24"/>
          <w:szCs w:val="24"/>
          <w:lang w:val="ro-RO"/>
        </w:rPr>
        <w:t xml:space="preserve">drumul principal </w:t>
      </w:r>
      <w:r w:rsidR="00DB1604" w:rsidRPr="00DB1604">
        <w:rPr>
          <w:rFonts w:ascii="Arial" w:hAnsi="Arial" w:cs="Arial"/>
          <w:b w:val="0"/>
          <w:color w:val="auto"/>
          <w:sz w:val="24"/>
          <w:szCs w:val="24"/>
          <w:lang w:val="pt-BR"/>
        </w:rPr>
        <w:t>DN22_km153+960-km172+850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F4CC1"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5E8DEA61" w:rsidR="00EF4CC1" w:rsidRPr="001E35C3" w:rsidRDefault="00EF4CC1" w:rsidP="00EF4CC1">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155</w:t>
            </w:r>
          </w:p>
        </w:tc>
        <w:tc>
          <w:tcPr>
            <w:tcW w:w="7290" w:type="dxa"/>
            <w:tcBorders>
              <w:top w:val="single" w:sz="4" w:space="0" w:color="000000"/>
              <w:left w:val="single" w:sz="4" w:space="0" w:color="000000"/>
              <w:bottom w:val="single" w:sz="4" w:space="0" w:color="000000"/>
            </w:tcBorders>
            <w:vAlign w:val="center"/>
          </w:tcPr>
          <w:p w14:paraId="667937D4" w14:textId="338E83D0" w:rsidR="00EF4CC1" w:rsidRPr="00C50EC8" w:rsidRDefault="00EF4CC1" w:rsidP="00EF4CC1">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EF4CC1" w:rsidRPr="00BB378F" w:rsidRDefault="00EF4CC1" w:rsidP="00EF4CC1">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EF4CC1" w:rsidRPr="00227EB1" w:rsidRDefault="00EF4CC1" w:rsidP="00EF4CC1">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EF4CC1" w:rsidRPr="00227EB1" w:rsidRDefault="00EF4CC1" w:rsidP="00EF4CC1">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00EB5220"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DB1604">
        <w:rPr>
          <w:rFonts w:ascii="Arial" w:hAnsi="Arial" w:cs="Arial"/>
          <w:lang w:val="pt-BR"/>
        </w:rPr>
        <w:t>DN22_km153+960-km172+850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B0553">
        <w:rPr>
          <w:rFonts w:ascii="Arial" w:hAnsi="Arial" w:cs="Arial"/>
          <w:lang w:val="it-IT"/>
        </w:rPr>
        <w:t>15</w:t>
      </w:r>
      <w:r w:rsidR="00DB1604">
        <w:rPr>
          <w:rFonts w:ascii="Arial" w:hAnsi="Arial" w:cs="Arial"/>
          <w:lang w:val="it-IT"/>
        </w:rPr>
        <w:t>5</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496CA05" w:rsidR="00BF22CA" w:rsidRPr="00CC511B" w:rsidRDefault="00125C33">
      <w:pPr>
        <w:pStyle w:val="BodyTextIndent"/>
        <w:tabs>
          <w:tab w:val="left" w:pos="0"/>
        </w:tabs>
        <w:ind w:left="0" w:firstLine="0"/>
        <w:rPr>
          <w:rFonts w:ascii="Arial" w:hAnsi="Arial" w:cs="Arial"/>
          <w:b w:val="0"/>
          <w:color w:val="000000"/>
          <w:sz w:val="24"/>
          <w:szCs w:val="24"/>
          <w:lang w:val="ro-RO"/>
        </w:rPr>
      </w:pPr>
      <w:r w:rsidRPr="00DB1604">
        <w:rPr>
          <w:rFonts w:ascii="Arial" w:hAnsi="Arial" w:cs="Arial"/>
          <w:b w:val="0"/>
          <w:color w:val="auto"/>
          <w:sz w:val="24"/>
          <w:szCs w:val="24"/>
          <w:lang w:val="ro-RO"/>
        </w:rPr>
        <w:t xml:space="preserve">Pentru </w:t>
      </w:r>
      <w:r w:rsidR="00506A16" w:rsidRPr="00DB1604">
        <w:rPr>
          <w:rFonts w:ascii="Arial" w:hAnsi="Arial" w:cs="Arial"/>
          <w:b w:val="0"/>
          <w:color w:val="auto"/>
          <w:sz w:val="24"/>
          <w:szCs w:val="24"/>
          <w:lang w:val="ro-RO"/>
        </w:rPr>
        <w:t xml:space="preserve">drumul principal </w:t>
      </w:r>
      <w:r w:rsidR="00DB1604" w:rsidRPr="00DB1604">
        <w:rPr>
          <w:rFonts w:ascii="Arial" w:hAnsi="Arial" w:cs="Arial"/>
          <w:b w:val="0"/>
          <w:color w:val="auto"/>
          <w:sz w:val="24"/>
          <w:szCs w:val="24"/>
          <w:lang w:val="pt-BR"/>
        </w:rPr>
        <w:t>DN22_km153+960-km172+850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390410">
        <w:rPr>
          <w:rFonts w:ascii="Arial" w:hAnsi="Arial" w:cs="Arial"/>
          <w:b w:val="0"/>
          <w:bCs w:val="0"/>
          <w:color w:val="auto"/>
          <w:sz w:val="24"/>
          <w:szCs w:val="24"/>
        </w:rPr>
        <w:t>15</w:t>
      </w:r>
      <w:r w:rsidR="0058722E">
        <w:rPr>
          <w:rFonts w:ascii="Arial" w:hAnsi="Arial" w:cs="Arial"/>
          <w:b w:val="0"/>
          <w:bCs w:val="0"/>
          <w:color w:val="auto"/>
          <w:sz w:val="24"/>
          <w:szCs w:val="24"/>
        </w:rPr>
        <w:t>5</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D47F4C">
        <w:rPr>
          <w:rFonts w:ascii="Arial" w:hAnsi="Arial" w:cs="Arial"/>
          <w:bCs/>
          <w:lang w:val="ro-RO"/>
        </w:rPr>
        <w:t xml:space="preserve">Tab. </w:t>
      </w:r>
      <w:r w:rsidR="00E20A7E" w:rsidRPr="00D47F4C">
        <w:rPr>
          <w:rFonts w:ascii="Arial" w:hAnsi="Arial" w:cs="Arial"/>
          <w:bCs/>
          <w:lang w:val="ro-RO"/>
        </w:rPr>
        <w:t>12</w:t>
      </w:r>
      <w:r w:rsidRPr="00D47F4C">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5D34A314"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D47F4C">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D47F4C" w:rsidRPr="0038617C" w14:paraId="6A3196E8" w14:textId="77777777" w:rsidTr="003551AA">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3688945" w14:textId="4CC01198" w:rsidR="00D47F4C" w:rsidRPr="0038617C" w:rsidRDefault="00D47F4C" w:rsidP="003551A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5E70889E" w14:textId="77777777" w:rsidR="00D47F4C" w:rsidRDefault="00D47F4C" w:rsidP="003551A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Tulcea:</w:t>
            </w:r>
          </w:p>
          <w:p w14:paraId="2C66D457" w14:textId="12CBBEB2" w:rsidR="00D47F4C" w:rsidRPr="00D47F4C" w:rsidRDefault="00D47F4C" w:rsidP="00D47F4C">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D47F4C">
              <w:rPr>
                <w:rFonts w:ascii="Arial" w:hAnsi="Arial" w:cs="Arial"/>
                <w:sz w:val="18"/>
                <w:szCs w:val="18"/>
              </w:rPr>
              <w:t>Liceul</w:t>
            </w:r>
            <w:proofErr w:type="spellEnd"/>
            <w:r w:rsidRPr="00D47F4C">
              <w:rPr>
                <w:rFonts w:ascii="Arial" w:hAnsi="Arial" w:cs="Arial"/>
                <w:sz w:val="18"/>
                <w:szCs w:val="18"/>
              </w:rPr>
              <w:t xml:space="preserve"> </w:t>
            </w:r>
            <w:proofErr w:type="spellStart"/>
            <w:r w:rsidRPr="00D47F4C">
              <w:rPr>
                <w:rFonts w:ascii="Arial" w:hAnsi="Arial" w:cs="Arial"/>
                <w:sz w:val="18"/>
                <w:szCs w:val="18"/>
              </w:rPr>
              <w:t>Tehnologic</w:t>
            </w:r>
            <w:proofErr w:type="spellEnd"/>
            <w:r w:rsidRPr="00D47F4C">
              <w:rPr>
                <w:rFonts w:ascii="Arial" w:hAnsi="Arial" w:cs="Arial"/>
                <w:sz w:val="18"/>
                <w:szCs w:val="18"/>
              </w:rPr>
              <w:t xml:space="preserve"> </w:t>
            </w:r>
            <w:proofErr w:type="spellStart"/>
            <w:r w:rsidRPr="00D47F4C">
              <w:rPr>
                <w:rFonts w:ascii="Arial" w:hAnsi="Arial" w:cs="Arial"/>
                <w:sz w:val="18"/>
                <w:szCs w:val="18"/>
              </w:rPr>
              <w:t>Agricol</w:t>
            </w:r>
            <w:proofErr w:type="spellEnd"/>
            <w:r w:rsidRPr="00D47F4C">
              <w:rPr>
                <w:rFonts w:ascii="Arial" w:hAnsi="Arial" w:cs="Arial"/>
                <w:sz w:val="18"/>
                <w:szCs w:val="18"/>
              </w:rPr>
              <w:t xml:space="preserve"> "Nicolae </w:t>
            </w:r>
            <w:proofErr w:type="spellStart"/>
            <w:r w:rsidRPr="00D47F4C">
              <w:rPr>
                <w:rFonts w:ascii="Arial" w:hAnsi="Arial" w:cs="Arial"/>
                <w:sz w:val="18"/>
                <w:szCs w:val="18"/>
              </w:rPr>
              <w:t>Cornățeanu</w:t>
            </w:r>
            <w:proofErr w:type="spellEnd"/>
            <w:r w:rsidRPr="00D47F4C">
              <w:rPr>
                <w:rFonts w:ascii="Arial" w:hAnsi="Arial" w:cs="Arial"/>
                <w:sz w:val="18"/>
                <w:szCs w:val="18"/>
              </w:rPr>
              <w:t>" Tulcea</w:t>
            </w:r>
          </w:p>
        </w:tc>
        <w:tc>
          <w:tcPr>
            <w:tcW w:w="1760" w:type="dxa"/>
            <w:tcBorders>
              <w:top w:val="nil"/>
              <w:left w:val="nil"/>
              <w:bottom w:val="single" w:sz="4" w:space="0" w:color="auto"/>
              <w:right w:val="single" w:sz="4" w:space="0" w:color="auto"/>
            </w:tcBorders>
            <w:noWrap/>
            <w:vAlign w:val="center"/>
            <w:hideMark/>
          </w:tcPr>
          <w:p w14:paraId="7FECD0E3" w14:textId="77777777" w:rsidR="00D47F4C" w:rsidRPr="0038617C" w:rsidRDefault="00D47F4C"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B169903" w14:textId="77777777" w:rsidR="00D47F4C" w:rsidRPr="0038617C" w:rsidRDefault="00D47F4C"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CF8EE5D" w14:textId="47861733" w:rsidR="00D47F4C" w:rsidRDefault="00D47F4C"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Tulcea</w:t>
            </w:r>
          </w:p>
          <w:p w14:paraId="24DD63AB" w14:textId="77777777" w:rsidR="00D47F4C" w:rsidRPr="0038617C" w:rsidRDefault="00D47F4C" w:rsidP="003551A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C455097" w14:textId="47629D44" w:rsidR="00D47F4C" w:rsidRPr="0038617C" w:rsidRDefault="00901957" w:rsidP="00901957">
            <w:pPr>
              <w:suppressAutoHyphens w:val="0"/>
              <w:jc w:val="center"/>
              <w:rPr>
                <w:rFonts w:ascii="Arial" w:hAnsi="Arial" w:cs="Arial"/>
                <w:color w:val="000000"/>
                <w:kern w:val="0"/>
                <w:sz w:val="18"/>
                <w:szCs w:val="18"/>
                <w:lang w:val="ro-RO" w:eastAsia="ro-RO"/>
              </w:rPr>
            </w:pPr>
            <w:proofErr w:type="spellStart"/>
            <w:r w:rsidRPr="00901957">
              <w:rPr>
                <w:rFonts w:ascii="Arial" w:hAnsi="Arial" w:cs="Arial"/>
                <w:color w:val="000000"/>
                <w:kern w:val="0"/>
                <w:sz w:val="18"/>
                <w:szCs w:val="18"/>
                <w:lang w:eastAsia="ro-RO"/>
              </w:rPr>
              <w:t>venituri</w:t>
            </w:r>
            <w:proofErr w:type="spellEnd"/>
            <w:r w:rsidRPr="00901957">
              <w:rPr>
                <w:rFonts w:ascii="Arial" w:hAnsi="Arial" w:cs="Arial"/>
                <w:color w:val="000000"/>
                <w:kern w:val="0"/>
                <w:sz w:val="18"/>
                <w:szCs w:val="18"/>
                <w:lang w:eastAsia="ro-RO"/>
              </w:rPr>
              <w:t xml:space="preserve"> </w:t>
            </w:r>
            <w:proofErr w:type="spellStart"/>
            <w:r w:rsidRPr="00901957">
              <w:rPr>
                <w:rFonts w:ascii="Arial" w:hAnsi="Arial" w:cs="Arial"/>
                <w:color w:val="000000"/>
                <w:kern w:val="0"/>
                <w:sz w:val="18"/>
                <w:szCs w:val="18"/>
                <w:lang w:eastAsia="ro-RO"/>
              </w:rPr>
              <w:t>proprii</w:t>
            </w:r>
            <w:proofErr w:type="spellEnd"/>
            <w:r w:rsidRPr="00901957">
              <w:rPr>
                <w:rFonts w:ascii="Arial" w:hAnsi="Arial" w:cs="Arial"/>
                <w:color w:val="000000"/>
                <w:kern w:val="0"/>
                <w:sz w:val="18"/>
                <w:szCs w:val="18"/>
                <w:lang w:eastAsia="ro-RO"/>
              </w:rPr>
              <w:t>/</w:t>
            </w:r>
            <w:proofErr w:type="spellStart"/>
            <w:r w:rsidRPr="00901957">
              <w:rPr>
                <w:rFonts w:ascii="Arial" w:hAnsi="Arial" w:cs="Arial"/>
                <w:color w:val="000000"/>
                <w:kern w:val="0"/>
                <w:sz w:val="18"/>
                <w:szCs w:val="18"/>
                <w:lang w:eastAsia="ro-RO"/>
              </w:rPr>
              <w:t>buget</w:t>
            </w:r>
            <w:proofErr w:type="spellEnd"/>
            <w:r w:rsidRPr="00901957">
              <w:rPr>
                <w:rFonts w:ascii="Arial" w:hAnsi="Arial" w:cs="Arial"/>
                <w:color w:val="000000"/>
                <w:kern w:val="0"/>
                <w:sz w:val="18"/>
                <w:szCs w:val="18"/>
                <w:lang w:eastAsia="ro-RO"/>
              </w:rPr>
              <w:t xml:space="preserve"> de stat/</w:t>
            </w:r>
            <w:proofErr w:type="spellStart"/>
            <w:r w:rsidRPr="00901957">
              <w:rPr>
                <w:rFonts w:ascii="Arial" w:hAnsi="Arial" w:cs="Arial"/>
                <w:color w:val="000000"/>
                <w:kern w:val="0"/>
                <w:sz w:val="18"/>
                <w:szCs w:val="18"/>
                <w:lang w:eastAsia="ro-RO"/>
              </w:rPr>
              <w:t>fonduri</w:t>
            </w:r>
            <w:proofErr w:type="spellEnd"/>
            <w:r w:rsidRPr="00901957">
              <w:rPr>
                <w:rFonts w:ascii="Arial" w:hAnsi="Arial" w:cs="Arial"/>
                <w:color w:val="000000"/>
                <w:kern w:val="0"/>
                <w:sz w:val="18"/>
                <w:szCs w:val="18"/>
                <w:lang w:eastAsia="ro-RO"/>
              </w:rPr>
              <w:t xml:space="preserve"> </w:t>
            </w:r>
            <w:proofErr w:type="spellStart"/>
            <w:r w:rsidRPr="00901957">
              <w:rPr>
                <w:rFonts w:ascii="Arial" w:hAnsi="Arial" w:cs="Arial"/>
                <w:color w:val="000000"/>
                <w:kern w:val="0"/>
                <w:sz w:val="18"/>
                <w:szCs w:val="18"/>
                <w:lang w:eastAsia="ro-RO"/>
              </w:rPr>
              <w:t>europene</w:t>
            </w:r>
            <w:proofErr w:type="spellEnd"/>
            <w:r w:rsidRPr="00901957">
              <w:rPr>
                <w:rFonts w:ascii="Arial" w:hAnsi="Arial" w:cs="Arial"/>
                <w:color w:val="000000"/>
                <w:kern w:val="0"/>
                <w:sz w:val="18"/>
                <w:szCs w:val="18"/>
                <w:lang w:eastAsia="ro-RO"/>
              </w:rPr>
              <w:t>/</w:t>
            </w:r>
            <w:proofErr w:type="spellStart"/>
            <w:r w:rsidRPr="00901957">
              <w:rPr>
                <w:rFonts w:ascii="Arial" w:hAnsi="Arial" w:cs="Arial"/>
                <w:color w:val="000000"/>
                <w:kern w:val="0"/>
                <w:sz w:val="18"/>
                <w:szCs w:val="18"/>
                <w:lang w:eastAsia="ro-RO"/>
              </w:rPr>
              <w:t>alte</w:t>
            </w:r>
            <w:proofErr w:type="spellEnd"/>
            <w:r w:rsidRPr="00901957">
              <w:rPr>
                <w:rFonts w:ascii="Arial" w:hAnsi="Arial" w:cs="Arial"/>
                <w:color w:val="000000"/>
                <w:kern w:val="0"/>
                <w:sz w:val="18"/>
                <w:szCs w:val="18"/>
                <w:lang w:eastAsia="ro-RO"/>
              </w:rPr>
              <w:t xml:space="preserve"> </w:t>
            </w:r>
            <w:proofErr w:type="spellStart"/>
            <w:r w:rsidRPr="00901957">
              <w:rPr>
                <w:rFonts w:ascii="Arial" w:hAnsi="Arial" w:cs="Arial"/>
                <w:color w:val="000000"/>
                <w:kern w:val="0"/>
                <w:sz w:val="18"/>
                <w:szCs w:val="18"/>
                <w:lang w:eastAsia="ro-RO"/>
              </w:rPr>
              <w:t>surse</w:t>
            </w:r>
            <w:proofErr w:type="spellEnd"/>
          </w:p>
        </w:tc>
      </w:tr>
      <w:tr w:rsidR="00D47F4C" w:rsidRPr="0038617C" w14:paraId="2A2A1A98" w14:textId="77777777" w:rsidTr="003551AA">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5E58730" w14:textId="39A610D6" w:rsidR="00D47F4C" w:rsidRPr="0038617C" w:rsidRDefault="00D47F4C" w:rsidP="00D47F4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302A78D6" w14:textId="0D59BB03" w:rsidR="00D47F4C" w:rsidRDefault="00D47F4C" w:rsidP="00D47F4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Somova:</w:t>
            </w:r>
          </w:p>
          <w:p w14:paraId="018033A7" w14:textId="1D3F28C8" w:rsidR="00D47F4C" w:rsidRPr="00D47F4C" w:rsidRDefault="00D47F4C" w:rsidP="00D47F4C">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D47F4C">
              <w:rPr>
                <w:rFonts w:ascii="Arial" w:hAnsi="Arial" w:cs="Arial"/>
                <w:sz w:val="18"/>
                <w:szCs w:val="18"/>
              </w:rPr>
              <w:t>Școala</w:t>
            </w:r>
            <w:proofErr w:type="spellEnd"/>
            <w:r w:rsidRPr="00D47F4C">
              <w:rPr>
                <w:rFonts w:ascii="Arial" w:hAnsi="Arial" w:cs="Arial"/>
                <w:sz w:val="18"/>
                <w:szCs w:val="18"/>
              </w:rPr>
              <w:t xml:space="preserve"> </w:t>
            </w:r>
            <w:proofErr w:type="spellStart"/>
            <w:r w:rsidRPr="00D47F4C">
              <w:rPr>
                <w:rFonts w:ascii="Arial" w:hAnsi="Arial" w:cs="Arial"/>
                <w:sz w:val="18"/>
                <w:szCs w:val="18"/>
              </w:rPr>
              <w:t>Gimnazială</w:t>
            </w:r>
            <w:proofErr w:type="spellEnd"/>
            <w:r w:rsidRPr="00D47F4C">
              <w:rPr>
                <w:rFonts w:ascii="Arial" w:hAnsi="Arial" w:cs="Arial"/>
                <w:sz w:val="18"/>
                <w:szCs w:val="18"/>
              </w:rPr>
              <w:t xml:space="preserve"> “Traian </w:t>
            </w:r>
            <w:proofErr w:type="spellStart"/>
            <w:r w:rsidRPr="00D47F4C">
              <w:rPr>
                <w:rFonts w:ascii="Arial" w:hAnsi="Arial" w:cs="Arial"/>
                <w:sz w:val="18"/>
                <w:szCs w:val="18"/>
              </w:rPr>
              <w:t>Cosovei</w:t>
            </w:r>
            <w:proofErr w:type="spellEnd"/>
            <w:r w:rsidRPr="00D47F4C">
              <w:rPr>
                <w:rFonts w:ascii="Arial" w:hAnsi="Arial" w:cs="Arial"/>
                <w:sz w:val="18"/>
                <w:szCs w:val="18"/>
              </w:rPr>
              <w:t>” Somova</w:t>
            </w:r>
          </w:p>
        </w:tc>
        <w:tc>
          <w:tcPr>
            <w:tcW w:w="1760" w:type="dxa"/>
            <w:tcBorders>
              <w:top w:val="nil"/>
              <w:left w:val="nil"/>
              <w:bottom w:val="single" w:sz="4" w:space="0" w:color="auto"/>
              <w:right w:val="single" w:sz="4" w:space="0" w:color="auto"/>
            </w:tcBorders>
            <w:noWrap/>
            <w:vAlign w:val="center"/>
            <w:hideMark/>
          </w:tcPr>
          <w:p w14:paraId="2E4A40D8" w14:textId="77777777" w:rsidR="00D47F4C" w:rsidRPr="0038617C" w:rsidRDefault="00D47F4C" w:rsidP="00D47F4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1A67AA1" w14:textId="77777777" w:rsidR="00D47F4C" w:rsidRPr="0038617C" w:rsidRDefault="00D47F4C" w:rsidP="00D47F4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ABB67DE" w14:textId="23F5DA7C" w:rsidR="00D47F4C" w:rsidRDefault="00D47F4C" w:rsidP="00D47F4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Somova</w:t>
            </w:r>
          </w:p>
          <w:p w14:paraId="228C64C6" w14:textId="77777777" w:rsidR="00D47F4C" w:rsidRPr="0038617C" w:rsidRDefault="00D47F4C" w:rsidP="00D47F4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F02D173" w14:textId="0B822022" w:rsidR="00D47F4C" w:rsidRPr="0038617C" w:rsidRDefault="00901957" w:rsidP="00901957">
            <w:pPr>
              <w:suppressAutoHyphens w:val="0"/>
              <w:jc w:val="center"/>
              <w:rPr>
                <w:rFonts w:ascii="Arial" w:hAnsi="Arial" w:cs="Arial"/>
                <w:color w:val="000000"/>
                <w:kern w:val="0"/>
                <w:sz w:val="18"/>
                <w:szCs w:val="18"/>
                <w:lang w:val="ro-RO" w:eastAsia="ro-RO"/>
              </w:rPr>
            </w:pPr>
            <w:proofErr w:type="spellStart"/>
            <w:r w:rsidRPr="00901957">
              <w:rPr>
                <w:rFonts w:ascii="Arial" w:hAnsi="Arial" w:cs="Arial"/>
                <w:color w:val="000000"/>
                <w:kern w:val="0"/>
                <w:sz w:val="18"/>
                <w:szCs w:val="18"/>
                <w:lang w:eastAsia="ro-RO"/>
              </w:rPr>
              <w:t>venituri</w:t>
            </w:r>
            <w:proofErr w:type="spellEnd"/>
            <w:r w:rsidRPr="00901957">
              <w:rPr>
                <w:rFonts w:ascii="Arial" w:hAnsi="Arial" w:cs="Arial"/>
                <w:color w:val="000000"/>
                <w:kern w:val="0"/>
                <w:sz w:val="18"/>
                <w:szCs w:val="18"/>
                <w:lang w:eastAsia="ro-RO"/>
              </w:rPr>
              <w:t xml:space="preserve"> </w:t>
            </w:r>
            <w:proofErr w:type="spellStart"/>
            <w:r w:rsidRPr="00901957">
              <w:rPr>
                <w:rFonts w:ascii="Arial" w:hAnsi="Arial" w:cs="Arial"/>
                <w:color w:val="000000"/>
                <w:kern w:val="0"/>
                <w:sz w:val="18"/>
                <w:szCs w:val="18"/>
                <w:lang w:eastAsia="ro-RO"/>
              </w:rPr>
              <w:t>proprii</w:t>
            </w:r>
            <w:proofErr w:type="spellEnd"/>
            <w:r w:rsidRPr="00901957">
              <w:rPr>
                <w:rFonts w:ascii="Arial" w:hAnsi="Arial" w:cs="Arial"/>
                <w:color w:val="000000"/>
                <w:kern w:val="0"/>
                <w:sz w:val="18"/>
                <w:szCs w:val="18"/>
                <w:lang w:eastAsia="ro-RO"/>
              </w:rPr>
              <w:t>/</w:t>
            </w:r>
            <w:proofErr w:type="spellStart"/>
            <w:r w:rsidRPr="00901957">
              <w:rPr>
                <w:rFonts w:ascii="Arial" w:hAnsi="Arial" w:cs="Arial"/>
                <w:color w:val="000000"/>
                <w:kern w:val="0"/>
                <w:sz w:val="18"/>
                <w:szCs w:val="18"/>
                <w:lang w:eastAsia="ro-RO"/>
              </w:rPr>
              <w:t>buget</w:t>
            </w:r>
            <w:proofErr w:type="spellEnd"/>
            <w:r w:rsidRPr="00901957">
              <w:rPr>
                <w:rFonts w:ascii="Arial" w:hAnsi="Arial" w:cs="Arial"/>
                <w:color w:val="000000"/>
                <w:kern w:val="0"/>
                <w:sz w:val="18"/>
                <w:szCs w:val="18"/>
                <w:lang w:eastAsia="ro-RO"/>
              </w:rPr>
              <w:t xml:space="preserve"> de stat/</w:t>
            </w:r>
            <w:proofErr w:type="spellStart"/>
            <w:r w:rsidRPr="00901957">
              <w:rPr>
                <w:rFonts w:ascii="Arial" w:hAnsi="Arial" w:cs="Arial"/>
                <w:color w:val="000000"/>
                <w:kern w:val="0"/>
                <w:sz w:val="18"/>
                <w:szCs w:val="18"/>
                <w:lang w:eastAsia="ro-RO"/>
              </w:rPr>
              <w:t>fonduri</w:t>
            </w:r>
            <w:proofErr w:type="spellEnd"/>
            <w:r w:rsidRPr="00901957">
              <w:rPr>
                <w:rFonts w:ascii="Arial" w:hAnsi="Arial" w:cs="Arial"/>
                <w:color w:val="000000"/>
                <w:kern w:val="0"/>
                <w:sz w:val="18"/>
                <w:szCs w:val="18"/>
                <w:lang w:eastAsia="ro-RO"/>
              </w:rPr>
              <w:t xml:space="preserve"> </w:t>
            </w:r>
            <w:proofErr w:type="spellStart"/>
            <w:r w:rsidRPr="00901957">
              <w:rPr>
                <w:rFonts w:ascii="Arial" w:hAnsi="Arial" w:cs="Arial"/>
                <w:color w:val="000000"/>
                <w:kern w:val="0"/>
                <w:sz w:val="18"/>
                <w:szCs w:val="18"/>
                <w:lang w:eastAsia="ro-RO"/>
              </w:rPr>
              <w:t>europene</w:t>
            </w:r>
            <w:proofErr w:type="spellEnd"/>
            <w:r w:rsidRPr="00901957">
              <w:rPr>
                <w:rFonts w:ascii="Arial" w:hAnsi="Arial" w:cs="Arial"/>
                <w:color w:val="000000"/>
                <w:kern w:val="0"/>
                <w:sz w:val="18"/>
                <w:szCs w:val="18"/>
                <w:lang w:eastAsia="ro-RO"/>
              </w:rPr>
              <w:t>/</w:t>
            </w:r>
            <w:proofErr w:type="spellStart"/>
            <w:r w:rsidRPr="00901957">
              <w:rPr>
                <w:rFonts w:ascii="Arial" w:hAnsi="Arial" w:cs="Arial"/>
                <w:color w:val="000000"/>
                <w:kern w:val="0"/>
                <w:sz w:val="18"/>
                <w:szCs w:val="18"/>
                <w:lang w:eastAsia="ro-RO"/>
              </w:rPr>
              <w:t>alte</w:t>
            </w:r>
            <w:proofErr w:type="spellEnd"/>
            <w:r w:rsidRPr="00901957">
              <w:rPr>
                <w:rFonts w:ascii="Arial" w:hAnsi="Arial" w:cs="Arial"/>
                <w:color w:val="000000"/>
                <w:kern w:val="0"/>
                <w:sz w:val="18"/>
                <w:szCs w:val="18"/>
                <w:lang w:eastAsia="ro-RO"/>
              </w:rPr>
              <w:t xml:space="preserve"> </w:t>
            </w:r>
            <w:proofErr w:type="spellStart"/>
            <w:r w:rsidRPr="00901957">
              <w:rPr>
                <w:rFonts w:ascii="Arial" w:hAnsi="Arial" w:cs="Arial"/>
                <w:color w:val="000000"/>
                <w:kern w:val="0"/>
                <w:sz w:val="18"/>
                <w:szCs w:val="18"/>
                <w:lang w:eastAsia="ro-RO"/>
              </w:rPr>
              <w:t>surse</w:t>
            </w:r>
            <w:proofErr w:type="spellEnd"/>
          </w:p>
        </w:tc>
      </w:tr>
      <w:tr w:rsidR="00D47F4C" w:rsidRPr="0038617C" w14:paraId="7D2AFB78" w14:textId="77777777" w:rsidTr="003551AA">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68E8D5E" w14:textId="77777777" w:rsidR="00D47F4C" w:rsidRPr="0038617C" w:rsidRDefault="00D47F4C" w:rsidP="003551A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5D239B2" w14:textId="0D726DEC" w:rsidR="00D47F4C" w:rsidRPr="0038617C" w:rsidRDefault="00D47F4C" w:rsidP="003551A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Tulcea</w:t>
            </w:r>
          </w:p>
        </w:tc>
        <w:tc>
          <w:tcPr>
            <w:tcW w:w="1760" w:type="dxa"/>
            <w:tcBorders>
              <w:top w:val="nil"/>
              <w:left w:val="nil"/>
              <w:bottom w:val="single" w:sz="4" w:space="0" w:color="auto"/>
              <w:right w:val="single" w:sz="4" w:space="0" w:color="auto"/>
            </w:tcBorders>
            <w:noWrap/>
            <w:vAlign w:val="center"/>
            <w:hideMark/>
          </w:tcPr>
          <w:p w14:paraId="4CFC46BE" w14:textId="77777777" w:rsidR="00D47F4C" w:rsidRPr="0038617C" w:rsidRDefault="00D47F4C"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532C224" w14:textId="77777777" w:rsidR="00D47F4C" w:rsidRPr="0038617C" w:rsidRDefault="00D47F4C"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74E8DC3" w14:textId="1DA5F755" w:rsidR="00D47F4C" w:rsidRDefault="00D47F4C"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Tulcea</w:t>
            </w:r>
          </w:p>
          <w:p w14:paraId="6BA12B88" w14:textId="77777777" w:rsidR="00D47F4C" w:rsidRPr="0038617C" w:rsidRDefault="00D47F4C" w:rsidP="003551A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10FFB5E" w14:textId="2F82642B" w:rsidR="00D47F4C" w:rsidRPr="0038617C" w:rsidRDefault="00901957" w:rsidP="00901957">
            <w:pPr>
              <w:suppressAutoHyphens w:val="0"/>
              <w:jc w:val="center"/>
              <w:rPr>
                <w:rFonts w:ascii="Arial" w:hAnsi="Arial" w:cs="Arial"/>
                <w:color w:val="000000"/>
                <w:kern w:val="0"/>
                <w:sz w:val="18"/>
                <w:szCs w:val="18"/>
                <w:lang w:val="ro-RO" w:eastAsia="ro-RO"/>
              </w:rPr>
            </w:pPr>
            <w:proofErr w:type="spellStart"/>
            <w:r w:rsidRPr="00901957">
              <w:rPr>
                <w:rFonts w:ascii="Arial" w:hAnsi="Arial" w:cs="Arial"/>
                <w:color w:val="000000"/>
                <w:kern w:val="0"/>
                <w:sz w:val="18"/>
                <w:szCs w:val="18"/>
                <w:lang w:eastAsia="ro-RO"/>
              </w:rPr>
              <w:t>venituri</w:t>
            </w:r>
            <w:proofErr w:type="spellEnd"/>
            <w:r w:rsidRPr="00901957">
              <w:rPr>
                <w:rFonts w:ascii="Arial" w:hAnsi="Arial" w:cs="Arial"/>
                <w:color w:val="000000"/>
                <w:kern w:val="0"/>
                <w:sz w:val="18"/>
                <w:szCs w:val="18"/>
                <w:lang w:eastAsia="ro-RO"/>
              </w:rPr>
              <w:t xml:space="preserve"> </w:t>
            </w:r>
            <w:proofErr w:type="spellStart"/>
            <w:r w:rsidRPr="00901957">
              <w:rPr>
                <w:rFonts w:ascii="Arial" w:hAnsi="Arial" w:cs="Arial"/>
                <w:color w:val="000000"/>
                <w:kern w:val="0"/>
                <w:sz w:val="18"/>
                <w:szCs w:val="18"/>
                <w:lang w:eastAsia="ro-RO"/>
              </w:rPr>
              <w:t>proprii</w:t>
            </w:r>
            <w:proofErr w:type="spellEnd"/>
            <w:r w:rsidRPr="00901957">
              <w:rPr>
                <w:rFonts w:ascii="Arial" w:hAnsi="Arial" w:cs="Arial"/>
                <w:color w:val="000000"/>
                <w:kern w:val="0"/>
                <w:sz w:val="18"/>
                <w:szCs w:val="18"/>
                <w:lang w:eastAsia="ro-RO"/>
              </w:rPr>
              <w:t>/</w:t>
            </w:r>
            <w:proofErr w:type="spellStart"/>
            <w:r w:rsidRPr="00901957">
              <w:rPr>
                <w:rFonts w:ascii="Arial" w:hAnsi="Arial" w:cs="Arial"/>
                <w:color w:val="000000"/>
                <w:kern w:val="0"/>
                <w:sz w:val="18"/>
                <w:szCs w:val="18"/>
                <w:lang w:eastAsia="ro-RO"/>
              </w:rPr>
              <w:t>buget</w:t>
            </w:r>
            <w:proofErr w:type="spellEnd"/>
            <w:r w:rsidRPr="00901957">
              <w:rPr>
                <w:rFonts w:ascii="Arial" w:hAnsi="Arial" w:cs="Arial"/>
                <w:color w:val="000000"/>
                <w:kern w:val="0"/>
                <w:sz w:val="18"/>
                <w:szCs w:val="18"/>
                <w:lang w:eastAsia="ro-RO"/>
              </w:rPr>
              <w:t xml:space="preserve"> de stat/</w:t>
            </w:r>
            <w:proofErr w:type="spellStart"/>
            <w:r w:rsidRPr="00901957">
              <w:rPr>
                <w:rFonts w:ascii="Arial" w:hAnsi="Arial" w:cs="Arial"/>
                <w:color w:val="000000"/>
                <w:kern w:val="0"/>
                <w:sz w:val="18"/>
                <w:szCs w:val="18"/>
                <w:lang w:eastAsia="ro-RO"/>
              </w:rPr>
              <w:t>fonduri</w:t>
            </w:r>
            <w:proofErr w:type="spellEnd"/>
            <w:r w:rsidRPr="00901957">
              <w:rPr>
                <w:rFonts w:ascii="Arial" w:hAnsi="Arial" w:cs="Arial"/>
                <w:color w:val="000000"/>
                <w:kern w:val="0"/>
                <w:sz w:val="18"/>
                <w:szCs w:val="18"/>
                <w:lang w:eastAsia="ro-RO"/>
              </w:rPr>
              <w:t xml:space="preserve"> </w:t>
            </w:r>
            <w:proofErr w:type="spellStart"/>
            <w:r w:rsidRPr="00901957">
              <w:rPr>
                <w:rFonts w:ascii="Arial" w:hAnsi="Arial" w:cs="Arial"/>
                <w:color w:val="000000"/>
                <w:kern w:val="0"/>
                <w:sz w:val="18"/>
                <w:szCs w:val="18"/>
                <w:lang w:eastAsia="ro-RO"/>
              </w:rPr>
              <w:t>europene</w:t>
            </w:r>
            <w:proofErr w:type="spellEnd"/>
            <w:r w:rsidRPr="00901957">
              <w:rPr>
                <w:rFonts w:ascii="Arial" w:hAnsi="Arial" w:cs="Arial"/>
                <w:color w:val="000000"/>
                <w:kern w:val="0"/>
                <w:sz w:val="18"/>
                <w:szCs w:val="18"/>
                <w:lang w:eastAsia="ro-RO"/>
              </w:rPr>
              <w:t>/</w:t>
            </w:r>
            <w:proofErr w:type="spellStart"/>
            <w:r w:rsidRPr="00901957">
              <w:rPr>
                <w:rFonts w:ascii="Arial" w:hAnsi="Arial" w:cs="Arial"/>
                <w:color w:val="000000"/>
                <w:kern w:val="0"/>
                <w:sz w:val="18"/>
                <w:szCs w:val="18"/>
                <w:lang w:eastAsia="ro-RO"/>
              </w:rPr>
              <w:t>alte</w:t>
            </w:r>
            <w:proofErr w:type="spellEnd"/>
            <w:r w:rsidRPr="00901957">
              <w:rPr>
                <w:rFonts w:ascii="Arial" w:hAnsi="Arial" w:cs="Arial"/>
                <w:color w:val="000000"/>
                <w:kern w:val="0"/>
                <w:sz w:val="18"/>
                <w:szCs w:val="18"/>
                <w:lang w:eastAsia="ro-RO"/>
              </w:rPr>
              <w:t xml:space="preserve"> </w:t>
            </w:r>
            <w:proofErr w:type="spellStart"/>
            <w:r w:rsidRPr="00901957">
              <w:rPr>
                <w:rFonts w:ascii="Arial" w:hAnsi="Arial" w:cs="Arial"/>
                <w:color w:val="000000"/>
                <w:kern w:val="0"/>
                <w:sz w:val="18"/>
                <w:szCs w:val="18"/>
                <w:lang w:eastAsia="ro-RO"/>
              </w:rPr>
              <w:t>surse</w:t>
            </w:r>
            <w:proofErr w:type="spellEnd"/>
          </w:p>
        </w:tc>
      </w:tr>
      <w:tr w:rsidR="00D47F4C" w:rsidRPr="0038617C" w14:paraId="06448BC3" w14:textId="77777777" w:rsidTr="003551AA">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E39E04B" w14:textId="77777777" w:rsidR="00D47F4C" w:rsidRPr="0038617C" w:rsidRDefault="00D47F4C" w:rsidP="003551A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D5E9474" w14:textId="5E040ABD" w:rsidR="00D47F4C" w:rsidRPr="0038617C" w:rsidRDefault="00D47F4C" w:rsidP="003551A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Somova</w:t>
            </w:r>
          </w:p>
        </w:tc>
        <w:tc>
          <w:tcPr>
            <w:tcW w:w="1760" w:type="dxa"/>
            <w:tcBorders>
              <w:top w:val="nil"/>
              <w:left w:val="nil"/>
              <w:bottom w:val="single" w:sz="4" w:space="0" w:color="auto"/>
              <w:right w:val="single" w:sz="4" w:space="0" w:color="auto"/>
            </w:tcBorders>
            <w:noWrap/>
            <w:vAlign w:val="center"/>
            <w:hideMark/>
          </w:tcPr>
          <w:p w14:paraId="607225F7" w14:textId="77777777" w:rsidR="00D47F4C" w:rsidRPr="0038617C" w:rsidRDefault="00D47F4C"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6277071" w14:textId="77777777" w:rsidR="00D47F4C" w:rsidRPr="0038617C" w:rsidRDefault="00D47F4C"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2114E42" w14:textId="1FFFB89E" w:rsidR="00D47F4C" w:rsidRDefault="00D47F4C"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Somova</w:t>
            </w:r>
          </w:p>
          <w:p w14:paraId="6CF3FE15" w14:textId="77777777" w:rsidR="00D47F4C" w:rsidRPr="0038617C" w:rsidRDefault="00D47F4C" w:rsidP="003551A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767701A" w14:textId="28389216" w:rsidR="00D47F4C" w:rsidRPr="0038617C" w:rsidRDefault="00901957" w:rsidP="00901957">
            <w:pPr>
              <w:suppressAutoHyphens w:val="0"/>
              <w:jc w:val="center"/>
              <w:rPr>
                <w:rFonts w:ascii="Arial" w:hAnsi="Arial" w:cs="Arial"/>
                <w:color w:val="000000"/>
                <w:kern w:val="0"/>
                <w:sz w:val="18"/>
                <w:szCs w:val="18"/>
                <w:lang w:val="ro-RO" w:eastAsia="ro-RO"/>
              </w:rPr>
            </w:pPr>
            <w:proofErr w:type="spellStart"/>
            <w:r w:rsidRPr="00901957">
              <w:rPr>
                <w:rFonts w:ascii="Arial" w:hAnsi="Arial" w:cs="Arial"/>
                <w:color w:val="000000"/>
                <w:kern w:val="0"/>
                <w:sz w:val="18"/>
                <w:szCs w:val="18"/>
                <w:lang w:eastAsia="ro-RO"/>
              </w:rPr>
              <w:t>venituri</w:t>
            </w:r>
            <w:proofErr w:type="spellEnd"/>
            <w:r w:rsidRPr="00901957">
              <w:rPr>
                <w:rFonts w:ascii="Arial" w:hAnsi="Arial" w:cs="Arial"/>
                <w:color w:val="000000"/>
                <w:kern w:val="0"/>
                <w:sz w:val="18"/>
                <w:szCs w:val="18"/>
                <w:lang w:eastAsia="ro-RO"/>
              </w:rPr>
              <w:t xml:space="preserve"> </w:t>
            </w:r>
            <w:proofErr w:type="spellStart"/>
            <w:r w:rsidRPr="00901957">
              <w:rPr>
                <w:rFonts w:ascii="Arial" w:hAnsi="Arial" w:cs="Arial"/>
                <w:color w:val="000000"/>
                <w:kern w:val="0"/>
                <w:sz w:val="18"/>
                <w:szCs w:val="18"/>
                <w:lang w:eastAsia="ro-RO"/>
              </w:rPr>
              <w:t>proprii</w:t>
            </w:r>
            <w:proofErr w:type="spellEnd"/>
            <w:r w:rsidRPr="00901957">
              <w:rPr>
                <w:rFonts w:ascii="Arial" w:hAnsi="Arial" w:cs="Arial"/>
                <w:color w:val="000000"/>
                <w:kern w:val="0"/>
                <w:sz w:val="18"/>
                <w:szCs w:val="18"/>
                <w:lang w:eastAsia="ro-RO"/>
              </w:rPr>
              <w:t>/</w:t>
            </w:r>
            <w:proofErr w:type="spellStart"/>
            <w:r w:rsidRPr="00901957">
              <w:rPr>
                <w:rFonts w:ascii="Arial" w:hAnsi="Arial" w:cs="Arial"/>
                <w:color w:val="000000"/>
                <w:kern w:val="0"/>
                <w:sz w:val="18"/>
                <w:szCs w:val="18"/>
                <w:lang w:eastAsia="ro-RO"/>
              </w:rPr>
              <w:t>buget</w:t>
            </w:r>
            <w:proofErr w:type="spellEnd"/>
            <w:r w:rsidRPr="00901957">
              <w:rPr>
                <w:rFonts w:ascii="Arial" w:hAnsi="Arial" w:cs="Arial"/>
                <w:color w:val="000000"/>
                <w:kern w:val="0"/>
                <w:sz w:val="18"/>
                <w:szCs w:val="18"/>
                <w:lang w:eastAsia="ro-RO"/>
              </w:rPr>
              <w:t xml:space="preserve"> de stat/</w:t>
            </w:r>
            <w:proofErr w:type="spellStart"/>
            <w:r w:rsidRPr="00901957">
              <w:rPr>
                <w:rFonts w:ascii="Arial" w:hAnsi="Arial" w:cs="Arial"/>
                <w:color w:val="000000"/>
                <w:kern w:val="0"/>
                <w:sz w:val="18"/>
                <w:szCs w:val="18"/>
                <w:lang w:eastAsia="ro-RO"/>
              </w:rPr>
              <w:t>fonduri</w:t>
            </w:r>
            <w:proofErr w:type="spellEnd"/>
            <w:r w:rsidRPr="00901957">
              <w:rPr>
                <w:rFonts w:ascii="Arial" w:hAnsi="Arial" w:cs="Arial"/>
                <w:color w:val="000000"/>
                <w:kern w:val="0"/>
                <w:sz w:val="18"/>
                <w:szCs w:val="18"/>
                <w:lang w:eastAsia="ro-RO"/>
              </w:rPr>
              <w:t xml:space="preserve"> </w:t>
            </w:r>
            <w:proofErr w:type="spellStart"/>
            <w:r w:rsidRPr="00901957">
              <w:rPr>
                <w:rFonts w:ascii="Arial" w:hAnsi="Arial" w:cs="Arial"/>
                <w:color w:val="000000"/>
                <w:kern w:val="0"/>
                <w:sz w:val="18"/>
                <w:szCs w:val="18"/>
                <w:lang w:eastAsia="ro-RO"/>
              </w:rPr>
              <w:t>europene</w:t>
            </w:r>
            <w:proofErr w:type="spellEnd"/>
            <w:r w:rsidRPr="00901957">
              <w:rPr>
                <w:rFonts w:ascii="Arial" w:hAnsi="Arial" w:cs="Arial"/>
                <w:color w:val="000000"/>
                <w:kern w:val="0"/>
                <w:sz w:val="18"/>
                <w:szCs w:val="18"/>
                <w:lang w:eastAsia="ro-RO"/>
              </w:rPr>
              <w:t>/</w:t>
            </w:r>
            <w:proofErr w:type="spellStart"/>
            <w:r w:rsidRPr="00901957">
              <w:rPr>
                <w:rFonts w:ascii="Arial" w:hAnsi="Arial" w:cs="Arial"/>
                <w:color w:val="000000"/>
                <w:kern w:val="0"/>
                <w:sz w:val="18"/>
                <w:szCs w:val="18"/>
                <w:lang w:eastAsia="ro-RO"/>
              </w:rPr>
              <w:t>alte</w:t>
            </w:r>
            <w:proofErr w:type="spellEnd"/>
            <w:r w:rsidRPr="00901957">
              <w:rPr>
                <w:rFonts w:ascii="Arial" w:hAnsi="Arial" w:cs="Arial"/>
                <w:color w:val="000000"/>
                <w:kern w:val="0"/>
                <w:sz w:val="18"/>
                <w:szCs w:val="18"/>
                <w:lang w:eastAsia="ro-RO"/>
              </w:rPr>
              <w:t xml:space="preserve"> </w:t>
            </w:r>
            <w:proofErr w:type="spellStart"/>
            <w:r w:rsidRPr="00901957">
              <w:rPr>
                <w:rFonts w:ascii="Arial" w:hAnsi="Arial" w:cs="Arial"/>
                <w:color w:val="000000"/>
                <w:kern w:val="0"/>
                <w:sz w:val="18"/>
                <w:szCs w:val="18"/>
                <w:lang w:eastAsia="ro-RO"/>
              </w:rPr>
              <w:t>surse</w:t>
            </w:r>
            <w:proofErr w:type="spellEnd"/>
          </w:p>
        </w:tc>
      </w:tr>
    </w:tbl>
    <w:p w14:paraId="3AD60322" w14:textId="77777777" w:rsidR="00D47F4C" w:rsidRDefault="00D47F4C" w:rsidP="00FC534B">
      <w:pPr>
        <w:suppressAutoHyphens w:val="0"/>
        <w:jc w:val="center"/>
        <w:rPr>
          <w:rFonts w:ascii="Arial" w:hAnsi="Arial" w:cs="Arial"/>
          <w:b/>
          <w:lang w:val="ro-RO"/>
        </w:rPr>
      </w:pPr>
    </w:p>
    <w:p w14:paraId="091AD61B" w14:textId="77777777" w:rsidR="00D47F4C" w:rsidRDefault="00D47F4C" w:rsidP="00FC534B">
      <w:pPr>
        <w:suppressAutoHyphens w:val="0"/>
        <w:jc w:val="center"/>
        <w:rPr>
          <w:rFonts w:ascii="Arial" w:hAnsi="Arial" w:cs="Arial"/>
          <w:b/>
          <w:lang w:val="ro-RO"/>
        </w:rPr>
      </w:pPr>
    </w:p>
    <w:p w14:paraId="772AED99" w14:textId="77777777" w:rsidR="00D47F4C" w:rsidRDefault="00D47F4C" w:rsidP="00FC534B">
      <w:pPr>
        <w:suppressAutoHyphens w:val="0"/>
        <w:jc w:val="center"/>
        <w:rPr>
          <w:rFonts w:ascii="Arial" w:hAnsi="Arial" w:cs="Arial"/>
          <w:b/>
          <w:lang w:val="ro-RO"/>
        </w:rPr>
      </w:pPr>
    </w:p>
    <w:p w14:paraId="60DE67E8" w14:textId="2242C922"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5CF98F4A" w:rsidR="00BF22CA" w:rsidRPr="00CC511B" w:rsidRDefault="00125C33">
      <w:pPr>
        <w:autoSpaceDE w:val="0"/>
        <w:jc w:val="both"/>
        <w:rPr>
          <w:rFonts w:ascii="Arial" w:hAnsi="Arial" w:cs="Arial"/>
          <w:lang w:val="ro-RO"/>
        </w:rPr>
      </w:pPr>
      <w:r w:rsidRPr="00D47F4C">
        <w:rPr>
          <w:rFonts w:ascii="Arial" w:hAnsi="Arial" w:cs="Arial"/>
          <w:lang w:val="ro-RO"/>
        </w:rPr>
        <w:t xml:space="preserve">Aplicarea combinată a </w:t>
      </w:r>
      <w:r w:rsidR="003E2CED" w:rsidRPr="00D47F4C">
        <w:rPr>
          <w:rFonts w:ascii="Arial" w:hAnsi="Arial" w:cs="Arial"/>
          <w:lang w:val="ro-RO"/>
        </w:rPr>
        <w:t>acestor m</w:t>
      </w:r>
      <w:r w:rsidR="003E2CED" w:rsidRPr="00D47F4C">
        <w:rPr>
          <w:rFonts w:ascii="Arial" w:hAnsi="Arial" w:cs="Arial"/>
          <w:color w:val="000000"/>
          <w:lang w:val="ro-RO"/>
        </w:rPr>
        <w:t>ă</w:t>
      </w:r>
      <w:r w:rsidR="003E2CED" w:rsidRPr="00D47F4C">
        <w:rPr>
          <w:rFonts w:ascii="Arial" w:hAnsi="Arial" w:cs="Arial"/>
          <w:lang w:val="ro-RO"/>
        </w:rPr>
        <w:t>suri şi proiecte</w:t>
      </w:r>
      <w:r w:rsidRPr="00D47F4C">
        <w:rPr>
          <w:rFonts w:ascii="Arial" w:hAnsi="Arial" w:cs="Arial"/>
          <w:lang w:val="ro-RO"/>
        </w:rPr>
        <w:t xml:space="preserve"> propuse reprezintă varianta recomandată de către elaboratorul acestui </w:t>
      </w:r>
      <w:r w:rsidR="003E2CED" w:rsidRPr="00D47F4C">
        <w:rPr>
          <w:rFonts w:ascii="Arial" w:hAnsi="Arial" w:cs="Arial"/>
          <w:lang w:val="ro-RO"/>
        </w:rPr>
        <w:t>plan de acţiune</w:t>
      </w:r>
      <w:r w:rsidRPr="00D47F4C">
        <w:rPr>
          <w:rFonts w:ascii="Arial" w:hAnsi="Arial" w:cs="Arial"/>
          <w:color w:val="000000"/>
          <w:lang w:val="ro-RO"/>
        </w:rPr>
        <w:t xml:space="preserve"> pentru maximizarea efectelor de reducere a zgomotului </w:t>
      </w:r>
      <w:r w:rsidR="0038617C" w:rsidRPr="00D47F4C">
        <w:rPr>
          <w:rFonts w:ascii="Arial" w:hAnsi="Arial" w:cs="Arial"/>
          <w:color w:val="000000"/>
          <w:lang w:val="ro-RO"/>
        </w:rPr>
        <w:t xml:space="preserve">pentru sectorul de drum principal </w:t>
      </w:r>
      <w:r w:rsidR="00DB1604" w:rsidRPr="00D47F4C">
        <w:rPr>
          <w:rFonts w:ascii="Arial" w:hAnsi="Arial" w:cs="Arial"/>
          <w:lang w:val="pt-BR"/>
        </w:rPr>
        <w:t>DN22_km153+960-km172+850</w:t>
      </w:r>
      <w:r w:rsidRPr="00D47F4C">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51642C"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51642C" w:rsidRPr="00CC511B" w:rsidRDefault="0051642C" w:rsidP="0051642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293C96D0" w:rsidR="0051642C" w:rsidRPr="00CC511B" w:rsidRDefault="0051642C" w:rsidP="0051642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3E0A95E" w:rsidR="0051642C" w:rsidRPr="00CC511B" w:rsidRDefault="0051642C" w:rsidP="0051642C">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6C63E75B" w:rsidR="0051642C" w:rsidRPr="00CC511B" w:rsidRDefault="0051642C" w:rsidP="0051642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1AAFAC29" w:rsidR="0051642C" w:rsidRPr="00CC511B" w:rsidRDefault="0051642C" w:rsidP="0051642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69A35EF" w:rsidR="0051642C" w:rsidRPr="00CC511B" w:rsidRDefault="0051642C" w:rsidP="0051642C">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8DD0392" w:rsidR="0051642C" w:rsidRPr="00CC511B" w:rsidRDefault="0051642C" w:rsidP="0051642C">
            <w:pPr>
              <w:jc w:val="center"/>
              <w:rPr>
                <w:lang w:val="ro-RO"/>
              </w:rPr>
            </w:pPr>
            <w:r w:rsidRPr="00CC511B">
              <w:rPr>
                <w:rFonts w:ascii="Arial" w:hAnsi="Arial" w:cs="Arial"/>
                <w:b/>
                <w:bCs/>
                <w:sz w:val="20"/>
                <w:szCs w:val="20"/>
                <w:lang w:val="ro-RO"/>
              </w:rPr>
              <w:t>&gt; 75</w:t>
            </w:r>
          </w:p>
        </w:tc>
      </w:tr>
      <w:tr w:rsidR="00144827"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144827" w:rsidRPr="00CC511B" w:rsidRDefault="00144827" w:rsidP="0014482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52671A0" w:rsidR="00144827" w:rsidRPr="00CC511B" w:rsidRDefault="00144827" w:rsidP="00144827">
            <w:pPr>
              <w:jc w:val="center"/>
              <w:rPr>
                <w:rFonts w:ascii="Arial" w:hAnsi="Arial" w:cs="Arial"/>
                <w:sz w:val="20"/>
                <w:szCs w:val="20"/>
                <w:lang w:val="ro-RO"/>
              </w:rPr>
            </w:pPr>
            <w:r>
              <w:rPr>
                <w:rFonts w:ascii="Arial" w:hAnsi="Arial" w:cs="Arial"/>
                <w:color w:val="000000"/>
                <w:sz w:val="20"/>
                <w:szCs w:val="20"/>
              </w:rPr>
              <w:t>328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3EE1F173" w:rsidR="00144827" w:rsidRDefault="00144827" w:rsidP="00144827">
            <w:pPr>
              <w:jc w:val="center"/>
              <w:rPr>
                <w:rFonts w:ascii="Arial" w:hAnsi="Arial" w:cs="Arial"/>
                <w:sz w:val="20"/>
                <w:szCs w:val="20"/>
                <w:lang w:val="ro-RO"/>
              </w:rPr>
            </w:pPr>
            <w:r>
              <w:rPr>
                <w:rFonts w:ascii="Arial" w:hAnsi="Arial" w:cs="Arial"/>
                <w:color w:val="000000"/>
                <w:sz w:val="20"/>
                <w:szCs w:val="20"/>
              </w:rPr>
              <w:t>269</w:t>
            </w:r>
          </w:p>
        </w:tc>
        <w:tc>
          <w:tcPr>
            <w:tcW w:w="1077" w:type="dxa"/>
            <w:tcBorders>
              <w:top w:val="single" w:sz="4" w:space="0" w:color="000000"/>
              <w:left w:val="single" w:sz="4" w:space="0" w:color="000000"/>
              <w:bottom w:val="single" w:sz="4" w:space="0" w:color="000000"/>
            </w:tcBorders>
            <w:vAlign w:val="center"/>
          </w:tcPr>
          <w:p w14:paraId="3A44181F" w14:textId="7CF898F2" w:rsidR="00144827" w:rsidRPr="00CC511B" w:rsidRDefault="00144827" w:rsidP="00144827">
            <w:pPr>
              <w:jc w:val="center"/>
              <w:rPr>
                <w:rFonts w:ascii="Arial" w:hAnsi="Arial" w:cs="Arial"/>
                <w:sz w:val="20"/>
                <w:szCs w:val="20"/>
                <w:lang w:val="ro-RO"/>
              </w:rPr>
            </w:pPr>
            <w:r>
              <w:rPr>
                <w:rFonts w:ascii="Arial" w:hAnsi="Arial" w:cs="Arial"/>
                <w:color w:val="000000"/>
                <w:sz w:val="20"/>
                <w:szCs w:val="20"/>
              </w:rPr>
              <w:t>457</w:t>
            </w:r>
          </w:p>
        </w:tc>
        <w:tc>
          <w:tcPr>
            <w:tcW w:w="1078" w:type="dxa"/>
            <w:tcBorders>
              <w:top w:val="single" w:sz="4" w:space="0" w:color="000000"/>
              <w:left w:val="single" w:sz="4" w:space="0" w:color="000000"/>
              <w:bottom w:val="single" w:sz="4" w:space="0" w:color="000000"/>
            </w:tcBorders>
            <w:vAlign w:val="center"/>
          </w:tcPr>
          <w:p w14:paraId="615E341A" w14:textId="681089C0" w:rsidR="00144827" w:rsidRPr="00CC511B" w:rsidRDefault="00144827" w:rsidP="00144827">
            <w:pPr>
              <w:jc w:val="center"/>
              <w:rPr>
                <w:rFonts w:ascii="Arial" w:hAnsi="Arial" w:cs="Arial"/>
                <w:sz w:val="20"/>
                <w:szCs w:val="20"/>
                <w:lang w:val="ro-RO"/>
              </w:rPr>
            </w:pPr>
            <w:r>
              <w:rPr>
                <w:rFonts w:ascii="Arial" w:hAnsi="Arial" w:cs="Arial"/>
                <w:color w:val="000000"/>
                <w:sz w:val="20"/>
                <w:szCs w:val="20"/>
              </w:rPr>
              <w:t>146</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D81851B" w:rsidR="00144827" w:rsidRPr="00CC511B" w:rsidRDefault="00144827" w:rsidP="00144827">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4CDC4E66" w:rsidR="00144827" w:rsidRPr="00CC511B" w:rsidRDefault="00144827" w:rsidP="00144827">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51642C" w:rsidRPr="00CC511B" w14:paraId="3A0A6C2B" w14:textId="77777777" w:rsidTr="00F6064E">
        <w:trPr>
          <w:jc w:val="center"/>
        </w:trPr>
        <w:tc>
          <w:tcPr>
            <w:tcW w:w="2088" w:type="dxa"/>
            <w:tcBorders>
              <w:top w:val="single" w:sz="4" w:space="0" w:color="000000"/>
              <w:left w:val="single" w:sz="4" w:space="0" w:color="000000"/>
              <w:bottom w:val="single" w:sz="4" w:space="0" w:color="000000"/>
            </w:tcBorders>
          </w:tcPr>
          <w:p w14:paraId="70B5B6C4" w14:textId="77777777" w:rsidR="0051642C" w:rsidRPr="00CC511B" w:rsidRDefault="0051642C" w:rsidP="0051642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1F24415E" w:rsidR="0051642C" w:rsidRPr="00CC511B" w:rsidRDefault="0051642C" w:rsidP="0051642C">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820A326" w:rsidR="0051642C" w:rsidRPr="00CC511B" w:rsidRDefault="0051642C" w:rsidP="0051642C">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783D0BC" w:rsidR="0051642C" w:rsidRPr="00CC511B" w:rsidRDefault="0051642C" w:rsidP="0051642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5838FF62" w:rsidR="0051642C" w:rsidRPr="00CC511B" w:rsidRDefault="0051642C" w:rsidP="0051642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277FD9CE" w:rsidR="0051642C" w:rsidRPr="00CC511B" w:rsidRDefault="0051642C" w:rsidP="0051642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4D7F88E" w:rsidR="0051642C" w:rsidRPr="00CC511B" w:rsidRDefault="0051642C" w:rsidP="0051642C">
            <w:pPr>
              <w:jc w:val="center"/>
              <w:rPr>
                <w:lang w:val="ro-RO"/>
              </w:rPr>
            </w:pPr>
            <w:r w:rsidRPr="00CC511B">
              <w:rPr>
                <w:rFonts w:ascii="Arial" w:hAnsi="Arial" w:cs="Arial"/>
                <w:b/>
                <w:bCs/>
                <w:sz w:val="20"/>
                <w:szCs w:val="20"/>
                <w:lang w:val="ro-RO"/>
              </w:rPr>
              <w:t>&gt; 70</w:t>
            </w:r>
          </w:p>
        </w:tc>
      </w:tr>
      <w:tr w:rsidR="00144827"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144827" w:rsidRPr="00CC511B" w:rsidRDefault="00144827" w:rsidP="0014482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B96ADB9" w:rsidR="00144827" w:rsidRPr="00CC511B" w:rsidRDefault="00144827" w:rsidP="00144827">
            <w:pPr>
              <w:snapToGrid w:val="0"/>
              <w:jc w:val="center"/>
              <w:rPr>
                <w:rFonts w:ascii="Arial" w:hAnsi="Arial" w:cs="Arial"/>
                <w:sz w:val="20"/>
                <w:szCs w:val="20"/>
                <w:lang w:val="ro-RO"/>
              </w:rPr>
            </w:pPr>
            <w:r>
              <w:rPr>
                <w:rFonts w:ascii="Arial" w:hAnsi="Arial" w:cs="Arial"/>
                <w:color w:val="000000"/>
                <w:sz w:val="20"/>
                <w:szCs w:val="20"/>
              </w:rPr>
              <w:t>321</w:t>
            </w:r>
          </w:p>
        </w:tc>
        <w:tc>
          <w:tcPr>
            <w:tcW w:w="1077" w:type="dxa"/>
            <w:tcBorders>
              <w:top w:val="single" w:sz="4" w:space="0" w:color="000000"/>
              <w:left w:val="single" w:sz="4" w:space="0" w:color="000000"/>
              <w:bottom w:val="single" w:sz="4" w:space="0" w:color="000000"/>
            </w:tcBorders>
            <w:vAlign w:val="center"/>
          </w:tcPr>
          <w:p w14:paraId="4853F071" w14:textId="6E936D78" w:rsidR="00144827" w:rsidRPr="00CC511B" w:rsidRDefault="00144827" w:rsidP="00144827">
            <w:pPr>
              <w:snapToGrid w:val="0"/>
              <w:jc w:val="center"/>
              <w:rPr>
                <w:rFonts w:ascii="Arial" w:hAnsi="Arial" w:cs="Arial"/>
                <w:sz w:val="20"/>
                <w:szCs w:val="20"/>
                <w:lang w:val="ro-RO"/>
              </w:rPr>
            </w:pPr>
            <w:r>
              <w:rPr>
                <w:rFonts w:ascii="Arial" w:hAnsi="Arial" w:cs="Arial"/>
                <w:color w:val="000000"/>
                <w:sz w:val="20"/>
                <w:szCs w:val="20"/>
              </w:rPr>
              <w:t>469</w:t>
            </w:r>
          </w:p>
        </w:tc>
        <w:tc>
          <w:tcPr>
            <w:tcW w:w="1076" w:type="dxa"/>
            <w:tcBorders>
              <w:top w:val="single" w:sz="4" w:space="0" w:color="000000"/>
              <w:left w:val="single" w:sz="4" w:space="0" w:color="000000"/>
              <w:bottom w:val="single" w:sz="4" w:space="0" w:color="000000"/>
            </w:tcBorders>
            <w:vAlign w:val="center"/>
          </w:tcPr>
          <w:p w14:paraId="573BEACD" w14:textId="28DB7793" w:rsidR="00144827" w:rsidRPr="00CC511B" w:rsidRDefault="00144827" w:rsidP="00144827">
            <w:pPr>
              <w:snapToGrid w:val="0"/>
              <w:jc w:val="center"/>
              <w:rPr>
                <w:rFonts w:ascii="Arial" w:hAnsi="Arial" w:cs="Arial"/>
                <w:sz w:val="20"/>
                <w:szCs w:val="20"/>
                <w:lang w:val="ro-RO"/>
              </w:rPr>
            </w:pPr>
            <w:r>
              <w:rPr>
                <w:rFonts w:ascii="Arial" w:hAnsi="Arial" w:cs="Arial"/>
                <w:color w:val="000000"/>
                <w:sz w:val="20"/>
                <w:szCs w:val="20"/>
              </w:rPr>
              <w:t>180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06871A4C" w:rsidR="00144827" w:rsidRPr="00CC511B" w:rsidRDefault="00144827" w:rsidP="00144827">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8088B90" w:rsidR="00144827" w:rsidRPr="00CC511B" w:rsidRDefault="00144827" w:rsidP="00144827">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ADEBE65" w:rsidR="00144827" w:rsidRPr="00CC511B" w:rsidRDefault="00144827" w:rsidP="00144827">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DB1604"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DB1604" w:rsidRPr="00CC511B" w:rsidRDefault="00DB1604" w:rsidP="00DB160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2E877A6" w:rsidR="00DB1604" w:rsidRPr="00115A57" w:rsidRDefault="00DB1604" w:rsidP="00DB1604">
            <w:pPr>
              <w:suppressAutoHyphens w:val="0"/>
              <w:jc w:val="center"/>
              <w:rPr>
                <w:rFonts w:ascii="Arial" w:hAnsi="Arial" w:cs="Arial"/>
                <w:kern w:val="0"/>
                <w:sz w:val="20"/>
                <w:szCs w:val="20"/>
                <w:lang w:eastAsia="ro-RO"/>
              </w:rPr>
            </w:pPr>
            <w:r>
              <w:rPr>
                <w:rFonts w:ascii="Arial" w:hAnsi="Arial" w:cs="Arial"/>
                <w:color w:val="000000"/>
                <w:sz w:val="20"/>
                <w:szCs w:val="20"/>
              </w:rPr>
              <w:t>596</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689C67C" w:rsidR="00DB1604" w:rsidRPr="00CE2EA0" w:rsidRDefault="0042187C" w:rsidP="00DB1604">
            <w:pPr>
              <w:suppressAutoHyphens w:val="0"/>
              <w:jc w:val="center"/>
              <w:rPr>
                <w:rFonts w:ascii="Arial" w:hAnsi="Arial" w:cs="Arial"/>
                <w:color w:val="000000"/>
                <w:sz w:val="20"/>
                <w:szCs w:val="20"/>
              </w:rPr>
            </w:pPr>
            <w:r>
              <w:rPr>
                <w:rFonts w:ascii="Arial" w:hAnsi="Arial" w:cs="Arial"/>
                <w:color w:val="000000"/>
                <w:sz w:val="20"/>
                <w:szCs w:val="20"/>
              </w:rPr>
              <w:t>449</w:t>
            </w:r>
          </w:p>
        </w:tc>
        <w:tc>
          <w:tcPr>
            <w:tcW w:w="990" w:type="dxa"/>
            <w:tcBorders>
              <w:top w:val="single" w:sz="4" w:space="0" w:color="000000"/>
              <w:left w:val="single" w:sz="4" w:space="0" w:color="000000"/>
              <w:bottom w:val="single" w:sz="4" w:space="0" w:color="000000"/>
            </w:tcBorders>
            <w:vAlign w:val="center"/>
          </w:tcPr>
          <w:p w14:paraId="134D008D" w14:textId="0ED51B08" w:rsidR="00DB1604" w:rsidRPr="00115A57" w:rsidRDefault="00DB1604" w:rsidP="00DB1604">
            <w:pPr>
              <w:suppressAutoHyphens w:val="0"/>
              <w:jc w:val="center"/>
              <w:rPr>
                <w:rFonts w:ascii="Arial" w:hAnsi="Arial" w:cs="Arial"/>
                <w:kern w:val="0"/>
                <w:sz w:val="20"/>
                <w:szCs w:val="20"/>
                <w:lang w:eastAsia="ro-RO"/>
              </w:rPr>
            </w:pPr>
            <w:r>
              <w:rPr>
                <w:rFonts w:ascii="Arial" w:hAnsi="Arial" w:cs="Arial"/>
                <w:color w:val="000000"/>
                <w:sz w:val="20"/>
                <w:szCs w:val="20"/>
              </w:rPr>
              <w:t>330</w:t>
            </w:r>
          </w:p>
        </w:tc>
        <w:tc>
          <w:tcPr>
            <w:tcW w:w="990" w:type="dxa"/>
            <w:tcBorders>
              <w:top w:val="single" w:sz="4" w:space="0" w:color="000000"/>
              <w:left w:val="single" w:sz="4" w:space="0" w:color="000000"/>
              <w:bottom w:val="single" w:sz="4" w:space="0" w:color="000000"/>
            </w:tcBorders>
            <w:vAlign w:val="center"/>
          </w:tcPr>
          <w:p w14:paraId="0C1ACFE8" w14:textId="1D4B50C3" w:rsidR="00DB1604" w:rsidRPr="00115A57" w:rsidRDefault="00DB1604" w:rsidP="00DB1604">
            <w:pPr>
              <w:suppressAutoHyphens w:val="0"/>
              <w:jc w:val="center"/>
              <w:rPr>
                <w:rFonts w:ascii="Arial" w:hAnsi="Arial" w:cs="Arial"/>
                <w:kern w:val="0"/>
                <w:sz w:val="20"/>
                <w:szCs w:val="20"/>
                <w:lang w:eastAsia="ro-RO"/>
              </w:rPr>
            </w:pPr>
            <w:r>
              <w:rPr>
                <w:rFonts w:ascii="Arial" w:hAnsi="Arial" w:cs="Arial"/>
                <w:color w:val="000000"/>
                <w:sz w:val="20"/>
                <w:szCs w:val="20"/>
              </w:rPr>
              <w:t>407</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CAA3FCD" w:rsidR="00DB1604" w:rsidRPr="00115A57" w:rsidRDefault="00DB1604" w:rsidP="00DB1604">
            <w:pPr>
              <w:suppressAutoHyphens w:val="0"/>
              <w:jc w:val="center"/>
              <w:rPr>
                <w:rFonts w:ascii="Arial" w:hAnsi="Arial" w:cs="Arial"/>
                <w:kern w:val="0"/>
                <w:sz w:val="20"/>
                <w:szCs w:val="20"/>
                <w:lang w:eastAsia="ro-RO"/>
              </w:rPr>
            </w:pPr>
            <w:r>
              <w:rPr>
                <w:rFonts w:ascii="Arial" w:hAnsi="Arial" w:cs="Arial"/>
                <w:color w:val="000000"/>
                <w:sz w:val="20"/>
                <w:szCs w:val="20"/>
              </w:rPr>
              <w:t>304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A08934A" w:rsidR="00DB1604" w:rsidRPr="00115A57" w:rsidRDefault="00DB1604" w:rsidP="00DB1604">
            <w:pPr>
              <w:suppressAutoHyphens w:val="0"/>
              <w:jc w:val="center"/>
              <w:rPr>
                <w:rFonts w:ascii="Arial" w:hAnsi="Arial" w:cs="Arial"/>
                <w:kern w:val="0"/>
                <w:sz w:val="20"/>
                <w:szCs w:val="20"/>
                <w:lang w:eastAsia="ro-RO"/>
              </w:rPr>
            </w:pPr>
            <w:r>
              <w:rPr>
                <w:rFonts w:ascii="Arial" w:hAnsi="Arial" w:cs="Arial"/>
                <w:color w:val="000000"/>
                <w:sz w:val="20"/>
                <w:szCs w:val="20"/>
              </w:rPr>
              <w:t>66</w:t>
            </w:r>
          </w:p>
        </w:tc>
      </w:tr>
      <w:tr w:rsidR="00144827" w:rsidRPr="00CC511B" w14:paraId="090BDDDD" w14:textId="77777777" w:rsidTr="00ED6535">
        <w:trPr>
          <w:jc w:val="center"/>
        </w:trPr>
        <w:tc>
          <w:tcPr>
            <w:tcW w:w="4101" w:type="dxa"/>
            <w:tcBorders>
              <w:top w:val="single" w:sz="4" w:space="0" w:color="000000"/>
              <w:left w:val="single" w:sz="4" w:space="0" w:color="000000"/>
              <w:bottom w:val="single" w:sz="4" w:space="0" w:color="000000"/>
            </w:tcBorders>
          </w:tcPr>
          <w:p w14:paraId="5D7D0217" w14:textId="23CFA7D2" w:rsidR="00144827" w:rsidRPr="00CC511B" w:rsidRDefault="00144827" w:rsidP="0014482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F8BF55C" w:rsidR="00144827" w:rsidRPr="00CC511B" w:rsidRDefault="00144827" w:rsidP="00144827">
            <w:pPr>
              <w:jc w:val="center"/>
              <w:rPr>
                <w:rFonts w:ascii="Arial" w:hAnsi="Arial" w:cs="Arial"/>
                <w:sz w:val="20"/>
                <w:szCs w:val="20"/>
                <w:lang w:val="ro-RO"/>
              </w:rPr>
            </w:pPr>
            <w:r>
              <w:rPr>
                <w:rFonts w:ascii="Arial" w:hAnsi="Arial" w:cs="Arial"/>
                <w:color w:val="000000"/>
                <w:sz w:val="20"/>
                <w:szCs w:val="20"/>
              </w:rPr>
              <w:t>328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750C18F" w:rsidR="00144827" w:rsidRPr="00CE2EA0" w:rsidRDefault="00144827" w:rsidP="00144827">
            <w:pPr>
              <w:jc w:val="center"/>
              <w:rPr>
                <w:rFonts w:ascii="Arial" w:hAnsi="Arial" w:cs="Arial"/>
                <w:color w:val="000000"/>
                <w:sz w:val="20"/>
                <w:szCs w:val="20"/>
              </w:rPr>
            </w:pPr>
            <w:r>
              <w:rPr>
                <w:rFonts w:ascii="Arial" w:hAnsi="Arial" w:cs="Arial"/>
                <w:color w:val="000000"/>
                <w:sz w:val="20"/>
                <w:szCs w:val="20"/>
              </w:rPr>
              <w:t>269</w:t>
            </w:r>
          </w:p>
        </w:tc>
        <w:tc>
          <w:tcPr>
            <w:tcW w:w="990" w:type="dxa"/>
            <w:tcBorders>
              <w:top w:val="single" w:sz="4" w:space="0" w:color="000000"/>
              <w:left w:val="single" w:sz="4" w:space="0" w:color="000000"/>
              <w:bottom w:val="single" w:sz="4" w:space="0" w:color="000000"/>
            </w:tcBorders>
            <w:vAlign w:val="center"/>
          </w:tcPr>
          <w:p w14:paraId="0A5E840C" w14:textId="301E5D99" w:rsidR="00144827" w:rsidRPr="00CC511B" w:rsidRDefault="00144827" w:rsidP="00144827">
            <w:pPr>
              <w:jc w:val="center"/>
              <w:rPr>
                <w:rFonts w:ascii="Arial" w:hAnsi="Arial" w:cs="Arial"/>
                <w:sz w:val="20"/>
                <w:szCs w:val="20"/>
                <w:lang w:val="ro-RO"/>
              </w:rPr>
            </w:pPr>
            <w:r>
              <w:rPr>
                <w:rFonts w:ascii="Arial" w:hAnsi="Arial" w:cs="Arial"/>
                <w:color w:val="000000"/>
                <w:sz w:val="20"/>
                <w:szCs w:val="20"/>
              </w:rPr>
              <w:t>457</w:t>
            </w:r>
          </w:p>
        </w:tc>
        <w:tc>
          <w:tcPr>
            <w:tcW w:w="990" w:type="dxa"/>
            <w:tcBorders>
              <w:top w:val="single" w:sz="4" w:space="0" w:color="000000"/>
              <w:left w:val="single" w:sz="4" w:space="0" w:color="000000"/>
              <w:bottom w:val="single" w:sz="4" w:space="0" w:color="000000"/>
            </w:tcBorders>
            <w:vAlign w:val="center"/>
          </w:tcPr>
          <w:p w14:paraId="66FC7961" w14:textId="17F97779" w:rsidR="00144827" w:rsidRPr="00CC511B" w:rsidRDefault="00144827" w:rsidP="00144827">
            <w:pPr>
              <w:jc w:val="center"/>
              <w:rPr>
                <w:rFonts w:ascii="Arial" w:hAnsi="Arial" w:cs="Arial"/>
                <w:sz w:val="20"/>
                <w:szCs w:val="20"/>
                <w:lang w:val="ro-RO"/>
              </w:rPr>
            </w:pPr>
            <w:r>
              <w:rPr>
                <w:rFonts w:ascii="Arial" w:hAnsi="Arial" w:cs="Arial"/>
                <w:color w:val="000000"/>
                <w:sz w:val="20"/>
                <w:szCs w:val="20"/>
              </w:rPr>
              <w:t>146</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8691BF8" w:rsidR="00144827" w:rsidRPr="00CC511B" w:rsidRDefault="00144827" w:rsidP="00144827">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362F014" w:rsidR="00144827" w:rsidRPr="00CC511B" w:rsidRDefault="00144827" w:rsidP="00144827">
            <w:pPr>
              <w:jc w:val="center"/>
              <w:rPr>
                <w:rFonts w:ascii="Arial" w:hAnsi="Arial" w:cs="Arial"/>
                <w:sz w:val="20"/>
                <w:szCs w:val="20"/>
                <w:lang w:val="ro-RO"/>
              </w:rPr>
            </w:pPr>
            <w:r>
              <w:rPr>
                <w:rFonts w:ascii="Arial" w:hAnsi="Arial" w:cs="Arial"/>
                <w:color w:val="000000"/>
                <w:sz w:val="20"/>
                <w:szCs w:val="20"/>
              </w:rPr>
              <w:t>0</w:t>
            </w:r>
          </w:p>
        </w:tc>
      </w:tr>
      <w:tr w:rsidR="00144827" w:rsidRPr="00CC511B" w14:paraId="1D1A56FD" w14:textId="77777777" w:rsidTr="00ED6535">
        <w:trPr>
          <w:jc w:val="center"/>
        </w:trPr>
        <w:tc>
          <w:tcPr>
            <w:tcW w:w="4101" w:type="dxa"/>
            <w:tcBorders>
              <w:top w:val="single" w:sz="4" w:space="0" w:color="000000"/>
              <w:left w:val="single" w:sz="4" w:space="0" w:color="000000"/>
              <w:bottom w:val="single" w:sz="4" w:space="0" w:color="000000"/>
            </w:tcBorders>
          </w:tcPr>
          <w:p w14:paraId="274B1B96" w14:textId="1D64C0DA" w:rsidR="00144827" w:rsidRPr="00CC511B" w:rsidRDefault="00144827" w:rsidP="0014482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5A11A31" w:rsidR="00144827" w:rsidRPr="00CC511B" w:rsidRDefault="00144827" w:rsidP="00144827">
            <w:pPr>
              <w:jc w:val="center"/>
              <w:rPr>
                <w:rFonts w:ascii="Arial" w:hAnsi="Arial" w:cs="Arial"/>
                <w:sz w:val="20"/>
                <w:szCs w:val="20"/>
                <w:lang w:val="ro-RO"/>
              </w:rPr>
            </w:pPr>
            <w:r>
              <w:rPr>
                <w:rFonts w:ascii="Arial" w:hAnsi="Arial" w:cs="Arial"/>
                <w:color w:val="000000"/>
                <w:sz w:val="20"/>
                <w:szCs w:val="20"/>
              </w:rPr>
              <w:t>-268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607684FE" w:rsidR="00144827" w:rsidRPr="00CE2EA0" w:rsidRDefault="00144827" w:rsidP="00144827">
            <w:pPr>
              <w:jc w:val="center"/>
              <w:rPr>
                <w:rFonts w:ascii="Arial" w:hAnsi="Arial" w:cs="Arial"/>
                <w:color w:val="000000"/>
                <w:sz w:val="20"/>
                <w:szCs w:val="20"/>
              </w:rPr>
            </w:pPr>
            <w:r>
              <w:rPr>
                <w:rFonts w:ascii="Arial" w:hAnsi="Arial" w:cs="Arial"/>
                <w:color w:val="000000"/>
                <w:sz w:val="20"/>
                <w:szCs w:val="20"/>
              </w:rPr>
              <w:t>-180</w:t>
            </w:r>
          </w:p>
        </w:tc>
        <w:tc>
          <w:tcPr>
            <w:tcW w:w="990" w:type="dxa"/>
            <w:tcBorders>
              <w:top w:val="single" w:sz="4" w:space="0" w:color="000000"/>
              <w:left w:val="single" w:sz="4" w:space="0" w:color="000000"/>
              <w:bottom w:val="single" w:sz="4" w:space="0" w:color="000000"/>
            </w:tcBorders>
            <w:vAlign w:val="center"/>
          </w:tcPr>
          <w:p w14:paraId="261213C7" w14:textId="3DD8F125" w:rsidR="00144827" w:rsidRPr="00CC511B" w:rsidRDefault="00144827" w:rsidP="00144827">
            <w:pPr>
              <w:jc w:val="center"/>
              <w:rPr>
                <w:rFonts w:ascii="Arial" w:hAnsi="Arial" w:cs="Arial"/>
                <w:sz w:val="20"/>
                <w:szCs w:val="20"/>
                <w:lang w:val="ro-RO"/>
              </w:rPr>
            </w:pPr>
            <w:r>
              <w:rPr>
                <w:rFonts w:ascii="Arial" w:hAnsi="Arial" w:cs="Arial"/>
                <w:color w:val="000000"/>
                <w:sz w:val="20"/>
                <w:szCs w:val="20"/>
              </w:rPr>
              <w:t>127</w:t>
            </w:r>
          </w:p>
        </w:tc>
        <w:tc>
          <w:tcPr>
            <w:tcW w:w="990" w:type="dxa"/>
            <w:tcBorders>
              <w:top w:val="single" w:sz="4" w:space="0" w:color="000000"/>
              <w:left w:val="single" w:sz="4" w:space="0" w:color="000000"/>
              <w:bottom w:val="single" w:sz="4" w:space="0" w:color="000000"/>
            </w:tcBorders>
            <w:vAlign w:val="center"/>
          </w:tcPr>
          <w:p w14:paraId="1E8D8BA4" w14:textId="46A7EF5C" w:rsidR="00144827" w:rsidRPr="00CC511B" w:rsidRDefault="00144827" w:rsidP="00144827">
            <w:pPr>
              <w:jc w:val="center"/>
              <w:rPr>
                <w:rFonts w:ascii="Arial" w:hAnsi="Arial" w:cs="Arial"/>
                <w:sz w:val="20"/>
                <w:szCs w:val="20"/>
                <w:lang w:val="ro-RO"/>
              </w:rPr>
            </w:pPr>
            <w:r>
              <w:rPr>
                <w:rFonts w:ascii="Arial" w:hAnsi="Arial" w:cs="Arial"/>
                <w:color w:val="000000"/>
                <w:sz w:val="20"/>
                <w:szCs w:val="20"/>
              </w:rPr>
              <w:t>-261</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3966ADF" w:rsidR="00144827" w:rsidRPr="00CC511B" w:rsidRDefault="00144827" w:rsidP="00144827">
            <w:pPr>
              <w:jc w:val="center"/>
              <w:rPr>
                <w:rFonts w:ascii="Arial" w:hAnsi="Arial" w:cs="Arial"/>
                <w:sz w:val="20"/>
                <w:szCs w:val="20"/>
                <w:lang w:val="ro-RO"/>
              </w:rPr>
            </w:pPr>
            <w:r>
              <w:rPr>
                <w:rFonts w:ascii="Arial" w:hAnsi="Arial" w:cs="Arial"/>
                <w:color w:val="000000"/>
                <w:sz w:val="20"/>
                <w:szCs w:val="20"/>
              </w:rPr>
              <w:t>-304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2C8ECDAC" w:rsidR="00144827" w:rsidRPr="00CC511B" w:rsidRDefault="00144827" w:rsidP="00144827">
            <w:pPr>
              <w:jc w:val="center"/>
              <w:rPr>
                <w:rFonts w:ascii="Arial" w:hAnsi="Arial" w:cs="Arial"/>
                <w:sz w:val="20"/>
                <w:szCs w:val="20"/>
                <w:lang w:val="ro-RO"/>
              </w:rPr>
            </w:pPr>
            <w:r>
              <w:rPr>
                <w:rFonts w:ascii="Arial" w:hAnsi="Arial" w:cs="Arial"/>
                <w:color w:val="000000"/>
                <w:sz w:val="20"/>
                <w:szCs w:val="20"/>
              </w:rPr>
              <w:t>-66</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2C3C0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18FE335D"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064D504" w:rsidR="002C3C0F" w:rsidRDefault="002C3C0F" w:rsidP="002C3C0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0F6533E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298A94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497DE04C"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4DB09C24"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07CB5F55" w14:textId="77777777" w:rsidTr="00C7074A">
        <w:trPr>
          <w:jc w:val="center"/>
        </w:trPr>
        <w:tc>
          <w:tcPr>
            <w:tcW w:w="2974" w:type="dxa"/>
            <w:tcBorders>
              <w:top w:val="single" w:sz="4" w:space="0" w:color="000000"/>
              <w:left w:val="single" w:sz="4" w:space="0" w:color="auto"/>
              <w:bottom w:val="single" w:sz="4" w:space="0" w:color="000000"/>
            </w:tcBorders>
          </w:tcPr>
          <w:p w14:paraId="054CC0F8"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6B053413" w:rsidR="002C3C0F" w:rsidRPr="000F20C0" w:rsidRDefault="00C7074A"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6DB510D"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35A2C7C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0D820D3"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0B62E022"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6B3D1DA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432BDC8F" w14:textId="77777777" w:rsidTr="00C7074A">
        <w:trPr>
          <w:jc w:val="center"/>
        </w:trPr>
        <w:tc>
          <w:tcPr>
            <w:tcW w:w="2974" w:type="dxa"/>
            <w:tcBorders>
              <w:top w:val="single" w:sz="4" w:space="0" w:color="000000"/>
              <w:left w:val="single" w:sz="4" w:space="0" w:color="auto"/>
              <w:bottom w:val="single" w:sz="4" w:space="0" w:color="000000"/>
            </w:tcBorders>
          </w:tcPr>
          <w:p w14:paraId="2014E220"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1ABAD12" w:rsidR="002C3C0F" w:rsidRPr="000F20C0" w:rsidRDefault="00C7074A"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1DE3F9D3" w:rsidR="002C3C0F" w:rsidRDefault="002C3C0F"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E701A3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6DAA8878"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22A7EE2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1F674D1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156C9F"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156C9F" w:rsidRPr="00AE2514" w:rsidRDefault="00156C9F" w:rsidP="00156C9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3B0B75D5" w:rsidR="00156C9F" w:rsidRPr="000F20C0" w:rsidRDefault="0042187C" w:rsidP="00156C9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173D253F" w:rsidR="00156C9F" w:rsidRDefault="00156C9F" w:rsidP="00156C9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3958E226" w:rsidR="00156C9F" w:rsidRPr="000F20C0" w:rsidRDefault="0042187C" w:rsidP="00156C9F">
            <w:pPr>
              <w:jc w:val="center"/>
              <w:rPr>
                <w:rFonts w:ascii="Arial" w:hAnsi="Arial" w:cs="Arial"/>
                <w:iCs/>
                <w:color w:val="000000"/>
                <w:sz w:val="16"/>
                <w:szCs w:val="16"/>
              </w:rPr>
            </w:pPr>
            <w:r>
              <w:rPr>
                <w:rFonts w:ascii="Arial" w:hAnsi="Arial" w:cs="Arial"/>
                <w:iCs/>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0E2318B3" w14:textId="1E0E4F8E" w:rsidR="00156C9F" w:rsidRPr="000F20C0" w:rsidRDefault="00156C9F" w:rsidP="00156C9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75415B72" w:rsidR="00156C9F" w:rsidRPr="000F20C0" w:rsidRDefault="0042187C" w:rsidP="00156C9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DB84153" w:rsidR="00156C9F" w:rsidRPr="000F20C0" w:rsidRDefault="00156C9F" w:rsidP="00156C9F">
            <w:pPr>
              <w:jc w:val="center"/>
              <w:rPr>
                <w:rFonts w:ascii="Arial" w:hAnsi="Arial" w:cs="Arial"/>
                <w:iCs/>
                <w:color w:val="000000"/>
                <w:sz w:val="16"/>
                <w:szCs w:val="16"/>
              </w:rPr>
            </w:pPr>
            <w:r>
              <w:rPr>
                <w:rFonts w:ascii="Arial" w:hAnsi="Arial" w:cs="Arial"/>
                <w:iCs/>
                <w:color w:val="000000"/>
                <w:sz w:val="16"/>
                <w:szCs w:val="16"/>
              </w:rPr>
              <w:t>0</w:t>
            </w:r>
          </w:p>
        </w:tc>
      </w:tr>
      <w:tr w:rsidR="00156C9F" w:rsidRPr="00CC511B" w14:paraId="2553169E" w14:textId="77777777" w:rsidTr="00144827">
        <w:trPr>
          <w:jc w:val="center"/>
        </w:trPr>
        <w:tc>
          <w:tcPr>
            <w:tcW w:w="2974" w:type="dxa"/>
            <w:tcBorders>
              <w:top w:val="single" w:sz="4" w:space="0" w:color="000000"/>
              <w:left w:val="single" w:sz="4" w:space="0" w:color="auto"/>
              <w:bottom w:val="single" w:sz="4" w:space="0" w:color="000000"/>
            </w:tcBorders>
          </w:tcPr>
          <w:p w14:paraId="00E45F38" w14:textId="77777777" w:rsidR="00156C9F" w:rsidRPr="00AE2514" w:rsidRDefault="00156C9F" w:rsidP="00156C9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B066C61" w:rsidR="00156C9F" w:rsidRPr="008F4308" w:rsidRDefault="00144827" w:rsidP="00156C9F">
            <w:pPr>
              <w:jc w:val="center"/>
              <w:rPr>
                <w:rFonts w:ascii="Arial" w:hAnsi="Arial" w:cs="Arial"/>
                <w:sz w:val="16"/>
                <w:szCs w:val="16"/>
              </w:rPr>
            </w:pPr>
            <w:r>
              <w:rPr>
                <w:rFonts w:ascii="Arial" w:hAnsi="Arial" w:cs="Arial"/>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529E4CF4" w:rsidR="00156C9F" w:rsidRPr="008F4308" w:rsidRDefault="00144827" w:rsidP="00156C9F">
            <w:pPr>
              <w:jc w:val="center"/>
              <w:rPr>
                <w:rFonts w:ascii="Arial" w:hAnsi="Arial" w:cs="Arial"/>
                <w:sz w:val="16"/>
                <w:szCs w:val="16"/>
              </w:rPr>
            </w:pPr>
            <w:r>
              <w:rPr>
                <w:rFonts w:ascii="Arial" w:hAnsi="Arial" w:cs="Arial"/>
                <w:sz w:val="16"/>
                <w:szCs w:val="16"/>
              </w:rPr>
              <w:t>1</w:t>
            </w:r>
          </w:p>
        </w:tc>
        <w:tc>
          <w:tcPr>
            <w:tcW w:w="1052" w:type="dxa"/>
            <w:tcBorders>
              <w:top w:val="single" w:sz="4" w:space="0" w:color="000000"/>
              <w:left w:val="single" w:sz="4" w:space="0" w:color="000000"/>
              <w:bottom w:val="single" w:sz="4" w:space="0" w:color="000000"/>
            </w:tcBorders>
            <w:vAlign w:val="center"/>
          </w:tcPr>
          <w:p w14:paraId="56CB8BF2" w14:textId="41D2B2C1" w:rsidR="00156C9F" w:rsidRPr="008F4308" w:rsidRDefault="00144827" w:rsidP="00156C9F">
            <w:pPr>
              <w:jc w:val="center"/>
              <w:rPr>
                <w:rFonts w:ascii="Arial" w:hAnsi="Arial" w:cs="Arial"/>
                <w:sz w:val="16"/>
                <w:szCs w:val="16"/>
              </w:rPr>
            </w:pPr>
            <w:r>
              <w:rPr>
                <w:rFonts w:ascii="Arial" w:hAnsi="Arial" w:cs="Arial"/>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53162A61" w:rsidR="00156C9F" w:rsidRPr="000F20C0" w:rsidRDefault="00144827" w:rsidP="00156C9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F59C9C5" w:rsidR="00156C9F" w:rsidRPr="000F20C0" w:rsidRDefault="00144827" w:rsidP="00156C9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05CECE0" w:rsidR="00156C9F" w:rsidRPr="000F20C0" w:rsidRDefault="00156C9F" w:rsidP="00156C9F">
            <w:pPr>
              <w:jc w:val="center"/>
              <w:rPr>
                <w:rFonts w:ascii="Arial" w:hAnsi="Arial" w:cs="Arial"/>
                <w:color w:val="000000"/>
                <w:sz w:val="16"/>
                <w:szCs w:val="16"/>
              </w:rPr>
            </w:pPr>
            <w:r>
              <w:rPr>
                <w:rFonts w:ascii="Arial" w:hAnsi="Arial" w:cs="Arial"/>
                <w:color w:val="000000"/>
                <w:sz w:val="16"/>
                <w:szCs w:val="16"/>
              </w:rPr>
              <w:t>0</w:t>
            </w:r>
          </w:p>
        </w:tc>
      </w:tr>
      <w:tr w:rsidR="00156C9F" w:rsidRPr="00CC511B" w14:paraId="10343082" w14:textId="77777777" w:rsidTr="00144827">
        <w:trPr>
          <w:jc w:val="center"/>
        </w:trPr>
        <w:tc>
          <w:tcPr>
            <w:tcW w:w="2974" w:type="dxa"/>
            <w:tcBorders>
              <w:top w:val="single" w:sz="4" w:space="0" w:color="000000"/>
              <w:left w:val="single" w:sz="4" w:space="0" w:color="auto"/>
              <w:bottom w:val="single" w:sz="4" w:space="0" w:color="000000"/>
            </w:tcBorders>
          </w:tcPr>
          <w:p w14:paraId="7F97652A" w14:textId="77777777" w:rsidR="00156C9F" w:rsidRPr="0049196D" w:rsidRDefault="00156C9F" w:rsidP="00156C9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078BDCD" w:rsidR="00156C9F" w:rsidRPr="008F4308" w:rsidRDefault="00144827" w:rsidP="00156C9F">
            <w:pPr>
              <w:pStyle w:val="BodyTextIndent"/>
              <w:ind w:left="-448" w:firstLine="448"/>
              <w:jc w:val="center"/>
              <w:rPr>
                <w:rFonts w:ascii="Arial" w:hAnsi="Arial" w:cs="Arial"/>
                <w:iCs/>
                <w:color w:val="auto"/>
                <w:sz w:val="16"/>
                <w:szCs w:val="16"/>
              </w:rPr>
            </w:pPr>
            <w:r>
              <w:rPr>
                <w:rFonts w:ascii="Arial" w:hAnsi="Arial" w:cs="Arial"/>
                <w:iCs/>
                <w:color w:val="auto"/>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1DFB03EF" w:rsidR="00156C9F" w:rsidRPr="00C55BAE" w:rsidRDefault="00144827" w:rsidP="00156C9F">
            <w:pPr>
              <w:ind w:left="-448" w:firstLine="448"/>
              <w:jc w:val="center"/>
              <w:rPr>
                <w:rFonts w:ascii="Arial" w:hAnsi="Arial" w:cs="Arial"/>
                <w:b/>
                <w:bCs/>
                <w:iCs/>
                <w:sz w:val="16"/>
                <w:szCs w:val="16"/>
              </w:rPr>
            </w:pPr>
            <w:r>
              <w:rPr>
                <w:rFonts w:ascii="Arial" w:hAnsi="Arial" w:cs="Arial"/>
                <w:b/>
                <w:bCs/>
                <w:iCs/>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3462CD1C" w:rsidR="00156C9F" w:rsidRPr="00C55BAE" w:rsidRDefault="00144827" w:rsidP="00156C9F">
            <w:pPr>
              <w:ind w:left="-448" w:firstLine="448"/>
              <w:jc w:val="center"/>
              <w:rPr>
                <w:rFonts w:ascii="Arial" w:hAnsi="Arial" w:cs="Arial"/>
                <w:b/>
                <w:bCs/>
                <w:iCs/>
                <w:sz w:val="16"/>
                <w:szCs w:val="16"/>
              </w:rPr>
            </w:pPr>
            <w:r>
              <w:rPr>
                <w:rFonts w:ascii="Arial" w:hAnsi="Arial" w:cs="Arial"/>
                <w:b/>
                <w:bCs/>
                <w:iCs/>
                <w:sz w:val="16"/>
                <w:szCs w:val="16"/>
              </w:rPr>
              <w:t>-2</w:t>
            </w:r>
          </w:p>
        </w:tc>
        <w:tc>
          <w:tcPr>
            <w:tcW w:w="1051" w:type="dxa"/>
            <w:tcBorders>
              <w:top w:val="single" w:sz="4" w:space="0" w:color="000000"/>
              <w:left w:val="single" w:sz="4" w:space="0" w:color="000000"/>
              <w:bottom w:val="single" w:sz="4" w:space="0" w:color="000000"/>
            </w:tcBorders>
            <w:vAlign w:val="center"/>
          </w:tcPr>
          <w:p w14:paraId="076B4239" w14:textId="14649AF7" w:rsidR="00156C9F" w:rsidRPr="002C3C0F" w:rsidRDefault="00144827" w:rsidP="00156C9F">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0D841657" w:rsidR="00156C9F" w:rsidRPr="002C3C0F" w:rsidRDefault="00144827" w:rsidP="00156C9F">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67CE245" w:rsidR="00156C9F" w:rsidRPr="000F20C0" w:rsidRDefault="00156C9F" w:rsidP="00156C9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42187C"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42187C" w:rsidRPr="00CC511B" w:rsidRDefault="0042187C" w:rsidP="0042187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B48669B" w:rsidR="0042187C" w:rsidRPr="00115A57" w:rsidRDefault="0042187C" w:rsidP="0042187C">
            <w:pPr>
              <w:suppressAutoHyphens w:val="0"/>
              <w:jc w:val="center"/>
              <w:rPr>
                <w:rFonts w:ascii="Arial" w:hAnsi="Arial" w:cs="Arial"/>
                <w:kern w:val="0"/>
                <w:sz w:val="20"/>
                <w:szCs w:val="20"/>
                <w:lang w:eastAsia="ro-RO"/>
              </w:rPr>
            </w:pPr>
            <w:r>
              <w:rPr>
                <w:rFonts w:ascii="Arial" w:hAnsi="Arial" w:cs="Arial"/>
                <w:color w:val="000000"/>
                <w:sz w:val="20"/>
                <w:szCs w:val="20"/>
              </w:rPr>
              <w:t>835</w:t>
            </w:r>
          </w:p>
        </w:tc>
        <w:tc>
          <w:tcPr>
            <w:tcW w:w="810" w:type="dxa"/>
            <w:tcBorders>
              <w:top w:val="single" w:sz="4" w:space="0" w:color="000000"/>
              <w:left w:val="single" w:sz="4" w:space="0" w:color="000000"/>
              <w:bottom w:val="single" w:sz="4" w:space="0" w:color="000000"/>
            </w:tcBorders>
            <w:vAlign w:val="center"/>
          </w:tcPr>
          <w:p w14:paraId="4A774667" w14:textId="34DFA774" w:rsidR="0042187C" w:rsidRPr="00115A57" w:rsidRDefault="0042187C" w:rsidP="0042187C">
            <w:pPr>
              <w:suppressAutoHyphens w:val="0"/>
              <w:jc w:val="center"/>
              <w:rPr>
                <w:rFonts w:ascii="Arial" w:hAnsi="Arial" w:cs="Arial"/>
                <w:kern w:val="0"/>
                <w:sz w:val="20"/>
                <w:szCs w:val="20"/>
                <w:lang w:eastAsia="ro-RO"/>
              </w:rPr>
            </w:pPr>
            <w:r>
              <w:rPr>
                <w:rFonts w:ascii="Arial" w:hAnsi="Arial" w:cs="Arial"/>
                <w:color w:val="000000"/>
                <w:sz w:val="20"/>
                <w:szCs w:val="20"/>
              </w:rPr>
              <w:t>349</w:t>
            </w:r>
          </w:p>
        </w:tc>
        <w:tc>
          <w:tcPr>
            <w:tcW w:w="810" w:type="dxa"/>
            <w:tcBorders>
              <w:top w:val="single" w:sz="4" w:space="0" w:color="000000"/>
              <w:left w:val="single" w:sz="4" w:space="0" w:color="000000"/>
              <w:bottom w:val="single" w:sz="4" w:space="0" w:color="000000"/>
            </w:tcBorders>
            <w:vAlign w:val="center"/>
          </w:tcPr>
          <w:p w14:paraId="5CD4B169" w14:textId="2999221A" w:rsidR="0042187C" w:rsidRPr="00115A57" w:rsidRDefault="0042187C" w:rsidP="0042187C">
            <w:pPr>
              <w:suppressAutoHyphens w:val="0"/>
              <w:jc w:val="center"/>
              <w:rPr>
                <w:rFonts w:ascii="Arial" w:hAnsi="Arial" w:cs="Arial"/>
                <w:kern w:val="0"/>
                <w:sz w:val="20"/>
                <w:szCs w:val="20"/>
                <w:lang w:eastAsia="ro-RO"/>
              </w:rPr>
            </w:pPr>
            <w:r>
              <w:rPr>
                <w:rFonts w:ascii="Arial" w:hAnsi="Arial" w:cs="Arial"/>
                <w:color w:val="000000"/>
                <w:sz w:val="20"/>
                <w:szCs w:val="20"/>
              </w:rPr>
              <w:t>401</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16FB31D" w:rsidR="0042187C" w:rsidRPr="00115A57" w:rsidRDefault="0042187C" w:rsidP="0042187C">
            <w:pPr>
              <w:suppressAutoHyphens w:val="0"/>
              <w:jc w:val="center"/>
              <w:rPr>
                <w:rFonts w:ascii="Arial" w:hAnsi="Arial" w:cs="Arial"/>
                <w:kern w:val="0"/>
                <w:sz w:val="20"/>
                <w:szCs w:val="20"/>
                <w:lang w:eastAsia="ro-RO"/>
              </w:rPr>
            </w:pPr>
            <w:r>
              <w:rPr>
                <w:rFonts w:ascii="Arial" w:hAnsi="Arial" w:cs="Arial"/>
                <w:color w:val="000000"/>
                <w:sz w:val="20"/>
                <w:szCs w:val="20"/>
              </w:rPr>
              <w:t>322</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1BEFB6A1" w:rsidR="0042187C" w:rsidRPr="00115A57" w:rsidRDefault="0042187C" w:rsidP="0042187C">
            <w:pPr>
              <w:suppressAutoHyphens w:val="0"/>
              <w:jc w:val="center"/>
              <w:rPr>
                <w:rFonts w:ascii="Arial" w:hAnsi="Arial" w:cs="Arial"/>
                <w:kern w:val="0"/>
                <w:sz w:val="20"/>
                <w:szCs w:val="20"/>
                <w:lang w:eastAsia="ro-RO"/>
              </w:rPr>
            </w:pPr>
            <w:r>
              <w:rPr>
                <w:rFonts w:ascii="Arial" w:hAnsi="Arial" w:cs="Arial"/>
                <w:color w:val="000000"/>
                <w:sz w:val="20"/>
                <w:szCs w:val="20"/>
              </w:rPr>
              <w:t>75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342DDC7" w:rsidR="0042187C" w:rsidRPr="00115A57" w:rsidRDefault="0042187C" w:rsidP="0042187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144827"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144827" w:rsidRPr="00CC511B" w:rsidRDefault="00144827" w:rsidP="0014482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D840183" w:rsidR="00144827" w:rsidRPr="00CC511B" w:rsidRDefault="00144827" w:rsidP="00144827">
            <w:pPr>
              <w:snapToGrid w:val="0"/>
              <w:jc w:val="center"/>
              <w:rPr>
                <w:rFonts w:ascii="Arial" w:hAnsi="Arial" w:cs="Arial"/>
                <w:sz w:val="20"/>
                <w:szCs w:val="20"/>
                <w:lang w:val="ro-RO"/>
              </w:rPr>
            </w:pPr>
            <w:r>
              <w:rPr>
                <w:rFonts w:ascii="Arial" w:hAnsi="Arial" w:cs="Arial"/>
                <w:color w:val="000000"/>
                <w:sz w:val="20"/>
                <w:szCs w:val="20"/>
              </w:rPr>
              <w:t>321</w:t>
            </w:r>
          </w:p>
        </w:tc>
        <w:tc>
          <w:tcPr>
            <w:tcW w:w="810" w:type="dxa"/>
            <w:tcBorders>
              <w:top w:val="single" w:sz="4" w:space="0" w:color="000000"/>
              <w:left w:val="single" w:sz="4" w:space="0" w:color="000000"/>
              <w:bottom w:val="single" w:sz="4" w:space="0" w:color="000000"/>
            </w:tcBorders>
            <w:vAlign w:val="center"/>
          </w:tcPr>
          <w:p w14:paraId="5E704DB5" w14:textId="7C3AF26D" w:rsidR="00144827" w:rsidRPr="00CC511B" w:rsidRDefault="00144827" w:rsidP="00144827">
            <w:pPr>
              <w:snapToGrid w:val="0"/>
              <w:jc w:val="center"/>
              <w:rPr>
                <w:rFonts w:ascii="Arial" w:hAnsi="Arial" w:cs="Arial"/>
                <w:sz w:val="20"/>
                <w:szCs w:val="20"/>
                <w:lang w:val="ro-RO"/>
              </w:rPr>
            </w:pPr>
            <w:r>
              <w:rPr>
                <w:rFonts w:ascii="Arial" w:hAnsi="Arial" w:cs="Arial"/>
                <w:color w:val="000000"/>
                <w:sz w:val="20"/>
                <w:szCs w:val="20"/>
              </w:rPr>
              <w:t>469</w:t>
            </w:r>
          </w:p>
        </w:tc>
        <w:tc>
          <w:tcPr>
            <w:tcW w:w="810" w:type="dxa"/>
            <w:tcBorders>
              <w:top w:val="single" w:sz="4" w:space="0" w:color="000000"/>
              <w:left w:val="single" w:sz="4" w:space="0" w:color="000000"/>
              <w:bottom w:val="single" w:sz="4" w:space="0" w:color="000000"/>
            </w:tcBorders>
            <w:vAlign w:val="center"/>
          </w:tcPr>
          <w:p w14:paraId="156200E8" w14:textId="7C7338E7" w:rsidR="00144827" w:rsidRPr="00CC511B" w:rsidRDefault="00144827" w:rsidP="00144827">
            <w:pPr>
              <w:snapToGrid w:val="0"/>
              <w:jc w:val="center"/>
              <w:rPr>
                <w:rFonts w:ascii="Arial" w:hAnsi="Arial" w:cs="Arial"/>
                <w:sz w:val="20"/>
                <w:szCs w:val="20"/>
                <w:lang w:val="ro-RO"/>
              </w:rPr>
            </w:pPr>
            <w:r>
              <w:rPr>
                <w:rFonts w:ascii="Arial" w:hAnsi="Arial" w:cs="Arial"/>
                <w:color w:val="000000"/>
                <w:sz w:val="20"/>
                <w:szCs w:val="20"/>
              </w:rPr>
              <w:t>180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B5AF91D" w:rsidR="00144827" w:rsidRPr="00CC511B" w:rsidRDefault="00144827" w:rsidP="00144827">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C13CFD7" w:rsidR="00144827" w:rsidRPr="00CC511B" w:rsidRDefault="00144827" w:rsidP="00144827">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3F1919C9" w:rsidR="00144827" w:rsidRPr="00CC511B" w:rsidRDefault="00144827" w:rsidP="00144827">
            <w:pPr>
              <w:snapToGrid w:val="0"/>
              <w:jc w:val="center"/>
              <w:rPr>
                <w:lang w:val="ro-RO"/>
              </w:rPr>
            </w:pPr>
            <w:r>
              <w:rPr>
                <w:rFonts w:ascii="Arial" w:hAnsi="Arial" w:cs="Arial"/>
                <w:color w:val="000000"/>
                <w:sz w:val="20"/>
                <w:szCs w:val="20"/>
              </w:rPr>
              <w:t>0</w:t>
            </w:r>
          </w:p>
        </w:tc>
      </w:tr>
      <w:tr w:rsidR="00144827"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4D18FA08" w:rsidR="00144827" w:rsidRPr="00CC511B" w:rsidRDefault="00144827" w:rsidP="0014482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0FF1414" w:rsidR="00144827" w:rsidRPr="00CC511B" w:rsidRDefault="00144827" w:rsidP="00144827">
            <w:pPr>
              <w:jc w:val="center"/>
              <w:rPr>
                <w:rFonts w:ascii="Arial" w:hAnsi="Arial" w:cs="Arial"/>
                <w:sz w:val="20"/>
                <w:szCs w:val="20"/>
                <w:lang w:val="ro-RO"/>
              </w:rPr>
            </w:pPr>
            <w:r>
              <w:rPr>
                <w:rFonts w:ascii="Arial" w:hAnsi="Arial" w:cs="Arial"/>
                <w:color w:val="000000"/>
                <w:sz w:val="20"/>
                <w:szCs w:val="20"/>
              </w:rPr>
              <w:t>-514</w:t>
            </w:r>
          </w:p>
        </w:tc>
        <w:tc>
          <w:tcPr>
            <w:tcW w:w="810" w:type="dxa"/>
            <w:tcBorders>
              <w:top w:val="single" w:sz="4" w:space="0" w:color="000000"/>
              <w:left w:val="single" w:sz="4" w:space="0" w:color="000000"/>
              <w:bottom w:val="single" w:sz="4" w:space="0" w:color="000000"/>
            </w:tcBorders>
            <w:vAlign w:val="center"/>
          </w:tcPr>
          <w:p w14:paraId="7988002F" w14:textId="14B217DD" w:rsidR="00144827" w:rsidRPr="00CC511B" w:rsidRDefault="00144827" w:rsidP="00144827">
            <w:pPr>
              <w:jc w:val="center"/>
              <w:rPr>
                <w:rFonts w:ascii="Arial" w:hAnsi="Arial" w:cs="Arial"/>
                <w:sz w:val="20"/>
                <w:szCs w:val="20"/>
                <w:lang w:val="ro-RO"/>
              </w:rPr>
            </w:pPr>
            <w:r>
              <w:rPr>
                <w:rFonts w:ascii="Arial" w:hAnsi="Arial" w:cs="Arial"/>
                <w:color w:val="000000"/>
                <w:sz w:val="20"/>
                <w:szCs w:val="20"/>
              </w:rPr>
              <w:t>120</w:t>
            </w:r>
          </w:p>
        </w:tc>
        <w:tc>
          <w:tcPr>
            <w:tcW w:w="810" w:type="dxa"/>
            <w:tcBorders>
              <w:top w:val="single" w:sz="4" w:space="0" w:color="000000"/>
              <w:left w:val="single" w:sz="4" w:space="0" w:color="000000"/>
              <w:bottom w:val="single" w:sz="4" w:space="0" w:color="000000"/>
            </w:tcBorders>
            <w:vAlign w:val="center"/>
          </w:tcPr>
          <w:p w14:paraId="717C0967" w14:textId="0F4A2F89" w:rsidR="00144827" w:rsidRPr="00CC511B" w:rsidRDefault="00144827" w:rsidP="00144827">
            <w:pPr>
              <w:jc w:val="center"/>
              <w:rPr>
                <w:rFonts w:ascii="Arial" w:hAnsi="Arial" w:cs="Arial"/>
                <w:sz w:val="20"/>
                <w:szCs w:val="20"/>
                <w:lang w:val="ro-RO"/>
              </w:rPr>
            </w:pPr>
            <w:r>
              <w:rPr>
                <w:rFonts w:ascii="Arial" w:hAnsi="Arial" w:cs="Arial"/>
                <w:color w:val="000000"/>
                <w:sz w:val="20"/>
                <w:szCs w:val="20"/>
              </w:rPr>
              <w:t>-221</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C0E61BA" w:rsidR="00144827" w:rsidRPr="00CC511B" w:rsidRDefault="00144827" w:rsidP="00144827">
            <w:pPr>
              <w:jc w:val="center"/>
              <w:rPr>
                <w:rFonts w:ascii="Arial" w:hAnsi="Arial" w:cs="Arial"/>
                <w:sz w:val="20"/>
                <w:szCs w:val="20"/>
                <w:lang w:val="ro-RO"/>
              </w:rPr>
            </w:pPr>
            <w:r>
              <w:rPr>
                <w:rFonts w:ascii="Arial" w:hAnsi="Arial" w:cs="Arial"/>
                <w:color w:val="000000"/>
                <w:sz w:val="20"/>
                <w:szCs w:val="20"/>
              </w:rPr>
              <w:t>-322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3EC7F6EF" w:rsidR="00144827" w:rsidRPr="00CC511B" w:rsidRDefault="00144827" w:rsidP="00144827">
            <w:pPr>
              <w:jc w:val="center"/>
              <w:rPr>
                <w:rFonts w:ascii="Arial" w:hAnsi="Arial" w:cs="Arial"/>
                <w:sz w:val="20"/>
                <w:szCs w:val="20"/>
                <w:lang w:val="ro-RO"/>
              </w:rPr>
            </w:pPr>
            <w:r>
              <w:rPr>
                <w:rFonts w:ascii="Arial" w:hAnsi="Arial" w:cs="Arial"/>
                <w:color w:val="000000"/>
                <w:sz w:val="20"/>
                <w:szCs w:val="20"/>
              </w:rPr>
              <w:t>-75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8590AEA" w:rsidR="00144827" w:rsidRPr="00CC511B" w:rsidRDefault="00144827" w:rsidP="00144827">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2C3C0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1F945158"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6B970A7D" w:rsidR="002C3C0F"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35037DE9"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1A57E5D3"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510C5356"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105FD961" w14:textId="77777777" w:rsidTr="00C7074A">
        <w:trPr>
          <w:jc w:val="center"/>
        </w:trPr>
        <w:tc>
          <w:tcPr>
            <w:tcW w:w="2974" w:type="dxa"/>
            <w:tcBorders>
              <w:top w:val="single" w:sz="4" w:space="0" w:color="000000"/>
              <w:left w:val="single" w:sz="4" w:space="0" w:color="auto"/>
              <w:bottom w:val="single" w:sz="4" w:space="0" w:color="000000"/>
            </w:tcBorders>
          </w:tcPr>
          <w:p w14:paraId="2F7E948F"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80163A1" w:rsidR="002C3C0F" w:rsidRPr="000F20C0" w:rsidRDefault="00C7074A"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C7A5C44"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202126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3918A0B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60E5FDDB"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31F20931" w14:textId="77777777" w:rsidTr="00C7074A">
        <w:trPr>
          <w:jc w:val="center"/>
        </w:trPr>
        <w:tc>
          <w:tcPr>
            <w:tcW w:w="2974" w:type="dxa"/>
            <w:tcBorders>
              <w:top w:val="single" w:sz="4" w:space="0" w:color="000000"/>
              <w:left w:val="single" w:sz="4" w:space="0" w:color="auto"/>
              <w:bottom w:val="single" w:sz="4" w:space="0" w:color="000000"/>
            </w:tcBorders>
          </w:tcPr>
          <w:p w14:paraId="482316CF"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857D5FB" w:rsidR="002C3C0F" w:rsidRPr="002C3C0F" w:rsidRDefault="00C7074A"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1D32641D"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048A0E69"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0DAC795"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72489ECF"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156C9F" w:rsidRPr="00CC511B" w14:paraId="12F23D78" w14:textId="77777777" w:rsidTr="00CC12CC">
        <w:trPr>
          <w:jc w:val="center"/>
        </w:trPr>
        <w:tc>
          <w:tcPr>
            <w:tcW w:w="2974" w:type="dxa"/>
            <w:tcBorders>
              <w:top w:val="single" w:sz="4" w:space="0" w:color="000000"/>
              <w:left w:val="single" w:sz="4" w:space="0" w:color="auto"/>
              <w:bottom w:val="single" w:sz="4" w:space="0" w:color="000000"/>
            </w:tcBorders>
          </w:tcPr>
          <w:p w14:paraId="2D575AC5" w14:textId="77777777" w:rsidR="00156C9F" w:rsidRPr="00AE2514" w:rsidRDefault="00156C9F" w:rsidP="00156C9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04469666" w:rsidR="00156C9F" w:rsidRPr="000F20C0" w:rsidRDefault="0042187C" w:rsidP="00156C9F">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CDDB096" w:rsidR="00156C9F" w:rsidRDefault="0042187C" w:rsidP="00156C9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3D8DFE36" w:rsidR="00156C9F" w:rsidRPr="000F20C0" w:rsidRDefault="0042187C" w:rsidP="00156C9F">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3760023D" w:rsidR="00156C9F" w:rsidRPr="000F20C0" w:rsidRDefault="0042187C" w:rsidP="00156C9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156C9F" w:rsidRPr="000F20C0" w:rsidRDefault="00156C9F" w:rsidP="00156C9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156C9F" w:rsidRPr="000F20C0" w:rsidRDefault="00156C9F" w:rsidP="00156C9F">
            <w:pPr>
              <w:jc w:val="center"/>
              <w:rPr>
                <w:rFonts w:ascii="Arial" w:hAnsi="Arial" w:cs="Arial"/>
                <w:iCs/>
                <w:color w:val="000000"/>
                <w:sz w:val="16"/>
                <w:szCs w:val="16"/>
              </w:rPr>
            </w:pPr>
            <w:r>
              <w:rPr>
                <w:rFonts w:ascii="Arial" w:hAnsi="Arial" w:cs="Arial"/>
                <w:iCs/>
                <w:color w:val="000000"/>
                <w:sz w:val="16"/>
                <w:szCs w:val="16"/>
              </w:rPr>
              <w:t>0</w:t>
            </w:r>
          </w:p>
        </w:tc>
      </w:tr>
      <w:tr w:rsidR="00156C9F" w:rsidRPr="00CC511B" w14:paraId="11ACABFA" w14:textId="77777777" w:rsidTr="00144827">
        <w:trPr>
          <w:jc w:val="center"/>
        </w:trPr>
        <w:tc>
          <w:tcPr>
            <w:tcW w:w="2974" w:type="dxa"/>
            <w:tcBorders>
              <w:top w:val="single" w:sz="4" w:space="0" w:color="000000"/>
              <w:left w:val="single" w:sz="4" w:space="0" w:color="auto"/>
              <w:bottom w:val="single" w:sz="4" w:space="0" w:color="000000"/>
            </w:tcBorders>
          </w:tcPr>
          <w:p w14:paraId="722CD4C5" w14:textId="77777777" w:rsidR="00156C9F" w:rsidRPr="00AE2514" w:rsidRDefault="00156C9F" w:rsidP="00156C9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D74FF18" w:rsidR="00156C9F" w:rsidRPr="000F20C0" w:rsidRDefault="00144827" w:rsidP="00156C9F">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0A1FF050" w:rsidR="00156C9F" w:rsidRDefault="00144827" w:rsidP="00156C9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4EF7E197" w:rsidR="00156C9F" w:rsidRPr="000F20C0" w:rsidRDefault="00144827" w:rsidP="00156C9F">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0A46BD0" w:rsidR="00156C9F" w:rsidRPr="000F20C0" w:rsidRDefault="00144827" w:rsidP="00156C9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156C9F" w:rsidRPr="000F20C0" w:rsidRDefault="00156C9F" w:rsidP="00156C9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156C9F" w:rsidRPr="000F20C0" w:rsidRDefault="00156C9F" w:rsidP="00156C9F">
            <w:pPr>
              <w:jc w:val="center"/>
              <w:rPr>
                <w:rFonts w:ascii="Arial" w:hAnsi="Arial" w:cs="Arial"/>
                <w:color w:val="000000"/>
                <w:sz w:val="16"/>
                <w:szCs w:val="16"/>
              </w:rPr>
            </w:pPr>
            <w:r>
              <w:rPr>
                <w:rFonts w:ascii="Arial" w:hAnsi="Arial" w:cs="Arial"/>
                <w:color w:val="000000"/>
                <w:sz w:val="16"/>
                <w:szCs w:val="16"/>
              </w:rPr>
              <w:t>0</w:t>
            </w:r>
          </w:p>
        </w:tc>
      </w:tr>
      <w:tr w:rsidR="00156C9F" w:rsidRPr="00CC511B" w14:paraId="5D823C05" w14:textId="77777777" w:rsidTr="00144827">
        <w:trPr>
          <w:jc w:val="center"/>
        </w:trPr>
        <w:tc>
          <w:tcPr>
            <w:tcW w:w="2974" w:type="dxa"/>
            <w:tcBorders>
              <w:top w:val="single" w:sz="4" w:space="0" w:color="000000"/>
              <w:left w:val="single" w:sz="4" w:space="0" w:color="auto"/>
              <w:bottom w:val="single" w:sz="4" w:space="0" w:color="000000"/>
            </w:tcBorders>
          </w:tcPr>
          <w:p w14:paraId="284E4028" w14:textId="77777777" w:rsidR="00156C9F" w:rsidRPr="0049196D" w:rsidRDefault="00156C9F" w:rsidP="00156C9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C6B4417" w:rsidR="00156C9F" w:rsidRPr="000F20C0" w:rsidRDefault="00144827" w:rsidP="00156C9F">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3617ED50" w:rsidR="00156C9F" w:rsidRPr="00C55BAE" w:rsidRDefault="00144827" w:rsidP="00156C9F">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16963B4B" w:rsidR="00156C9F" w:rsidRPr="002C3C0F" w:rsidRDefault="00144827" w:rsidP="00156C9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DE68C63" w:rsidR="00156C9F" w:rsidRPr="002C3C0F" w:rsidRDefault="00144827" w:rsidP="00156C9F">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156C9F" w:rsidRPr="002C3C0F" w:rsidRDefault="00156C9F" w:rsidP="00156C9F">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156C9F" w:rsidRPr="002C3C0F" w:rsidRDefault="00156C9F" w:rsidP="00156C9F">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28F0774"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144827">
        <w:rPr>
          <w:rFonts w:ascii="Arial" w:hAnsi="Arial" w:cs="Arial"/>
          <w:lang w:val="ro-RO"/>
        </w:rPr>
        <w:t>370</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144827">
        <w:rPr>
          <w:rFonts w:ascii="Arial" w:hAnsi="Arial" w:cs="Arial"/>
          <w:lang w:val="ro-RO"/>
        </w:rPr>
        <w:t>397</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144827">
        <w:rPr>
          <w:rFonts w:ascii="Arial" w:hAnsi="Arial" w:cs="Arial"/>
          <w:lang w:val="ro-RO"/>
        </w:rPr>
        <w:t>684</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144827">
        <w:rPr>
          <w:rFonts w:ascii="Arial" w:hAnsi="Arial" w:cs="Arial"/>
          <w:lang w:val="ro-RO"/>
        </w:rPr>
        <w:t>498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351B3DF" w:rsidR="00521989" w:rsidRDefault="00521989">
      <w:pPr>
        <w:suppressAutoHyphens w:val="0"/>
        <w:rPr>
          <w:rFonts w:ascii="Arial" w:hAnsi="Arial" w:cs="Arial"/>
          <w:lang w:val="ro-RO"/>
        </w:rPr>
      </w:pPr>
      <w:r>
        <w:rPr>
          <w:rFonts w:ascii="Arial" w:hAnsi="Arial" w:cs="Arial"/>
          <w:lang w:val="ro-RO"/>
        </w:rPr>
        <w:br w:type="page"/>
      </w:r>
    </w:p>
    <w:p w14:paraId="506E68EC"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521989" w:rsidRPr="00521989" w14:paraId="274DAD55" w14:textId="77777777" w:rsidTr="00521989">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73DF94A" w14:textId="77777777" w:rsidR="00521989" w:rsidRPr="00521989" w:rsidRDefault="00521989" w:rsidP="00521989">
            <w:pPr>
              <w:suppressAutoHyphens w:val="0"/>
              <w:jc w:val="center"/>
              <w:rPr>
                <w:rFonts w:ascii="Calibri" w:hAnsi="Calibri" w:cs="Calibri"/>
                <w:b/>
                <w:bCs/>
                <w:color w:val="000000"/>
                <w:kern w:val="0"/>
                <w:sz w:val="16"/>
                <w:szCs w:val="16"/>
                <w:lang w:eastAsia="en-US"/>
              </w:rPr>
            </w:pPr>
            <w:r w:rsidRPr="00521989">
              <w:rPr>
                <w:rFonts w:ascii="Calibri" w:hAnsi="Calibri" w:cs="Calibri"/>
                <w:b/>
                <w:bCs/>
                <w:color w:val="000000"/>
                <w:kern w:val="0"/>
                <w:sz w:val="16"/>
                <w:szCs w:val="16"/>
                <w:lang w:eastAsia="en-US"/>
              </w:rPr>
              <w:t xml:space="preserve">Banda de </w:t>
            </w:r>
            <w:proofErr w:type="spellStart"/>
            <w:r w:rsidRPr="00521989">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F9165F3" w14:textId="77777777" w:rsidR="00521989" w:rsidRPr="00521989" w:rsidRDefault="00521989" w:rsidP="00521989">
            <w:pPr>
              <w:suppressAutoHyphens w:val="0"/>
              <w:jc w:val="center"/>
              <w:rPr>
                <w:rFonts w:ascii="Calibri" w:hAnsi="Calibri" w:cs="Calibri"/>
                <w:b/>
                <w:bCs/>
                <w:color w:val="000000"/>
                <w:kern w:val="0"/>
                <w:sz w:val="16"/>
                <w:szCs w:val="16"/>
                <w:lang w:eastAsia="en-US"/>
              </w:rPr>
            </w:pPr>
            <w:r w:rsidRPr="00521989">
              <w:rPr>
                <w:rFonts w:ascii="Calibri" w:hAnsi="Calibri" w:cs="Calibri"/>
                <w:b/>
                <w:bCs/>
                <w:color w:val="000000"/>
                <w:kern w:val="0"/>
                <w:sz w:val="16"/>
                <w:szCs w:val="16"/>
                <w:lang w:eastAsia="en-US"/>
              </w:rPr>
              <w:t>Tulcea</w:t>
            </w:r>
          </w:p>
        </w:tc>
        <w:tc>
          <w:tcPr>
            <w:tcW w:w="1500" w:type="dxa"/>
            <w:gridSpan w:val="3"/>
            <w:tcBorders>
              <w:top w:val="single" w:sz="8" w:space="0" w:color="auto"/>
              <w:left w:val="nil"/>
              <w:bottom w:val="single" w:sz="8" w:space="0" w:color="auto"/>
              <w:right w:val="single" w:sz="8" w:space="0" w:color="000000"/>
            </w:tcBorders>
            <w:vAlign w:val="center"/>
            <w:hideMark/>
          </w:tcPr>
          <w:p w14:paraId="7800F27E" w14:textId="77777777" w:rsidR="00521989" w:rsidRPr="00521989" w:rsidRDefault="00521989" w:rsidP="00521989">
            <w:pPr>
              <w:suppressAutoHyphens w:val="0"/>
              <w:jc w:val="center"/>
              <w:rPr>
                <w:rFonts w:ascii="Calibri" w:hAnsi="Calibri" w:cs="Calibri"/>
                <w:b/>
                <w:bCs/>
                <w:color w:val="000000"/>
                <w:kern w:val="0"/>
                <w:sz w:val="16"/>
                <w:szCs w:val="16"/>
                <w:lang w:eastAsia="en-US"/>
              </w:rPr>
            </w:pPr>
            <w:r w:rsidRPr="00521989">
              <w:rPr>
                <w:rFonts w:ascii="Calibri" w:hAnsi="Calibri" w:cs="Calibri"/>
                <w:b/>
                <w:bCs/>
                <w:color w:val="000000"/>
                <w:kern w:val="0"/>
                <w:sz w:val="16"/>
                <w:szCs w:val="16"/>
                <w:lang w:eastAsia="en-US"/>
              </w:rPr>
              <w:t>Somova</w:t>
            </w:r>
          </w:p>
        </w:tc>
        <w:tc>
          <w:tcPr>
            <w:tcW w:w="1500" w:type="dxa"/>
            <w:gridSpan w:val="3"/>
            <w:tcBorders>
              <w:top w:val="single" w:sz="8" w:space="0" w:color="auto"/>
              <w:left w:val="nil"/>
              <w:bottom w:val="single" w:sz="8" w:space="0" w:color="auto"/>
              <w:right w:val="single" w:sz="8" w:space="0" w:color="000000"/>
            </w:tcBorders>
            <w:vAlign w:val="center"/>
            <w:hideMark/>
          </w:tcPr>
          <w:p w14:paraId="5763B618" w14:textId="77777777" w:rsidR="00521989" w:rsidRPr="00521989" w:rsidRDefault="00521989" w:rsidP="00521989">
            <w:pPr>
              <w:suppressAutoHyphens w:val="0"/>
              <w:jc w:val="center"/>
              <w:rPr>
                <w:rFonts w:ascii="Calibri" w:hAnsi="Calibri" w:cs="Calibri"/>
                <w:b/>
                <w:bCs/>
                <w:color w:val="000000"/>
                <w:kern w:val="0"/>
                <w:sz w:val="16"/>
                <w:szCs w:val="16"/>
                <w:lang w:eastAsia="en-US"/>
              </w:rPr>
            </w:pPr>
            <w:r w:rsidRPr="00521989">
              <w:rPr>
                <w:rFonts w:ascii="Calibri" w:hAnsi="Calibri" w:cs="Calibri"/>
                <w:b/>
                <w:bCs/>
                <w:color w:val="000000"/>
                <w:kern w:val="0"/>
                <w:sz w:val="16"/>
                <w:szCs w:val="16"/>
                <w:lang w:eastAsia="en-US"/>
              </w:rPr>
              <w:t>TOTAL</w:t>
            </w:r>
          </w:p>
        </w:tc>
      </w:tr>
      <w:tr w:rsidR="00521989" w:rsidRPr="00521989" w14:paraId="5FEA298A" w14:textId="77777777" w:rsidTr="0052198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9FF5DF5" w14:textId="77777777" w:rsidR="00521989" w:rsidRPr="00521989" w:rsidRDefault="00521989" w:rsidP="00521989">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04C4762B" w14:textId="77777777" w:rsidR="00521989" w:rsidRPr="00521989" w:rsidRDefault="00521989" w:rsidP="00521989">
            <w:pPr>
              <w:suppressAutoHyphens w:val="0"/>
              <w:jc w:val="center"/>
              <w:rPr>
                <w:rFonts w:ascii="Calibri" w:hAnsi="Calibri" w:cs="Calibri"/>
                <w:b/>
                <w:bCs/>
                <w:color w:val="000000"/>
                <w:kern w:val="0"/>
                <w:sz w:val="16"/>
                <w:szCs w:val="16"/>
                <w:lang w:eastAsia="en-US"/>
              </w:rPr>
            </w:pPr>
            <w:proofErr w:type="spellStart"/>
            <w:r w:rsidRPr="00521989">
              <w:rPr>
                <w:rFonts w:ascii="Calibri" w:hAnsi="Calibri" w:cs="Calibri"/>
                <w:b/>
                <w:bCs/>
                <w:color w:val="000000"/>
                <w:kern w:val="0"/>
                <w:sz w:val="16"/>
                <w:szCs w:val="16"/>
                <w:lang w:eastAsia="en-US"/>
              </w:rPr>
              <w:t>Efect</w:t>
            </w:r>
            <w:proofErr w:type="spellEnd"/>
            <w:r w:rsidRPr="00521989">
              <w:rPr>
                <w:rFonts w:ascii="Calibri" w:hAnsi="Calibri" w:cs="Calibri"/>
                <w:b/>
                <w:bCs/>
                <w:color w:val="000000"/>
                <w:kern w:val="0"/>
                <w:sz w:val="16"/>
                <w:szCs w:val="16"/>
                <w:lang w:eastAsia="en-US"/>
              </w:rPr>
              <w:t xml:space="preserve"> </w:t>
            </w:r>
            <w:proofErr w:type="spellStart"/>
            <w:r w:rsidRPr="0052198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FF61440" w14:textId="77777777" w:rsidR="00521989" w:rsidRPr="00521989" w:rsidRDefault="00521989" w:rsidP="00521989">
            <w:pPr>
              <w:suppressAutoHyphens w:val="0"/>
              <w:jc w:val="center"/>
              <w:rPr>
                <w:rFonts w:ascii="Calibri" w:hAnsi="Calibri" w:cs="Calibri"/>
                <w:b/>
                <w:bCs/>
                <w:color w:val="000000"/>
                <w:kern w:val="0"/>
                <w:sz w:val="16"/>
                <w:szCs w:val="16"/>
                <w:lang w:eastAsia="en-US"/>
              </w:rPr>
            </w:pPr>
            <w:proofErr w:type="spellStart"/>
            <w:r w:rsidRPr="00521989">
              <w:rPr>
                <w:rFonts w:ascii="Calibri" w:hAnsi="Calibri" w:cs="Calibri"/>
                <w:b/>
                <w:bCs/>
                <w:color w:val="000000"/>
                <w:kern w:val="0"/>
                <w:sz w:val="16"/>
                <w:szCs w:val="16"/>
                <w:lang w:eastAsia="en-US"/>
              </w:rPr>
              <w:t>Efect</w:t>
            </w:r>
            <w:proofErr w:type="spellEnd"/>
            <w:r w:rsidRPr="00521989">
              <w:rPr>
                <w:rFonts w:ascii="Calibri" w:hAnsi="Calibri" w:cs="Calibri"/>
                <w:b/>
                <w:bCs/>
                <w:color w:val="000000"/>
                <w:kern w:val="0"/>
                <w:sz w:val="16"/>
                <w:szCs w:val="16"/>
                <w:lang w:eastAsia="en-US"/>
              </w:rPr>
              <w:t xml:space="preserve"> </w:t>
            </w:r>
            <w:proofErr w:type="spellStart"/>
            <w:r w:rsidRPr="0052198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E73EA24" w14:textId="77777777" w:rsidR="00521989" w:rsidRPr="00521989" w:rsidRDefault="00521989" w:rsidP="00521989">
            <w:pPr>
              <w:suppressAutoHyphens w:val="0"/>
              <w:jc w:val="center"/>
              <w:rPr>
                <w:rFonts w:ascii="Calibri" w:hAnsi="Calibri" w:cs="Calibri"/>
                <w:b/>
                <w:bCs/>
                <w:color w:val="000000"/>
                <w:kern w:val="0"/>
                <w:sz w:val="16"/>
                <w:szCs w:val="16"/>
                <w:lang w:eastAsia="en-US"/>
              </w:rPr>
            </w:pPr>
            <w:proofErr w:type="spellStart"/>
            <w:r w:rsidRPr="00521989">
              <w:rPr>
                <w:rFonts w:ascii="Calibri" w:hAnsi="Calibri" w:cs="Calibri"/>
                <w:b/>
                <w:bCs/>
                <w:color w:val="000000"/>
                <w:kern w:val="0"/>
                <w:sz w:val="16"/>
                <w:szCs w:val="16"/>
                <w:lang w:eastAsia="en-US"/>
              </w:rPr>
              <w:t>Efect</w:t>
            </w:r>
            <w:proofErr w:type="spellEnd"/>
            <w:r w:rsidRPr="00521989">
              <w:rPr>
                <w:rFonts w:ascii="Calibri" w:hAnsi="Calibri" w:cs="Calibri"/>
                <w:b/>
                <w:bCs/>
                <w:color w:val="000000"/>
                <w:kern w:val="0"/>
                <w:sz w:val="16"/>
                <w:szCs w:val="16"/>
                <w:lang w:eastAsia="en-US"/>
              </w:rPr>
              <w:t xml:space="preserve"> </w:t>
            </w:r>
            <w:proofErr w:type="spellStart"/>
            <w:r w:rsidRPr="00521989">
              <w:rPr>
                <w:rFonts w:ascii="Calibri" w:hAnsi="Calibri" w:cs="Calibri"/>
                <w:b/>
                <w:bCs/>
                <w:color w:val="000000"/>
                <w:kern w:val="0"/>
                <w:sz w:val="16"/>
                <w:szCs w:val="16"/>
                <w:lang w:eastAsia="en-US"/>
              </w:rPr>
              <w:t>dăunător</w:t>
            </w:r>
            <w:proofErr w:type="spellEnd"/>
          </w:p>
        </w:tc>
      </w:tr>
      <w:tr w:rsidR="00521989" w:rsidRPr="00521989" w14:paraId="3275DB54" w14:textId="77777777" w:rsidTr="0052198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5487165" w14:textId="77777777" w:rsidR="00521989" w:rsidRPr="00521989" w:rsidRDefault="00521989" w:rsidP="00521989">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732F680" w14:textId="77777777" w:rsidR="00521989" w:rsidRPr="00521989" w:rsidRDefault="00521989" w:rsidP="00521989">
            <w:pPr>
              <w:suppressAutoHyphens w:val="0"/>
              <w:jc w:val="center"/>
              <w:rPr>
                <w:rFonts w:ascii="Calibri" w:hAnsi="Calibri" w:cs="Calibri"/>
                <w:b/>
                <w:bCs/>
                <w:color w:val="000000"/>
                <w:kern w:val="0"/>
                <w:sz w:val="16"/>
                <w:szCs w:val="16"/>
                <w:lang w:eastAsia="en-US"/>
              </w:rPr>
            </w:pPr>
            <w:r w:rsidRPr="0052198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92758ED" w14:textId="77777777" w:rsidR="00521989" w:rsidRPr="00521989" w:rsidRDefault="00521989" w:rsidP="00521989">
            <w:pPr>
              <w:suppressAutoHyphens w:val="0"/>
              <w:jc w:val="center"/>
              <w:rPr>
                <w:rFonts w:ascii="Calibri" w:hAnsi="Calibri" w:cs="Calibri"/>
                <w:b/>
                <w:bCs/>
                <w:color w:val="000000"/>
                <w:kern w:val="0"/>
                <w:sz w:val="16"/>
                <w:szCs w:val="16"/>
                <w:lang w:eastAsia="en-US"/>
              </w:rPr>
            </w:pPr>
            <w:r w:rsidRPr="00521989">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58B606D" w14:textId="77777777" w:rsidR="00521989" w:rsidRPr="00521989" w:rsidRDefault="00521989" w:rsidP="00521989">
            <w:pPr>
              <w:suppressAutoHyphens w:val="0"/>
              <w:jc w:val="center"/>
              <w:rPr>
                <w:rFonts w:ascii="Calibri" w:hAnsi="Calibri" w:cs="Calibri"/>
                <w:b/>
                <w:bCs/>
                <w:color w:val="000000"/>
                <w:kern w:val="0"/>
                <w:sz w:val="16"/>
                <w:szCs w:val="16"/>
                <w:lang w:eastAsia="en-US"/>
              </w:rPr>
            </w:pPr>
            <w:r w:rsidRPr="0052198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EFF17C1" w14:textId="77777777" w:rsidR="00521989" w:rsidRPr="00521989" w:rsidRDefault="00521989" w:rsidP="00521989">
            <w:pPr>
              <w:suppressAutoHyphens w:val="0"/>
              <w:jc w:val="center"/>
              <w:rPr>
                <w:rFonts w:ascii="Calibri" w:hAnsi="Calibri" w:cs="Calibri"/>
                <w:b/>
                <w:bCs/>
                <w:color w:val="000000"/>
                <w:kern w:val="0"/>
                <w:sz w:val="16"/>
                <w:szCs w:val="16"/>
                <w:lang w:eastAsia="en-US"/>
              </w:rPr>
            </w:pPr>
            <w:r w:rsidRPr="0052198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B3F1F01" w14:textId="77777777" w:rsidR="00521989" w:rsidRPr="00521989" w:rsidRDefault="00521989" w:rsidP="00521989">
            <w:pPr>
              <w:suppressAutoHyphens w:val="0"/>
              <w:jc w:val="center"/>
              <w:rPr>
                <w:rFonts w:ascii="Calibri" w:hAnsi="Calibri" w:cs="Calibri"/>
                <w:b/>
                <w:bCs/>
                <w:color w:val="000000"/>
                <w:kern w:val="0"/>
                <w:sz w:val="16"/>
                <w:szCs w:val="16"/>
                <w:lang w:eastAsia="en-US"/>
              </w:rPr>
            </w:pPr>
            <w:r w:rsidRPr="0052198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F9545AD" w14:textId="77777777" w:rsidR="00521989" w:rsidRPr="00521989" w:rsidRDefault="00521989" w:rsidP="00521989">
            <w:pPr>
              <w:suppressAutoHyphens w:val="0"/>
              <w:jc w:val="center"/>
              <w:rPr>
                <w:rFonts w:ascii="Calibri" w:hAnsi="Calibri" w:cs="Calibri"/>
                <w:b/>
                <w:bCs/>
                <w:color w:val="000000"/>
                <w:kern w:val="0"/>
                <w:sz w:val="16"/>
                <w:szCs w:val="16"/>
                <w:lang w:eastAsia="en-US"/>
              </w:rPr>
            </w:pPr>
            <w:r w:rsidRPr="0052198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C9ECF4C" w14:textId="77777777" w:rsidR="00521989" w:rsidRPr="00521989" w:rsidRDefault="00521989" w:rsidP="00521989">
            <w:pPr>
              <w:suppressAutoHyphens w:val="0"/>
              <w:jc w:val="center"/>
              <w:rPr>
                <w:rFonts w:ascii="Calibri" w:hAnsi="Calibri" w:cs="Calibri"/>
                <w:b/>
                <w:bCs/>
                <w:color w:val="000000"/>
                <w:kern w:val="0"/>
                <w:sz w:val="16"/>
                <w:szCs w:val="16"/>
                <w:lang w:eastAsia="en-US"/>
              </w:rPr>
            </w:pPr>
            <w:r w:rsidRPr="0052198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3835B18" w14:textId="77777777" w:rsidR="00521989" w:rsidRPr="00521989" w:rsidRDefault="00521989" w:rsidP="00521989">
            <w:pPr>
              <w:suppressAutoHyphens w:val="0"/>
              <w:jc w:val="center"/>
              <w:rPr>
                <w:rFonts w:ascii="Calibri" w:hAnsi="Calibri" w:cs="Calibri"/>
                <w:b/>
                <w:bCs/>
                <w:color w:val="000000"/>
                <w:kern w:val="0"/>
                <w:sz w:val="16"/>
                <w:szCs w:val="16"/>
                <w:lang w:eastAsia="en-US"/>
              </w:rPr>
            </w:pPr>
            <w:r w:rsidRPr="0052198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14A824E" w14:textId="77777777" w:rsidR="00521989" w:rsidRPr="00521989" w:rsidRDefault="00521989" w:rsidP="00521989">
            <w:pPr>
              <w:suppressAutoHyphens w:val="0"/>
              <w:jc w:val="center"/>
              <w:rPr>
                <w:rFonts w:ascii="Calibri" w:hAnsi="Calibri" w:cs="Calibri"/>
                <w:b/>
                <w:bCs/>
                <w:color w:val="000000"/>
                <w:kern w:val="0"/>
                <w:sz w:val="16"/>
                <w:szCs w:val="16"/>
                <w:lang w:eastAsia="en-US"/>
              </w:rPr>
            </w:pPr>
            <w:r w:rsidRPr="00521989">
              <w:rPr>
                <w:rFonts w:ascii="Calibri" w:hAnsi="Calibri" w:cs="Calibri"/>
                <w:b/>
                <w:bCs/>
                <w:color w:val="000000"/>
                <w:kern w:val="0"/>
                <w:sz w:val="16"/>
                <w:szCs w:val="16"/>
                <w:lang w:eastAsia="en-US"/>
              </w:rPr>
              <w:t>HSD</w:t>
            </w:r>
          </w:p>
        </w:tc>
      </w:tr>
      <w:tr w:rsidR="00521989" w:rsidRPr="00521989" w14:paraId="4940E77C" w14:textId="77777777" w:rsidTr="005219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6BFC0E"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FB19D6C"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10749"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8B14733"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05348A"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BD50C6"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7D09013"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340212"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4025DD"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4F94109"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3</w:t>
            </w:r>
          </w:p>
        </w:tc>
      </w:tr>
      <w:tr w:rsidR="00521989" w:rsidRPr="00521989" w14:paraId="61CA5662" w14:textId="77777777" w:rsidTr="005219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FD6B7E"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A11ACBE"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CEB69"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77FF4AF"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AB9BD"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44B2B"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194A3B6"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E5956F5"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69C6AD"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8F7B43D"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5</w:t>
            </w:r>
          </w:p>
        </w:tc>
      </w:tr>
      <w:tr w:rsidR="00521989" w:rsidRPr="00521989" w14:paraId="6ABA182D" w14:textId="77777777" w:rsidTr="005219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60DFB8"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17361D2"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C962C"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099EA81"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C62C82"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6424F"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14A8453"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2C343C4"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0B60FD"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79498E4"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5</w:t>
            </w:r>
          </w:p>
        </w:tc>
      </w:tr>
      <w:tr w:rsidR="00521989" w:rsidRPr="00521989" w14:paraId="4799EF9B" w14:textId="77777777" w:rsidTr="005219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3E5CC7"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379FD61"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FA7032"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7AEFD11"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2F32EA"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12EA0"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E266E03"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3576AA5"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A2F1AA"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51DE9A9"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6</w:t>
            </w:r>
          </w:p>
        </w:tc>
      </w:tr>
      <w:tr w:rsidR="00521989" w:rsidRPr="00521989" w14:paraId="30C13241" w14:textId="77777777" w:rsidTr="005219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89E6C5"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0670F21"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C0656"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44BBE34"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CC9226"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F680D"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9178B50"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74829F4"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7E6C70"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B12F155"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5</w:t>
            </w:r>
          </w:p>
        </w:tc>
      </w:tr>
      <w:tr w:rsidR="00521989" w:rsidRPr="00521989" w14:paraId="6D080A29" w14:textId="77777777" w:rsidTr="005219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B1C26C"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47CAF23"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7759B"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C47955F"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A4417"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2F362"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04FC5F4"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F69E2D3"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2FB9E8"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DFBB97E"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4</w:t>
            </w:r>
          </w:p>
        </w:tc>
      </w:tr>
      <w:tr w:rsidR="00521989" w:rsidRPr="00521989" w14:paraId="6EC879DB" w14:textId="77777777" w:rsidTr="005219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7ABC9B"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7A26DEF"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604BAE"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2443498"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A271A6"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EEE39D"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69EF70B"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B78483F"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787E6A"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9968712"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2</w:t>
            </w:r>
          </w:p>
        </w:tc>
      </w:tr>
      <w:tr w:rsidR="00521989" w:rsidRPr="00521989" w14:paraId="4356AA9D" w14:textId="77777777" w:rsidTr="005219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F7A8DE"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7160C1E"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B889A"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8147481"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65CBE"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0C3BB"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8C1CD8C"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F7745D"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37DB0A"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EDB04DE"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2</w:t>
            </w:r>
          </w:p>
        </w:tc>
      </w:tr>
      <w:tr w:rsidR="00521989" w:rsidRPr="00521989" w14:paraId="4EAD2460" w14:textId="77777777" w:rsidTr="005219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DC2D70"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FC80AD1"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3A169"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B63F670"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1F07F"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3E865"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B171D45"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0CAAAD8"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0904F4"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70FA802"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4</w:t>
            </w:r>
          </w:p>
        </w:tc>
      </w:tr>
      <w:tr w:rsidR="00521989" w:rsidRPr="00521989" w14:paraId="372B0E29" w14:textId="77777777" w:rsidTr="005219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5953EF"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4F5E897"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8D0DC"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6A13FE5"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D01F7"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14F66"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0AFE0C2"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4E511C"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8A88D3"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EAFBE78"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1</w:t>
            </w:r>
          </w:p>
        </w:tc>
      </w:tr>
      <w:tr w:rsidR="00521989" w:rsidRPr="00521989" w14:paraId="24C46618" w14:textId="77777777" w:rsidTr="005219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CB0B72"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D82D201"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F560B"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D54AA20"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F8E6E"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7CEBA"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9229B53"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D8C40"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EA6FEF"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FD4E0E3"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r>
      <w:tr w:rsidR="00521989" w:rsidRPr="00521989" w14:paraId="70C9DC41" w14:textId="77777777" w:rsidTr="005219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8D637D"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42E71CC"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09294"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093E7B9"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2D6146"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995B2"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9F08A48"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F5C3F9"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6BFCCC"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0FCE1A0B"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r>
      <w:tr w:rsidR="00521989" w:rsidRPr="00521989" w14:paraId="5ED52703" w14:textId="77777777" w:rsidTr="005219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1395AA"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9614B8A"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BAA1F"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2DA61EC"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B5B8C"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23E846"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A9273D0"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1B6BF"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7CA277"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40718A58"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r>
      <w:tr w:rsidR="00521989" w:rsidRPr="00521989" w14:paraId="03C4AC89" w14:textId="77777777" w:rsidTr="005219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467E26"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5624C66"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9C1AB"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2278413"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02CDA0"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775BA"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48C2B20"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F3A34"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488C9E"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5A477E49"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r>
      <w:tr w:rsidR="00521989" w:rsidRPr="00521989" w14:paraId="34409DD5" w14:textId="77777777" w:rsidTr="005219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1BBA78"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1CD57FF"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B5B9A4"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F9F808C"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36F01"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61B4E"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AA26409"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4B244"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97C46D"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B576EC1"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r>
      <w:tr w:rsidR="00521989" w:rsidRPr="00521989" w14:paraId="78E301EB" w14:textId="77777777" w:rsidTr="005219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F3C54E"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BE4FB67"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D95DB"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4BABAB7"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9D53F"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6B8C4"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33AF9BD"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BACE4"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746984"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A00B9C2"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r>
      <w:tr w:rsidR="00521989" w:rsidRPr="00521989" w14:paraId="18BC1FB8" w14:textId="77777777" w:rsidTr="005219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CD8849"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2F2325B"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2C519"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3D0031C"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41766"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27B4E"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CD1605C"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AA188"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C3BED8"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07D0F2E"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r>
      <w:tr w:rsidR="00521989" w:rsidRPr="00521989" w14:paraId="134F8A39" w14:textId="77777777" w:rsidTr="005219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199EAE"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5E91B9A"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4CB19"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08043FE"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D2CCF"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CCA42"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797FD47"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C4237"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E52560"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9D7B534"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r>
      <w:tr w:rsidR="00521989" w:rsidRPr="00521989" w14:paraId="292EB31E" w14:textId="77777777" w:rsidTr="005219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76699F"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2BEEC73"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81E300"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EEE4E25"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89E6E"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2DC9F"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768081"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C85F1"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1B5E6C"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B02100E"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r>
      <w:tr w:rsidR="00521989" w:rsidRPr="00521989" w14:paraId="1C6ACC42" w14:textId="77777777" w:rsidTr="005219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9A4B0E"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D3E4B06"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11799"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5830A12"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624F0"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3E134"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375CF"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B71F2"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9F3265"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5D3299"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r>
      <w:tr w:rsidR="00521989" w:rsidRPr="00521989" w14:paraId="5A33461D" w14:textId="77777777" w:rsidTr="005219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2ACE0D"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D2FACE7"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8EE24"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6A494DA"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F2464"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40F2E"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7457B"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15D7E"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BC947E"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99B14B"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r>
      <w:tr w:rsidR="00521989" w:rsidRPr="00521989" w14:paraId="6E1D1D83" w14:textId="77777777" w:rsidTr="005219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15A564"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576EBE1"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40F00"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4003AEF"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E1A4B1"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7C0D0"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CD356"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B47A1D"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BD655A"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E61E16"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r>
      <w:tr w:rsidR="00521989" w:rsidRPr="00521989" w14:paraId="5BF8FD02" w14:textId="77777777" w:rsidTr="005219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021D87"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233B675"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EB8E6D"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BC3E955"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B0D8F"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A4232E"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67BD9"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9E91B"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E09045"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0B6A48"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r>
      <w:tr w:rsidR="00521989" w:rsidRPr="00521989" w14:paraId="54741BC1" w14:textId="77777777" w:rsidTr="005219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0F200C"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14D62E6"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D7D2D2"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2BF7DC8"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9440A"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405AF"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ABA14"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1713F"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4271E0"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177F1C"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r>
      <w:tr w:rsidR="00521989" w:rsidRPr="00521989" w14:paraId="3879C53F" w14:textId="77777777" w:rsidTr="005219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599901"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94F5F54"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8FA8C"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480AF50"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283D3"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827D9"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D5C6A"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F2B45"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7BCAF5"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26117C"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r>
      <w:tr w:rsidR="00521989" w:rsidRPr="00521989" w14:paraId="225501A1" w14:textId="77777777" w:rsidTr="005219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90DDD3" w14:textId="77777777" w:rsidR="00521989" w:rsidRPr="00521989" w:rsidRDefault="00521989" w:rsidP="00521989">
            <w:pPr>
              <w:suppressAutoHyphens w:val="0"/>
              <w:jc w:val="center"/>
              <w:rPr>
                <w:rFonts w:ascii="Calibri" w:hAnsi="Calibri" w:cs="Calibri"/>
                <w:color w:val="000000"/>
                <w:kern w:val="0"/>
                <w:sz w:val="16"/>
                <w:szCs w:val="16"/>
                <w:lang w:eastAsia="en-US"/>
              </w:rPr>
            </w:pPr>
            <w:proofErr w:type="spellStart"/>
            <w:r w:rsidRPr="00521989">
              <w:rPr>
                <w:rFonts w:ascii="Calibri" w:hAnsi="Calibri" w:cs="Calibri"/>
                <w:color w:val="000000"/>
                <w:kern w:val="0"/>
                <w:sz w:val="16"/>
                <w:szCs w:val="16"/>
                <w:lang w:eastAsia="en-US"/>
              </w:rPr>
              <w:t>peste</w:t>
            </w:r>
            <w:proofErr w:type="spellEnd"/>
            <w:r w:rsidRPr="00521989">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A9ABC9E"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2F8DB"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519BFD"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9F5C1"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5B378"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2F1F0"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85B08"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C90963"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79FFBE" w14:textId="77777777" w:rsidR="00521989" w:rsidRPr="00521989" w:rsidRDefault="00521989" w:rsidP="00521989">
            <w:pPr>
              <w:suppressAutoHyphens w:val="0"/>
              <w:jc w:val="center"/>
              <w:rPr>
                <w:rFonts w:ascii="Calibri" w:hAnsi="Calibri" w:cs="Calibri"/>
                <w:color w:val="000000"/>
                <w:kern w:val="0"/>
                <w:sz w:val="16"/>
                <w:szCs w:val="16"/>
                <w:lang w:eastAsia="en-US"/>
              </w:rPr>
            </w:pPr>
            <w:r w:rsidRPr="00521989">
              <w:rPr>
                <w:rFonts w:ascii="Calibri" w:hAnsi="Calibri" w:cs="Calibri"/>
                <w:color w:val="000000"/>
                <w:kern w:val="0"/>
                <w:sz w:val="16"/>
                <w:szCs w:val="16"/>
                <w:lang w:eastAsia="en-US"/>
              </w:rPr>
              <w:t>0</w:t>
            </w:r>
          </w:p>
        </w:tc>
      </w:tr>
      <w:tr w:rsidR="00521989" w:rsidRPr="00521989" w14:paraId="6A30121A" w14:textId="77777777" w:rsidTr="005219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2C3CA7" w14:textId="77777777" w:rsidR="00521989" w:rsidRPr="00521989" w:rsidRDefault="00521989" w:rsidP="00521989">
            <w:pPr>
              <w:suppressAutoHyphens w:val="0"/>
              <w:jc w:val="center"/>
              <w:rPr>
                <w:rFonts w:ascii="Calibri" w:hAnsi="Calibri" w:cs="Calibri"/>
                <w:b/>
                <w:bCs/>
                <w:color w:val="000000"/>
                <w:kern w:val="0"/>
                <w:sz w:val="16"/>
                <w:szCs w:val="16"/>
                <w:lang w:eastAsia="en-US"/>
              </w:rPr>
            </w:pPr>
            <w:r w:rsidRPr="00521989">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61FB13A" w14:textId="77777777" w:rsidR="00521989" w:rsidRPr="00521989" w:rsidRDefault="00521989" w:rsidP="00521989">
            <w:pPr>
              <w:suppressAutoHyphens w:val="0"/>
              <w:jc w:val="center"/>
              <w:rPr>
                <w:rFonts w:ascii="Calibri" w:hAnsi="Calibri" w:cs="Calibri"/>
                <w:b/>
                <w:bCs/>
                <w:color w:val="000000"/>
                <w:kern w:val="0"/>
                <w:sz w:val="16"/>
                <w:szCs w:val="16"/>
                <w:lang w:eastAsia="en-US"/>
              </w:rPr>
            </w:pPr>
            <w:r w:rsidRPr="0052198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DEE0C0" w14:textId="77777777" w:rsidR="00521989" w:rsidRPr="00521989" w:rsidRDefault="00521989" w:rsidP="00521989">
            <w:pPr>
              <w:suppressAutoHyphens w:val="0"/>
              <w:jc w:val="center"/>
              <w:rPr>
                <w:rFonts w:ascii="Calibri" w:hAnsi="Calibri" w:cs="Calibri"/>
                <w:b/>
                <w:bCs/>
                <w:color w:val="000000"/>
                <w:kern w:val="0"/>
                <w:sz w:val="16"/>
                <w:szCs w:val="16"/>
                <w:lang w:eastAsia="en-US"/>
              </w:rPr>
            </w:pPr>
            <w:r w:rsidRPr="00521989">
              <w:rPr>
                <w:rFonts w:ascii="Calibri" w:hAnsi="Calibri" w:cs="Calibri"/>
                <w:b/>
                <w:bCs/>
                <w:color w:val="000000"/>
                <w:kern w:val="0"/>
                <w:sz w:val="16"/>
                <w:szCs w:val="16"/>
                <w:lang w:eastAsia="en-US"/>
              </w:rPr>
              <w:t>26</w:t>
            </w:r>
          </w:p>
        </w:tc>
        <w:tc>
          <w:tcPr>
            <w:tcW w:w="580" w:type="dxa"/>
            <w:tcBorders>
              <w:top w:val="nil"/>
              <w:left w:val="nil"/>
              <w:bottom w:val="single" w:sz="8" w:space="0" w:color="auto"/>
              <w:right w:val="single" w:sz="8" w:space="0" w:color="auto"/>
            </w:tcBorders>
            <w:vAlign w:val="center"/>
            <w:hideMark/>
          </w:tcPr>
          <w:p w14:paraId="4961080E" w14:textId="77777777" w:rsidR="00521989" w:rsidRPr="00521989" w:rsidRDefault="00521989" w:rsidP="00521989">
            <w:pPr>
              <w:suppressAutoHyphens w:val="0"/>
              <w:jc w:val="center"/>
              <w:rPr>
                <w:rFonts w:ascii="Calibri" w:hAnsi="Calibri" w:cs="Calibri"/>
                <w:b/>
                <w:bCs/>
                <w:color w:val="000000"/>
                <w:kern w:val="0"/>
                <w:sz w:val="16"/>
                <w:szCs w:val="16"/>
                <w:lang w:eastAsia="en-US"/>
              </w:rPr>
            </w:pPr>
            <w:r w:rsidRPr="00521989">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A7EE6EA" w14:textId="77777777" w:rsidR="00521989" w:rsidRPr="00521989" w:rsidRDefault="00521989" w:rsidP="00521989">
            <w:pPr>
              <w:suppressAutoHyphens w:val="0"/>
              <w:jc w:val="center"/>
              <w:rPr>
                <w:rFonts w:ascii="Calibri" w:hAnsi="Calibri" w:cs="Calibri"/>
                <w:b/>
                <w:bCs/>
                <w:color w:val="000000"/>
                <w:kern w:val="0"/>
                <w:sz w:val="16"/>
                <w:szCs w:val="16"/>
                <w:lang w:eastAsia="en-US"/>
              </w:rPr>
            </w:pPr>
            <w:r w:rsidRPr="0052198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6D7313" w14:textId="77777777" w:rsidR="00521989" w:rsidRPr="00521989" w:rsidRDefault="00521989" w:rsidP="00521989">
            <w:pPr>
              <w:suppressAutoHyphens w:val="0"/>
              <w:jc w:val="center"/>
              <w:rPr>
                <w:rFonts w:ascii="Calibri" w:hAnsi="Calibri" w:cs="Calibri"/>
                <w:b/>
                <w:bCs/>
                <w:color w:val="000000"/>
                <w:kern w:val="0"/>
                <w:sz w:val="16"/>
                <w:szCs w:val="16"/>
                <w:lang w:eastAsia="en-US"/>
              </w:rPr>
            </w:pPr>
            <w:r w:rsidRPr="00521989">
              <w:rPr>
                <w:rFonts w:ascii="Calibri" w:hAnsi="Calibri" w:cs="Calibri"/>
                <w:b/>
                <w:bCs/>
                <w:color w:val="000000"/>
                <w:kern w:val="0"/>
                <w:sz w:val="16"/>
                <w:szCs w:val="16"/>
                <w:lang w:eastAsia="en-US"/>
              </w:rPr>
              <w:t>175</w:t>
            </w:r>
          </w:p>
        </w:tc>
        <w:tc>
          <w:tcPr>
            <w:tcW w:w="500" w:type="dxa"/>
            <w:tcBorders>
              <w:top w:val="nil"/>
              <w:left w:val="nil"/>
              <w:bottom w:val="single" w:sz="8" w:space="0" w:color="auto"/>
              <w:right w:val="single" w:sz="8" w:space="0" w:color="auto"/>
            </w:tcBorders>
            <w:vAlign w:val="center"/>
            <w:hideMark/>
          </w:tcPr>
          <w:p w14:paraId="3EE49876" w14:textId="77777777" w:rsidR="00521989" w:rsidRPr="00521989" w:rsidRDefault="00521989" w:rsidP="00521989">
            <w:pPr>
              <w:suppressAutoHyphens w:val="0"/>
              <w:jc w:val="center"/>
              <w:rPr>
                <w:rFonts w:ascii="Calibri" w:hAnsi="Calibri" w:cs="Calibri"/>
                <w:b/>
                <w:bCs/>
                <w:color w:val="000000"/>
                <w:kern w:val="0"/>
                <w:sz w:val="16"/>
                <w:szCs w:val="16"/>
                <w:lang w:eastAsia="en-US"/>
              </w:rPr>
            </w:pPr>
            <w:r w:rsidRPr="00521989">
              <w:rPr>
                <w:rFonts w:ascii="Calibri" w:hAnsi="Calibri" w:cs="Calibri"/>
                <w:b/>
                <w:bCs/>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62B9CAAB" w14:textId="77777777" w:rsidR="00521989" w:rsidRPr="00521989" w:rsidRDefault="00521989" w:rsidP="00521989">
            <w:pPr>
              <w:suppressAutoHyphens w:val="0"/>
              <w:jc w:val="center"/>
              <w:rPr>
                <w:rFonts w:ascii="Calibri" w:hAnsi="Calibri" w:cs="Calibri"/>
                <w:b/>
                <w:bCs/>
                <w:color w:val="000000"/>
                <w:kern w:val="0"/>
                <w:sz w:val="16"/>
                <w:szCs w:val="16"/>
                <w:lang w:eastAsia="en-US"/>
              </w:rPr>
            </w:pPr>
            <w:r w:rsidRPr="0052198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A1003B" w14:textId="77777777" w:rsidR="00521989" w:rsidRPr="00521989" w:rsidRDefault="00521989" w:rsidP="00521989">
            <w:pPr>
              <w:suppressAutoHyphens w:val="0"/>
              <w:jc w:val="center"/>
              <w:rPr>
                <w:rFonts w:ascii="Calibri" w:hAnsi="Calibri" w:cs="Calibri"/>
                <w:b/>
                <w:bCs/>
                <w:color w:val="000000"/>
                <w:kern w:val="0"/>
                <w:sz w:val="16"/>
                <w:szCs w:val="16"/>
                <w:lang w:eastAsia="en-US"/>
              </w:rPr>
            </w:pPr>
            <w:r w:rsidRPr="00521989">
              <w:rPr>
                <w:rFonts w:ascii="Calibri" w:hAnsi="Calibri" w:cs="Calibri"/>
                <w:b/>
                <w:bCs/>
                <w:color w:val="000000"/>
                <w:kern w:val="0"/>
                <w:sz w:val="16"/>
                <w:szCs w:val="16"/>
                <w:lang w:eastAsia="en-US"/>
              </w:rPr>
              <w:t>201</w:t>
            </w:r>
          </w:p>
        </w:tc>
        <w:tc>
          <w:tcPr>
            <w:tcW w:w="500" w:type="dxa"/>
            <w:tcBorders>
              <w:top w:val="nil"/>
              <w:left w:val="nil"/>
              <w:bottom w:val="single" w:sz="8" w:space="0" w:color="auto"/>
              <w:right w:val="single" w:sz="8" w:space="0" w:color="auto"/>
            </w:tcBorders>
            <w:vAlign w:val="center"/>
            <w:hideMark/>
          </w:tcPr>
          <w:p w14:paraId="17927F73" w14:textId="77777777" w:rsidR="00521989" w:rsidRPr="00521989" w:rsidRDefault="00521989" w:rsidP="00521989">
            <w:pPr>
              <w:suppressAutoHyphens w:val="0"/>
              <w:jc w:val="center"/>
              <w:rPr>
                <w:rFonts w:ascii="Calibri" w:hAnsi="Calibri" w:cs="Calibri"/>
                <w:b/>
                <w:bCs/>
                <w:color w:val="000000"/>
                <w:kern w:val="0"/>
                <w:sz w:val="16"/>
                <w:szCs w:val="16"/>
                <w:lang w:eastAsia="en-US"/>
              </w:rPr>
            </w:pPr>
            <w:r w:rsidRPr="00521989">
              <w:rPr>
                <w:rFonts w:ascii="Calibri" w:hAnsi="Calibri" w:cs="Calibri"/>
                <w:b/>
                <w:bCs/>
                <w:color w:val="000000"/>
                <w:kern w:val="0"/>
                <w:sz w:val="16"/>
                <w:szCs w:val="16"/>
                <w:lang w:eastAsia="en-US"/>
              </w:rPr>
              <w:t>37</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D47F4C">
        <w:rPr>
          <w:rFonts w:ascii="Arial" w:hAnsi="Arial" w:cs="Arial"/>
          <w:b w:val="0"/>
          <w:i/>
          <w:iCs/>
          <w:color w:val="000000"/>
          <w:sz w:val="24"/>
          <w:szCs w:val="24"/>
          <w:lang w:val="ro-RO"/>
        </w:rPr>
        <w:lastRenderedPageBreak/>
        <w:t xml:space="preserve">Tab. </w:t>
      </w:r>
      <w:r w:rsidR="00077C13" w:rsidRPr="00D47F4C">
        <w:rPr>
          <w:rFonts w:ascii="Arial" w:hAnsi="Arial" w:cs="Arial"/>
          <w:b w:val="0"/>
          <w:i/>
          <w:iCs/>
          <w:color w:val="000000"/>
          <w:sz w:val="24"/>
          <w:szCs w:val="24"/>
          <w:lang w:val="ro-RO"/>
        </w:rPr>
        <w:t>20</w:t>
      </w:r>
      <w:r w:rsidRPr="00D47F4C">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30C7743"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D47F4C">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786917" w:rsidRPr="0038617C" w14:paraId="1CF832FC" w14:textId="77777777" w:rsidTr="003551AA">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39C0D280" w14:textId="09C7DB79" w:rsidR="00786917" w:rsidRPr="0038617C" w:rsidRDefault="00786917" w:rsidP="003551A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Brăila – Tulcea</w:t>
            </w:r>
          </w:p>
        </w:tc>
        <w:tc>
          <w:tcPr>
            <w:tcW w:w="1760" w:type="dxa"/>
            <w:tcBorders>
              <w:top w:val="nil"/>
              <w:left w:val="nil"/>
              <w:bottom w:val="single" w:sz="4" w:space="0" w:color="auto"/>
              <w:right w:val="single" w:sz="4" w:space="0" w:color="auto"/>
            </w:tcBorders>
            <w:noWrap/>
            <w:vAlign w:val="center"/>
            <w:hideMark/>
          </w:tcPr>
          <w:p w14:paraId="35584A79" w14:textId="6824BE39" w:rsidR="00786917" w:rsidRPr="0038617C" w:rsidRDefault="00786917" w:rsidP="0078691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72DD2DC" w14:textId="62476042" w:rsidR="00786917" w:rsidRPr="0038617C" w:rsidRDefault="00786917" w:rsidP="0078691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3FEFFA9" w14:textId="77777777" w:rsidR="00786917" w:rsidRPr="0038617C" w:rsidRDefault="00786917" w:rsidP="003551A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8A2EA01" w14:textId="7F5FFCEC" w:rsidR="00786917" w:rsidRPr="0038617C" w:rsidRDefault="00901957" w:rsidP="00901957">
            <w:pPr>
              <w:suppressAutoHyphens w:val="0"/>
              <w:jc w:val="center"/>
              <w:rPr>
                <w:rFonts w:ascii="Arial" w:hAnsi="Arial" w:cs="Arial"/>
                <w:color w:val="000000"/>
                <w:kern w:val="0"/>
                <w:sz w:val="18"/>
                <w:szCs w:val="18"/>
                <w:lang w:val="ro-RO" w:eastAsia="ro-RO"/>
              </w:rPr>
            </w:pPr>
            <w:proofErr w:type="spellStart"/>
            <w:r w:rsidRPr="00901957">
              <w:rPr>
                <w:rFonts w:ascii="Arial" w:hAnsi="Arial" w:cs="Arial"/>
                <w:color w:val="000000"/>
                <w:kern w:val="0"/>
                <w:sz w:val="18"/>
                <w:szCs w:val="18"/>
                <w:lang w:eastAsia="ro-RO"/>
              </w:rPr>
              <w:t>venituri</w:t>
            </w:r>
            <w:proofErr w:type="spellEnd"/>
            <w:r w:rsidRPr="00901957">
              <w:rPr>
                <w:rFonts w:ascii="Arial" w:hAnsi="Arial" w:cs="Arial"/>
                <w:color w:val="000000"/>
                <w:kern w:val="0"/>
                <w:sz w:val="18"/>
                <w:szCs w:val="18"/>
                <w:lang w:eastAsia="ro-RO"/>
              </w:rPr>
              <w:t xml:space="preserve"> </w:t>
            </w:r>
            <w:proofErr w:type="spellStart"/>
            <w:r w:rsidRPr="00901957">
              <w:rPr>
                <w:rFonts w:ascii="Arial" w:hAnsi="Arial" w:cs="Arial"/>
                <w:color w:val="000000"/>
                <w:kern w:val="0"/>
                <w:sz w:val="18"/>
                <w:szCs w:val="18"/>
                <w:lang w:eastAsia="ro-RO"/>
              </w:rPr>
              <w:t>proprii</w:t>
            </w:r>
            <w:proofErr w:type="spellEnd"/>
            <w:r w:rsidRPr="00901957">
              <w:rPr>
                <w:rFonts w:ascii="Arial" w:hAnsi="Arial" w:cs="Arial"/>
                <w:color w:val="000000"/>
                <w:kern w:val="0"/>
                <w:sz w:val="18"/>
                <w:szCs w:val="18"/>
                <w:lang w:eastAsia="ro-RO"/>
              </w:rPr>
              <w:t>/</w:t>
            </w:r>
            <w:proofErr w:type="spellStart"/>
            <w:r w:rsidRPr="00901957">
              <w:rPr>
                <w:rFonts w:ascii="Arial" w:hAnsi="Arial" w:cs="Arial"/>
                <w:color w:val="000000"/>
                <w:kern w:val="0"/>
                <w:sz w:val="18"/>
                <w:szCs w:val="18"/>
                <w:lang w:eastAsia="ro-RO"/>
              </w:rPr>
              <w:t>buget</w:t>
            </w:r>
            <w:proofErr w:type="spellEnd"/>
            <w:r w:rsidRPr="00901957">
              <w:rPr>
                <w:rFonts w:ascii="Arial" w:hAnsi="Arial" w:cs="Arial"/>
                <w:color w:val="000000"/>
                <w:kern w:val="0"/>
                <w:sz w:val="18"/>
                <w:szCs w:val="18"/>
                <w:lang w:eastAsia="ro-RO"/>
              </w:rPr>
              <w:t xml:space="preserve"> de stat/</w:t>
            </w:r>
            <w:proofErr w:type="spellStart"/>
            <w:r w:rsidRPr="00901957">
              <w:rPr>
                <w:rFonts w:ascii="Arial" w:hAnsi="Arial" w:cs="Arial"/>
                <w:color w:val="000000"/>
                <w:kern w:val="0"/>
                <w:sz w:val="18"/>
                <w:szCs w:val="18"/>
                <w:lang w:eastAsia="ro-RO"/>
              </w:rPr>
              <w:t>fonduri</w:t>
            </w:r>
            <w:proofErr w:type="spellEnd"/>
            <w:r w:rsidRPr="00901957">
              <w:rPr>
                <w:rFonts w:ascii="Arial" w:hAnsi="Arial" w:cs="Arial"/>
                <w:color w:val="000000"/>
                <w:kern w:val="0"/>
                <w:sz w:val="18"/>
                <w:szCs w:val="18"/>
                <w:lang w:eastAsia="ro-RO"/>
              </w:rPr>
              <w:t xml:space="preserve"> </w:t>
            </w:r>
            <w:proofErr w:type="spellStart"/>
            <w:r w:rsidRPr="00901957">
              <w:rPr>
                <w:rFonts w:ascii="Arial" w:hAnsi="Arial" w:cs="Arial"/>
                <w:color w:val="000000"/>
                <w:kern w:val="0"/>
                <w:sz w:val="18"/>
                <w:szCs w:val="18"/>
                <w:lang w:eastAsia="ro-RO"/>
              </w:rPr>
              <w:t>europene</w:t>
            </w:r>
            <w:proofErr w:type="spellEnd"/>
            <w:r w:rsidRPr="00901957">
              <w:rPr>
                <w:rFonts w:ascii="Arial" w:hAnsi="Arial" w:cs="Arial"/>
                <w:color w:val="000000"/>
                <w:kern w:val="0"/>
                <w:sz w:val="18"/>
                <w:szCs w:val="18"/>
                <w:lang w:eastAsia="ro-RO"/>
              </w:rPr>
              <w:t>/</w:t>
            </w:r>
            <w:proofErr w:type="spellStart"/>
            <w:r w:rsidRPr="00901957">
              <w:rPr>
                <w:rFonts w:ascii="Arial" w:hAnsi="Arial" w:cs="Arial"/>
                <w:color w:val="000000"/>
                <w:kern w:val="0"/>
                <w:sz w:val="18"/>
                <w:szCs w:val="18"/>
                <w:lang w:eastAsia="ro-RO"/>
              </w:rPr>
              <w:t>alte</w:t>
            </w:r>
            <w:proofErr w:type="spellEnd"/>
            <w:r w:rsidRPr="00901957">
              <w:rPr>
                <w:rFonts w:ascii="Arial" w:hAnsi="Arial" w:cs="Arial"/>
                <w:color w:val="000000"/>
                <w:kern w:val="0"/>
                <w:sz w:val="18"/>
                <w:szCs w:val="18"/>
                <w:lang w:eastAsia="ro-RO"/>
              </w:rPr>
              <w:t xml:space="preserve"> </w:t>
            </w:r>
            <w:proofErr w:type="spellStart"/>
            <w:r w:rsidRPr="00901957">
              <w:rPr>
                <w:rFonts w:ascii="Arial" w:hAnsi="Arial" w:cs="Arial"/>
                <w:color w:val="000000"/>
                <w:kern w:val="0"/>
                <w:sz w:val="18"/>
                <w:szCs w:val="18"/>
                <w:lang w:eastAsia="ro-RO"/>
              </w:rPr>
              <w:t>surse</w:t>
            </w:r>
            <w:proofErr w:type="spellEnd"/>
          </w:p>
        </w:tc>
      </w:tr>
      <w:tr w:rsidR="00D47F4C" w:rsidRPr="0038617C" w14:paraId="49B25B17" w14:textId="77777777" w:rsidTr="003551AA">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047F84A" w14:textId="77777777" w:rsidR="00D47F4C" w:rsidRPr="0038617C" w:rsidRDefault="00D47F4C" w:rsidP="003551A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40D1C81" w14:textId="77777777" w:rsidR="00D47F4C" w:rsidRPr="0038617C" w:rsidRDefault="00D47F4C" w:rsidP="003551A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Tulcea</w:t>
            </w:r>
          </w:p>
        </w:tc>
        <w:tc>
          <w:tcPr>
            <w:tcW w:w="1760" w:type="dxa"/>
            <w:tcBorders>
              <w:top w:val="nil"/>
              <w:left w:val="nil"/>
              <w:bottom w:val="single" w:sz="4" w:space="0" w:color="auto"/>
              <w:right w:val="single" w:sz="4" w:space="0" w:color="auto"/>
            </w:tcBorders>
            <w:noWrap/>
            <w:vAlign w:val="center"/>
            <w:hideMark/>
          </w:tcPr>
          <w:p w14:paraId="460B50BD" w14:textId="77777777" w:rsidR="00D47F4C" w:rsidRPr="0038617C" w:rsidRDefault="00D47F4C"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B252E43" w14:textId="3CC027DA" w:rsidR="00D47F4C" w:rsidRPr="0038617C" w:rsidRDefault="00D47F4C"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C6CA4BF" w14:textId="77777777" w:rsidR="00D47F4C" w:rsidRDefault="00D47F4C"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Tulcea</w:t>
            </w:r>
          </w:p>
          <w:p w14:paraId="0EF8F627" w14:textId="77777777" w:rsidR="00D47F4C" w:rsidRPr="0038617C" w:rsidRDefault="00D47F4C" w:rsidP="003551A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007E394" w14:textId="57EC3A65" w:rsidR="00D47F4C" w:rsidRPr="0038617C" w:rsidRDefault="00901957" w:rsidP="00901957">
            <w:pPr>
              <w:suppressAutoHyphens w:val="0"/>
              <w:jc w:val="center"/>
              <w:rPr>
                <w:rFonts w:ascii="Arial" w:hAnsi="Arial" w:cs="Arial"/>
                <w:color w:val="000000"/>
                <w:kern w:val="0"/>
                <w:sz w:val="18"/>
                <w:szCs w:val="18"/>
                <w:lang w:val="ro-RO" w:eastAsia="ro-RO"/>
              </w:rPr>
            </w:pPr>
            <w:proofErr w:type="spellStart"/>
            <w:r w:rsidRPr="00901957">
              <w:rPr>
                <w:rFonts w:ascii="Arial" w:hAnsi="Arial" w:cs="Arial"/>
                <w:color w:val="000000"/>
                <w:kern w:val="0"/>
                <w:sz w:val="18"/>
                <w:szCs w:val="18"/>
                <w:lang w:eastAsia="ro-RO"/>
              </w:rPr>
              <w:t>venituri</w:t>
            </w:r>
            <w:proofErr w:type="spellEnd"/>
            <w:r w:rsidRPr="00901957">
              <w:rPr>
                <w:rFonts w:ascii="Arial" w:hAnsi="Arial" w:cs="Arial"/>
                <w:color w:val="000000"/>
                <w:kern w:val="0"/>
                <w:sz w:val="18"/>
                <w:szCs w:val="18"/>
                <w:lang w:eastAsia="ro-RO"/>
              </w:rPr>
              <w:t xml:space="preserve"> </w:t>
            </w:r>
            <w:proofErr w:type="spellStart"/>
            <w:r w:rsidRPr="00901957">
              <w:rPr>
                <w:rFonts w:ascii="Arial" w:hAnsi="Arial" w:cs="Arial"/>
                <w:color w:val="000000"/>
                <w:kern w:val="0"/>
                <w:sz w:val="18"/>
                <w:szCs w:val="18"/>
                <w:lang w:eastAsia="ro-RO"/>
              </w:rPr>
              <w:t>proprii</w:t>
            </w:r>
            <w:proofErr w:type="spellEnd"/>
            <w:r w:rsidRPr="00901957">
              <w:rPr>
                <w:rFonts w:ascii="Arial" w:hAnsi="Arial" w:cs="Arial"/>
                <w:color w:val="000000"/>
                <w:kern w:val="0"/>
                <w:sz w:val="18"/>
                <w:szCs w:val="18"/>
                <w:lang w:eastAsia="ro-RO"/>
              </w:rPr>
              <w:t>/</w:t>
            </w:r>
            <w:proofErr w:type="spellStart"/>
            <w:r w:rsidRPr="00901957">
              <w:rPr>
                <w:rFonts w:ascii="Arial" w:hAnsi="Arial" w:cs="Arial"/>
                <w:color w:val="000000"/>
                <w:kern w:val="0"/>
                <w:sz w:val="18"/>
                <w:szCs w:val="18"/>
                <w:lang w:eastAsia="ro-RO"/>
              </w:rPr>
              <w:t>buget</w:t>
            </w:r>
            <w:proofErr w:type="spellEnd"/>
            <w:r w:rsidRPr="00901957">
              <w:rPr>
                <w:rFonts w:ascii="Arial" w:hAnsi="Arial" w:cs="Arial"/>
                <w:color w:val="000000"/>
                <w:kern w:val="0"/>
                <w:sz w:val="18"/>
                <w:szCs w:val="18"/>
                <w:lang w:eastAsia="ro-RO"/>
              </w:rPr>
              <w:t xml:space="preserve"> de stat/</w:t>
            </w:r>
            <w:proofErr w:type="spellStart"/>
            <w:r w:rsidRPr="00901957">
              <w:rPr>
                <w:rFonts w:ascii="Arial" w:hAnsi="Arial" w:cs="Arial"/>
                <w:color w:val="000000"/>
                <w:kern w:val="0"/>
                <w:sz w:val="18"/>
                <w:szCs w:val="18"/>
                <w:lang w:eastAsia="ro-RO"/>
              </w:rPr>
              <w:t>fonduri</w:t>
            </w:r>
            <w:proofErr w:type="spellEnd"/>
            <w:r w:rsidRPr="00901957">
              <w:rPr>
                <w:rFonts w:ascii="Arial" w:hAnsi="Arial" w:cs="Arial"/>
                <w:color w:val="000000"/>
                <w:kern w:val="0"/>
                <w:sz w:val="18"/>
                <w:szCs w:val="18"/>
                <w:lang w:eastAsia="ro-RO"/>
              </w:rPr>
              <w:t xml:space="preserve"> </w:t>
            </w:r>
            <w:proofErr w:type="spellStart"/>
            <w:r w:rsidRPr="00901957">
              <w:rPr>
                <w:rFonts w:ascii="Arial" w:hAnsi="Arial" w:cs="Arial"/>
                <w:color w:val="000000"/>
                <w:kern w:val="0"/>
                <w:sz w:val="18"/>
                <w:szCs w:val="18"/>
                <w:lang w:eastAsia="ro-RO"/>
              </w:rPr>
              <w:t>europene</w:t>
            </w:r>
            <w:proofErr w:type="spellEnd"/>
            <w:r w:rsidRPr="00901957">
              <w:rPr>
                <w:rFonts w:ascii="Arial" w:hAnsi="Arial" w:cs="Arial"/>
                <w:color w:val="000000"/>
                <w:kern w:val="0"/>
                <w:sz w:val="18"/>
                <w:szCs w:val="18"/>
                <w:lang w:eastAsia="ro-RO"/>
              </w:rPr>
              <w:t>/</w:t>
            </w:r>
            <w:proofErr w:type="spellStart"/>
            <w:r w:rsidRPr="00901957">
              <w:rPr>
                <w:rFonts w:ascii="Arial" w:hAnsi="Arial" w:cs="Arial"/>
                <w:color w:val="000000"/>
                <w:kern w:val="0"/>
                <w:sz w:val="18"/>
                <w:szCs w:val="18"/>
                <w:lang w:eastAsia="ro-RO"/>
              </w:rPr>
              <w:t>alte</w:t>
            </w:r>
            <w:proofErr w:type="spellEnd"/>
            <w:r w:rsidRPr="00901957">
              <w:rPr>
                <w:rFonts w:ascii="Arial" w:hAnsi="Arial" w:cs="Arial"/>
                <w:color w:val="000000"/>
                <w:kern w:val="0"/>
                <w:sz w:val="18"/>
                <w:szCs w:val="18"/>
                <w:lang w:eastAsia="ro-RO"/>
              </w:rPr>
              <w:t xml:space="preserve"> </w:t>
            </w:r>
            <w:proofErr w:type="spellStart"/>
            <w:r w:rsidRPr="00901957">
              <w:rPr>
                <w:rFonts w:ascii="Arial" w:hAnsi="Arial" w:cs="Arial"/>
                <w:color w:val="000000"/>
                <w:kern w:val="0"/>
                <w:sz w:val="18"/>
                <w:szCs w:val="18"/>
                <w:lang w:eastAsia="ro-RO"/>
              </w:rPr>
              <w:t>surse</w:t>
            </w:r>
            <w:proofErr w:type="spellEnd"/>
          </w:p>
        </w:tc>
      </w:tr>
      <w:tr w:rsidR="00D47F4C" w:rsidRPr="0038617C" w14:paraId="0FC14BD9" w14:textId="77777777" w:rsidTr="003551AA">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A5D4F48" w14:textId="77777777" w:rsidR="00D47F4C" w:rsidRPr="0038617C" w:rsidRDefault="00D47F4C" w:rsidP="003551A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8B76109" w14:textId="77777777" w:rsidR="00D47F4C" w:rsidRPr="0038617C" w:rsidRDefault="00D47F4C" w:rsidP="003551A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Somova</w:t>
            </w:r>
          </w:p>
        </w:tc>
        <w:tc>
          <w:tcPr>
            <w:tcW w:w="1760" w:type="dxa"/>
            <w:tcBorders>
              <w:top w:val="nil"/>
              <w:left w:val="nil"/>
              <w:bottom w:val="single" w:sz="4" w:space="0" w:color="auto"/>
              <w:right w:val="single" w:sz="4" w:space="0" w:color="auto"/>
            </w:tcBorders>
            <w:noWrap/>
            <w:vAlign w:val="center"/>
            <w:hideMark/>
          </w:tcPr>
          <w:p w14:paraId="3E1274FB" w14:textId="77777777" w:rsidR="00D47F4C" w:rsidRPr="0038617C" w:rsidRDefault="00D47F4C"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51E8B70" w14:textId="66F4B456" w:rsidR="00D47F4C" w:rsidRPr="0038617C" w:rsidRDefault="00D47F4C"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FD821C0" w14:textId="77777777" w:rsidR="00D47F4C" w:rsidRDefault="00D47F4C"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Somova</w:t>
            </w:r>
          </w:p>
          <w:p w14:paraId="0193A955" w14:textId="77777777" w:rsidR="00D47F4C" w:rsidRPr="0038617C" w:rsidRDefault="00D47F4C" w:rsidP="003551A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8D3C88B" w14:textId="6F18F902" w:rsidR="00D47F4C" w:rsidRPr="0038617C" w:rsidRDefault="00901957" w:rsidP="00901957">
            <w:pPr>
              <w:suppressAutoHyphens w:val="0"/>
              <w:jc w:val="center"/>
              <w:rPr>
                <w:rFonts w:ascii="Arial" w:hAnsi="Arial" w:cs="Arial"/>
                <w:color w:val="000000"/>
                <w:kern w:val="0"/>
                <w:sz w:val="18"/>
                <w:szCs w:val="18"/>
                <w:lang w:val="ro-RO" w:eastAsia="ro-RO"/>
              </w:rPr>
            </w:pPr>
            <w:proofErr w:type="spellStart"/>
            <w:r w:rsidRPr="00901957">
              <w:rPr>
                <w:rFonts w:ascii="Arial" w:hAnsi="Arial" w:cs="Arial"/>
                <w:color w:val="000000"/>
                <w:kern w:val="0"/>
                <w:sz w:val="18"/>
                <w:szCs w:val="18"/>
                <w:lang w:eastAsia="ro-RO"/>
              </w:rPr>
              <w:t>venituri</w:t>
            </w:r>
            <w:proofErr w:type="spellEnd"/>
            <w:r w:rsidRPr="00901957">
              <w:rPr>
                <w:rFonts w:ascii="Arial" w:hAnsi="Arial" w:cs="Arial"/>
                <w:color w:val="000000"/>
                <w:kern w:val="0"/>
                <w:sz w:val="18"/>
                <w:szCs w:val="18"/>
                <w:lang w:eastAsia="ro-RO"/>
              </w:rPr>
              <w:t xml:space="preserve"> </w:t>
            </w:r>
            <w:proofErr w:type="spellStart"/>
            <w:r w:rsidRPr="00901957">
              <w:rPr>
                <w:rFonts w:ascii="Arial" w:hAnsi="Arial" w:cs="Arial"/>
                <w:color w:val="000000"/>
                <w:kern w:val="0"/>
                <w:sz w:val="18"/>
                <w:szCs w:val="18"/>
                <w:lang w:eastAsia="ro-RO"/>
              </w:rPr>
              <w:t>proprii</w:t>
            </w:r>
            <w:proofErr w:type="spellEnd"/>
            <w:r w:rsidRPr="00901957">
              <w:rPr>
                <w:rFonts w:ascii="Arial" w:hAnsi="Arial" w:cs="Arial"/>
                <w:color w:val="000000"/>
                <w:kern w:val="0"/>
                <w:sz w:val="18"/>
                <w:szCs w:val="18"/>
                <w:lang w:eastAsia="ro-RO"/>
              </w:rPr>
              <w:t>/</w:t>
            </w:r>
            <w:proofErr w:type="spellStart"/>
            <w:r w:rsidRPr="00901957">
              <w:rPr>
                <w:rFonts w:ascii="Arial" w:hAnsi="Arial" w:cs="Arial"/>
                <w:color w:val="000000"/>
                <w:kern w:val="0"/>
                <w:sz w:val="18"/>
                <w:szCs w:val="18"/>
                <w:lang w:eastAsia="ro-RO"/>
              </w:rPr>
              <w:t>buget</w:t>
            </w:r>
            <w:proofErr w:type="spellEnd"/>
            <w:r w:rsidRPr="00901957">
              <w:rPr>
                <w:rFonts w:ascii="Arial" w:hAnsi="Arial" w:cs="Arial"/>
                <w:color w:val="000000"/>
                <w:kern w:val="0"/>
                <w:sz w:val="18"/>
                <w:szCs w:val="18"/>
                <w:lang w:eastAsia="ro-RO"/>
              </w:rPr>
              <w:t xml:space="preserve"> de stat/</w:t>
            </w:r>
            <w:proofErr w:type="spellStart"/>
            <w:r w:rsidRPr="00901957">
              <w:rPr>
                <w:rFonts w:ascii="Arial" w:hAnsi="Arial" w:cs="Arial"/>
                <w:color w:val="000000"/>
                <w:kern w:val="0"/>
                <w:sz w:val="18"/>
                <w:szCs w:val="18"/>
                <w:lang w:eastAsia="ro-RO"/>
              </w:rPr>
              <w:t>fonduri</w:t>
            </w:r>
            <w:proofErr w:type="spellEnd"/>
            <w:r w:rsidRPr="00901957">
              <w:rPr>
                <w:rFonts w:ascii="Arial" w:hAnsi="Arial" w:cs="Arial"/>
                <w:color w:val="000000"/>
                <w:kern w:val="0"/>
                <w:sz w:val="18"/>
                <w:szCs w:val="18"/>
                <w:lang w:eastAsia="ro-RO"/>
              </w:rPr>
              <w:t xml:space="preserve"> </w:t>
            </w:r>
            <w:proofErr w:type="spellStart"/>
            <w:r w:rsidRPr="00901957">
              <w:rPr>
                <w:rFonts w:ascii="Arial" w:hAnsi="Arial" w:cs="Arial"/>
                <w:color w:val="000000"/>
                <w:kern w:val="0"/>
                <w:sz w:val="18"/>
                <w:szCs w:val="18"/>
                <w:lang w:eastAsia="ro-RO"/>
              </w:rPr>
              <w:t>europene</w:t>
            </w:r>
            <w:proofErr w:type="spellEnd"/>
            <w:r w:rsidRPr="00901957">
              <w:rPr>
                <w:rFonts w:ascii="Arial" w:hAnsi="Arial" w:cs="Arial"/>
                <w:color w:val="000000"/>
                <w:kern w:val="0"/>
                <w:sz w:val="18"/>
                <w:szCs w:val="18"/>
                <w:lang w:eastAsia="ro-RO"/>
              </w:rPr>
              <w:t>/</w:t>
            </w:r>
            <w:proofErr w:type="spellStart"/>
            <w:r w:rsidRPr="00901957">
              <w:rPr>
                <w:rFonts w:ascii="Arial" w:hAnsi="Arial" w:cs="Arial"/>
                <w:color w:val="000000"/>
                <w:kern w:val="0"/>
                <w:sz w:val="18"/>
                <w:szCs w:val="18"/>
                <w:lang w:eastAsia="ro-RO"/>
              </w:rPr>
              <w:t>alte</w:t>
            </w:r>
            <w:proofErr w:type="spellEnd"/>
            <w:r w:rsidRPr="00901957">
              <w:rPr>
                <w:rFonts w:ascii="Arial" w:hAnsi="Arial" w:cs="Arial"/>
                <w:color w:val="000000"/>
                <w:kern w:val="0"/>
                <w:sz w:val="18"/>
                <w:szCs w:val="18"/>
                <w:lang w:eastAsia="ro-RO"/>
              </w:rPr>
              <w:t xml:space="preserve"> </w:t>
            </w:r>
            <w:proofErr w:type="spellStart"/>
            <w:r w:rsidRPr="00901957">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5128B8D3"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D47F4C">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D47F4C" w:rsidRPr="00CC511B" w14:paraId="0D722123" w14:textId="77777777" w:rsidTr="003551AA">
        <w:trPr>
          <w:trHeight w:val="300"/>
          <w:jc w:val="center"/>
        </w:trPr>
        <w:tc>
          <w:tcPr>
            <w:tcW w:w="4177" w:type="dxa"/>
            <w:tcBorders>
              <w:left w:val="single" w:sz="4" w:space="0" w:color="000000"/>
              <w:bottom w:val="single" w:sz="4" w:space="0" w:color="000000"/>
            </w:tcBorders>
            <w:vAlign w:val="center"/>
          </w:tcPr>
          <w:p w14:paraId="30BB4EDD" w14:textId="77777777" w:rsidR="00D47F4C" w:rsidRPr="00760B50" w:rsidRDefault="00D47F4C" w:rsidP="003551AA">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1CCD4104" w14:textId="722C407C" w:rsidR="00D47F4C" w:rsidRPr="006117FF" w:rsidRDefault="00D47F4C" w:rsidP="003551AA">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0943E9EF" w14:textId="26B2CFEE" w:rsidR="00D47F4C" w:rsidRDefault="00D47F4C" w:rsidP="003551AA">
            <w:pPr>
              <w:jc w:val="center"/>
              <w:rPr>
                <w:rFonts w:ascii="Arial" w:hAnsi="Arial" w:cs="Arial"/>
                <w:sz w:val="20"/>
                <w:szCs w:val="20"/>
                <w:lang w:val="ro-RO"/>
              </w:rPr>
            </w:pPr>
            <w:r>
              <w:rPr>
                <w:rFonts w:ascii="Arial" w:hAnsi="Arial" w:cs="Arial"/>
                <w:sz w:val="20"/>
                <w:szCs w:val="20"/>
                <w:lang w:val="ro-RO"/>
              </w:rPr>
              <w:t>-</w:t>
            </w:r>
          </w:p>
        </w:tc>
      </w:tr>
      <w:tr w:rsidR="00786917" w:rsidRPr="00CC511B" w14:paraId="27DBBFA3" w14:textId="77777777" w:rsidTr="009B6A66">
        <w:trPr>
          <w:trHeight w:val="300"/>
          <w:jc w:val="center"/>
        </w:trPr>
        <w:tc>
          <w:tcPr>
            <w:tcW w:w="4177" w:type="dxa"/>
            <w:tcBorders>
              <w:left w:val="single" w:sz="4" w:space="0" w:color="000000"/>
              <w:bottom w:val="single" w:sz="4" w:space="0" w:color="000000"/>
            </w:tcBorders>
            <w:vAlign w:val="center"/>
          </w:tcPr>
          <w:p w14:paraId="37CB0759" w14:textId="05401456" w:rsidR="00786917" w:rsidRPr="00F67267" w:rsidRDefault="00786917" w:rsidP="002A1E9D">
            <w:pPr>
              <w:rPr>
                <w:rFonts w:ascii="Arial" w:hAnsi="Arial" w:cs="Arial"/>
                <w:iCs/>
                <w:sz w:val="20"/>
                <w:szCs w:val="20"/>
                <w:lang w:val="ro-RO"/>
              </w:rPr>
            </w:pPr>
            <w:r w:rsidRPr="00F67267">
              <w:rPr>
                <w:rFonts w:ascii="Arial" w:hAnsi="Arial" w:cs="Arial"/>
                <w:color w:val="000000"/>
                <w:kern w:val="0"/>
                <w:sz w:val="20"/>
                <w:szCs w:val="20"/>
                <w:lang w:val="ro-RO" w:eastAsia="ro-RO"/>
              </w:rPr>
              <w:t>Reducerea traficului prin construirea drumului expres Brăila – Tulcea</w:t>
            </w:r>
          </w:p>
        </w:tc>
        <w:tc>
          <w:tcPr>
            <w:tcW w:w="2250" w:type="dxa"/>
            <w:tcBorders>
              <w:left w:val="single" w:sz="4" w:space="0" w:color="000000"/>
              <w:bottom w:val="single" w:sz="4" w:space="0" w:color="000000"/>
              <w:right w:val="single" w:sz="4" w:space="0" w:color="auto"/>
            </w:tcBorders>
            <w:vAlign w:val="center"/>
          </w:tcPr>
          <w:p w14:paraId="02E5ACA4" w14:textId="0658D554" w:rsidR="00786917" w:rsidRDefault="00786917"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401CB1BF" w14:textId="58FAB298" w:rsidR="00786917" w:rsidRDefault="00786917"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A6CBD41"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63DAF826" w:rsidR="00760B50" w:rsidRPr="006117FF" w:rsidRDefault="00D47F4C"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22A9D2E6" w:rsidR="00760B50" w:rsidRDefault="00D47F4C"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4E01813" w:rsidR="00760B50" w:rsidRPr="002E2900" w:rsidRDefault="00D47F4C"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49ED2607" w:rsidR="00760B50" w:rsidRPr="002E2900" w:rsidRDefault="00D47F4C"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39B66547"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521989">
        <w:rPr>
          <w:rFonts w:ascii="Arial" w:hAnsi="Arial" w:cs="Arial"/>
          <w:lang w:val="ro-RO"/>
        </w:rPr>
        <w:t>381.</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8A3AE3">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8A3AE3">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8A3AE3">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521989" w:rsidRPr="008A78C6" w14:paraId="61A947D4" w14:textId="118C673D" w:rsidTr="008A3AE3">
        <w:trPr>
          <w:jc w:val="center"/>
        </w:trPr>
        <w:tc>
          <w:tcPr>
            <w:tcW w:w="1178" w:type="dxa"/>
            <w:shd w:val="clear" w:color="auto" w:fill="D9D9D9" w:themeFill="background1" w:themeFillShade="D9"/>
          </w:tcPr>
          <w:p w14:paraId="2550DF8E" w14:textId="77777777" w:rsidR="00521989" w:rsidRPr="008A78C6" w:rsidRDefault="00521989" w:rsidP="005219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12A3FAF8"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60" w:type="dxa"/>
            <w:shd w:val="clear" w:color="auto" w:fill="FF0000"/>
            <w:vAlign w:val="center"/>
          </w:tcPr>
          <w:p w14:paraId="65E5054C" w14:textId="37DFC17A"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35</w:t>
            </w:r>
          </w:p>
        </w:tc>
        <w:tc>
          <w:tcPr>
            <w:tcW w:w="920" w:type="dxa"/>
            <w:shd w:val="clear" w:color="auto" w:fill="FF0000"/>
            <w:vAlign w:val="center"/>
          </w:tcPr>
          <w:p w14:paraId="03AE00DA" w14:textId="1E0E46CE"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3</w:t>
            </w:r>
          </w:p>
        </w:tc>
        <w:tc>
          <w:tcPr>
            <w:tcW w:w="917" w:type="dxa"/>
            <w:shd w:val="clear" w:color="auto" w:fill="00B0F0"/>
            <w:vAlign w:val="center"/>
          </w:tcPr>
          <w:p w14:paraId="51C8F20A" w14:textId="79DF34BC"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13" w:type="dxa"/>
            <w:shd w:val="clear" w:color="auto" w:fill="00B0F0"/>
            <w:vAlign w:val="center"/>
          </w:tcPr>
          <w:p w14:paraId="402C77A0" w14:textId="02F6FD2C"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11</w:t>
            </w:r>
          </w:p>
        </w:tc>
        <w:tc>
          <w:tcPr>
            <w:tcW w:w="923" w:type="dxa"/>
            <w:shd w:val="clear" w:color="auto" w:fill="00B0F0"/>
            <w:vAlign w:val="center"/>
          </w:tcPr>
          <w:p w14:paraId="1E0930FE" w14:textId="585B319D"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3</w:t>
            </w:r>
          </w:p>
        </w:tc>
        <w:tc>
          <w:tcPr>
            <w:tcW w:w="924" w:type="dxa"/>
            <w:shd w:val="clear" w:color="auto" w:fill="00B050"/>
            <w:vAlign w:val="center"/>
          </w:tcPr>
          <w:p w14:paraId="178FDEA5" w14:textId="3D8B2975"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1" w:type="dxa"/>
            <w:shd w:val="clear" w:color="auto" w:fill="00B050"/>
            <w:vAlign w:val="center"/>
          </w:tcPr>
          <w:p w14:paraId="7F655E4F" w14:textId="1EC23AAF"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24</w:t>
            </w:r>
          </w:p>
        </w:tc>
        <w:tc>
          <w:tcPr>
            <w:tcW w:w="930" w:type="dxa"/>
            <w:shd w:val="clear" w:color="auto" w:fill="00B050"/>
            <w:vAlign w:val="center"/>
          </w:tcPr>
          <w:p w14:paraId="526143D5" w14:textId="1C520280"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r>
      <w:tr w:rsidR="00521989" w:rsidRPr="008A78C6" w14:paraId="408FE8AE" w14:textId="787436D0" w:rsidTr="008A3AE3">
        <w:trPr>
          <w:jc w:val="center"/>
        </w:trPr>
        <w:tc>
          <w:tcPr>
            <w:tcW w:w="1178" w:type="dxa"/>
            <w:shd w:val="clear" w:color="auto" w:fill="D9D9D9" w:themeFill="background1" w:themeFillShade="D9"/>
          </w:tcPr>
          <w:p w14:paraId="36357BC3" w14:textId="77777777" w:rsidR="00521989" w:rsidRPr="008A78C6" w:rsidRDefault="00521989" w:rsidP="005219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24BF0C61"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60" w:type="dxa"/>
            <w:shd w:val="clear" w:color="auto" w:fill="FF0000"/>
            <w:vAlign w:val="center"/>
          </w:tcPr>
          <w:p w14:paraId="0A0D34B2" w14:textId="504A99EA"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45</w:t>
            </w:r>
          </w:p>
        </w:tc>
        <w:tc>
          <w:tcPr>
            <w:tcW w:w="920" w:type="dxa"/>
            <w:shd w:val="clear" w:color="auto" w:fill="FF0000"/>
            <w:vAlign w:val="center"/>
          </w:tcPr>
          <w:p w14:paraId="1075DB2F" w14:textId="58FF7415"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5</w:t>
            </w:r>
          </w:p>
        </w:tc>
        <w:tc>
          <w:tcPr>
            <w:tcW w:w="917" w:type="dxa"/>
            <w:shd w:val="clear" w:color="auto" w:fill="00B0F0"/>
            <w:vAlign w:val="center"/>
          </w:tcPr>
          <w:p w14:paraId="319EF7C0" w14:textId="1136A173"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13" w:type="dxa"/>
            <w:shd w:val="clear" w:color="auto" w:fill="00B0F0"/>
            <w:vAlign w:val="center"/>
          </w:tcPr>
          <w:p w14:paraId="6C980332" w14:textId="77DC6E0C"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10</w:t>
            </w:r>
          </w:p>
        </w:tc>
        <w:tc>
          <w:tcPr>
            <w:tcW w:w="923" w:type="dxa"/>
            <w:shd w:val="clear" w:color="auto" w:fill="00B0F0"/>
            <w:vAlign w:val="center"/>
          </w:tcPr>
          <w:p w14:paraId="37AB4557" w14:textId="5E76C82E"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5</w:t>
            </w:r>
          </w:p>
        </w:tc>
        <w:tc>
          <w:tcPr>
            <w:tcW w:w="924" w:type="dxa"/>
            <w:shd w:val="clear" w:color="auto" w:fill="00B050"/>
            <w:vAlign w:val="center"/>
          </w:tcPr>
          <w:p w14:paraId="5F799923" w14:textId="0DEA7670"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1" w:type="dxa"/>
            <w:shd w:val="clear" w:color="auto" w:fill="00B050"/>
            <w:vAlign w:val="center"/>
          </w:tcPr>
          <w:p w14:paraId="200D51A7" w14:textId="76CE6579"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35</w:t>
            </w:r>
          </w:p>
        </w:tc>
        <w:tc>
          <w:tcPr>
            <w:tcW w:w="930" w:type="dxa"/>
            <w:shd w:val="clear" w:color="auto" w:fill="00B050"/>
            <w:vAlign w:val="center"/>
          </w:tcPr>
          <w:p w14:paraId="1D67D41B" w14:textId="6717DB66"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r>
      <w:tr w:rsidR="00521989" w:rsidRPr="008A78C6" w14:paraId="0AE9F23C" w14:textId="3340E41B" w:rsidTr="008A3AE3">
        <w:trPr>
          <w:jc w:val="center"/>
        </w:trPr>
        <w:tc>
          <w:tcPr>
            <w:tcW w:w="1178" w:type="dxa"/>
            <w:shd w:val="clear" w:color="auto" w:fill="D9D9D9" w:themeFill="background1" w:themeFillShade="D9"/>
          </w:tcPr>
          <w:p w14:paraId="6BDE3F63" w14:textId="77777777" w:rsidR="00521989" w:rsidRPr="008A78C6" w:rsidRDefault="00521989" w:rsidP="005219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B152DCF"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60" w:type="dxa"/>
            <w:shd w:val="clear" w:color="auto" w:fill="FF0000"/>
            <w:vAlign w:val="center"/>
          </w:tcPr>
          <w:p w14:paraId="5C1EE1FE" w14:textId="568B326B"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37</w:t>
            </w:r>
          </w:p>
        </w:tc>
        <w:tc>
          <w:tcPr>
            <w:tcW w:w="920" w:type="dxa"/>
            <w:shd w:val="clear" w:color="auto" w:fill="FF0000"/>
            <w:vAlign w:val="center"/>
          </w:tcPr>
          <w:p w14:paraId="36B3A9A0" w14:textId="351A1301"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3</w:t>
            </w:r>
          </w:p>
        </w:tc>
        <w:tc>
          <w:tcPr>
            <w:tcW w:w="917" w:type="dxa"/>
            <w:shd w:val="clear" w:color="auto" w:fill="00B0F0"/>
            <w:vAlign w:val="center"/>
          </w:tcPr>
          <w:p w14:paraId="3E07D291" w14:textId="1948CF6B"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13" w:type="dxa"/>
            <w:shd w:val="clear" w:color="auto" w:fill="00B0F0"/>
            <w:vAlign w:val="center"/>
          </w:tcPr>
          <w:p w14:paraId="3567D931" w14:textId="1949FCE9"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8</w:t>
            </w:r>
          </w:p>
        </w:tc>
        <w:tc>
          <w:tcPr>
            <w:tcW w:w="923" w:type="dxa"/>
            <w:shd w:val="clear" w:color="auto" w:fill="00B0F0"/>
            <w:vAlign w:val="center"/>
          </w:tcPr>
          <w:p w14:paraId="27D0A8D6" w14:textId="46784399"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5</w:t>
            </w:r>
          </w:p>
        </w:tc>
        <w:tc>
          <w:tcPr>
            <w:tcW w:w="924" w:type="dxa"/>
            <w:shd w:val="clear" w:color="auto" w:fill="00B050"/>
            <w:vAlign w:val="center"/>
          </w:tcPr>
          <w:p w14:paraId="03BB91E0" w14:textId="0EC60CF7"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1" w:type="dxa"/>
            <w:shd w:val="clear" w:color="auto" w:fill="00B050"/>
            <w:vAlign w:val="center"/>
          </w:tcPr>
          <w:p w14:paraId="0222AB68" w14:textId="5EEC250A"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29</w:t>
            </w:r>
          </w:p>
        </w:tc>
        <w:tc>
          <w:tcPr>
            <w:tcW w:w="930" w:type="dxa"/>
            <w:shd w:val="clear" w:color="auto" w:fill="00B050"/>
            <w:vAlign w:val="center"/>
          </w:tcPr>
          <w:p w14:paraId="5B7BA08C" w14:textId="2455CB26"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-2</w:t>
            </w:r>
          </w:p>
        </w:tc>
      </w:tr>
      <w:tr w:rsidR="00521989" w:rsidRPr="008A78C6" w14:paraId="13E92DA2" w14:textId="30CAF24D" w:rsidTr="008A3AE3">
        <w:trPr>
          <w:jc w:val="center"/>
        </w:trPr>
        <w:tc>
          <w:tcPr>
            <w:tcW w:w="1178" w:type="dxa"/>
            <w:shd w:val="clear" w:color="auto" w:fill="D9D9D9" w:themeFill="background1" w:themeFillShade="D9"/>
          </w:tcPr>
          <w:p w14:paraId="4BFEAF21" w14:textId="77777777" w:rsidR="00521989" w:rsidRPr="008A78C6" w:rsidRDefault="00521989" w:rsidP="005219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457E8ED"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60" w:type="dxa"/>
            <w:shd w:val="clear" w:color="auto" w:fill="FF0000"/>
            <w:vAlign w:val="center"/>
          </w:tcPr>
          <w:p w14:paraId="577CC1DC" w14:textId="7B8FA496"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31</w:t>
            </w:r>
          </w:p>
        </w:tc>
        <w:tc>
          <w:tcPr>
            <w:tcW w:w="920" w:type="dxa"/>
            <w:shd w:val="clear" w:color="auto" w:fill="FF0000"/>
            <w:vAlign w:val="center"/>
          </w:tcPr>
          <w:p w14:paraId="19F8ED17" w14:textId="50A9FC30"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3</w:t>
            </w:r>
          </w:p>
        </w:tc>
        <w:tc>
          <w:tcPr>
            <w:tcW w:w="917" w:type="dxa"/>
            <w:shd w:val="clear" w:color="auto" w:fill="00B0F0"/>
            <w:vAlign w:val="center"/>
          </w:tcPr>
          <w:p w14:paraId="4229705D" w14:textId="0A5F3478"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13" w:type="dxa"/>
            <w:shd w:val="clear" w:color="auto" w:fill="00B0F0"/>
            <w:vAlign w:val="center"/>
          </w:tcPr>
          <w:p w14:paraId="6FCD86C7" w14:textId="016C93E6"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8</w:t>
            </w:r>
          </w:p>
        </w:tc>
        <w:tc>
          <w:tcPr>
            <w:tcW w:w="923" w:type="dxa"/>
            <w:shd w:val="clear" w:color="auto" w:fill="00B0F0"/>
            <w:vAlign w:val="center"/>
          </w:tcPr>
          <w:p w14:paraId="6825F9B3" w14:textId="3D7289CA"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6</w:t>
            </w:r>
          </w:p>
        </w:tc>
        <w:tc>
          <w:tcPr>
            <w:tcW w:w="924" w:type="dxa"/>
            <w:shd w:val="clear" w:color="auto" w:fill="00B050"/>
            <w:vAlign w:val="center"/>
          </w:tcPr>
          <w:p w14:paraId="6E7A7FFB" w14:textId="6E1CDCCD"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1" w:type="dxa"/>
            <w:shd w:val="clear" w:color="auto" w:fill="00B050"/>
            <w:vAlign w:val="center"/>
          </w:tcPr>
          <w:p w14:paraId="02797458" w14:textId="644FA8A5"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23</w:t>
            </w:r>
          </w:p>
        </w:tc>
        <w:tc>
          <w:tcPr>
            <w:tcW w:w="930" w:type="dxa"/>
            <w:shd w:val="clear" w:color="auto" w:fill="00B050"/>
            <w:vAlign w:val="center"/>
          </w:tcPr>
          <w:p w14:paraId="74BE4CD6" w14:textId="5F05ABAA"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-3</w:t>
            </w:r>
          </w:p>
        </w:tc>
      </w:tr>
      <w:tr w:rsidR="00521989" w:rsidRPr="008A78C6" w14:paraId="2737339F" w14:textId="439697EA" w:rsidTr="008A3AE3">
        <w:trPr>
          <w:jc w:val="center"/>
        </w:trPr>
        <w:tc>
          <w:tcPr>
            <w:tcW w:w="1178" w:type="dxa"/>
            <w:shd w:val="clear" w:color="auto" w:fill="D9D9D9" w:themeFill="background1" w:themeFillShade="D9"/>
          </w:tcPr>
          <w:p w14:paraId="73885F03" w14:textId="77777777" w:rsidR="00521989" w:rsidRDefault="00521989" w:rsidP="005219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243C9448"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60" w:type="dxa"/>
            <w:shd w:val="clear" w:color="auto" w:fill="FF0000"/>
            <w:vAlign w:val="center"/>
          </w:tcPr>
          <w:p w14:paraId="33F784EC" w14:textId="431155A3"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24</w:t>
            </w:r>
          </w:p>
        </w:tc>
        <w:tc>
          <w:tcPr>
            <w:tcW w:w="920" w:type="dxa"/>
            <w:shd w:val="clear" w:color="auto" w:fill="FF0000"/>
            <w:vAlign w:val="center"/>
          </w:tcPr>
          <w:p w14:paraId="55B68EBF" w14:textId="0B0F32FF"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4</w:t>
            </w:r>
          </w:p>
        </w:tc>
        <w:tc>
          <w:tcPr>
            <w:tcW w:w="917" w:type="dxa"/>
            <w:shd w:val="clear" w:color="auto" w:fill="00B0F0"/>
            <w:vAlign w:val="center"/>
          </w:tcPr>
          <w:p w14:paraId="09BAAC1C" w14:textId="77977DE8"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13" w:type="dxa"/>
            <w:shd w:val="clear" w:color="auto" w:fill="00B0F0"/>
            <w:vAlign w:val="center"/>
          </w:tcPr>
          <w:p w14:paraId="4E9D0E21" w14:textId="09C635BB"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7</w:t>
            </w:r>
          </w:p>
        </w:tc>
        <w:tc>
          <w:tcPr>
            <w:tcW w:w="923" w:type="dxa"/>
            <w:shd w:val="clear" w:color="auto" w:fill="00B0F0"/>
            <w:vAlign w:val="center"/>
          </w:tcPr>
          <w:p w14:paraId="39B31B9D" w14:textId="1407F192"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5</w:t>
            </w:r>
          </w:p>
        </w:tc>
        <w:tc>
          <w:tcPr>
            <w:tcW w:w="924" w:type="dxa"/>
            <w:shd w:val="clear" w:color="auto" w:fill="00B050"/>
            <w:vAlign w:val="center"/>
          </w:tcPr>
          <w:p w14:paraId="6B0BB255" w14:textId="0FCB2F15"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1" w:type="dxa"/>
            <w:shd w:val="clear" w:color="auto" w:fill="00B050"/>
            <w:vAlign w:val="center"/>
          </w:tcPr>
          <w:p w14:paraId="725F7FCD" w14:textId="00D9DF39"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17</w:t>
            </w:r>
          </w:p>
        </w:tc>
        <w:tc>
          <w:tcPr>
            <w:tcW w:w="930" w:type="dxa"/>
            <w:shd w:val="clear" w:color="auto" w:fill="00B050"/>
            <w:vAlign w:val="center"/>
          </w:tcPr>
          <w:p w14:paraId="034ED4B0" w14:textId="41552FBA"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-1</w:t>
            </w:r>
          </w:p>
        </w:tc>
      </w:tr>
      <w:tr w:rsidR="00521989" w:rsidRPr="008A78C6" w14:paraId="40D4E717" w14:textId="02420DE7" w:rsidTr="008A3AE3">
        <w:trPr>
          <w:jc w:val="center"/>
        </w:trPr>
        <w:tc>
          <w:tcPr>
            <w:tcW w:w="1178" w:type="dxa"/>
            <w:shd w:val="clear" w:color="auto" w:fill="D9D9D9" w:themeFill="background1" w:themeFillShade="D9"/>
          </w:tcPr>
          <w:p w14:paraId="0BC42F96" w14:textId="77777777" w:rsidR="00521989" w:rsidRDefault="00521989" w:rsidP="005219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1241FE0"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60" w:type="dxa"/>
            <w:shd w:val="clear" w:color="auto" w:fill="FF0000"/>
            <w:vAlign w:val="center"/>
          </w:tcPr>
          <w:p w14:paraId="522FD51D" w14:textId="41E7B9E7"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16</w:t>
            </w:r>
          </w:p>
        </w:tc>
        <w:tc>
          <w:tcPr>
            <w:tcW w:w="920" w:type="dxa"/>
            <w:shd w:val="clear" w:color="auto" w:fill="FF0000"/>
            <w:vAlign w:val="center"/>
          </w:tcPr>
          <w:p w14:paraId="26FFED78" w14:textId="71D3B17A"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4</w:t>
            </w:r>
          </w:p>
        </w:tc>
        <w:tc>
          <w:tcPr>
            <w:tcW w:w="917" w:type="dxa"/>
            <w:shd w:val="clear" w:color="auto" w:fill="00B0F0"/>
            <w:vAlign w:val="center"/>
          </w:tcPr>
          <w:p w14:paraId="39AEBC2B" w14:textId="7C14B7E0"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13" w:type="dxa"/>
            <w:shd w:val="clear" w:color="auto" w:fill="00B0F0"/>
            <w:vAlign w:val="center"/>
          </w:tcPr>
          <w:p w14:paraId="36AFCE0E" w14:textId="41DF18B7"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6</w:t>
            </w:r>
          </w:p>
        </w:tc>
        <w:tc>
          <w:tcPr>
            <w:tcW w:w="923" w:type="dxa"/>
            <w:shd w:val="clear" w:color="auto" w:fill="00B0F0"/>
            <w:vAlign w:val="center"/>
          </w:tcPr>
          <w:p w14:paraId="100F9507" w14:textId="26C40690"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4</w:t>
            </w:r>
          </w:p>
        </w:tc>
        <w:tc>
          <w:tcPr>
            <w:tcW w:w="924" w:type="dxa"/>
            <w:shd w:val="clear" w:color="auto" w:fill="00B050"/>
            <w:vAlign w:val="center"/>
          </w:tcPr>
          <w:p w14:paraId="404FF68D" w14:textId="493C933C"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1" w:type="dxa"/>
            <w:shd w:val="clear" w:color="auto" w:fill="00B050"/>
            <w:vAlign w:val="center"/>
          </w:tcPr>
          <w:p w14:paraId="04D68401" w14:textId="33E9453B"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10</w:t>
            </w:r>
          </w:p>
        </w:tc>
        <w:tc>
          <w:tcPr>
            <w:tcW w:w="930" w:type="dxa"/>
            <w:shd w:val="clear" w:color="auto" w:fill="00B050"/>
            <w:vAlign w:val="center"/>
          </w:tcPr>
          <w:p w14:paraId="3B1BFF9B" w14:textId="1711B982"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r>
      <w:tr w:rsidR="00521989" w:rsidRPr="008A78C6" w14:paraId="56711E0E" w14:textId="3C29BFFC" w:rsidTr="008A3AE3">
        <w:trPr>
          <w:jc w:val="center"/>
        </w:trPr>
        <w:tc>
          <w:tcPr>
            <w:tcW w:w="1178" w:type="dxa"/>
            <w:shd w:val="clear" w:color="auto" w:fill="D9D9D9" w:themeFill="background1" w:themeFillShade="D9"/>
          </w:tcPr>
          <w:p w14:paraId="42B22403" w14:textId="77777777" w:rsidR="00521989" w:rsidRDefault="00521989" w:rsidP="005219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14C7800"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60" w:type="dxa"/>
            <w:shd w:val="clear" w:color="auto" w:fill="FF0000"/>
            <w:vAlign w:val="center"/>
          </w:tcPr>
          <w:p w14:paraId="2865E920" w14:textId="4DA47A61"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15</w:t>
            </w:r>
          </w:p>
        </w:tc>
        <w:tc>
          <w:tcPr>
            <w:tcW w:w="920" w:type="dxa"/>
            <w:shd w:val="clear" w:color="auto" w:fill="FF0000"/>
            <w:vAlign w:val="center"/>
          </w:tcPr>
          <w:p w14:paraId="67BFE4B5" w14:textId="39F7C809"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5</w:t>
            </w:r>
          </w:p>
        </w:tc>
        <w:tc>
          <w:tcPr>
            <w:tcW w:w="917" w:type="dxa"/>
            <w:shd w:val="clear" w:color="auto" w:fill="00B0F0"/>
            <w:vAlign w:val="center"/>
          </w:tcPr>
          <w:p w14:paraId="5CEFDF29" w14:textId="1E06783C"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13" w:type="dxa"/>
            <w:shd w:val="clear" w:color="auto" w:fill="00B0F0"/>
            <w:vAlign w:val="center"/>
          </w:tcPr>
          <w:p w14:paraId="131C4F9F" w14:textId="793F5EA0"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7</w:t>
            </w:r>
          </w:p>
        </w:tc>
        <w:tc>
          <w:tcPr>
            <w:tcW w:w="923" w:type="dxa"/>
            <w:shd w:val="clear" w:color="auto" w:fill="00B0F0"/>
            <w:vAlign w:val="center"/>
          </w:tcPr>
          <w:p w14:paraId="68AD2BAB" w14:textId="0F1E0F3F"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2</w:t>
            </w:r>
          </w:p>
        </w:tc>
        <w:tc>
          <w:tcPr>
            <w:tcW w:w="924" w:type="dxa"/>
            <w:shd w:val="clear" w:color="auto" w:fill="00B050"/>
            <w:vAlign w:val="center"/>
          </w:tcPr>
          <w:p w14:paraId="12A53146" w14:textId="0F3BA5C1"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1" w:type="dxa"/>
            <w:shd w:val="clear" w:color="auto" w:fill="00B050"/>
            <w:vAlign w:val="center"/>
          </w:tcPr>
          <w:p w14:paraId="7FE3D7C8" w14:textId="7E52839F"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8</w:t>
            </w:r>
          </w:p>
        </w:tc>
        <w:tc>
          <w:tcPr>
            <w:tcW w:w="930" w:type="dxa"/>
            <w:shd w:val="clear" w:color="auto" w:fill="00B050"/>
            <w:vAlign w:val="center"/>
          </w:tcPr>
          <w:p w14:paraId="28B70136" w14:textId="3E9078E7"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3</w:t>
            </w:r>
          </w:p>
        </w:tc>
      </w:tr>
      <w:tr w:rsidR="00521989" w:rsidRPr="008A78C6" w14:paraId="1AC27E63" w14:textId="0FB64638" w:rsidTr="008A3AE3">
        <w:trPr>
          <w:jc w:val="center"/>
        </w:trPr>
        <w:tc>
          <w:tcPr>
            <w:tcW w:w="1178" w:type="dxa"/>
            <w:shd w:val="clear" w:color="auto" w:fill="D9D9D9" w:themeFill="background1" w:themeFillShade="D9"/>
          </w:tcPr>
          <w:p w14:paraId="4C9ADE3F" w14:textId="77777777" w:rsidR="00521989" w:rsidRDefault="00521989" w:rsidP="005219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1C1D137"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60" w:type="dxa"/>
            <w:shd w:val="clear" w:color="auto" w:fill="FF0000"/>
            <w:vAlign w:val="center"/>
          </w:tcPr>
          <w:p w14:paraId="5CEA3631" w14:textId="338423EA"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15</w:t>
            </w:r>
          </w:p>
        </w:tc>
        <w:tc>
          <w:tcPr>
            <w:tcW w:w="920" w:type="dxa"/>
            <w:shd w:val="clear" w:color="auto" w:fill="FF0000"/>
            <w:vAlign w:val="center"/>
          </w:tcPr>
          <w:p w14:paraId="28F85FB7" w14:textId="6F62A870"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5</w:t>
            </w:r>
          </w:p>
        </w:tc>
        <w:tc>
          <w:tcPr>
            <w:tcW w:w="917" w:type="dxa"/>
            <w:shd w:val="clear" w:color="auto" w:fill="00B0F0"/>
            <w:vAlign w:val="center"/>
          </w:tcPr>
          <w:p w14:paraId="33BC5AF8" w14:textId="477AFF6C"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13" w:type="dxa"/>
            <w:shd w:val="clear" w:color="auto" w:fill="00B0F0"/>
            <w:vAlign w:val="center"/>
          </w:tcPr>
          <w:p w14:paraId="3ADE143F" w14:textId="54A5B357"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10</w:t>
            </w:r>
          </w:p>
        </w:tc>
        <w:tc>
          <w:tcPr>
            <w:tcW w:w="923" w:type="dxa"/>
            <w:shd w:val="clear" w:color="auto" w:fill="00B0F0"/>
            <w:vAlign w:val="center"/>
          </w:tcPr>
          <w:p w14:paraId="202DDEA1" w14:textId="73DDFA07"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2</w:t>
            </w:r>
          </w:p>
        </w:tc>
        <w:tc>
          <w:tcPr>
            <w:tcW w:w="924" w:type="dxa"/>
            <w:shd w:val="clear" w:color="auto" w:fill="00B050"/>
            <w:vAlign w:val="center"/>
          </w:tcPr>
          <w:p w14:paraId="0B65E16A" w14:textId="25CDCE30"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1" w:type="dxa"/>
            <w:shd w:val="clear" w:color="auto" w:fill="00B050"/>
            <w:vAlign w:val="center"/>
          </w:tcPr>
          <w:p w14:paraId="6266DA2F" w14:textId="636BD3CA"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5</w:t>
            </w:r>
          </w:p>
        </w:tc>
        <w:tc>
          <w:tcPr>
            <w:tcW w:w="930" w:type="dxa"/>
            <w:shd w:val="clear" w:color="auto" w:fill="00B050"/>
            <w:vAlign w:val="center"/>
          </w:tcPr>
          <w:p w14:paraId="5EB07E66" w14:textId="3AA8C9BE"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3</w:t>
            </w:r>
          </w:p>
        </w:tc>
      </w:tr>
      <w:tr w:rsidR="00521989" w:rsidRPr="008A78C6" w14:paraId="416BAE27" w14:textId="33EE07C4" w:rsidTr="008A3AE3">
        <w:trPr>
          <w:jc w:val="center"/>
        </w:trPr>
        <w:tc>
          <w:tcPr>
            <w:tcW w:w="1178" w:type="dxa"/>
            <w:shd w:val="clear" w:color="auto" w:fill="D9D9D9" w:themeFill="background1" w:themeFillShade="D9"/>
          </w:tcPr>
          <w:p w14:paraId="327762C6" w14:textId="77777777" w:rsidR="00521989" w:rsidRDefault="00521989" w:rsidP="005219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6E4C820"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60" w:type="dxa"/>
            <w:shd w:val="clear" w:color="auto" w:fill="FF0000"/>
            <w:vAlign w:val="center"/>
          </w:tcPr>
          <w:p w14:paraId="286E1164" w14:textId="01DE3BC9"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17</w:t>
            </w:r>
          </w:p>
        </w:tc>
        <w:tc>
          <w:tcPr>
            <w:tcW w:w="920" w:type="dxa"/>
            <w:shd w:val="clear" w:color="auto" w:fill="FF0000"/>
            <w:vAlign w:val="center"/>
          </w:tcPr>
          <w:p w14:paraId="594A8E3E" w14:textId="45A83E6C"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8</w:t>
            </w:r>
          </w:p>
        </w:tc>
        <w:tc>
          <w:tcPr>
            <w:tcW w:w="917" w:type="dxa"/>
            <w:shd w:val="clear" w:color="auto" w:fill="00B0F0"/>
            <w:vAlign w:val="center"/>
          </w:tcPr>
          <w:p w14:paraId="3C16E404" w14:textId="7850644C"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13" w:type="dxa"/>
            <w:shd w:val="clear" w:color="auto" w:fill="00B0F0"/>
            <w:vAlign w:val="center"/>
          </w:tcPr>
          <w:p w14:paraId="5C19F353" w14:textId="3F24B57D"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8</w:t>
            </w:r>
          </w:p>
        </w:tc>
        <w:tc>
          <w:tcPr>
            <w:tcW w:w="923" w:type="dxa"/>
            <w:shd w:val="clear" w:color="auto" w:fill="00B0F0"/>
            <w:vAlign w:val="center"/>
          </w:tcPr>
          <w:p w14:paraId="219DE520" w14:textId="7E535C3D"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4</w:t>
            </w:r>
          </w:p>
        </w:tc>
        <w:tc>
          <w:tcPr>
            <w:tcW w:w="924" w:type="dxa"/>
            <w:shd w:val="clear" w:color="auto" w:fill="00B050"/>
            <w:vAlign w:val="center"/>
          </w:tcPr>
          <w:p w14:paraId="3BF87D48" w14:textId="5F069C93"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1" w:type="dxa"/>
            <w:shd w:val="clear" w:color="auto" w:fill="00B050"/>
            <w:vAlign w:val="center"/>
          </w:tcPr>
          <w:p w14:paraId="3E1173E0" w14:textId="1BB19C87"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9</w:t>
            </w:r>
          </w:p>
        </w:tc>
        <w:tc>
          <w:tcPr>
            <w:tcW w:w="930" w:type="dxa"/>
            <w:shd w:val="clear" w:color="auto" w:fill="00B050"/>
            <w:vAlign w:val="center"/>
          </w:tcPr>
          <w:p w14:paraId="4DACB595" w14:textId="07CEBAD1"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4</w:t>
            </w:r>
          </w:p>
        </w:tc>
      </w:tr>
      <w:tr w:rsidR="00521989" w:rsidRPr="008A78C6" w14:paraId="74AA4981" w14:textId="75BEE4A0" w:rsidTr="008A3AE3">
        <w:trPr>
          <w:jc w:val="center"/>
        </w:trPr>
        <w:tc>
          <w:tcPr>
            <w:tcW w:w="1178" w:type="dxa"/>
            <w:shd w:val="clear" w:color="auto" w:fill="D9D9D9" w:themeFill="background1" w:themeFillShade="D9"/>
          </w:tcPr>
          <w:p w14:paraId="5B04EA7A" w14:textId="77777777" w:rsidR="00521989" w:rsidRDefault="00521989" w:rsidP="005219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26F9C1D"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60" w:type="dxa"/>
            <w:shd w:val="clear" w:color="auto" w:fill="FF0000"/>
            <w:vAlign w:val="center"/>
          </w:tcPr>
          <w:p w14:paraId="4689D6D6" w14:textId="6EC4DE12"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13</w:t>
            </w:r>
          </w:p>
        </w:tc>
        <w:tc>
          <w:tcPr>
            <w:tcW w:w="920" w:type="dxa"/>
            <w:shd w:val="clear" w:color="auto" w:fill="FF0000"/>
            <w:vAlign w:val="center"/>
          </w:tcPr>
          <w:p w14:paraId="53F4526C" w14:textId="11885B11"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8</w:t>
            </w:r>
          </w:p>
        </w:tc>
        <w:tc>
          <w:tcPr>
            <w:tcW w:w="917" w:type="dxa"/>
            <w:shd w:val="clear" w:color="auto" w:fill="00B0F0"/>
            <w:vAlign w:val="center"/>
          </w:tcPr>
          <w:p w14:paraId="1B014076" w14:textId="20E19A40"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13" w:type="dxa"/>
            <w:shd w:val="clear" w:color="auto" w:fill="00B0F0"/>
            <w:vAlign w:val="center"/>
          </w:tcPr>
          <w:p w14:paraId="7C8E9475" w14:textId="09E7572E"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11</w:t>
            </w:r>
          </w:p>
        </w:tc>
        <w:tc>
          <w:tcPr>
            <w:tcW w:w="923" w:type="dxa"/>
            <w:shd w:val="clear" w:color="auto" w:fill="00B0F0"/>
            <w:vAlign w:val="center"/>
          </w:tcPr>
          <w:p w14:paraId="3103AA55" w14:textId="0B082F98"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1</w:t>
            </w:r>
          </w:p>
        </w:tc>
        <w:tc>
          <w:tcPr>
            <w:tcW w:w="924" w:type="dxa"/>
            <w:shd w:val="clear" w:color="auto" w:fill="00B050"/>
            <w:vAlign w:val="center"/>
          </w:tcPr>
          <w:p w14:paraId="3EC96D90" w14:textId="54169051"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1" w:type="dxa"/>
            <w:shd w:val="clear" w:color="auto" w:fill="00B050"/>
            <w:vAlign w:val="center"/>
          </w:tcPr>
          <w:p w14:paraId="4B76823E" w14:textId="00AB52D0"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2</w:t>
            </w:r>
          </w:p>
        </w:tc>
        <w:tc>
          <w:tcPr>
            <w:tcW w:w="930" w:type="dxa"/>
            <w:shd w:val="clear" w:color="auto" w:fill="00B050"/>
            <w:vAlign w:val="center"/>
          </w:tcPr>
          <w:p w14:paraId="3755C39D" w14:textId="4794B1CE"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7</w:t>
            </w:r>
          </w:p>
        </w:tc>
      </w:tr>
      <w:tr w:rsidR="00521989" w:rsidRPr="008A78C6" w14:paraId="177C798C" w14:textId="703E30AE" w:rsidTr="008A3AE3">
        <w:trPr>
          <w:jc w:val="center"/>
        </w:trPr>
        <w:tc>
          <w:tcPr>
            <w:tcW w:w="1178" w:type="dxa"/>
            <w:shd w:val="clear" w:color="auto" w:fill="D9D9D9" w:themeFill="background1" w:themeFillShade="D9"/>
          </w:tcPr>
          <w:p w14:paraId="43D2D6C5" w14:textId="77777777" w:rsidR="00521989" w:rsidRDefault="00521989" w:rsidP="005219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371A5ED6"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60" w:type="dxa"/>
            <w:shd w:val="clear" w:color="auto" w:fill="FF0000"/>
            <w:vAlign w:val="center"/>
          </w:tcPr>
          <w:p w14:paraId="54F7FDE7" w14:textId="09B51269"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11</w:t>
            </w:r>
          </w:p>
        </w:tc>
        <w:tc>
          <w:tcPr>
            <w:tcW w:w="920" w:type="dxa"/>
            <w:shd w:val="clear" w:color="auto" w:fill="FF0000"/>
            <w:vAlign w:val="center"/>
          </w:tcPr>
          <w:p w14:paraId="3E0E090A" w14:textId="028FF162"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8</w:t>
            </w:r>
          </w:p>
        </w:tc>
        <w:tc>
          <w:tcPr>
            <w:tcW w:w="917" w:type="dxa"/>
            <w:shd w:val="clear" w:color="auto" w:fill="00B0F0"/>
            <w:vAlign w:val="center"/>
          </w:tcPr>
          <w:p w14:paraId="57EADBA4" w14:textId="2E76072D"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13" w:type="dxa"/>
            <w:shd w:val="clear" w:color="auto" w:fill="00B0F0"/>
            <w:vAlign w:val="center"/>
          </w:tcPr>
          <w:p w14:paraId="75BFEEDD" w14:textId="00FE1867"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16</w:t>
            </w:r>
          </w:p>
        </w:tc>
        <w:tc>
          <w:tcPr>
            <w:tcW w:w="923" w:type="dxa"/>
            <w:shd w:val="clear" w:color="auto" w:fill="00B0F0"/>
            <w:vAlign w:val="center"/>
          </w:tcPr>
          <w:p w14:paraId="48D466E7" w14:textId="2EFACCBC"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4" w:type="dxa"/>
            <w:shd w:val="clear" w:color="auto" w:fill="00B050"/>
            <w:vAlign w:val="center"/>
          </w:tcPr>
          <w:p w14:paraId="6900C3E5" w14:textId="668D0D4E"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1" w:type="dxa"/>
            <w:shd w:val="clear" w:color="auto" w:fill="00B050"/>
            <w:vAlign w:val="center"/>
          </w:tcPr>
          <w:p w14:paraId="7AA5E35F" w14:textId="4C4459D7"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-5</w:t>
            </w:r>
          </w:p>
        </w:tc>
        <w:tc>
          <w:tcPr>
            <w:tcW w:w="930" w:type="dxa"/>
            <w:shd w:val="clear" w:color="auto" w:fill="00B050"/>
            <w:vAlign w:val="center"/>
          </w:tcPr>
          <w:p w14:paraId="1CDE6A77" w14:textId="75376FDC"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8</w:t>
            </w:r>
          </w:p>
        </w:tc>
      </w:tr>
      <w:tr w:rsidR="00521989" w:rsidRPr="008A78C6" w14:paraId="209DA7DC" w14:textId="1BA71666" w:rsidTr="008A3AE3">
        <w:trPr>
          <w:jc w:val="center"/>
        </w:trPr>
        <w:tc>
          <w:tcPr>
            <w:tcW w:w="1178" w:type="dxa"/>
            <w:shd w:val="clear" w:color="auto" w:fill="D9D9D9" w:themeFill="background1" w:themeFillShade="D9"/>
          </w:tcPr>
          <w:p w14:paraId="1D4FAA3B" w14:textId="77777777" w:rsidR="00521989" w:rsidRDefault="00521989" w:rsidP="005219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672BE8A8"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60" w:type="dxa"/>
            <w:shd w:val="clear" w:color="auto" w:fill="FF0000"/>
            <w:vAlign w:val="center"/>
          </w:tcPr>
          <w:p w14:paraId="516A5756" w14:textId="1A896DBF"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12</w:t>
            </w:r>
          </w:p>
        </w:tc>
        <w:tc>
          <w:tcPr>
            <w:tcW w:w="920" w:type="dxa"/>
            <w:shd w:val="clear" w:color="auto" w:fill="FF0000"/>
            <w:vAlign w:val="center"/>
          </w:tcPr>
          <w:p w14:paraId="5C9FE05A" w14:textId="2543F468"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10</w:t>
            </w:r>
          </w:p>
        </w:tc>
        <w:tc>
          <w:tcPr>
            <w:tcW w:w="917" w:type="dxa"/>
            <w:shd w:val="clear" w:color="auto" w:fill="00B0F0"/>
            <w:vAlign w:val="center"/>
          </w:tcPr>
          <w:p w14:paraId="55E72751" w14:textId="6ACB3432"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13" w:type="dxa"/>
            <w:shd w:val="clear" w:color="auto" w:fill="00B0F0"/>
            <w:vAlign w:val="center"/>
          </w:tcPr>
          <w:p w14:paraId="0B12B8B7" w14:textId="109E43F3"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16</w:t>
            </w:r>
          </w:p>
        </w:tc>
        <w:tc>
          <w:tcPr>
            <w:tcW w:w="923" w:type="dxa"/>
            <w:shd w:val="clear" w:color="auto" w:fill="00B0F0"/>
            <w:vAlign w:val="center"/>
          </w:tcPr>
          <w:p w14:paraId="77A56EEE" w14:textId="22A17667"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4" w:type="dxa"/>
            <w:shd w:val="clear" w:color="auto" w:fill="00B050"/>
            <w:vAlign w:val="center"/>
          </w:tcPr>
          <w:p w14:paraId="7F66E1EC" w14:textId="27481EF1"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1" w:type="dxa"/>
            <w:shd w:val="clear" w:color="auto" w:fill="00B050"/>
            <w:vAlign w:val="center"/>
          </w:tcPr>
          <w:p w14:paraId="20E523FE" w14:textId="14D7CF02"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-4</w:t>
            </w:r>
          </w:p>
        </w:tc>
        <w:tc>
          <w:tcPr>
            <w:tcW w:w="930" w:type="dxa"/>
            <w:shd w:val="clear" w:color="auto" w:fill="00B050"/>
            <w:vAlign w:val="center"/>
          </w:tcPr>
          <w:p w14:paraId="7412FF40" w14:textId="362D2FD5"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10</w:t>
            </w:r>
          </w:p>
        </w:tc>
      </w:tr>
      <w:tr w:rsidR="00521989" w:rsidRPr="008A78C6" w14:paraId="5BCC78C6" w14:textId="17D71CEF" w:rsidTr="008A3AE3">
        <w:trPr>
          <w:jc w:val="center"/>
        </w:trPr>
        <w:tc>
          <w:tcPr>
            <w:tcW w:w="1178" w:type="dxa"/>
            <w:shd w:val="clear" w:color="auto" w:fill="D9D9D9" w:themeFill="background1" w:themeFillShade="D9"/>
          </w:tcPr>
          <w:p w14:paraId="5B3D5F17" w14:textId="77777777" w:rsidR="00521989" w:rsidRDefault="00521989" w:rsidP="005219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B040037"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60" w:type="dxa"/>
            <w:shd w:val="clear" w:color="auto" w:fill="FF0000"/>
            <w:vAlign w:val="center"/>
          </w:tcPr>
          <w:p w14:paraId="2DC8AC47" w14:textId="23890DEE"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13</w:t>
            </w:r>
          </w:p>
        </w:tc>
        <w:tc>
          <w:tcPr>
            <w:tcW w:w="920" w:type="dxa"/>
            <w:shd w:val="clear" w:color="auto" w:fill="FF0000"/>
            <w:vAlign w:val="center"/>
          </w:tcPr>
          <w:p w14:paraId="41AA916B" w14:textId="5BE83608"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7</w:t>
            </w:r>
          </w:p>
        </w:tc>
        <w:tc>
          <w:tcPr>
            <w:tcW w:w="917" w:type="dxa"/>
            <w:shd w:val="clear" w:color="auto" w:fill="00B0F0"/>
            <w:vAlign w:val="center"/>
          </w:tcPr>
          <w:p w14:paraId="5FA4E079" w14:textId="7E90C961"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13" w:type="dxa"/>
            <w:shd w:val="clear" w:color="auto" w:fill="00B0F0"/>
            <w:vAlign w:val="center"/>
          </w:tcPr>
          <w:p w14:paraId="3AC94E14" w14:textId="138A87A0"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18</w:t>
            </w:r>
          </w:p>
        </w:tc>
        <w:tc>
          <w:tcPr>
            <w:tcW w:w="923" w:type="dxa"/>
            <w:shd w:val="clear" w:color="auto" w:fill="00B0F0"/>
            <w:vAlign w:val="center"/>
          </w:tcPr>
          <w:p w14:paraId="0685F31E" w14:textId="4481C27E"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4" w:type="dxa"/>
            <w:shd w:val="clear" w:color="auto" w:fill="00B050"/>
            <w:vAlign w:val="center"/>
          </w:tcPr>
          <w:p w14:paraId="02327502" w14:textId="410F2C8C"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1" w:type="dxa"/>
            <w:shd w:val="clear" w:color="auto" w:fill="00B050"/>
            <w:vAlign w:val="center"/>
          </w:tcPr>
          <w:p w14:paraId="216B8800" w14:textId="7E2CC95A"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-5</w:t>
            </w:r>
          </w:p>
        </w:tc>
        <w:tc>
          <w:tcPr>
            <w:tcW w:w="930" w:type="dxa"/>
            <w:shd w:val="clear" w:color="auto" w:fill="00B050"/>
            <w:vAlign w:val="center"/>
          </w:tcPr>
          <w:p w14:paraId="327DB8D8" w14:textId="17358160"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7</w:t>
            </w:r>
          </w:p>
        </w:tc>
      </w:tr>
      <w:tr w:rsidR="00521989" w:rsidRPr="008A78C6" w14:paraId="1ED8BBA1" w14:textId="1C28FCE7" w:rsidTr="008A3AE3">
        <w:trPr>
          <w:jc w:val="center"/>
        </w:trPr>
        <w:tc>
          <w:tcPr>
            <w:tcW w:w="1178" w:type="dxa"/>
            <w:shd w:val="clear" w:color="auto" w:fill="D9D9D9" w:themeFill="background1" w:themeFillShade="D9"/>
          </w:tcPr>
          <w:p w14:paraId="4E422A95" w14:textId="77777777" w:rsidR="00521989" w:rsidRDefault="00521989" w:rsidP="005219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766DB130"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60" w:type="dxa"/>
            <w:shd w:val="clear" w:color="auto" w:fill="FF0000"/>
            <w:vAlign w:val="center"/>
          </w:tcPr>
          <w:p w14:paraId="4FBC18DA" w14:textId="693367EF"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10</w:t>
            </w:r>
          </w:p>
        </w:tc>
        <w:tc>
          <w:tcPr>
            <w:tcW w:w="920" w:type="dxa"/>
            <w:shd w:val="clear" w:color="auto" w:fill="FF0000"/>
            <w:vAlign w:val="center"/>
          </w:tcPr>
          <w:p w14:paraId="6B80EFE3" w14:textId="7427326F"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3</w:t>
            </w:r>
          </w:p>
        </w:tc>
        <w:tc>
          <w:tcPr>
            <w:tcW w:w="917" w:type="dxa"/>
            <w:shd w:val="clear" w:color="auto" w:fill="00B0F0"/>
            <w:vAlign w:val="center"/>
          </w:tcPr>
          <w:p w14:paraId="0190A6A1" w14:textId="7AB10721"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13" w:type="dxa"/>
            <w:shd w:val="clear" w:color="auto" w:fill="00B0F0"/>
            <w:vAlign w:val="center"/>
          </w:tcPr>
          <w:p w14:paraId="42F4CD3F" w14:textId="746B7339"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19</w:t>
            </w:r>
          </w:p>
        </w:tc>
        <w:tc>
          <w:tcPr>
            <w:tcW w:w="923" w:type="dxa"/>
            <w:shd w:val="clear" w:color="auto" w:fill="00B0F0"/>
            <w:vAlign w:val="center"/>
          </w:tcPr>
          <w:p w14:paraId="7E124B1E" w14:textId="593043D2"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4" w:type="dxa"/>
            <w:shd w:val="clear" w:color="auto" w:fill="00B050"/>
            <w:vAlign w:val="center"/>
          </w:tcPr>
          <w:p w14:paraId="21791D51" w14:textId="2BA6C1B5"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1" w:type="dxa"/>
            <w:shd w:val="clear" w:color="auto" w:fill="00B050"/>
            <w:vAlign w:val="center"/>
          </w:tcPr>
          <w:p w14:paraId="6EC71394" w14:textId="3761FE3E"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-9</w:t>
            </w:r>
          </w:p>
        </w:tc>
        <w:tc>
          <w:tcPr>
            <w:tcW w:w="930" w:type="dxa"/>
            <w:shd w:val="clear" w:color="auto" w:fill="00B050"/>
            <w:vAlign w:val="center"/>
          </w:tcPr>
          <w:p w14:paraId="6B7AF9DD" w14:textId="456360EC"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3</w:t>
            </w:r>
          </w:p>
        </w:tc>
      </w:tr>
      <w:tr w:rsidR="00521989" w:rsidRPr="008A78C6" w14:paraId="7BEAEDAE" w14:textId="67D08C38" w:rsidTr="008A3AE3">
        <w:trPr>
          <w:jc w:val="center"/>
        </w:trPr>
        <w:tc>
          <w:tcPr>
            <w:tcW w:w="1178" w:type="dxa"/>
            <w:shd w:val="clear" w:color="auto" w:fill="D9D9D9" w:themeFill="background1" w:themeFillShade="D9"/>
          </w:tcPr>
          <w:p w14:paraId="7BA2E188" w14:textId="77777777" w:rsidR="00521989" w:rsidRDefault="00521989" w:rsidP="005219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1EC6BAC5"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1</w:t>
            </w:r>
          </w:p>
        </w:tc>
        <w:tc>
          <w:tcPr>
            <w:tcW w:w="960" w:type="dxa"/>
            <w:shd w:val="clear" w:color="auto" w:fill="FF0000"/>
            <w:vAlign w:val="center"/>
          </w:tcPr>
          <w:p w14:paraId="1C11BF5A" w14:textId="48F7E784"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12</w:t>
            </w:r>
          </w:p>
        </w:tc>
        <w:tc>
          <w:tcPr>
            <w:tcW w:w="920" w:type="dxa"/>
            <w:shd w:val="clear" w:color="auto" w:fill="FF0000"/>
            <w:vAlign w:val="center"/>
          </w:tcPr>
          <w:p w14:paraId="5D766467" w14:textId="69798586"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5</w:t>
            </w:r>
          </w:p>
        </w:tc>
        <w:tc>
          <w:tcPr>
            <w:tcW w:w="917" w:type="dxa"/>
            <w:shd w:val="clear" w:color="auto" w:fill="00B0F0"/>
            <w:vAlign w:val="center"/>
          </w:tcPr>
          <w:p w14:paraId="4D63D9A5" w14:textId="108A13C1"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13" w:type="dxa"/>
            <w:shd w:val="clear" w:color="auto" w:fill="00B0F0"/>
            <w:vAlign w:val="center"/>
          </w:tcPr>
          <w:p w14:paraId="03891433" w14:textId="1C249AAC"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12</w:t>
            </w:r>
          </w:p>
        </w:tc>
        <w:tc>
          <w:tcPr>
            <w:tcW w:w="923" w:type="dxa"/>
            <w:shd w:val="clear" w:color="auto" w:fill="00B0F0"/>
            <w:vAlign w:val="center"/>
          </w:tcPr>
          <w:p w14:paraId="6FE694E4" w14:textId="434E7DDE"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4" w:type="dxa"/>
            <w:shd w:val="clear" w:color="auto" w:fill="00B050"/>
            <w:vAlign w:val="center"/>
          </w:tcPr>
          <w:p w14:paraId="7C84C407" w14:textId="353F8F22"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1</w:t>
            </w:r>
          </w:p>
        </w:tc>
        <w:tc>
          <w:tcPr>
            <w:tcW w:w="921" w:type="dxa"/>
            <w:shd w:val="clear" w:color="auto" w:fill="00B050"/>
            <w:vAlign w:val="center"/>
          </w:tcPr>
          <w:p w14:paraId="4DD178E0" w14:textId="6262CAE4"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30" w:type="dxa"/>
            <w:shd w:val="clear" w:color="auto" w:fill="00B050"/>
            <w:vAlign w:val="center"/>
          </w:tcPr>
          <w:p w14:paraId="46A020C7" w14:textId="030E67DF"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5</w:t>
            </w:r>
          </w:p>
        </w:tc>
      </w:tr>
      <w:tr w:rsidR="00521989" w:rsidRPr="008A78C6" w14:paraId="7DD7FC8E" w14:textId="0816435E" w:rsidTr="008A3AE3">
        <w:trPr>
          <w:jc w:val="center"/>
        </w:trPr>
        <w:tc>
          <w:tcPr>
            <w:tcW w:w="1178" w:type="dxa"/>
            <w:shd w:val="clear" w:color="auto" w:fill="D9D9D9" w:themeFill="background1" w:themeFillShade="D9"/>
          </w:tcPr>
          <w:p w14:paraId="7EAD19FA" w14:textId="77777777" w:rsidR="00521989" w:rsidRDefault="00521989" w:rsidP="005219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60445F6"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60" w:type="dxa"/>
            <w:shd w:val="clear" w:color="auto" w:fill="FF0000"/>
            <w:vAlign w:val="center"/>
          </w:tcPr>
          <w:p w14:paraId="6305CCF1" w14:textId="1CFCD7DE"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12</w:t>
            </w:r>
          </w:p>
        </w:tc>
        <w:tc>
          <w:tcPr>
            <w:tcW w:w="920" w:type="dxa"/>
            <w:shd w:val="clear" w:color="auto" w:fill="FF0000"/>
            <w:vAlign w:val="center"/>
          </w:tcPr>
          <w:p w14:paraId="11206EEE" w14:textId="2AF22FE6"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7</w:t>
            </w:r>
          </w:p>
        </w:tc>
        <w:tc>
          <w:tcPr>
            <w:tcW w:w="917" w:type="dxa"/>
            <w:shd w:val="clear" w:color="auto" w:fill="00B0F0"/>
            <w:vAlign w:val="center"/>
          </w:tcPr>
          <w:p w14:paraId="6EFC8E41" w14:textId="5AB37DB9"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13" w:type="dxa"/>
            <w:shd w:val="clear" w:color="auto" w:fill="00B0F0"/>
            <w:vAlign w:val="center"/>
          </w:tcPr>
          <w:p w14:paraId="5ED6EDA9" w14:textId="32EB0664"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9</w:t>
            </w:r>
          </w:p>
        </w:tc>
        <w:tc>
          <w:tcPr>
            <w:tcW w:w="923" w:type="dxa"/>
            <w:shd w:val="clear" w:color="auto" w:fill="00B0F0"/>
            <w:vAlign w:val="center"/>
          </w:tcPr>
          <w:p w14:paraId="7094218C" w14:textId="7D60EF2F"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4" w:type="dxa"/>
            <w:shd w:val="clear" w:color="auto" w:fill="00B050"/>
            <w:vAlign w:val="center"/>
          </w:tcPr>
          <w:p w14:paraId="0BCF5C30" w14:textId="0AC4DB82"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1" w:type="dxa"/>
            <w:shd w:val="clear" w:color="auto" w:fill="00B050"/>
            <w:vAlign w:val="center"/>
          </w:tcPr>
          <w:p w14:paraId="265EC118" w14:textId="3D25C066"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3</w:t>
            </w:r>
          </w:p>
        </w:tc>
        <w:tc>
          <w:tcPr>
            <w:tcW w:w="930" w:type="dxa"/>
            <w:shd w:val="clear" w:color="auto" w:fill="00B050"/>
            <w:vAlign w:val="center"/>
          </w:tcPr>
          <w:p w14:paraId="59233527" w14:textId="6C52EF68"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7</w:t>
            </w:r>
          </w:p>
        </w:tc>
      </w:tr>
      <w:tr w:rsidR="00521989" w:rsidRPr="008A78C6" w14:paraId="253D31DA" w14:textId="36BB085D" w:rsidTr="008A3AE3">
        <w:trPr>
          <w:jc w:val="center"/>
        </w:trPr>
        <w:tc>
          <w:tcPr>
            <w:tcW w:w="1178" w:type="dxa"/>
            <w:shd w:val="clear" w:color="auto" w:fill="D9D9D9" w:themeFill="background1" w:themeFillShade="D9"/>
          </w:tcPr>
          <w:p w14:paraId="6200C7CC" w14:textId="77777777" w:rsidR="00521989" w:rsidRDefault="00521989" w:rsidP="005219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82452A3"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60" w:type="dxa"/>
            <w:shd w:val="clear" w:color="auto" w:fill="FF0000"/>
            <w:vAlign w:val="center"/>
          </w:tcPr>
          <w:p w14:paraId="6E8DA9D6" w14:textId="14830704"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16</w:t>
            </w:r>
          </w:p>
        </w:tc>
        <w:tc>
          <w:tcPr>
            <w:tcW w:w="920" w:type="dxa"/>
            <w:shd w:val="clear" w:color="auto" w:fill="FF0000"/>
            <w:vAlign w:val="center"/>
          </w:tcPr>
          <w:p w14:paraId="213F78B6" w14:textId="01B0E917"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2</w:t>
            </w:r>
          </w:p>
        </w:tc>
        <w:tc>
          <w:tcPr>
            <w:tcW w:w="917" w:type="dxa"/>
            <w:shd w:val="clear" w:color="auto" w:fill="00B0F0"/>
            <w:vAlign w:val="center"/>
          </w:tcPr>
          <w:p w14:paraId="5A06740E" w14:textId="44B74744"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13" w:type="dxa"/>
            <w:shd w:val="clear" w:color="auto" w:fill="00B0F0"/>
            <w:vAlign w:val="center"/>
          </w:tcPr>
          <w:p w14:paraId="1BAE42B3" w14:textId="4635D77D"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9</w:t>
            </w:r>
          </w:p>
        </w:tc>
        <w:tc>
          <w:tcPr>
            <w:tcW w:w="923" w:type="dxa"/>
            <w:shd w:val="clear" w:color="auto" w:fill="00B0F0"/>
            <w:vAlign w:val="center"/>
          </w:tcPr>
          <w:p w14:paraId="4BB977FE" w14:textId="1A98C3CF"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4" w:type="dxa"/>
            <w:shd w:val="clear" w:color="auto" w:fill="00B050"/>
            <w:vAlign w:val="center"/>
          </w:tcPr>
          <w:p w14:paraId="64A6E211" w14:textId="719C972A"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1" w:type="dxa"/>
            <w:shd w:val="clear" w:color="auto" w:fill="00B050"/>
            <w:vAlign w:val="center"/>
          </w:tcPr>
          <w:p w14:paraId="714C9C43" w14:textId="1F602497"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7</w:t>
            </w:r>
          </w:p>
        </w:tc>
        <w:tc>
          <w:tcPr>
            <w:tcW w:w="930" w:type="dxa"/>
            <w:shd w:val="clear" w:color="auto" w:fill="00B050"/>
            <w:vAlign w:val="center"/>
          </w:tcPr>
          <w:p w14:paraId="403CA08A" w14:textId="466871EC"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2</w:t>
            </w:r>
          </w:p>
        </w:tc>
      </w:tr>
      <w:tr w:rsidR="00521989" w:rsidRPr="008A78C6" w14:paraId="68D70B05" w14:textId="70E7B648" w:rsidTr="008A3AE3">
        <w:trPr>
          <w:jc w:val="center"/>
        </w:trPr>
        <w:tc>
          <w:tcPr>
            <w:tcW w:w="1178" w:type="dxa"/>
            <w:shd w:val="clear" w:color="auto" w:fill="D9D9D9" w:themeFill="background1" w:themeFillShade="D9"/>
          </w:tcPr>
          <w:p w14:paraId="37AE4539" w14:textId="77777777" w:rsidR="00521989" w:rsidRDefault="00521989" w:rsidP="005219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7AEAD984"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60" w:type="dxa"/>
            <w:shd w:val="clear" w:color="auto" w:fill="FF0000"/>
            <w:vAlign w:val="center"/>
          </w:tcPr>
          <w:p w14:paraId="78F1DFA2" w14:textId="1EA785B5"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20</w:t>
            </w:r>
          </w:p>
        </w:tc>
        <w:tc>
          <w:tcPr>
            <w:tcW w:w="920" w:type="dxa"/>
            <w:shd w:val="clear" w:color="auto" w:fill="FF0000"/>
            <w:vAlign w:val="center"/>
          </w:tcPr>
          <w:p w14:paraId="6A6A7395" w14:textId="1BC138C3"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17" w:type="dxa"/>
            <w:shd w:val="clear" w:color="auto" w:fill="00B0F0"/>
            <w:vAlign w:val="center"/>
          </w:tcPr>
          <w:p w14:paraId="29614FB0" w14:textId="2FE74600"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13" w:type="dxa"/>
            <w:shd w:val="clear" w:color="auto" w:fill="00B0F0"/>
            <w:vAlign w:val="center"/>
          </w:tcPr>
          <w:p w14:paraId="7B41349D" w14:textId="56752A9E"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13</w:t>
            </w:r>
          </w:p>
        </w:tc>
        <w:tc>
          <w:tcPr>
            <w:tcW w:w="923" w:type="dxa"/>
            <w:shd w:val="clear" w:color="auto" w:fill="00B0F0"/>
            <w:vAlign w:val="center"/>
          </w:tcPr>
          <w:p w14:paraId="721D4B1A" w14:textId="67F0C736"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4" w:type="dxa"/>
            <w:shd w:val="clear" w:color="auto" w:fill="00B050"/>
            <w:vAlign w:val="center"/>
          </w:tcPr>
          <w:p w14:paraId="171A580B" w14:textId="1B175E54"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1" w:type="dxa"/>
            <w:shd w:val="clear" w:color="auto" w:fill="00B050"/>
            <w:vAlign w:val="center"/>
          </w:tcPr>
          <w:p w14:paraId="43E1E02D" w14:textId="6A8A6BB8"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7</w:t>
            </w:r>
          </w:p>
        </w:tc>
        <w:tc>
          <w:tcPr>
            <w:tcW w:w="930" w:type="dxa"/>
            <w:shd w:val="clear" w:color="auto" w:fill="00B050"/>
            <w:vAlign w:val="center"/>
          </w:tcPr>
          <w:p w14:paraId="0448D46E" w14:textId="5B535C51"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r>
      <w:tr w:rsidR="00521989" w:rsidRPr="008A78C6" w14:paraId="484A4033" w14:textId="790A4591" w:rsidTr="008A3AE3">
        <w:trPr>
          <w:jc w:val="center"/>
        </w:trPr>
        <w:tc>
          <w:tcPr>
            <w:tcW w:w="1178" w:type="dxa"/>
            <w:shd w:val="clear" w:color="auto" w:fill="D9D9D9" w:themeFill="background1" w:themeFillShade="D9"/>
          </w:tcPr>
          <w:p w14:paraId="1CCEB249" w14:textId="77777777" w:rsidR="00521989" w:rsidRDefault="00521989" w:rsidP="005219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5EAB59AB"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60" w:type="dxa"/>
            <w:shd w:val="clear" w:color="auto" w:fill="FF0000"/>
            <w:vAlign w:val="center"/>
          </w:tcPr>
          <w:p w14:paraId="7A27E762" w14:textId="6E9BE43D"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25</w:t>
            </w:r>
          </w:p>
        </w:tc>
        <w:tc>
          <w:tcPr>
            <w:tcW w:w="920" w:type="dxa"/>
            <w:shd w:val="clear" w:color="auto" w:fill="FF0000"/>
            <w:vAlign w:val="center"/>
          </w:tcPr>
          <w:p w14:paraId="224AB272" w14:textId="6D8FE04F"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17" w:type="dxa"/>
            <w:shd w:val="clear" w:color="auto" w:fill="00B0F0"/>
            <w:vAlign w:val="center"/>
          </w:tcPr>
          <w:p w14:paraId="10B43ECE" w14:textId="28096D8A"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13" w:type="dxa"/>
            <w:shd w:val="clear" w:color="auto" w:fill="00B0F0"/>
            <w:vAlign w:val="center"/>
          </w:tcPr>
          <w:p w14:paraId="163D7477" w14:textId="0CBC0002"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3</w:t>
            </w:r>
          </w:p>
        </w:tc>
        <w:tc>
          <w:tcPr>
            <w:tcW w:w="923" w:type="dxa"/>
            <w:shd w:val="clear" w:color="auto" w:fill="00B0F0"/>
            <w:vAlign w:val="center"/>
          </w:tcPr>
          <w:p w14:paraId="67E49C3A" w14:textId="2358FB09"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4" w:type="dxa"/>
            <w:shd w:val="clear" w:color="auto" w:fill="00B050"/>
            <w:vAlign w:val="center"/>
          </w:tcPr>
          <w:p w14:paraId="52687BA4" w14:textId="27A3457D"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1" w:type="dxa"/>
            <w:shd w:val="clear" w:color="auto" w:fill="00B050"/>
            <w:vAlign w:val="center"/>
          </w:tcPr>
          <w:p w14:paraId="0AA02269" w14:textId="3DAD8F3F"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22</w:t>
            </w:r>
          </w:p>
        </w:tc>
        <w:tc>
          <w:tcPr>
            <w:tcW w:w="930" w:type="dxa"/>
            <w:shd w:val="clear" w:color="auto" w:fill="00B050"/>
            <w:vAlign w:val="center"/>
          </w:tcPr>
          <w:p w14:paraId="1A1BC211" w14:textId="465D3EA0"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r>
      <w:tr w:rsidR="00521989" w:rsidRPr="008A78C6" w14:paraId="574A4F1C" w14:textId="35F0B95A" w:rsidTr="008A3AE3">
        <w:trPr>
          <w:jc w:val="center"/>
        </w:trPr>
        <w:tc>
          <w:tcPr>
            <w:tcW w:w="1178" w:type="dxa"/>
            <w:shd w:val="clear" w:color="auto" w:fill="D9D9D9" w:themeFill="background1" w:themeFillShade="D9"/>
          </w:tcPr>
          <w:p w14:paraId="638DCA47" w14:textId="77777777" w:rsidR="00521989" w:rsidRDefault="00521989" w:rsidP="005219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39D231F"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60" w:type="dxa"/>
            <w:shd w:val="clear" w:color="auto" w:fill="FF0000"/>
            <w:vAlign w:val="center"/>
          </w:tcPr>
          <w:p w14:paraId="01882F4C" w14:textId="7E592FCE"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28</w:t>
            </w:r>
          </w:p>
        </w:tc>
        <w:tc>
          <w:tcPr>
            <w:tcW w:w="920" w:type="dxa"/>
            <w:shd w:val="clear" w:color="auto" w:fill="FF0000"/>
            <w:vAlign w:val="center"/>
          </w:tcPr>
          <w:p w14:paraId="46100954" w14:textId="3E8BDFFB"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17" w:type="dxa"/>
            <w:shd w:val="clear" w:color="auto" w:fill="00B0F0"/>
            <w:vAlign w:val="center"/>
          </w:tcPr>
          <w:p w14:paraId="6303254F" w14:textId="023858B2"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13" w:type="dxa"/>
            <w:shd w:val="clear" w:color="auto" w:fill="00B0F0"/>
            <w:vAlign w:val="center"/>
          </w:tcPr>
          <w:p w14:paraId="6083F435" w14:textId="46AF4C9A"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3" w:type="dxa"/>
            <w:shd w:val="clear" w:color="auto" w:fill="00B0F0"/>
            <w:vAlign w:val="center"/>
          </w:tcPr>
          <w:p w14:paraId="608B33AD" w14:textId="4E1A82AB"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4" w:type="dxa"/>
            <w:shd w:val="clear" w:color="auto" w:fill="00B050"/>
            <w:vAlign w:val="center"/>
          </w:tcPr>
          <w:p w14:paraId="2341F4F5" w14:textId="6A13B8FA"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1" w:type="dxa"/>
            <w:shd w:val="clear" w:color="auto" w:fill="00B050"/>
            <w:vAlign w:val="center"/>
          </w:tcPr>
          <w:p w14:paraId="1E7C6B45" w14:textId="11AC4D61"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28</w:t>
            </w:r>
          </w:p>
        </w:tc>
        <w:tc>
          <w:tcPr>
            <w:tcW w:w="930" w:type="dxa"/>
            <w:shd w:val="clear" w:color="auto" w:fill="00B050"/>
            <w:vAlign w:val="center"/>
          </w:tcPr>
          <w:p w14:paraId="6F038DDB" w14:textId="1A212DB3"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r>
      <w:tr w:rsidR="00521989" w:rsidRPr="008A78C6" w14:paraId="118ACFA0" w14:textId="7665F46E" w:rsidTr="008A3AE3">
        <w:trPr>
          <w:jc w:val="center"/>
        </w:trPr>
        <w:tc>
          <w:tcPr>
            <w:tcW w:w="1178" w:type="dxa"/>
            <w:shd w:val="clear" w:color="auto" w:fill="D9D9D9" w:themeFill="background1" w:themeFillShade="D9"/>
          </w:tcPr>
          <w:p w14:paraId="58C9D39D" w14:textId="77777777" w:rsidR="00521989" w:rsidRDefault="00521989" w:rsidP="005219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171C7AA0"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60" w:type="dxa"/>
            <w:shd w:val="clear" w:color="auto" w:fill="FF0000"/>
            <w:vAlign w:val="center"/>
          </w:tcPr>
          <w:p w14:paraId="06217D2A" w14:textId="3A9908D1"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29</w:t>
            </w:r>
          </w:p>
        </w:tc>
        <w:tc>
          <w:tcPr>
            <w:tcW w:w="920" w:type="dxa"/>
            <w:shd w:val="clear" w:color="auto" w:fill="FF0000"/>
            <w:vAlign w:val="center"/>
          </w:tcPr>
          <w:p w14:paraId="4B39C9F6" w14:textId="1BF418B6"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17" w:type="dxa"/>
            <w:shd w:val="clear" w:color="auto" w:fill="00B0F0"/>
            <w:vAlign w:val="center"/>
          </w:tcPr>
          <w:p w14:paraId="4CA88743" w14:textId="05E2ECFE"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13" w:type="dxa"/>
            <w:shd w:val="clear" w:color="auto" w:fill="00B0F0"/>
            <w:vAlign w:val="center"/>
          </w:tcPr>
          <w:p w14:paraId="46BB1AAD" w14:textId="6DAA9241"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3" w:type="dxa"/>
            <w:shd w:val="clear" w:color="auto" w:fill="00B0F0"/>
            <w:vAlign w:val="center"/>
          </w:tcPr>
          <w:p w14:paraId="4DCB766B" w14:textId="43B9BA7A"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4" w:type="dxa"/>
            <w:shd w:val="clear" w:color="auto" w:fill="00B050"/>
            <w:vAlign w:val="center"/>
          </w:tcPr>
          <w:p w14:paraId="3FE8FD44" w14:textId="4733C5B1"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1" w:type="dxa"/>
            <w:shd w:val="clear" w:color="auto" w:fill="00B050"/>
            <w:vAlign w:val="center"/>
          </w:tcPr>
          <w:p w14:paraId="7E3DE492" w14:textId="2833FC4E"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29</w:t>
            </w:r>
          </w:p>
        </w:tc>
        <w:tc>
          <w:tcPr>
            <w:tcW w:w="930" w:type="dxa"/>
            <w:shd w:val="clear" w:color="auto" w:fill="00B050"/>
            <w:vAlign w:val="center"/>
          </w:tcPr>
          <w:p w14:paraId="405F1320" w14:textId="6D63107A"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r>
      <w:tr w:rsidR="00521989" w:rsidRPr="008A78C6" w14:paraId="798807E1" w14:textId="1A6D9383" w:rsidTr="008A3AE3">
        <w:trPr>
          <w:jc w:val="center"/>
        </w:trPr>
        <w:tc>
          <w:tcPr>
            <w:tcW w:w="1178" w:type="dxa"/>
            <w:shd w:val="clear" w:color="auto" w:fill="D9D9D9" w:themeFill="background1" w:themeFillShade="D9"/>
          </w:tcPr>
          <w:p w14:paraId="154BDE0E" w14:textId="77777777" w:rsidR="00521989" w:rsidRDefault="00521989" w:rsidP="005219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E64CF56"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60" w:type="dxa"/>
            <w:shd w:val="clear" w:color="auto" w:fill="FF0000"/>
            <w:vAlign w:val="center"/>
          </w:tcPr>
          <w:p w14:paraId="02C58782" w14:textId="7C73128B"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28</w:t>
            </w:r>
          </w:p>
        </w:tc>
        <w:tc>
          <w:tcPr>
            <w:tcW w:w="920" w:type="dxa"/>
            <w:shd w:val="clear" w:color="auto" w:fill="FF0000"/>
            <w:vAlign w:val="center"/>
          </w:tcPr>
          <w:p w14:paraId="0F4E40B4" w14:textId="659B6BE2"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17" w:type="dxa"/>
            <w:shd w:val="clear" w:color="auto" w:fill="00B0F0"/>
            <w:vAlign w:val="center"/>
          </w:tcPr>
          <w:p w14:paraId="3030673E" w14:textId="0C7C17DA"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13" w:type="dxa"/>
            <w:shd w:val="clear" w:color="auto" w:fill="00B0F0"/>
            <w:vAlign w:val="center"/>
          </w:tcPr>
          <w:p w14:paraId="4930BB54" w14:textId="0FABBFAB"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3" w:type="dxa"/>
            <w:shd w:val="clear" w:color="auto" w:fill="00B0F0"/>
            <w:vAlign w:val="center"/>
          </w:tcPr>
          <w:p w14:paraId="6EEC47B6" w14:textId="4AE4C2CF"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4" w:type="dxa"/>
            <w:shd w:val="clear" w:color="auto" w:fill="00B050"/>
            <w:vAlign w:val="center"/>
          </w:tcPr>
          <w:p w14:paraId="528E6357" w14:textId="4512682C"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1" w:type="dxa"/>
            <w:shd w:val="clear" w:color="auto" w:fill="00B050"/>
            <w:vAlign w:val="center"/>
          </w:tcPr>
          <w:p w14:paraId="0D425DA9" w14:textId="6E334C2E"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28</w:t>
            </w:r>
          </w:p>
        </w:tc>
        <w:tc>
          <w:tcPr>
            <w:tcW w:w="930" w:type="dxa"/>
            <w:shd w:val="clear" w:color="auto" w:fill="00B050"/>
            <w:vAlign w:val="center"/>
          </w:tcPr>
          <w:p w14:paraId="78C0B6BE" w14:textId="40FE65A4"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r>
      <w:tr w:rsidR="00521989" w:rsidRPr="008A78C6" w14:paraId="26EB27F4" w14:textId="142F9308" w:rsidTr="008A3AE3">
        <w:trPr>
          <w:jc w:val="center"/>
        </w:trPr>
        <w:tc>
          <w:tcPr>
            <w:tcW w:w="1178" w:type="dxa"/>
            <w:shd w:val="clear" w:color="auto" w:fill="D9D9D9" w:themeFill="background1" w:themeFillShade="D9"/>
          </w:tcPr>
          <w:p w14:paraId="72A32FC2" w14:textId="77777777" w:rsidR="00521989" w:rsidRDefault="00521989" w:rsidP="005219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686B404"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60" w:type="dxa"/>
            <w:shd w:val="clear" w:color="auto" w:fill="FF0000"/>
            <w:vAlign w:val="center"/>
          </w:tcPr>
          <w:p w14:paraId="40D80508" w14:textId="48B4BB0B"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17</w:t>
            </w:r>
          </w:p>
        </w:tc>
        <w:tc>
          <w:tcPr>
            <w:tcW w:w="920" w:type="dxa"/>
            <w:shd w:val="clear" w:color="auto" w:fill="FF0000"/>
            <w:vAlign w:val="center"/>
          </w:tcPr>
          <w:p w14:paraId="66CCDDF1" w14:textId="58787AAC"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17" w:type="dxa"/>
            <w:shd w:val="clear" w:color="auto" w:fill="00B0F0"/>
            <w:vAlign w:val="center"/>
          </w:tcPr>
          <w:p w14:paraId="246D4CC6" w14:textId="7A8E11D3"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13" w:type="dxa"/>
            <w:shd w:val="clear" w:color="auto" w:fill="00B0F0"/>
            <w:vAlign w:val="center"/>
          </w:tcPr>
          <w:p w14:paraId="2E97EB43" w14:textId="374ED645"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3" w:type="dxa"/>
            <w:shd w:val="clear" w:color="auto" w:fill="00B0F0"/>
            <w:vAlign w:val="center"/>
          </w:tcPr>
          <w:p w14:paraId="3A45E83C" w14:textId="667EF067"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4" w:type="dxa"/>
            <w:shd w:val="clear" w:color="auto" w:fill="00B050"/>
            <w:vAlign w:val="center"/>
          </w:tcPr>
          <w:p w14:paraId="181764BA" w14:textId="2ED9895E"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1" w:type="dxa"/>
            <w:shd w:val="clear" w:color="auto" w:fill="00B050"/>
            <w:vAlign w:val="center"/>
          </w:tcPr>
          <w:p w14:paraId="675E92EA" w14:textId="6A77AED7"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17</w:t>
            </w:r>
          </w:p>
        </w:tc>
        <w:tc>
          <w:tcPr>
            <w:tcW w:w="930" w:type="dxa"/>
            <w:shd w:val="clear" w:color="auto" w:fill="00B050"/>
            <w:vAlign w:val="center"/>
          </w:tcPr>
          <w:p w14:paraId="00286510" w14:textId="0C7B6A31"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r>
      <w:tr w:rsidR="00521989" w:rsidRPr="008A78C6" w14:paraId="5864F5AC" w14:textId="28B9D168" w:rsidTr="008A3AE3">
        <w:trPr>
          <w:jc w:val="center"/>
        </w:trPr>
        <w:tc>
          <w:tcPr>
            <w:tcW w:w="1178" w:type="dxa"/>
            <w:shd w:val="clear" w:color="auto" w:fill="D9D9D9" w:themeFill="background1" w:themeFillShade="D9"/>
          </w:tcPr>
          <w:p w14:paraId="26689389" w14:textId="77777777" w:rsidR="00521989" w:rsidRDefault="00521989" w:rsidP="005219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10704FC"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60" w:type="dxa"/>
            <w:shd w:val="clear" w:color="auto" w:fill="FF0000"/>
            <w:vAlign w:val="center"/>
          </w:tcPr>
          <w:p w14:paraId="6EEBF84A" w14:textId="2556EBA0"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13</w:t>
            </w:r>
          </w:p>
        </w:tc>
        <w:tc>
          <w:tcPr>
            <w:tcW w:w="920" w:type="dxa"/>
            <w:shd w:val="clear" w:color="auto" w:fill="FF0000"/>
            <w:vAlign w:val="center"/>
          </w:tcPr>
          <w:p w14:paraId="1B49DA37" w14:textId="129A15D2"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17" w:type="dxa"/>
            <w:shd w:val="clear" w:color="auto" w:fill="00B0F0"/>
            <w:vAlign w:val="center"/>
          </w:tcPr>
          <w:p w14:paraId="4395CA4C" w14:textId="75A5857B"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13" w:type="dxa"/>
            <w:shd w:val="clear" w:color="auto" w:fill="00B0F0"/>
            <w:vAlign w:val="center"/>
          </w:tcPr>
          <w:p w14:paraId="6679C1A1" w14:textId="69FEBBEA"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3" w:type="dxa"/>
            <w:shd w:val="clear" w:color="auto" w:fill="00B0F0"/>
            <w:vAlign w:val="center"/>
          </w:tcPr>
          <w:p w14:paraId="6DA119BA" w14:textId="6C7BE023"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4" w:type="dxa"/>
            <w:shd w:val="clear" w:color="auto" w:fill="00B050"/>
            <w:vAlign w:val="center"/>
          </w:tcPr>
          <w:p w14:paraId="4D955D94" w14:textId="6752A0A3"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1" w:type="dxa"/>
            <w:shd w:val="clear" w:color="auto" w:fill="00B050"/>
            <w:vAlign w:val="center"/>
          </w:tcPr>
          <w:p w14:paraId="053BADE4" w14:textId="67E98C37"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13</w:t>
            </w:r>
          </w:p>
        </w:tc>
        <w:tc>
          <w:tcPr>
            <w:tcW w:w="930" w:type="dxa"/>
            <w:shd w:val="clear" w:color="auto" w:fill="00B050"/>
            <w:vAlign w:val="center"/>
          </w:tcPr>
          <w:p w14:paraId="7BA35E44" w14:textId="05B5159E"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r>
      <w:tr w:rsidR="00521989" w:rsidRPr="008A78C6" w14:paraId="6696D26D" w14:textId="45645CFA" w:rsidTr="008A3AE3">
        <w:trPr>
          <w:jc w:val="center"/>
        </w:trPr>
        <w:tc>
          <w:tcPr>
            <w:tcW w:w="1178" w:type="dxa"/>
            <w:shd w:val="clear" w:color="auto" w:fill="D9D9D9" w:themeFill="background1" w:themeFillShade="D9"/>
          </w:tcPr>
          <w:p w14:paraId="3431A020" w14:textId="77777777" w:rsidR="00521989" w:rsidRDefault="00521989" w:rsidP="005219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C43D1B6"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60" w:type="dxa"/>
            <w:shd w:val="clear" w:color="auto" w:fill="FF0000"/>
            <w:vAlign w:val="center"/>
          </w:tcPr>
          <w:p w14:paraId="0C6CDFCB" w14:textId="10D10458"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9</w:t>
            </w:r>
          </w:p>
        </w:tc>
        <w:tc>
          <w:tcPr>
            <w:tcW w:w="920" w:type="dxa"/>
            <w:shd w:val="clear" w:color="auto" w:fill="FF0000"/>
            <w:vAlign w:val="center"/>
          </w:tcPr>
          <w:p w14:paraId="299B8C94" w14:textId="3DA0538C"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17" w:type="dxa"/>
            <w:shd w:val="clear" w:color="auto" w:fill="00B0F0"/>
            <w:vAlign w:val="center"/>
          </w:tcPr>
          <w:p w14:paraId="6816D7B0" w14:textId="0F0AF6A3"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13" w:type="dxa"/>
            <w:shd w:val="clear" w:color="auto" w:fill="00B0F0"/>
            <w:vAlign w:val="center"/>
          </w:tcPr>
          <w:p w14:paraId="4EF2E995" w14:textId="32A49372"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3" w:type="dxa"/>
            <w:shd w:val="clear" w:color="auto" w:fill="00B0F0"/>
            <w:vAlign w:val="center"/>
          </w:tcPr>
          <w:p w14:paraId="47D2370D" w14:textId="6EB95A26"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4" w:type="dxa"/>
            <w:shd w:val="clear" w:color="auto" w:fill="00B050"/>
            <w:vAlign w:val="center"/>
          </w:tcPr>
          <w:p w14:paraId="3C3B62F7" w14:textId="57C4468F"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1" w:type="dxa"/>
            <w:shd w:val="clear" w:color="auto" w:fill="00B050"/>
            <w:vAlign w:val="center"/>
          </w:tcPr>
          <w:p w14:paraId="2D3CA1CB" w14:textId="1FD3C560"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9</w:t>
            </w:r>
          </w:p>
        </w:tc>
        <w:tc>
          <w:tcPr>
            <w:tcW w:w="930" w:type="dxa"/>
            <w:shd w:val="clear" w:color="auto" w:fill="00B050"/>
            <w:vAlign w:val="center"/>
          </w:tcPr>
          <w:p w14:paraId="364FA97B" w14:textId="1A47BD28"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r>
      <w:tr w:rsidR="00521989" w:rsidRPr="008A78C6" w14:paraId="474C5AC0" w14:textId="2925922D" w:rsidTr="008A3AE3">
        <w:trPr>
          <w:jc w:val="center"/>
        </w:trPr>
        <w:tc>
          <w:tcPr>
            <w:tcW w:w="1178" w:type="dxa"/>
            <w:shd w:val="clear" w:color="auto" w:fill="D9D9D9" w:themeFill="background1" w:themeFillShade="D9"/>
          </w:tcPr>
          <w:p w14:paraId="43137E3B" w14:textId="77777777" w:rsidR="00521989" w:rsidRDefault="00521989" w:rsidP="005219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4AB208CF"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60" w:type="dxa"/>
            <w:shd w:val="clear" w:color="auto" w:fill="FF0000"/>
            <w:vAlign w:val="center"/>
          </w:tcPr>
          <w:p w14:paraId="3CF10ED0" w14:textId="2B08DD12"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25</w:t>
            </w:r>
          </w:p>
        </w:tc>
        <w:tc>
          <w:tcPr>
            <w:tcW w:w="920" w:type="dxa"/>
            <w:shd w:val="clear" w:color="auto" w:fill="FF0000"/>
            <w:vAlign w:val="center"/>
          </w:tcPr>
          <w:p w14:paraId="1D08DE24" w14:textId="0E15B649" w:rsidR="00521989" w:rsidRPr="008A3AE3" w:rsidRDefault="00521989" w:rsidP="00521989">
            <w:pPr>
              <w:pStyle w:val="BodyTextIndent"/>
              <w:ind w:left="0" w:firstLine="0"/>
              <w:jc w:val="center"/>
              <w:rPr>
                <w:rFonts w:ascii="Arial" w:hAnsi="Arial" w:cs="Arial"/>
                <w:b w:val="0"/>
                <w:bCs w:val="0"/>
                <w:iCs/>
                <w:color w:val="000000"/>
                <w:sz w:val="20"/>
                <w:szCs w:val="20"/>
                <w:lang w:val="ro-RO"/>
              </w:rPr>
            </w:pPr>
            <w:r w:rsidRPr="008A3AE3">
              <w:rPr>
                <w:rFonts w:ascii="Arial" w:hAnsi="Arial" w:cs="Arial"/>
                <w:b w:val="0"/>
                <w:bCs w:val="0"/>
                <w:color w:val="000000"/>
                <w:sz w:val="20"/>
                <w:szCs w:val="20"/>
              </w:rPr>
              <w:t>0</w:t>
            </w:r>
          </w:p>
        </w:tc>
        <w:tc>
          <w:tcPr>
            <w:tcW w:w="917" w:type="dxa"/>
            <w:shd w:val="clear" w:color="auto" w:fill="00B0F0"/>
            <w:vAlign w:val="center"/>
          </w:tcPr>
          <w:p w14:paraId="504FA57E" w14:textId="4D3073BC"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13" w:type="dxa"/>
            <w:shd w:val="clear" w:color="auto" w:fill="00B0F0"/>
            <w:vAlign w:val="center"/>
          </w:tcPr>
          <w:p w14:paraId="57C75863" w14:textId="56D4C2B8"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3" w:type="dxa"/>
            <w:shd w:val="clear" w:color="auto" w:fill="00B0F0"/>
            <w:vAlign w:val="center"/>
          </w:tcPr>
          <w:p w14:paraId="06D227C5" w14:textId="3B3EFB5D"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4" w:type="dxa"/>
            <w:shd w:val="clear" w:color="auto" w:fill="00B050"/>
            <w:vAlign w:val="center"/>
          </w:tcPr>
          <w:p w14:paraId="21D17BAE" w14:textId="7A3DF58D"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c>
          <w:tcPr>
            <w:tcW w:w="921" w:type="dxa"/>
            <w:shd w:val="clear" w:color="auto" w:fill="00B050"/>
            <w:vAlign w:val="center"/>
          </w:tcPr>
          <w:p w14:paraId="4C5A289F" w14:textId="3602091A"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25</w:t>
            </w:r>
          </w:p>
        </w:tc>
        <w:tc>
          <w:tcPr>
            <w:tcW w:w="930" w:type="dxa"/>
            <w:shd w:val="clear" w:color="auto" w:fill="00B050"/>
            <w:vAlign w:val="center"/>
          </w:tcPr>
          <w:p w14:paraId="21658E8F" w14:textId="0723ED0F" w:rsidR="00521989" w:rsidRPr="00521989" w:rsidRDefault="00521989" w:rsidP="00521989">
            <w:pPr>
              <w:pStyle w:val="BodyTextIndent"/>
              <w:ind w:left="0" w:firstLine="0"/>
              <w:jc w:val="center"/>
              <w:rPr>
                <w:rFonts w:ascii="Arial" w:hAnsi="Arial" w:cs="Arial"/>
                <w:b w:val="0"/>
                <w:bCs w:val="0"/>
                <w:iCs/>
                <w:color w:val="000000"/>
                <w:sz w:val="20"/>
                <w:szCs w:val="20"/>
                <w:lang w:val="ro-RO"/>
              </w:rPr>
            </w:pPr>
            <w:r w:rsidRPr="00521989">
              <w:rPr>
                <w:rFonts w:ascii="Arial" w:hAnsi="Arial" w:cs="Arial"/>
                <w:b w:val="0"/>
                <w:bCs w:val="0"/>
                <w:color w:val="000000"/>
                <w:sz w:val="20"/>
                <w:szCs w:val="20"/>
              </w:rPr>
              <w:t>0</w:t>
            </w:r>
          </w:p>
        </w:tc>
      </w:tr>
      <w:tr w:rsidR="00521989" w:rsidRPr="0025054A" w14:paraId="317E3ECA" w14:textId="501ABEFE" w:rsidTr="008A3AE3">
        <w:trPr>
          <w:jc w:val="center"/>
        </w:trPr>
        <w:tc>
          <w:tcPr>
            <w:tcW w:w="1178" w:type="dxa"/>
            <w:shd w:val="clear" w:color="auto" w:fill="D9D9D9" w:themeFill="background1" w:themeFillShade="D9"/>
          </w:tcPr>
          <w:p w14:paraId="57425BB4" w14:textId="77777777" w:rsidR="00521989" w:rsidRPr="0025054A" w:rsidRDefault="00521989" w:rsidP="00521989">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1FED194" w:rsidR="00521989" w:rsidRPr="008A3AE3" w:rsidRDefault="00521989" w:rsidP="00521989">
            <w:pPr>
              <w:pStyle w:val="BodyTextIndent"/>
              <w:ind w:left="0" w:firstLine="0"/>
              <w:jc w:val="center"/>
              <w:rPr>
                <w:rFonts w:ascii="Arial" w:hAnsi="Arial" w:cs="Arial"/>
                <w:iCs/>
                <w:color w:val="000000"/>
                <w:sz w:val="20"/>
                <w:szCs w:val="20"/>
                <w:lang w:val="ro-RO"/>
              </w:rPr>
            </w:pPr>
            <w:r w:rsidRPr="008A3AE3">
              <w:rPr>
                <w:rFonts w:ascii="Arial" w:hAnsi="Arial" w:cs="Arial"/>
                <w:color w:val="000000"/>
                <w:sz w:val="20"/>
                <w:szCs w:val="20"/>
              </w:rPr>
              <w:t>1</w:t>
            </w:r>
          </w:p>
        </w:tc>
        <w:tc>
          <w:tcPr>
            <w:tcW w:w="960" w:type="dxa"/>
            <w:shd w:val="clear" w:color="auto" w:fill="FF0000"/>
            <w:vAlign w:val="center"/>
          </w:tcPr>
          <w:p w14:paraId="48EDEEAC" w14:textId="57BB0A68" w:rsidR="00521989" w:rsidRPr="008A3AE3" w:rsidRDefault="00521989" w:rsidP="00521989">
            <w:pPr>
              <w:pStyle w:val="BodyTextIndent"/>
              <w:ind w:left="0" w:firstLine="0"/>
              <w:jc w:val="center"/>
              <w:rPr>
                <w:rFonts w:ascii="Arial" w:hAnsi="Arial" w:cs="Arial"/>
                <w:iCs/>
                <w:color w:val="000000"/>
                <w:sz w:val="20"/>
                <w:szCs w:val="20"/>
                <w:lang w:val="ro-RO"/>
              </w:rPr>
            </w:pPr>
            <w:r w:rsidRPr="008A3AE3">
              <w:rPr>
                <w:rFonts w:ascii="Arial" w:hAnsi="Arial" w:cs="Arial"/>
                <w:color w:val="000000"/>
                <w:sz w:val="20"/>
                <w:szCs w:val="20"/>
              </w:rPr>
              <w:t>528</w:t>
            </w:r>
          </w:p>
        </w:tc>
        <w:tc>
          <w:tcPr>
            <w:tcW w:w="920" w:type="dxa"/>
            <w:shd w:val="clear" w:color="auto" w:fill="FF0000"/>
            <w:vAlign w:val="center"/>
          </w:tcPr>
          <w:p w14:paraId="1D45FB0D" w14:textId="3D8B2A7F" w:rsidR="00521989" w:rsidRPr="008A3AE3" w:rsidRDefault="00521989" w:rsidP="00521989">
            <w:pPr>
              <w:pStyle w:val="BodyTextIndent"/>
              <w:ind w:left="0" w:firstLine="0"/>
              <w:jc w:val="center"/>
              <w:rPr>
                <w:rFonts w:ascii="Arial" w:hAnsi="Arial" w:cs="Arial"/>
                <w:iCs/>
                <w:color w:val="000000"/>
                <w:sz w:val="20"/>
                <w:szCs w:val="20"/>
                <w:lang w:val="ro-RO"/>
              </w:rPr>
            </w:pPr>
            <w:r w:rsidRPr="008A3AE3">
              <w:rPr>
                <w:rFonts w:ascii="Arial" w:hAnsi="Arial" w:cs="Arial"/>
                <w:color w:val="000000"/>
                <w:sz w:val="20"/>
                <w:szCs w:val="20"/>
              </w:rPr>
              <w:t>90</w:t>
            </w:r>
          </w:p>
        </w:tc>
        <w:tc>
          <w:tcPr>
            <w:tcW w:w="917" w:type="dxa"/>
            <w:shd w:val="clear" w:color="auto" w:fill="00B0F0"/>
            <w:vAlign w:val="center"/>
          </w:tcPr>
          <w:p w14:paraId="207963B6" w14:textId="084A1E49" w:rsidR="00521989" w:rsidRPr="00521989" w:rsidRDefault="00521989" w:rsidP="00521989">
            <w:pPr>
              <w:pStyle w:val="BodyTextIndent"/>
              <w:ind w:left="0" w:firstLine="0"/>
              <w:jc w:val="center"/>
              <w:rPr>
                <w:rFonts w:ascii="Arial" w:hAnsi="Arial" w:cs="Arial"/>
                <w:iCs/>
                <w:color w:val="000000"/>
                <w:sz w:val="20"/>
                <w:szCs w:val="20"/>
                <w:lang w:val="ro-RO"/>
              </w:rPr>
            </w:pPr>
            <w:r w:rsidRPr="00521989">
              <w:rPr>
                <w:rFonts w:ascii="Arial" w:hAnsi="Arial" w:cs="Arial"/>
                <w:color w:val="000000"/>
                <w:sz w:val="20"/>
                <w:szCs w:val="20"/>
              </w:rPr>
              <w:t>0</w:t>
            </w:r>
          </w:p>
        </w:tc>
        <w:tc>
          <w:tcPr>
            <w:tcW w:w="913" w:type="dxa"/>
            <w:shd w:val="clear" w:color="auto" w:fill="00B0F0"/>
            <w:vAlign w:val="center"/>
          </w:tcPr>
          <w:p w14:paraId="5250FD3F" w14:textId="1E789516" w:rsidR="00521989" w:rsidRPr="00521989" w:rsidRDefault="00521989" w:rsidP="00521989">
            <w:pPr>
              <w:pStyle w:val="BodyTextIndent"/>
              <w:ind w:left="0" w:firstLine="0"/>
              <w:jc w:val="center"/>
              <w:rPr>
                <w:rFonts w:ascii="Arial" w:hAnsi="Arial" w:cs="Arial"/>
                <w:iCs/>
                <w:color w:val="000000"/>
                <w:sz w:val="20"/>
                <w:szCs w:val="20"/>
                <w:lang w:val="ro-RO"/>
              </w:rPr>
            </w:pPr>
            <w:r w:rsidRPr="00521989">
              <w:rPr>
                <w:rFonts w:ascii="Arial" w:hAnsi="Arial" w:cs="Arial"/>
                <w:color w:val="000000"/>
                <w:sz w:val="20"/>
                <w:szCs w:val="20"/>
              </w:rPr>
              <w:t>201</w:t>
            </w:r>
          </w:p>
        </w:tc>
        <w:tc>
          <w:tcPr>
            <w:tcW w:w="923" w:type="dxa"/>
            <w:shd w:val="clear" w:color="auto" w:fill="00B0F0"/>
            <w:vAlign w:val="center"/>
          </w:tcPr>
          <w:p w14:paraId="6AEA16EC" w14:textId="12FC3A2C" w:rsidR="00521989" w:rsidRPr="00521989" w:rsidRDefault="00521989" w:rsidP="00521989">
            <w:pPr>
              <w:pStyle w:val="BodyTextIndent"/>
              <w:ind w:left="0" w:firstLine="0"/>
              <w:jc w:val="center"/>
              <w:rPr>
                <w:rFonts w:ascii="Arial" w:hAnsi="Arial" w:cs="Arial"/>
                <w:iCs/>
                <w:color w:val="000000"/>
                <w:sz w:val="20"/>
                <w:szCs w:val="20"/>
                <w:lang w:val="ro-RO"/>
              </w:rPr>
            </w:pPr>
            <w:r w:rsidRPr="00521989">
              <w:rPr>
                <w:rFonts w:ascii="Arial" w:hAnsi="Arial" w:cs="Arial"/>
                <w:color w:val="000000"/>
                <w:sz w:val="20"/>
                <w:szCs w:val="20"/>
              </w:rPr>
              <w:t>37</w:t>
            </w:r>
          </w:p>
        </w:tc>
        <w:tc>
          <w:tcPr>
            <w:tcW w:w="924" w:type="dxa"/>
            <w:shd w:val="clear" w:color="auto" w:fill="00B050"/>
            <w:vAlign w:val="center"/>
          </w:tcPr>
          <w:p w14:paraId="374DCB8E" w14:textId="715060E7" w:rsidR="00521989" w:rsidRPr="00521989" w:rsidRDefault="00521989" w:rsidP="00521989">
            <w:pPr>
              <w:pStyle w:val="BodyTextIndent"/>
              <w:ind w:left="0" w:firstLine="0"/>
              <w:jc w:val="center"/>
              <w:rPr>
                <w:rFonts w:ascii="Arial" w:hAnsi="Arial" w:cs="Arial"/>
                <w:iCs/>
                <w:color w:val="000000"/>
                <w:sz w:val="20"/>
                <w:szCs w:val="20"/>
                <w:lang w:val="ro-RO"/>
              </w:rPr>
            </w:pPr>
            <w:r w:rsidRPr="00521989">
              <w:rPr>
                <w:rFonts w:ascii="Arial" w:hAnsi="Arial" w:cs="Arial"/>
                <w:color w:val="000000"/>
                <w:sz w:val="20"/>
                <w:szCs w:val="20"/>
              </w:rPr>
              <w:t>1</w:t>
            </w:r>
          </w:p>
        </w:tc>
        <w:tc>
          <w:tcPr>
            <w:tcW w:w="921" w:type="dxa"/>
            <w:shd w:val="clear" w:color="auto" w:fill="00B050"/>
            <w:vAlign w:val="center"/>
          </w:tcPr>
          <w:p w14:paraId="43A144AD" w14:textId="33A28397" w:rsidR="00521989" w:rsidRPr="00521989" w:rsidRDefault="00521989" w:rsidP="00521989">
            <w:pPr>
              <w:pStyle w:val="BodyTextIndent"/>
              <w:ind w:left="0" w:firstLine="0"/>
              <w:jc w:val="center"/>
              <w:rPr>
                <w:rFonts w:ascii="Arial" w:hAnsi="Arial" w:cs="Arial"/>
                <w:iCs/>
                <w:color w:val="000000"/>
                <w:sz w:val="20"/>
                <w:szCs w:val="20"/>
                <w:lang w:val="ro-RO"/>
              </w:rPr>
            </w:pPr>
            <w:r w:rsidRPr="00521989">
              <w:rPr>
                <w:rFonts w:ascii="Arial" w:hAnsi="Arial" w:cs="Arial"/>
                <w:color w:val="000000"/>
                <w:sz w:val="20"/>
                <w:szCs w:val="20"/>
              </w:rPr>
              <w:t>327</w:t>
            </w:r>
          </w:p>
        </w:tc>
        <w:tc>
          <w:tcPr>
            <w:tcW w:w="930" w:type="dxa"/>
            <w:shd w:val="clear" w:color="auto" w:fill="00B050"/>
            <w:vAlign w:val="center"/>
          </w:tcPr>
          <w:p w14:paraId="2D1DF536" w14:textId="7C9F137D" w:rsidR="00521989" w:rsidRPr="00521989" w:rsidRDefault="00521989" w:rsidP="00521989">
            <w:pPr>
              <w:pStyle w:val="BodyTextIndent"/>
              <w:ind w:left="0" w:firstLine="0"/>
              <w:jc w:val="center"/>
              <w:rPr>
                <w:rFonts w:ascii="Arial" w:hAnsi="Arial" w:cs="Arial"/>
                <w:iCs/>
                <w:color w:val="000000"/>
                <w:sz w:val="20"/>
                <w:szCs w:val="20"/>
                <w:lang w:val="ro-RO"/>
              </w:rPr>
            </w:pPr>
            <w:r w:rsidRPr="00521989">
              <w:rPr>
                <w:rFonts w:ascii="Arial" w:hAnsi="Arial" w:cs="Arial"/>
                <w:color w:val="000000"/>
                <w:sz w:val="20"/>
                <w:szCs w:val="20"/>
              </w:rPr>
              <w:t>53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839AE" w14:textId="77777777" w:rsidR="00527819" w:rsidRDefault="00527819">
      <w:r>
        <w:separator/>
      </w:r>
    </w:p>
  </w:endnote>
  <w:endnote w:type="continuationSeparator" w:id="0">
    <w:p w14:paraId="67944D78" w14:textId="77777777" w:rsidR="00527819" w:rsidRDefault="00527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FBC29" w14:textId="77777777" w:rsidR="00527819" w:rsidRDefault="00527819">
      <w:r>
        <w:separator/>
      </w:r>
    </w:p>
  </w:footnote>
  <w:footnote w:type="continuationSeparator" w:id="0">
    <w:p w14:paraId="0C2017D7" w14:textId="77777777" w:rsidR="00527819" w:rsidRDefault="00527819">
      <w:r>
        <w:continuationSeparator/>
      </w:r>
    </w:p>
  </w:footnote>
  <w:footnote w:id="1">
    <w:p w14:paraId="5D63BEB9" w14:textId="77777777" w:rsidR="00DB1604" w:rsidRPr="00C9714F" w:rsidRDefault="00DB1604" w:rsidP="00DB1604">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7CC"/>
    <w:rsid w:val="000107D2"/>
    <w:rsid w:val="00011E97"/>
    <w:rsid w:val="00013A99"/>
    <w:rsid w:val="00015626"/>
    <w:rsid w:val="00015F14"/>
    <w:rsid w:val="000161FB"/>
    <w:rsid w:val="00016430"/>
    <w:rsid w:val="00017535"/>
    <w:rsid w:val="00021B2A"/>
    <w:rsid w:val="000225A2"/>
    <w:rsid w:val="00022E9E"/>
    <w:rsid w:val="000240A6"/>
    <w:rsid w:val="000263FB"/>
    <w:rsid w:val="000275EF"/>
    <w:rsid w:val="00030853"/>
    <w:rsid w:val="00034159"/>
    <w:rsid w:val="00040226"/>
    <w:rsid w:val="00040507"/>
    <w:rsid w:val="00041F69"/>
    <w:rsid w:val="000437C2"/>
    <w:rsid w:val="00043FD7"/>
    <w:rsid w:val="000456EC"/>
    <w:rsid w:val="000457D1"/>
    <w:rsid w:val="000460F9"/>
    <w:rsid w:val="00046D2D"/>
    <w:rsid w:val="00047B8A"/>
    <w:rsid w:val="00051918"/>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07DB3"/>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4827"/>
    <w:rsid w:val="001453C8"/>
    <w:rsid w:val="00146D57"/>
    <w:rsid w:val="00147083"/>
    <w:rsid w:val="00147C2E"/>
    <w:rsid w:val="00147F53"/>
    <w:rsid w:val="0015443E"/>
    <w:rsid w:val="00156C9F"/>
    <w:rsid w:val="0016032F"/>
    <w:rsid w:val="00161BC2"/>
    <w:rsid w:val="001620DE"/>
    <w:rsid w:val="00166455"/>
    <w:rsid w:val="00166F31"/>
    <w:rsid w:val="00170BDC"/>
    <w:rsid w:val="00174BF1"/>
    <w:rsid w:val="001750A4"/>
    <w:rsid w:val="001754D1"/>
    <w:rsid w:val="00177D89"/>
    <w:rsid w:val="00180C04"/>
    <w:rsid w:val="001911D6"/>
    <w:rsid w:val="0019179C"/>
    <w:rsid w:val="00194152"/>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3F2C"/>
    <w:rsid w:val="001C4705"/>
    <w:rsid w:val="001C4EE7"/>
    <w:rsid w:val="001C6C4B"/>
    <w:rsid w:val="001C79B9"/>
    <w:rsid w:val="001D1DD2"/>
    <w:rsid w:val="001D5026"/>
    <w:rsid w:val="001E35C3"/>
    <w:rsid w:val="001E41BF"/>
    <w:rsid w:val="001E7311"/>
    <w:rsid w:val="001F1F4D"/>
    <w:rsid w:val="001F2588"/>
    <w:rsid w:val="001F497C"/>
    <w:rsid w:val="001F5803"/>
    <w:rsid w:val="001F5BB9"/>
    <w:rsid w:val="001F659E"/>
    <w:rsid w:val="00200ABC"/>
    <w:rsid w:val="0020132A"/>
    <w:rsid w:val="00212854"/>
    <w:rsid w:val="00220D96"/>
    <w:rsid w:val="00222801"/>
    <w:rsid w:val="00225F59"/>
    <w:rsid w:val="00227937"/>
    <w:rsid w:val="00227EB1"/>
    <w:rsid w:val="0023039B"/>
    <w:rsid w:val="002316FE"/>
    <w:rsid w:val="00231AD4"/>
    <w:rsid w:val="00231CC6"/>
    <w:rsid w:val="0023278D"/>
    <w:rsid w:val="0023307F"/>
    <w:rsid w:val="00235F51"/>
    <w:rsid w:val="002405D6"/>
    <w:rsid w:val="00240B52"/>
    <w:rsid w:val="00241090"/>
    <w:rsid w:val="00244807"/>
    <w:rsid w:val="00246248"/>
    <w:rsid w:val="002469D0"/>
    <w:rsid w:val="00246DBD"/>
    <w:rsid w:val="002473E3"/>
    <w:rsid w:val="0025054A"/>
    <w:rsid w:val="00251471"/>
    <w:rsid w:val="002561DE"/>
    <w:rsid w:val="002623A7"/>
    <w:rsid w:val="00263500"/>
    <w:rsid w:val="00263F2C"/>
    <w:rsid w:val="0026554F"/>
    <w:rsid w:val="00266947"/>
    <w:rsid w:val="00266B18"/>
    <w:rsid w:val="0026742E"/>
    <w:rsid w:val="00270159"/>
    <w:rsid w:val="00270AC6"/>
    <w:rsid w:val="00274200"/>
    <w:rsid w:val="00281D99"/>
    <w:rsid w:val="00286305"/>
    <w:rsid w:val="0028684A"/>
    <w:rsid w:val="00287AFE"/>
    <w:rsid w:val="00291100"/>
    <w:rsid w:val="00293BBA"/>
    <w:rsid w:val="002964D5"/>
    <w:rsid w:val="002A0693"/>
    <w:rsid w:val="002A1E9D"/>
    <w:rsid w:val="002A24DD"/>
    <w:rsid w:val="002A3D3D"/>
    <w:rsid w:val="002A7AD9"/>
    <w:rsid w:val="002B1099"/>
    <w:rsid w:val="002B20F8"/>
    <w:rsid w:val="002B23AE"/>
    <w:rsid w:val="002B35A4"/>
    <w:rsid w:val="002B45F0"/>
    <w:rsid w:val="002B5776"/>
    <w:rsid w:val="002C1230"/>
    <w:rsid w:val="002C1B2A"/>
    <w:rsid w:val="002C3869"/>
    <w:rsid w:val="002C3C0F"/>
    <w:rsid w:val="002C3C8A"/>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2536"/>
    <w:rsid w:val="00333921"/>
    <w:rsid w:val="00335C79"/>
    <w:rsid w:val="0033639B"/>
    <w:rsid w:val="00336547"/>
    <w:rsid w:val="00345042"/>
    <w:rsid w:val="003536CC"/>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0410"/>
    <w:rsid w:val="00390ED3"/>
    <w:rsid w:val="003952CB"/>
    <w:rsid w:val="00397B07"/>
    <w:rsid w:val="003A07AA"/>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211D"/>
    <w:rsid w:val="003F3B41"/>
    <w:rsid w:val="003F468A"/>
    <w:rsid w:val="003F52AD"/>
    <w:rsid w:val="003F54B3"/>
    <w:rsid w:val="003F55CD"/>
    <w:rsid w:val="003F7BA4"/>
    <w:rsid w:val="00400751"/>
    <w:rsid w:val="0040215A"/>
    <w:rsid w:val="00403C9A"/>
    <w:rsid w:val="00407D38"/>
    <w:rsid w:val="00413EB1"/>
    <w:rsid w:val="00417186"/>
    <w:rsid w:val="00420FA3"/>
    <w:rsid w:val="0042187C"/>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119"/>
    <w:rsid w:val="00454559"/>
    <w:rsid w:val="00454717"/>
    <w:rsid w:val="00454B72"/>
    <w:rsid w:val="0045520A"/>
    <w:rsid w:val="00457453"/>
    <w:rsid w:val="004648C0"/>
    <w:rsid w:val="004667D8"/>
    <w:rsid w:val="0046773F"/>
    <w:rsid w:val="004717C2"/>
    <w:rsid w:val="00475B13"/>
    <w:rsid w:val="004764FA"/>
    <w:rsid w:val="0048639C"/>
    <w:rsid w:val="00486549"/>
    <w:rsid w:val="00487EE9"/>
    <w:rsid w:val="00490153"/>
    <w:rsid w:val="00491792"/>
    <w:rsid w:val="0049196D"/>
    <w:rsid w:val="0049746F"/>
    <w:rsid w:val="004A0B2F"/>
    <w:rsid w:val="004A1564"/>
    <w:rsid w:val="004A29AA"/>
    <w:rsid w:val="004A2B20"/>
    <w:rsid w:val="004A32D9"/>
    <w:rsid w:val="004A4862"/>
    <w:rsid w:val="004A4BF6"/>
    <w:rsid w:val="004B09B3"/>
    <w:rsid w:val="004B1090"/>
    <w:rsid w:val="004B2758"/>
    <w:rsid w:val="004B2C99"/>
    <w:rsid w:val="004B361C"/>
    <w:rsid w:val="004B4930"/>
    <w:rsid w:val="004B594D"/>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D4DDF"/>
    <w:rsid w:val="004E07A2"/>
    <w:rsid w:val="004E0837"/>
    <w:rsid w:val="004E14B1"/>
    <w:rsid w:val="004E1B03"/>
    <w:rsid w:val="004E3096"/>
    <w:rsid w:val="004E3879"/>
    <w:rsid w:val="004E69FE"/>
    <w:rsid w:val="004F036F"/>
    <w:rsid w:val="004F08EA"/>
    <w:rsid w:val="004F6404"/>
    <w:rsid w:val="004F7B52"/>
    <w:rsid w:val="00504D3A"/>
    <w:rsid w:val="00505F79"/>
    <w:rsid w:val="00506A16"/>
    <w:rsid w:val="00514532"/>
    <w:rsid w:val="0051541F"/>
    <w:rsid w:val="00515C06"/>
    <w:rsid w:val="005162EB"/>
    <w:rsid w:val="0051642C"/>
    <w:rsid w:val="0052045F"/>
    <w:rsid w:val="00520903"/>
    <w:rsid w:val="00520F0B"/>
    <w:rsid w:val="00521989"/>
    <w:rsid w:val="0052391B"/>
    <w:rsid w:val="00523B74"/>
    <w:rsid w:val="00526354"/>
    <w:rsid w:val="0052667C"/>
    <w:rsid w:val="005268D7"/>
    <w:rsid w:val="00527819"/>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71A"/>
    <w:rsid w:val="00580BBF"/>
    <w:rsid w:val="005828A8"/>
    <w:rsid w:val="00583FAF"/>
    <w:rsid w:val="00584106"/>
    <w:rsid w:val="00584ED7"/>
    <w:rsid w:val="00585389"/>
    <w:rsid w:val="00585CBD"/>
    <w:rsid w:val="0058722E"/>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187C"/>
    <w:rsid w:val="00632B3E"/>
    <w:rsid w:val="006361E1"/>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83242"/>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61BA"/>
    <w:rsid w:val="006B7A55"/>
    <w:rsid w:val="006C09B8"/>
    <w:rsid w:val="006C2172"/>
    <w:rsid w:val="006C3240"/>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C67"/>
    <w:rsid w:val="007804D2"/>
    <w:rsid w:val="00780832"/>
    <w:rsid w:val="007833C2"/>
    <w:rsid w:val="00785C46"/>
    <w:rsid w:val="00786917"/>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6EA5"/>
    <w:rsid w:val="007D7BCB"/>
    <w:rsid w:val="007E0FDB"/>
    <w:rsid w:val="007E1AE1"/>
    <w:rsid w:val="007E2ED0"/>
    <w:rsid w:val="007E37E6"/>
    <w:rsid w:val="007E39C3"/>
    <w:rsid w:val="007E469A"/>
    <w:rsid w:val="007E5A99"/>
    <w:rsid w:val="007E6931"/>
    <w:rsid w:val="007E6B13"/>
    <w:rsid w:val="007F0BB8"/>
    <w:rsid w:val="007F26E2"/>
    <w:rsid w:val="007F3FA1"/>
    <w:rsid w:val="007F5B5D"/>
    <w:rsid w:val="00800AA1"/>
    <w:rsid w:val="0080267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38D0"/>
    <w:rsid w:val="00864420"/>
    <w:rsid w:val="008847EB"/>
    <w:rsid w:val="00887ECE"/>
    <w:rsid w:val="008906A4"/>
    <w:rsid w:val="008920BE"/>
    <w:rsid w:val="00893B66"/>
    <w:rsid w:val="00893DC7"/>
    <w:rsid w:val="008978B2"/>
    <w:rsid w:val="00897A18"/>
    <w:rsid w:val="008A13F2"/>
    <w:rsid w:val="008A1A66"/>
    <w:rsid w:val="008A21B9"/>
    <w:rsid w:val="008A3AE3"/>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308"/>
    <w:rsid w:val="008F4468"/>
    <w:rsid w:val="008F5C45"/>
    <w:rsid w:val="008F6A02"/>
    <w:rsid w:val="008F6C13"/>
    <w:rsid w:val="00901957"/>
    <w:rsid w:val="009043A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616E"/>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1312"/>
    <w:rsid w:val="00982B96"/>
    <w:rsid w:val="009860AE"/>
    <w:rsid w:val="00986C0C"/>
    <w:rsid w:val="0099059E"/>
    <w:rsid w:val="0099348F"/>
    <w:rsid w:val="00994F5A"/>
    <w:rsid w:val="009952D6"/>
    <w:rsid w:val="009A0544"/>
    <w:rsid w:val="009A539F"/>
    <w:rsid w:val="009A55BB"/>
    <w:rsid w:val="009A5682"/>
    <w:rsid w:val="009A5A1D"/>
    <w:rsid w:val="009B0BB1"/>
    <w:rsid w:val="009B517C"/>
    <w:rsid w:val="009B5E2D"/>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2489"/>
    <w:rsid w:val="00A0647B"/>
    <w:rsid w:val="00A06955"/>
    <w:rsid w:val="00A06C07"/>
    <w:rsid w:val="00A129D6"/>
    <w:rsid w:val="00A23F7D"/>
    <w:rsid w:val="00A30657"/>
    <w:rsid w:val="00A36843"/>
    <w:rsid w:val="00A37405"/>
    <w:rsid w:val="00A4177A"/>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652D"/>
    <w:rsid w:val="00A7731C"/>
    <w:rsid w:val="00A77BD2"/>
    <w:rsid w:val="00A77DA0"/>
    <w:rsid w:val="00A77DBD"/>
    <w:rsid w:val="00A807F8"/>
    <w:rsid w:val="00A80EE7"/>
    <w:rsid w:val="00A81E55"/>
    <w:rsid w:val="00A82570"/>
    <w:rsid w:val="00A835DA"/>
    <w:rsid w:val="00A916B9"/>
    <w:rsid w:val="00A93278"/>
    <w:rsid w:val="00A93A89"/>
    <w:rsid w:val="00A9579D"/>
    <w:rsid w:val="00A97C22"/>
    <w:rsid w:val="00AA47A5"/>
    <w:rsid w:val="00AA5407"/>
    <w:rsid w:val="00AA74F0"/>
    <w:rsid w:val="00AB1623"/>
    <w:rsid w:val="00AB2E9E"/>
    <w:rsid w:val="00AB45F7"/>
    <w:rsid w:val="00AB4A90"/>
    <w:rsid w:val="00AB58A8"/>
    <w:rsid w:val="00AB5DF2"/>
    <w:rsid w:val="00AB639D"/>
    <w:rsid w:val="00AB6EFB"/>
    <w:rsid w:val="00AC44EE"/>
    <w:rsid w:val="00AC4FF1"/>
    <w:rsid w:val="00AD0BF1"/>
    <w:rsid w:val="00AD18BF"/>
    <w:rsid w:val="00AD2087"/>
    <w:rsid w:val="00AD295D"/>
    <w:rsid w:val="00AD5749"/>
    <w:rsid w:val="00AD7071"/>
    <w:rsid w:val="00AE0552"/>
    <w:rsid w:val="00AE2514"/>
    <w:rsid w:val="00AE4E58"/>
    <w:rsid w:val="00AE619E"/>
    <w:rsid w:val="00AE7F6E"/>
    <w:rsid w:val="00AF1673"/>
    <w:rsid w:val="00AF1A26"/>
    <w:rsid w:val="00AF329E"/>
    <w:rsid w:val="00AF4361"/>
    <w:rsid w:val="00AF6520"/>
    <w:rsid w:val="00B002AB"/>
    <w:rsid w:val="00B051A1"/>
    <w:rsid w:val="00B060C6"/>
    <w:rsid w:val="00B0636B"/>
    <w:rsid w:val="00B068B3"/>
    <w:rsid w:val="00B06A0F"/>
    <w:rsid w:val="00B07210"/>
    <w:rsid w:val="00B07A99"/>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57EF1"/>
    <w:rsid w:val="00B603DB"/>
    <w:rsid w:val="00B6143C"/>
    <w:rsid w:val="00B61E23"/>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0DF8"/>
    <w:rsid w:val="00BA24BF"/>
    <w:rsid w:val="00BA25F1"/>
    <w:rsid w:val="00BA434E"/>
    <w:rsid w:val="00BA6DAC"/>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4111"/>
    <w:rsid w:val="00BF5FDC"/>
    <w:rsid w:val="00BF7BC6"/>
    <w:rsid w:val="00C01560"/>
    <w:rsid w:val="00C02986"/>
    <w:rsid w:val="00C03543"/>
    <w:rsid w:val="00C04494"/>
    <w:rsid w:val="00C05A82"/>
    <w:rsid w:val="00C07FC7"/>
    <w:rsid w:val="00C11857"/>
    <w:rsid w:val="00C1266A"/>
    <w:rsid w:val="00C13506"/>
    <w:rsid w:val="00C146CE"/>
    <w:rsid w:val="00C1487D"/>
    <w:rsid w:val="00C14A5F"/>
    <w:rsid w:val="00C17B4D"/>
    <w:rsid w:val="00C17D35"/>
    <w:rsid w:val="00C20736"/>
    <w:rsid w:val="00C20B0F"/>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5AB"/>
    <w:rsid w:val="00C37B8F"/>
    <w:rsid w:val="00C4145F"/>
    <w:rsid w:val="00C4238B"/>
    <w:rsid w:val="00C4260B"/>
    <w:rsid w:val="00C500DF"/>
    <w:rsid w:val="00C50EC8"/>
    <w:rsid w:val="00C5109E"/>
    <w:rsid w:val="00C528FB"/>
    <w:rsid w:val="00C54861"/>
    <w:rsid w:val="00C55BAE"/>
    <w:rsid w:val="00C60278"/>
    <w:rsid w:val="00C60A5E"/>
    <w:rsid w:val="00C61DBE"/>
    <w:rsid w:val="00C620B5"/>
    <w:rsid w:val="00C62C48"/>
    <w:rsid w:val="00C64478"/>
    <w:rsid w:val="00C65840"/>
    <w:rsid w:val="00C658E8"/>
    <w:rsid w:val="00C6636F"/>
    <w:rsid w:val="00C66560"/>
    <w:rsid w:val="00C6795C"/>
    <w:rsid w:val="00C67DF9"/>
    <w:rsid w:val="00C7074A"/>
    <w:rsid w:val="00C70EF8"/>
    <w:rsid w:val="00C734D0"/>
    <w:rsid w:val="00C7474F"/>
    <w:rsid w:val="00C74EEF"/>
    <w:rsid w:val="00C75504"/>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35E7"/>
    <w:rsid w:val="00CB3F9B"/>
    <w:rsid w:val="00CB4E5F"/>
    <w:rsid w:val="00CB5CCB"/>
    <w:rsid w:val="00CC10EB"/>
    <w:rsid w:val="00CC12CC"/>
    <w:rsid w:val="00CC2775"/>
    <w:rsid w:val="00CC365E"/>
    <w:rsid w:val="00CC390D"/>
    <w:rsid w:val="00CC511B"/>
    <w:rsid w:val="00CD13EE"/>
    <w:rsid w:val="00CD1947"/>
    <w:rsid w:val="00CD4831"/>
    <w:rsid w:val="00CD4870"/>
    <w:rsid w:val="00CD4AC6"/>
    <w:rsid w:val="00CD6F04"/>
    <w:rsid w:val="00CE11AA"/>
    <w:rsid w:val="00CE21D7"/>
    <w:rsid w:val="00CE258A"/>
    <w:rsid w:val="00CE2A2F"/>
    <w:rsid w:val="00CE2EA0"/>
    <w:rsid w:val="00CE5C74"/>
    <w:rsid w:val="00CE694A"/>
    <w:rsid w:val="00CE7645"/>
    <w:rsid w:val="00CF0728"/>
    <w:rsid w:val="00CF169B"/>
    <w:rsid w:val="00CF1EF6"/>
    <w:rsid w:val="00CF343E"/>
    <w:rsid w:val="00CF5EE8"/>
    <w:rsid w:val="00D0008E"/>
    <w:rsid w:val="00D01B96"/>
    <w:rsid w:val="00D02087"/>
    <w:rsid w:val="00D0266C"/>
    <w:rsid w:val="00D04AC3"/>
    <w:rsid w:val="00D062EF"/>
    <w:rsid w:val="00D06536"/>
    <w:rsid w:val="00D06982"/>
    <w:rsid w:val="00D1035F"/>
    <w:rsid w:val="00D13F8F"/>
    <w:rsid w:val="00D14B45"/>
    <w:rsid w:val="00D16075"/>
    <w:rsid w:val="00D16D84"/>
    <w:rsid w:val="00D20B3D"/>
    <w:rsid w:val="00D22C00"/>
    <w:rsid w:val="00D22EE8"/>
    <w:rsid w:val="00D23D4D"/>
    <w:rsid w:val="00D247B7"/>
    <w:rsid w:val="00D24AED"/>
    <w:rsid w:val="00D40301"/>
    <w:rsid w:val="00D4043A"/>
    <w:rsid w:val="00D42463"/>
    <w:rsid w:val="00D438A3"/>
    <w:rsid w:val="00D44204"/>
    <w:rsid w:val="00D47F4C"/>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2F7F"/>
    <w:rsid w:val="00D83DDE"/>
    <w:rsid w:val="00D84867"/>
    <w:rsid w:val="00D856E7"/>
    <w:rsid w:val="00D87D33"/>
    <w:rsid w:val="00D90742"/>
    <w:rsid w:val="00D90A0D"/>
    <w:rsid w:val="00D911D3"/>
    <w:rsid w:val="00D94361"/>
    <w:rsid w:val="00D95A1D"/>
    <w:rsid w:val="00D95B57"/>
    <w:rsid w:val="00D97103"/>
    <w:rsid w:val="00D97D07"/>
    <w:rsid w:val="00DA0890"/>
    <w:rsid w:val="00DA290D"/>
    <w:rsid w:val="00DA39C8"/>
    <w:rsid w:val="00DA636B"/>
    <w:rsid w:val="00DA6BAA"/>
    <w:rsid w:val="00DB0553"/>
    <w:rsid w:val="00DB09ED"/>
    <w:rsid w:val="00DB0C56"/>
    <w:rsid w:val="00DB0EF7"/>
    <w:rsid w:val="00DB12D5"/>
    <w:rsid w:val="00DB1604"/>
    <w:rsid w:val="00DB43C3"/>
    <w:rsid w:val="00DB5623"/>
    <w:rsid w:val="00DB66DB"/>
    <w:rsid w:val="00DB7862"/>
    <w:rsid w:val="00DC0E55"/>
    <w:rsid w:val="00DC25C0"/>
    <w:rsid w:val="00DC3333"/>
    <w:rsid w:val="00DC3ED1"/>
    <w:rsid w:val="00DC4B87"/>
    <w:rsid w:val="00DC54B2"/>
    <w:rsid w:val="00DC5916"/>
    <w:rsid w:val="00DC5964"/>
    <w:rsid w:val="00DC7599"/>
    <w:rsid w:val="00DD0626"/>
    <w:rsid w:val="00DD5B1F"/>
    <w:rsid w:val="00DD5D09"/>
    <w:rsid w:val="00DD6726"/>
    <w:rsid w:val="00DE1027"/>
    <w:rsid w:val="00DE2CDE"/>
    <w:rsid w:val="00DE48A5"/>
    <w:rsid w:val="00DF0BBF"/>
    <w:rsid w:val="00DF20CA"/>
    <w:rsid w:val="00DF4712"/>
    <w:rsid w:val="00DF66E0"/>
    <w:rsid w:val="00DF6D1D"/>
    <w:rsid w:val="00DF7529"/>
    <w:rsid w:val="00E00A61"/>
    <w:rsid w:val="00E02A49"/>
    <w:rsid w:val="00E04F48"/>
    <w:rsid w:val="00E07D1B"/>
    <w:rsid w:val="00E12F60"/>
    <w:rsid w:val="00E133D4"/>
    <w:rsid w:val="00E139EB"/>
    <w:rsid w:val="00E140B5"/>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1328"/>
    <w:rsid w:val="00E3254E"/>
    <w:rsid w:val="00E37626"/>
    <w:rsid w:val="00E40EF5"/>
    <w:rsid w:val="00E41CDF"/>
    <w:rsid w:val="00E438F4"/>
    <w:rsid w:val="00E44409"/>
    <w:rsid w:val="00E452E5"/>
    <w:rsid w:val="00E4578C"/>
    <w:rsid w:val="00E45E7A"/>
    <w:rsid w:val="00E50C95"/>
    <w:rsid w:val="00E522B9"/>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5D35"/>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352B"/>
    <w:rsid w:val="00EE45CD"/>
    <w:rsid w:val="00EE6809"/>
    <w:rsid w:val="00EF073C"/>
    <w:rsid w:val="00EF4CC1"/>
    <w:rsid w:val="00EF55FD"/>
    <w:rsid w:val="00EF5C57"/>
    <w:rsid w:val="00EF7392"/>
    <w:rsid w:val="00EF7B69"/>
    <w:rsid w:val="00F002D4"/>
    <w:rsid w:val="00F04A8D"/>
    <w:rsid w:val="00F05F46"/>
    <w:rsid w:val="00F07CF3"/>
    <w:rsid w:val="00F07EBC"/>
    <w:rsid w:val="00F1168D"/>
    <w:rsid w:val="00F130C6"/>
    <w:rsid w:val="00F14243"/>
    <w:rsid w:val="00F165B9"/>
    <w:rsid w:val="00F16CBB"/>
    <w:rsid w:val="00F21793"/>
    <w:rsid w:val="00F24933"/>
    <w:rsid w:val="00F25EC4"/>
    <w:rsid w:val="00F2644A"/>
    <w:rsid w:val="00F274F5"/>
    <w:rsid w:val="00F27875"/>
    <w:rsid w:val="00F30B39"/>
    <w:rsid w:val="00F31F05"/>
    <w:rsid w:val="00F32C98"/>
    <w:rsid w:val="00F35F15"/>
    <w:rsid w:val="00F367A0"/>
    <w:rsid w:val="00F41201"/>
    <w:rsid w:val="00F42FC9"/>
    <w:rsid w:val="00F45BD7"/>
    <w:rsid w:val="00F47403"/>
    <w:rsid w:val="00F52EBA"/>
    <w:rsid w:val="00F552F8"/>
    <w:rsid w:val="00F55892"/>
    <w:rsid w:val="00F55943"/>
    <w:rsid w:val="00F624C2"/>
    <w:rsid w:val="00F63078"/>
    <w:rsid w:val="00F644A4"/>
    <w:rsid w:val="00F64D66"/>
    <w:rsid w:val="00F65523"/>
    <w:rsid w:val="00F66457"/>
    <w:rsid w:val="00F67267"/>
    <w:rsid w:val="00F714A4"/>
    <w:rsid w:val="00F7279E"/>
    <w:rsid w:val="00F7534C"/>
    <w:rsid w:val="00F75E41"/>
    <w:rsid w:val="00F773FD"/>
    <w:rsid w:val="00F77993"/>
    <w:rsid w:val="00F830E1"/>
    <w:rsid w:val="00F84360"/>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528E"/>
    <w:rsid w:val="00FE6EA6"/>
    <w:rsid w:val="00FF2A47"/>
    <w:rsid w:val="00FF5834"/>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1615</TotalTime>
  <Pages>27</Pages>
  <Words>6966</Words>
  <Characters>39712</Characters>
  <Application>Microsoft Office Word</Application>
  <DocSecurity>0</DocSecurity>
  <Lines>330</Lines>
  <Paragraphs>93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122</cp:revision>
  <cp:lastPrinted>2019-05-27T06:53:00Z</cp:lastPrinted>
  <dcterms:created xsi:type="dcterms:W3CDTF">2025-05-05T11:18:00Z</dcterms:created>
  <dcterms:modified xsi:type="dcterms:W3CDTF">2026-05-29T17:03:00Z</dcterms:modified>
</cp:coreProperties>
</file>