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F19E119" w14:textId="6178BBBF" w:rsidR="00B226CA" w:rsidRDefault="00B226CA" w:rsidP="00B226C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47985">
        <w:rPr>
          <w:rFonts w:ascii="Arial" w:hAnsi="Arial" w:cs="Arial"/>
          <w:b/>
          <w:noProof/>
          <w:sz w:val="40"/>
          <w:szCs w:val="40"/>
          <w:lang w:val="fr-FR"/>
        </w:rPr>
        <w:drawing>
          <wp:inline distT="0" distB="0" distL="0" distR="0" wp14:anchorId="554B9181" wp14:editId="747C593F">
            <wp:extent cx="5410200" cy="4233545"/>
            <wp:effectExtent l="0" t="0" r="0" b="0"/>
            <wp:docPr id="173779626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200" cy="4233545"/>
                    </a:xfrm>
                    <a:prstGeom prst="rect">
                      <a:avLst/>
                    </a:prstGeom>
                    <a:noFill/>
                    <a:ln>
                      <a:noFill/>
                    </a:ln>
                  </pic:spPr>
                </pic:pic>
              </a:graphicData>
            </a:graphic>
          </wp:inline>
        </w:drawing>
      </w:r>
    </w:p>
    <w:p w14:paraId="2EDD50C1" w14:textId="77777777" w:rsidR="00B226CA" w:rsidRDefault="00B226CA" w:rsidP="00B226CA">
      <w:pPr>
        <w:pStyle w:val="DefaultText"/>
        <w:jc w:val="center"/>
        <w:rPr>
          <w:rFonts w:ascii="Arial" w:hAnsi="Arial" w:cs="Arial"/>
          <w:b/>
          <w:sz w:val="32"/>
          <w:szCs w:val="32"/>
          <w:lang w:val="ro-RO"/>
        </w:rPr>
      </w:pPr>
      <w:r>
        <w:rPr>
          <w:rFonts w:ascii="Arial" w:hAnsi="Arial" w:cs="Arial"/>
          <w:b/>
          <w:sz w:val="32"/>
          <w:szCs w:val="32"/>
          <w:lang w:val="ro-RO"/>
        </w:rPr>
        <w:t>DN22_km178+000-km186+900</w:t>
      </w:r>
    </w:p>
    <w:p w14:paraId="49A8F3D5" w14:textId="7B6FB954" w:rsidR="00CF0728" w:rsidRDefault="00B226CA" w:rsidP="00B226C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156</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F82B0C" w:rsidR="00BF22CA" w:rsidRPr="00CC511B" w:rsidRDefault="009B278A">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0F7D13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DC7A26">
        <w:rPr>
          <w:rFonts w:ascii="Arial" w:hAnsi="Arial" w:cs="Arial"/>
          <w:lang w:val="pt-BR"/>
        </w:rPr>
        <w:t>DN</w:t>
      </w:r>
      <w:r w:rsidR="001A7D4D">
        <w:rPr>
          <w:rFonts w:ascii="Arial" w:hAnsi="Arial" w:cs="Arial"/>
          <w:lang w:val="pt-BR"/>
        </w:rPr>
        <w:t>2</w:t>
      </w:r>
      <w:r w:rsidR="00B226CA">
        <w:rPr>
          <w:rFonts w:ascii="Arial" w:hAnsi="Arial" w:cs="Arial"/>
          <w:lang w:val="pt-BR"/>
        </w:rPr>
        <w:t>2</w:t>
      </w:r>
      <w:r w:rsidR="00CF0728">
        <w:rPr>
          <w:rFonts w:ascii="Arial" w:hAnsi="Arial" w:cs="Arial"/>
          <w:lang w:val="pt-BR"/>
        </w:rPr>
        <w:t>_km</w:t>
      </w:r>
      <w:r w:rsidR="00B226CA">
        <w:rPr>
          <w:rFonts w:ascii="Arial" w:hAnsi="Arial" w:cs="Arial"/>
          <w:lang w:val="pt-BR"/>
        </w:rPr>
        <w:t>178</w:t>
      </w:r>
      <w:r w:rsidR="00CF0728">
        <w:rPr>
          <w:rFonts w:ascii="Arial" w:hAnsi="Arial" w:cs="Arial"/>
          <w:lang w:val="pt-BR"/>
        </w:rPr>
        <w:t>+</w:t>
      </w:r>
      <w:r w:rsidR="00CE3544">
        <w:rPr>
          <w:rFonts w:ascii="Arial" w:hAnsi="Arial" w:cs="Arial"/>
          <w:lang w:val="pt-BR"/>
        </w:rPr>
        <w:t>0</w:t>
      </w:r>
      <w:r w:rsidR="00B226CA">
        <w:rPr>
          <w:rFonts w:ascii="Arial" w:hAnsi="Arial" w:cs="Arial"/>
          <w:lang w:val="pt-BR"/>
        </w:rPr>
        <w:t>0</w:t>
      </w:r>
      <w:r w:rsidR="00C41E10">
        <w:rPr>
          <w:rFonts w:ascii="Arial" w:hAnsi="Arial" w:cs="Arial"/>
          <w:lang w:val="pt-BR"/>
        </w:rPr>
        <w:t>0</w:t>
      </w:r>
      <w:r w:rsidR="00CF0728">
        <w:rPr>
          <w:rFonts w:ascii="Arial" w:hAnsi="Arial" w:cs="Arial"/>
          <w:lang w:val="pt-BR"/>
        </w:rPr>
        <w:t>-km</w:t>
      </w:r>
      <w:r w:rsidR="00B226CA">
        <w:rPr>
          <w:rFonts w:ascii="Arial" w:hAnsi="Arial" w:cs="Arial"/>
          <w:lang w:val="pt-BR"/>
        </w:rPr>
        <w:t>186</w:t>
      </w:r>
      <w:r w:rsidR="00CF0728">
        <w:rPr>
          <w:rFonts w:ascii="Arial" w:hAnsi="Arial" w:cs="Arial"/>
          <w:lang w:val="pt-BR"/>
        </w:rPr>
        <w:t>+</w:t>
      </w:r>
      <w:r w:rsidR="00CE3544">
        <w:rPr>
          <w:rFonts w:ascii="Arial" w:hAnsi="Arial" w:cs="Arial"/>
          <w:lang w:val="pt-BR"/>
        </w:rPr>
        <w:t>90</w:t>
      </w:r>
      <w:r w:rsidR="00C41E1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5ECC00D" w14:textId="6AED9F3D" w:rsidR="009B278A" w:rsidRDefault="009B278A">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6E361A47"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9B278A">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49D6994C" w:rsidR="00BF22CA" w:rsidRPr="009B278A"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DC7A26">
        <w:rPr>
          <w:rFonts w:ascii="Arial" w:hAnsi="Arial" w:cs="Arial"/>
          <w:b/>
          <w:lang w:eastAsia="en-US"/>
        </w:rPr>
        <w:t>DN</w:t>
      </w:r>
      <w:r w:rsidR="001A7D4D">
        <w:rPr>
          <w:rFonts w:ascii="Arial" w:hAnsi="Arial" w:cs="Arial"/>
          <w:b/>
          <w:lang w:eastAsia="en-US"/>
        </w:rPr>
        <w:t>2</w:t>
      </w:r>
      <w:r w:rsidR="00B226CA">
        <w:rPr>
          <w:rFonts w:ascii="Arial" w:hAnsi="Arial" w:cs="Arial"/>
          <w:b/>
          <w:lang w:eastAsia="en-US"/>
        </w:rPr>
        <w:t>2</w:t>
      </w:r>
      <w:r w:rsidR="0052391B" w:rsidRPr="0052391B">
        <w:rPr>
          <w:rFonts w:ascii="Arial" w:hAnsi="Arial" w:cs="Arial"/>
          <w:b/>
          <w:lang w:eastAsia="en-US"/>
        </w:rPr>
        <w:t xml:space="preserve"> </w:t>
      </w:r>
      <w:r w:rsidR="009B278A">
        <w:rPr>
          <w:rFonts w:ascii="Arial" w:hAnsi="Arial" w:cs="Arial"/>
          <w:b/>
          <w:lang w:eastAsia="en-US"/>
        </w:rPr>
        <w:t xml:space="preserve">km </w:t>
      </w:r>
      <w:r w:rsidR="00B226CA">
        <w:rPr>
          <w:rFonts w:ascii="Arial" w:hAnsi="Arial" w:cs="Arial"/>
          <w:b/>
          <w:lang w:eastAsia="en-US"/>
        </w:rPr>
        <w:t>178</w:t>
      </w:r>
      <w:r w:rsidR="009B278A" w:rsidRPr="009B278A">
        <w:rPr>
          <w:rFonts w:ascii="Arial" w:hAnsi="Arial" w:cs="Arial"/>
          <w:b/>
          <w:lang w:eastAsia="en-US"/>
        </w:rPr>
        <w:t>+</w:t>
      </w:r>
      <w:r w:rsidR="00CE3544">
        <w:rPr>
          <w:rFonts w:ascii="Arial" w:hAnsi="Arial" w:cs="Arial"/>
          <w:b/>
          <w:lang w:eastAsia="en-US"/>
        </w:rPr>
        <w:t>0</w:t>
      </w:r>
      <w:r w:rsidR="00B226CA">
        <w:rPr>
          <w:rFonts w:ascii="Arial" w:hAnsi="Arial" w:cs="Arial"/>
          <w:b/>
          <w:lang w:eastAsia="en-US"/>
        </w:rPr>
        <w:t>0</w:t>
      </w:r>
      <w:r w:rsidR="00CE3544">
        <w:rPr>
          <w:rFonts w:ascii="Arial" w:hAnsi="Arial" w:cs="Arial"/>
          <w:b/>
          <w:lang w:eastAsia="en-US"/>
        </w:rPr>
        <w:t>0</w:t>
      </w:r>
      <w:r w:rsidR="009B278A" w:rsidRPr="009B278A">
        <w:rPr>
          <w:rFonts w:ascii="Arial" w:hAnsi="Arial" w:cs="Arial"/>
          <w:b/>
          <w:lang w:eastAsia="en-US"/>
        </w:rPr>
        <w:t xml:space="preserve"> – km </w:t>
      </w:r>
      <w:r w:rsidR="00B226CA">
        <w:rPr>
          <w:rFonts w:ascii="Arial" w:hAnsi="Arial" w:cs="Arial"/>
          <w:b/>
          <w:lang w:eastAsia="en-US"/>
        </w:rPr>
        <w:t>186</w:t>
      </w:r>
      <w:r w:rsidR="009B278A" w:rsidRPr="009B278A">
        <w:rPr>
          <w:rFonts w:ascii="Arial" w:hAnsi="Arial" w:cs="Arial"/>
          <w:b/>
          <w:lang w:eastAsia="en-US"/>
        </w:rPr>
        <w:t>+</w:t>
      </w:r>
      <w:r w:rsidR="00CE3544">
        <w:rPr>
          <w:rFonts w:ascii="Arial" w:hAnsi="Arial" w:cs="Arial"/>
          <w:b/>
          <w:lang w:eastAsia="en-US"/>
        </w:rPr>
        <w:t>900</w:t>
      </w:r>
    </w:p>
    <w:p w14:paraId="5B1CF44C" w14:textId="77777777" w:rsidR="00B226CA" w:rsidRDefault="00B226CA" w:rsidP="00B226C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DN22_km178+000-km186+</w:t>
      </w:r>
      <w:bookmarkEnd w:id="9"/>
      <w:r>
        <w:rPr>
          <w:rFonts w:ascii="Arial" w:hAnsi="Arial" w:cs="Arial"/>
          <w:color w:val="auto"/>
          <w:lang w:val="pt-BR"/>
        </w:rPr>
        <w:t xml:space="preserve">000 </w:t>
      </w:r>
      <w:bookmarkEnd w:id="10"/>
      <w:r>
        <w:rPr>
          <w:rFonts w:ascii="Arial" w:hAnsi="Arial" w:cs="Arial"/>
          <w:color w:val="auto"/>
          <w:lang w:val="pt-BR"/>
        </w:rPr>
        <w:t xml:space="preserve">face parte din drumul național DN22 de 285,7 km care leagă localitățile: Râmnicu Sărat, Brăila, Măcin, Isaccea, Tulcea, Babadag și Ovidiu. Este delimitat de </w:t>
      </w:r>
      <w:r>
        <w:rPr>
          <w:rFonts w:ascii="Arial" w:hAnsi="Arial" w:cs="Arial"/>
          <w:color w:val="auto"/>
          <w:lang w:val="it-IT"/>
        </w:rPr>
        <w:t>intersecția cu DN22G și intersecția cu DN22A</w:t>
      </w:r>
      <w:r>
        <w:rPr>
          <w:rFonts w:ascii="Arial" w:hAnsi="Arial" w:cs="Arial"/>
          <w:color w:val="auto"/>
          <w:lang w:val="pt-BR"/>
        </w:rPr>
        <w:t>.</w:t>
      </w:r>
    </w:p>
    <w:p w14:paraId="00D4FB87" w14:textId="77777777" w:rsidR="00B226CA" w:rsidRPr="0093612E" w:rsidRDefault="00B226CA" w:rsidP="00B226CA">
      <w:pPr>
        <w:pStyle w:val="WW-Default"/>
        <w:jc w:val="both"/>
        <w:rPr>
          <w:rFonts w:ascii="Arial" w:hAnsi="Arial" w:cs="Arial"/>
          <w:color w:val="auto"/>
          <w:lang w:val="pt-BR"/>
        </w:rPr>
      </w:pPr>
    </w:p>
    <w:p w14:paraId="05C21D73" w14:textId="77777777" w:rsidR="00B226CA" w:rsidRDefault="00B226CA" w:rsidP="00B226CA">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8,900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2F0691F" w14:textId="77777777" w:rsidR="00B226CA" w:rsidRDefault="00B226CA" w:rsidP="00B226CA">
      <w:pPr>
        <w:pStyle w:val="WW-Default"/>
        <w:jc w:val="both"/>
        <w:rPr>
          <w:rFonts w:ascii="Arial" w:hAnsi="Arial" w:cs="Arial"/>
          <w:color w:val="auto"/>
          <w:lang w:val="pt-BR"/>
        </w:rPr>
      </w:pPr>
    </w:p>
    <w:p w14:paraId="5BFD8CE8" w14:textId="77777777" w:rsidR="00B226CA" w:rsidRPr="00A46DA2" w:rsidRDefault="00B226CA" w:rsidP="00B226C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47985">
        <w:rPr>
          <w:rFonts w:ascii="Arial" w:hAnsi="Arial" w:cs="Arial"/>
          <w:color w:val="auto"/>
          <w:lang w:val="pt-BR"/>
        </w:rPr>
        <w:t>3</w:t>
      </w:r>
      <w:r>
        <w:rPr>
          <w:rFonts w:ascii="Arial" w:hAnsi="Arial" w:cs="Arial"/>
          <w:color w:val="auto"/>
          <w:lang w:val="pt-BR"/>
        </w:rPr>
        <w:t>.</w:t>
      </w:r>
      <w:r w:rsidRPr="00547985">
        <w:rPr>
          <w:rFonts w:ascii="Arial" w:hAnsi="Arial" w:cs="Arial"/>
          <w:color w:val="auto"/>
          <w:lang w:val="pt-BR"/>
        </w:rPr>
        <w:t>599</w:t>
      </w:r>
      <w:r>
        <w:rPr>
          <w:rFonts w:ascii="Arial" w:hAnsi="Arial" w:cs="Arial"/>
          <w:color w:val="auto"/>
          <w:lang w:val="pt-BR"/>
        </w:rPr>
        <w:t>.</w:t>
      </w:r>
      <w:r w:rsidRPr="00547985">
        <w:rPr>
          <w:rFonts w:ascii="Arial" w:hAnsi="Arial" w:cs="Arial"/>
          <w:color w:val="auto"/>
          <w:lang w:val="pt-BR"/>
        </w:rPr>
        <w:t>630</w:t>
      </w:r>
    </w:p>
    <w:p w14:paraId="29137528" w14:textId="77777777" w:rsidR="00B226CA" w:rsidRDefault="00B226CA" w:rsidP="00B226CA">
      <w:pPr>
        <w:pStyle w:val="NormalWeb"/>
        <w:shd w:val="clear" w:color="auto" w:fill="FFFFFF"/>
        <w:spacing w:before="0" w:after="0"/>
        <w:jc w:val="both"/>
        <w:rPr>
          <w:rFonts w:ascii="Arial" w:hAnsi="Arial" w:cs="Arial"/>
          <w:b/>
          <w:bCs/>
          <w:lang w:val="pt-BR"/>
        </w:rPr>
      </w:pPr>
    </w:p>
    <w:p w14:paraId="6A824284" w14:textId="77777777" w:rsidR="00B226CA" w:rsidRDefault="00B226CA" w:rsidP="00B226C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23EAAA1" w14:textId="77777777" w:rsidR="00B226CA" w:rsidRDefault="00B226CA" w:rsidP="00B226CA">
      <w:pPr>
        <w:pStyle w:val="NormalWeb"/>
        <w:shd w:val="clear" w:color="auto" w:fill="FFFFFF"/>
        <w:spacing w:before="0" w:after="0"/>
        <w:jc w:val="both"/>
        <w:rPr>
          <w:rFonts w:ascii="Arial" w:hAnsi="Arial" w:cs="Arial"/>
          <w:lang w:val="pt-BR"/>
        </w:rPr>
      </w:pPr>
    </w:p>
    <w:p w14:paraId="5924B2CF" w14:textId="77777777" w:rsidR="00B226CA" w:rsidRDefault="00B226CA" w:rsidP="00B226C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B226CA" w14:paraId="785EF94F" w14:textId="77777777" w:rsidTr="005768BE">
        <w:trPr>
          <w:jc w:val="center"/>
        </w:trPr>
        <w:tc>
          <w:tcPr>
            <w:tcW w:w="1242" w:type="dxa"/>
            <w:vAlign w:val="center"/>
          </w:tcPr>
          <w:p w14:paraId="6FECA49C" w14:textId="77777777" w:rsidR="00B226CA" w:rsidRDefault="00B226CA" w:rsidP="005768B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473E6B6" w14:textId="77777777" w:rsidR="00B226CA" w:rsidRDefault="00B226CA" w:rsidP="005768B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D66BFA4" w14:textId="77777777" w:rsidR="00B226CA" w:rsidRPr="00760283" w:rsidRDefault="00B226CA" w:rsidP="005768B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9D2C327" w14:textId="77777777" w:rsidR="00B226CA" w:rsidRDefault="00B226CA" w:rsidP="005768B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595A170" w14:textId="77777777" w:rsidR="00B226CA" w:rsidRPr="00760283" w:rsidRDefault="00B226CA" w:rsidP="005768B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B226CA" w14:paraId="7BD34DDB" w14:textId="77777777" w:rsidTr="005768BE">
        <w:trPr>
          <w:jc w:val="center"/>
        </w:trPr>
        <w:tc>
          <w:tcPr>
            <w:tcW w:w="1242" w:type="dxa"/>
          </w:tcPr>
          <w:p w14:paraId="6E8F51AB"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3D04A3"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3EE789E7" w14:textId="77777777" w:rsidR="00B226CA" w:rsidRPr="00760283"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53A22E98" w14:textId="77777777" w:rsidR="00B226CA" w:rsidRPr="00E1681C"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FE26898" w14:textId="77777777" w:rsidR="00B226CA" w:rsidRPr="00760283"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DN22G,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226CA" w14:paraId="0366941C" w14:textId="77777777" w:rsidTr="005768BE">
        <w:trPr>
          <w:jc w:val="center"/>
        </w:trPr>
        <w:tc>
          <w:tcPr>
            <w:tcW w:w="1242" w:type="dxa"/>
          </w:tcPr>
          <w:p w14:paraId="745EC510"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BAF66A"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098C273D" w14:textId="77777777" w:rsidR="00B226CA" w:rsidRPr="00760283"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60CA03D5" w14:textId="77777777" w:rsidR="00B226CA" w:rsidRPr="00E1681C"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625</w:t>
            </w:r>
          </w:p>
        </w:tc>
        <w:tc>
          <w:tcPr>
            <w:tcW w:w="6469" w:type="dxa"/>
          </w:tcPr>
          <w:p w14:paraId="4101F6D1" w14:textId="77777777" w:rsidR="00B226CA" w:rsidRPr="00760283"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226CA" w14:paraId="6CC951B3" w14:textId="77777777" w:rsidTr="005768BE">
        <w:trPr>
          <w:jc w:val="center"/>
        </w:trPr>
        <w:tc>
          <w:tcPr>
            <w:tcW w:w="1242" w:type="dxa"/>
          </w:tcPr>
          <w:p w14:paraId="114CA408"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3D80AD" w14:textId="77777777" w:rsidR="00B226CA" w:rsidRPr="00A7132D"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067E486A"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35ACBCA3" w14:textId="77777777" w:rsidR="00B226CA" w:rsidRPr="00E1681C"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354</w:t>
            </w:r>
          </w:p>
        </w:tc>
        <w:tc>
          <w:tcPr>
            <w:tcW w:w="6469" w:type="dxa"/>
          </w:tcPr>
          <w:p w14:paraId="3ECD808C" w14:textId="77777777" w:rsidR="00B226CA"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226CA" w14:paraId="15C162CC" w14:textId="77777777" w:rsidTr="005768BE">
        <w:trPr>
          <w:jc w:val="center"/>
        </w:trPr>
        <w:tc>
          <w:tcPr>
            <w:tcW w:w="1242" w:type="dxa"/>
          </w:tcPr>
          <w:p w14:paraId="02502DE0"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FCA8F0"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FE9F2BA"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7D11BDDB"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719</w:t>
            </w:r>
          </w:p>
        </w:tc>
        <w:tc>
          <w:tcPr>
            <w:tcW w:w="6469" w:type="dxa"/>
          </w:tcPr>
          <w:p w14:paraId="2CAD772A" w14:textId="77777777" w:rsidR="00B226CA"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226CA" w14:paraId="11B1C040" w14:textId="77777777" w:rsidTr="005768BE">
        <w:trPr>
          <w:jc w:val="center"/>
        </w:trPr>
        <w:tc>
          <w:tcPr>
            <w:tcW w:w="1242" w:type="dxa"/>
          </w:tcPr>
          <w:p w14:paraId="36F7EC19"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295991"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2D5DEB64"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183</w:t>
            </w:r>
          </w:p>
        </w:tc>
        <w:tc>
          <w:tcPr>
            <w:tcW w:w="567" w:type="dxa"/>
          </w:tcPr>
          <w:p w14:paraId="071C1B65"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812</w:t>
            </w:r>
          </w:p>
        </w:tc>
        <w:tc>
          <w:tcPr>
            <w:tcW w:w="6469" w:type="dxa"/>
          </w:tcPr>
          <w:p w14:paraId="5C53B0C8" w14:textId="77777777" w:rsidR="00B226CA"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226CA" w14:paraId="2B14C1F6" w14:textId="77777777" w:rsidTr="005768BE">
        <w:trPr>
          <w:jc w:val="center"/>
        </w:trPr>
        <w:tc>
          <w:tcPr>
            <w:tcW w:w="1242" w:type="dxa"/>
          </w:tcPr>
          <w:p w14:paraId="6B2917B0"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7E9CDF"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6E54DA12"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567" w:type="dxa"/>
          </w:tcPr>
          <w:p w14:paraId="483ED42F"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824</w:t>
            </w:r>
          </w:p>
        </w:tc>
        <w:tc>
          <w:tcPr>
            <w:tcW w:w="6469" w:type="dxa"/>
          </w:tcPr>
          <w:p w14:paraId="2D5EDB6D" w14:textId="77777777" w:rsidR="00B226CA"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B226CA" w14:paraId="72DA5255" w14:textId="77777777" w:rsidTr="005768BE">
        <w:trPr>
          <w:jc w:val="center"/>
        </w:trPr>
        <w:tc>
          <w:tcPr>
            <w:tcW w:w="1242" w:type="dxa"/>
          </w:tcPr>
          <w:p w14:paraId="5661BA48"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E3433AB"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33AF2D52"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567" w:type="dxa"/>
          </w:tcPr>
          <w:p w14:paraId="626A628D"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929</w:t>
            </w:r>
          </w:p>
        </w:tc>
        <w:tc>
          <w:tcPr>
            <w:tcW w:w="6469" w:type="dxa"/>
          </w:tcPr>
          <w:p w14:paraId="2653AB2B" w14:textId="77777777" w:rsidR="00B226CA"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B226CA" w14:paraId="60DB9C08" w14:textId="77777777" w:rsidTr="005768BE">
        <w:trPr>
          <w:jc w:val="center"/>
        </w:trPr>
        <w:tc>
          <w:tcPr>
            <w:tcW w:w="1242" w:type="dxa"/>
          </w:tcPr>
          <w:p w14:paraId="3C956C2F"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6410BA"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8E29E9D"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186</w:t>
            </w:r>
          </w:p>
        </w:tc>
        <w:tc>
          <w:tcPr>
            <w:tcW w:w="567" w:type="dxa"/>
          </w:tcPr>
          <w:p w14:paraId="08EBCE39" w14:textId="77777777" w:rsidR="00B226CA" w:rsidRDefault="00B226CA" w:rsidP="005768BE">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5953045F" w14:textId="77777777" w:rsidR="00B226CA" w:rsidRDefault="00B226CA" w:rsidP="005768B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63FDD1D8" w14:textId="3545BDD2" w:rsidR="00B226CA" w:rsidRPr="00C11403" w:rsidRDefault="00B226CA" w:rsidP="00B226CA">
      <w:pPr>
        <w:jc w:val="center"/>
        <w:rPr>
          <w:noProof/>
        </w:rPr>
      </w:pPr>
      <w:r w:rsidRPr="00547985">
        <w:rPr>
          <w:rFonts w:ascii="Arial" w:hAnsi="Arial" w:cs="Arial"/>
          <w:b/>
          <w:noProof/>
          <w:sz w:val="40"/>
          <w:szCs w:val="40"/>
          <w:lang w:val="fr-FR"/>
        </w:rPr>
        <w:lastRenderedPageBreak/>
        <w:drawing>
          <wp:inline distT="0" distB="0" distL="0" distR="0" wp14:anchorId="2BF46D97" wp14:editId="1A4A73B6">
            <wp:extent cx="5410200" cy="4233545"/>
            <wp:effectExtent l="0" t="0" r="0" b="0"/>
            <wp:docPr id="112824169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200" cy="4233545"/>
                    </a:xfrm>
                    <a:prstGeom prst="rect">
                      <a:avLst/>
                    </a:prstGeom>
                    <a:noFill/>
                    <a:ln>
                      <a:noFill/>
                    </a:ln>
                  </pic:spPr>
                </pic:pic>
              </a:graphicData>
            </a:graphic>
          </wp:inline>
        </w:drawing>
      </w:r>
    </w:p>
    <w:p w14:paraId="1B683DBD" w14:textId="77777777" w:rsidR="00B226CA" w:rsidRPr="004C4798" w:rsidRDefault="00B226CA" w:rsidP="00B226C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DN22 = km 178+000 – km 186+900</w:t>
      </w:r>
    </w:p>
    <w:p w14:paraId="09152F37" w14:textId="77777777" w:rsidR="00B226CA" w:rsidRDefault="00B226CA" w:rsidP="00B226CA">
      <w:pPr>
        <w:jc w:val="both"/>
        <w:rPr>
          <w:rFonts w:ascii="Arial" w:hAnsi="Arial" w:cs="Arial"/>
          <w:lang w:val="ro-RO"/>
        </w:rPr>
      </w:pPr>
    </w:p>
    <w:p w14:paraId="0CC10343" w14:textId="77777777" w:rsidR="00B226CA" w:rsidRPr="000171AB" w:rsidRDefault="00B226CA" w:rsidP="00B226CA">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69.039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3.957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3A6D03E" w14:textId="77777777" w:rsidR="00B226CA" w:rsidRDefault="00B226CA" w:rsidP="00B226C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37.366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2.136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18FCF7D" w14:textId="77777777" w:rsidR="00B226CA" w:rsidRDefault="00B226CA" w:rsidP="00B226CA">
      <w:pPr>
        <w:pStyle w:val="NormalWeb"/>
        <w:shd w:val="clear" w:color="auto" w:fill="FFFFFF"/>
        <w:spacing w:before="0" w:after="0"/>
        <w:jc w:val="center"/>
        <w:rPr>
          <w:rFonts w:ascii="Arial" w:hAnsi="Arial" w:cs="Arial"/>
          <w:lang w:val="pt-BR"/>
        </w:rPr>
      </w:pPr>
    </w:p>
    <w:p w14:paraId="5517B6A4" w14:textId="77777777" w:rsidR="00B226CA" w:rsidRDefault="00B226CA" w:rsidP="00B226C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B226CA" w14:paraId="244B9DBB" w14:textId="77777777" w:rsidTr="005768BE">
        <w:trPr>
          <w:jc w:val="center"/>
        </w:trPr>
        <w:tc>
          <w:tcPr>
            <w:tcW w:w="2588" w:type="dxa"/>
            <w:vAlign w:val="center"/>
          </w:tcPr>
          <w:p w14:paraId="09C68F51"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174D2D2"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9C88534"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CAAD73C"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010FED3F"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B0D3232"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226CA" w14:paraId="5A1B3BDF" w14:textId="77777777" w:rsidTr="005768BE">
        <w:trPr>
          <w:jc w:val="center"/>
        </w:trPr>
        <w:tc>
          <w:tcPr>
            <w:tcW w:w="2588" w:type="dxa"/>
            <w:vAlign w:val="bottom"/>
          </w:tcPr>
          <w:p w14:paraId="03EECDA7" w14:textId="77777777" w:rsidR="00B226CA" w:rsidRDefault="00B226CA" w:rsidP="005768BE">
            <w:pPr>
              <w:jc w:val="center"/>
              <w:rPr>
                <w:rFonts w:ascii="Arial" w:hAnsi="Arial" w:cs="Arial"/>
                <w:sz w:val="20"/>
                <w:szCs w:val="20"/>
                <w:lang w:val="ro-RO"/>
              </w:rPr>
            </w:pPr>
            <w:r>
              <w:rPr>
                <w:rFonts w:ascii="Arial" w:hAnsi="Arial" w:cs="Arial"/>
                <w:sz w:val="20"/>
                <w:szCs w:val="20"/>
              </w:rPr>
              <w:t>FRECĂŢEI</w:t>
            </w:r>
          </w:p>
        </w:tc>
        <w:tc>
          <w:tcPr>
            <w:tcW w:w="750" w:type="dxa"/>
            <w:vAlign w:val="bottom"/>
          </w:tcPr>
          <w:p w14:paraId="7B54346A" w14:textId="77777777" w:rsidR="00B226CA" w:rsidRDefault="00B226CA" w:rsidP="005768BE">
            <w:pPr>
              <w:jc w:val="center"/>
              <w:rPr>
                <w:rFonts w:ascii="Arial" w:hAnsi="Arial" w:cs="Arial"/>
                <w:sz w:val="20"/>
                <w:szCs w:val="20"/>
                <w:lang w:val="ro-RO"/>
              </w:rPr>
            </w:pPr>
            <w:r>
              <w:rPr>
                <w:rFonts w:ascii="Arial" w:hAnsi="Arial" w:cs="Arial"/>
                <w:sz w:val="20"/>
                <w:szCs w:val="20"/>
              </w:rPr>
              <w:t>TL</w:t>
            </w:r>
          </w:p>
        </w:tc>
        <w:tc>
          <w:tcPr>
            <w:tcW w:w="1370" w:type="dxa"/>
            <w:vAlign w:val="bottom"/>
          </w:tcPr>
          <w:p w14:paraId="686BC1EA" w14:textId="77777777" w:rsidR="00B226CA" w:rsidRDefault="00B226CA" w:rsidP="005768BE">
            <w:pPr>
              <w:jc w:val="center"/>
              <w:rPr>
                <w:rFonts w:ascii="Arial" w:hAnsi="Arial" w:cs="Arial"/>
                <w:sz w:val="20"/>
                <w:szCs w:val="20"/>
                <w:lang w:val="ro-RO"/>
              </w:rPr>
            </w:pPr>
            <w:r>
              <w:rPr>
                <w:rFonts w:ascii="Arial" w:hAnsi="Arial" w:cs="Arial"/>
                <w:sz w:val="20"/>
                <w:szCs w:val="20"/>
              </w:rPr>
              <w:t>3415</w:t>
            </w:r>
          </w:p>
        </w:tc>
        <w:tc>
          <w:tcPr>
            <w:tcW w:w="1356" w:type="dxa"/>
          </w:tcPr>
          <w:p w14:paraId="08FB0E25" w14:textId="77777777" w:rsidR="00B226CA" w:rsidRPr="005B61BE" w:rsidRDefault="00B226CA" w:rsidP="005768B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25A56A5" w14:textId="77777777" w:rsidR="00B226CA" w:rsidRDefault="00B226CA" w:rsidP="005768BE">
            <w:pPr>
              <w:suppressAutoHyphens w:val="0"/>
              <w:jc w:val="center"/>
              <w:rPr>
                <w:rFonts w:ascii="Arial" w:hAnsi="Arial" w:cs="Arial"/>
                <w:sz w:val="20"/>
                <w:szCs w:val="20"/>
                <w:lang w:val="ro-RO" w:eastAsia="ro-RO"/>
              </w:rPr>
            </w:pPr>
            <w:r>
              <w:rPr>
                <w:rFonts w:ascii="Arial" w:hAnsi="Arial" w:cs="Arial"/>
                <w:sz w:val="20"/>
                <w:szCs w:val="20"/>
              </w:rPr>
              <w:t>1762</w:t>
            </w:r>
          </w:p>
        </w:tc>
        <w:tc>
          <w:tcPr>
            <w:tcW w:w="1701" w:type="dxa"/>
          </w:tcPr>
          <w:p w14:paraId="7EBAAA11" w14:textId="77777777" w:rsidR="00B226CA" w:rsidRPr="00492178" w:rsidRDefault="00B226CA" w:rsidP="005768BE">
            <w:pPr>
              <w:jc w:val="center"/>
              <w:rPr>
                <w:rFonts w:ascii="Arial" w:hAnsi="Arial" w:cs="Arial"/>
                <w:sz w:val="20"/>
                <w:szCs w:val="20"/>
                <w:lang w:val="ro-RO"/>
              </w:rPr>
            </w:pPr>
            <w:r>
              <w:rPr>
                <w:rFonts w:ascii="Arial" w:hAnsi="Arial" w:cs="Arial"/>
                <w:sz w:val="20"/>
                <w:szCs w:val="20"/>
                <w:lang w:val="ro-RO"/>
              </w:rPr>
              <w:t>0</w:t>
            </w:r>
          </w:p>
        </w:tc>
      </w:tr>
      <w:tr w:rsidR="00B226CA" w14:paraId="78BDB25A" w14:textId="77777777" w:rsidTr="005768BE">
        <w:trPr>
          <w:jc w:val="center"/>
        </w:trPr>
        <w:tc>
          <w:tcPr>
            <w:tcW w:w="2588" w:type="dxa"/>
            <w:vAlign w:val="bottom"/>
          </w:tcPr>
          <w:p w14:paraId="61D4B0DA" w14:textId="77777777" w:rsidR="00B226CA" w:rsidRDefault="00B226CA" w:rsidP="005768BE">
            <w:pPr>
              <w:jc w:val="center"/>
              <w:rPr>
                <w:rFonts w:ascii="Arial" w:hAnsi="Arial" w:cs="Arial"/>
                <w:sz w:val="20"/>
                <w:szCs w:val="20"/>
              </w:rPr>
            </w:pPr>
            <w:r>
              <w:rPr>
                <w:rFonts w:ascii="Arial" w:hAnsi="Arial" w:cs="Arial"/>
                <w:sz w:val="20"/>
                <w:szCs w:val="20"/>
              </w:rPr>
              <w:t>TULCEA</w:t>
            </w:r>
          </w:p>
        </w:tc>
        <w:tc>
          <w:tcPr>
            <w:tcW w:w="750" w:type="dxa"/>
            <w:vAlign w:val="bottom"/>
          </w:tcPr>
          <w:p w14:paraId="3791890B" w14:textId="77777777" w:rsidR="00B226CA" w:rsidRDefault="00B226CA" w:rsidP="005768BE">
            <w:pPr>
              <w:jc w:val="center"/>
              <w:rPr>
                <w:rFonts w:ascii="Arial" w:hAnsi="Arial" w:cs="Arial"/>
                <w:sz w:val="20"/>
                <w:szCs w:val="20"/>
              </w:rPr>
            </w:pPr>
            <w:r>
              <w:rPr>
                <w:rFonts w:ascii="Arial" w:hAnsi="Arial" w:cs="Arial"/>
                <w:sz w:val="20"/>
                <w:szCs w:val="20"/>
              </w:rPr>
              <w:t>TL</w:t>
            </w:r>
          </w:p>
        </w:tc>
        <w:tc>
          <w:tcPr>
            <w:tcW w:w="1370" w:type="dxa"/>
            <w:vAlign w:val="bottom"/>
          </w:tcPr>
          <w:p w14:paraId="65432969" w14:textId="77777777" w:rsidR="00B226CA" w:rsidRDefault="00B226CA" w:rsidP="005768BE">
            <w:pPr>
              <w:jc w:val="center"/>
              <w:rPr>
                <w:rFonts w:ascii="Arial" w:hAnsi="Arial" w:cs="Arial"/>
                <w:sz w:val="20"/>
                <w:szCs w:val="20"/>
              </w:rPr>
            </w:pPr>
            <w:r>
              <w:rPr>
                <w:rFonts w:ascii="Arial" w:hAnsi="Arial" w:cs="Arial"/>
                <w:sz w:val="20"/>
                <w:szCs w:val="20"/>
              </w:rPr>
              <w:t>65624</w:t>
            </w:r>
          </w:p>
        </w:tc>
        <w:tc>
          <w:tcPr>
            <w:tcW w:w="1356" w:type="dxa"/>
          </w:tcPr>
          <w:p w14:paraId="5C9886BF" w14:textId="77777777" w:rsidR="00B226CA" w:rsidRDefault="00B226CA" w:rsidP="005768BE">
            <w:pPr>
              <w:jc w:val="center"/>
              <w:rPr>
                <w:rFonts w:ascii="Arial" w:hAnsi="Arial" w:cs="Arial"/>
                <w:sz w:val="20"/>
                <w:szCs w:val="20"/>
                <w:lang w:val="ro-RO"/>
              </w:rPr>
            </w:pPr>
            <w:r>
              <w:rPr>
                <w:rFonts w:ascii="Arial" w:hAnsi="Arial" w:cs="Arial"/>
                <w:sz w:val="20"/>
                <w:szCs w:val="20"/>
                <w:lang w:val="ro-RO"/>
              </w:rPr>
              <w:t>3957</w:t>
            </w:r>
          </w:p>
        </w:tc>
        <w:tc>
          <w:tcPr>
            <w:tcW w:w="1701" w:type="dxa"/>
            <w:vAlign w:val="bottom"/>
          </w:tcPr>
          <w:p w14:paraId="627632EA" w14:textId="77777777" w:rsidR="00B226CA" w:rsidRDefault="00B226CA" w:rsidP="005768BE">
            <w:pPr>
              <w:suppressAutoHyphens w:val="0"/>
              <w:jc w:val="center"/>
              <w:rPr>
                <w:rFonts w:ascii="Arial" w:hAnsi="Arial" w:cs="Arial"/>
                <w:sz w:val="20"/>
                <w:szCs w:val="20"/>
              </w:rPr>
            </w:pPr>
            <w:r>
              <w:rPr>
                <w:rFonts w:ascii="Arial" w:hAnsi="Arial" w:cs="Arial"/>
                <w:sz w:val="20"/>
                <w:szCs w:val="20"/>
              </w:rPr>
              <w:t>35604</w:t>
            </w:r>
          </w:p>
        </w:tc>
        <w:tc>
          <w:tcPr>
            <w:tcW w:w="1701" w:type="dxa"/>
          </w:tcPr>
          <w:p w14:paraId="6B8C1991" w14:textId="77777777" w:rsidR="00B226CA" w:rsidRPr="00492178" w:rsidRDefault="00B226CA" w:rsidP="005768BE">
            <w:pPr>
              <w:jc w:val="center"/>
              <w:rPr>
                <w:rFonts w:ascii="Arial" w:hAnsi="Arial" w:cs="Arial"/>
                <w:sz w:val="20"/>
                <w:szCs w:val="20"/>
                <w:lang w:val="ro-RO"/>
              </w:rPr>
            </w:pPr>
            <w:r>
              <w:rPr>
                <w:rFonts w:ascii="Arial" w:hAnsi="Arial" w:cs="Arial"/>
                <w:sz w:val="20"/>
                <w:szCs w:val="20"/>
                <w:lang w:val="ro-RO"/>
              </w:rPr>
              <w:t>2136</w:t>
            </w:r>
          </w:p>
        </w:tc>
      </w:tr>
      <w:tr w:rsidR="00B226CA" w14:paraId="0B838939" w14:textId="77777777" w:rsidTr="005768BE">
        <w:trPr>
          <w:jc w:val="center"/>
        </w:trPr>
        <w:tc>
          <w:tcPr>
            <w:tcW w:w="2588" w:type="dxa"/>
            <w:vAlign w:val="center"/>
          </w:tcPr>
          <w:p w14:paraId="20702F71"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0AD8C890" w14:textId="77777777" w:rsidR="00B226CA" w:rsidRDefault="00B226CA" w:rsidP="005768BE">
            <w:pPr>
              <w:jc w:val="center"/>
              <w:rPr>
                <w:rFonts w:ascii="Arial" w:hAnsi="Arial" w:cs="Arial"/>
                <w:b/>
                <w:bCs/>
                <w:sz w:val="20"/>
                <w:szCs w:val="20"/>
                <w:lang w:val="ro-RO"/>
              </w:rPr>
            </w:pPr>
          </w:p>
        </w:tc>
        <w:tc>
          <w:tcPr>
            <w:tcW w:w="1370" w:type="dxa"/>
            <w:vAlign w:val="center"/>
          </w:tcPr>
          <w:p w14:paraId="3992ECDE"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69039</w:t>
            </w:r>
          </w:p>
        </w:tc>
        <w:tc>
          <w:tcPr>
            <w:tcW w:w="1356" w:type="dxa"/>
          </w:tcPr>
          <w:p w14:paraId="5495CF19" w14:textId="77777777" w:rsidR="00B226CA" w:rsidRPr="005B61BE" w:rsidRDefault="00B226CA" w:rsidP="005768BE">
            <w:pPr>
              <w:jc w:val="center"/>
              <w:rPr>
                <w:rFonts w:ascii="Arial" w:hAnsi="Arial" w:cs="Arial"/>
                <w:b/>
                <w:bCs/>
                <w:sz w:val="20"/>
                <w:szCs w:val="20"/>
                <w:lang w:val="ro-RO"/>
              </w:rPr>
            </w:pPr>
            <w:r>
              <w:rPr>
                <w:rFonts w:ascii="Arial" w:hAnsi="Arial" w:cs="Arial"/>
                <w:b/>
                <w:bCs/>
                <w:sz w:val="20"/>
                <w:szCs w:val="20"/>
                <w:lang w:val="ro-RO"/>
              </w:rPr>
              <w:t>3957</w:t>
            </w:r>
          </w:p>
        </w:tc>
        <w:tc>
          <w:tcPr>
            <w:tcW w:w="1701" w:type="dxa"/>
            <w:vAlign w:val="center"/>
          </w:tcPr>
          <w:p w14:paraId="1236D2BE" w14:textId="77777777" w:rsidR="00B226CA" w:rsidRDefault="00B226CA" w:rsidP="005768BE">
            <w:pPr>
              <w:jc w:val="center"/>
              <w:rPr>
                <w:rFonts w:ascii="Arial" w:hAnsi="Arial" w:cs="Arial"/>
                <w:b/>
                <w:bCs/>
                <w:sz w:val="20"/>
                <w:szCs w:val="20"/>
                <w:lang w:val="ro-RO"/>
              </w:rPr>
            </w:pPr>
            <w:r>
              <w:rPr>
                <w:rFonts w:ascii="Arial" w:hAnsi="Arial" w:cs="Arial"/>
                <w:b/>
                <w:bCs/>
                <w:sz w:val="20"/>
                <w:szCs w:val="20"/>
                <w:lang w:val="ro-RO"/>
              </w:rPr>
              <w:t>37366</w:t>
            </w:r>
          </w:p>
        </w:tc>
        <w:tc>
          <w:tcPr>
            <w:tcW w:w="1701" w:type="dxa"/>
          </w:tcPr>
          <w:p w14:paraId="5C3F82A3" w14:textId="77777777" w:rsidR="00B226CA" w:rsidRPr="005B61BE" w:rsidRDefault="00B226CA" w:rsidP="005768BE">
            <w:pPr>
              <w:jc w:val="center"/>
              <w:rPr>
                <w:rFonts w:ascii="Arial" w:hAnsi="Arial" w:cs="Arial"/>
                <w:b/>
                <w:bCs/>
                <w:sz w:val="20"/>
                <w:szCs w:val="20"/>
                <w:lang w:val="ro-RO"/>
              </w:rPr>
            </w:pPr>
            <w:r>
              <w:rPr>
                <w:rFonts w:ascii="Arial" w:hAnsi="Arial" w:cs="Arial"/>
                <w:b/>
                <w:bCs/>
                <w:sz w:val="20"/>
                <w:szCs w:val="20"/>
                <w:lang w:val="ro-RO"/>
              </w:rPr>
              <w:t>2136</w:t>
            </w:r>
          </w:p>
        </w:tc>
      </w:tr>
    </w:tbl>
    <w:p w14:paraId="503419A9" w14:textId="77777777" w:rsidR="00B226CA" w:rsidRDefault="00B226CA" w:rsidP="00B226CA">
      <w:pPr>
        <w:jc w:val="both"/>
        <w:rPr>
          <w:rFonts w:ascii="Arial" w:hAnsi="Arial" w:cs="Arial"/>
          <w:sz w:val="28"/>
          <w:szCs w:val="28"/>
          <w:lang w:val="ro-RO"/>
        </w:rPr>
      </w:pPr>
    </w:p>
    <w:p w14:paraId="79C94CF2" w14:textId="77777777" w:rsidR="00B226CA" w:rsidRPr="004C4798" w:rsidRDefault="00B226CA" w:rsidP="00B226C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A99D6FA" w14:textId="77777777" w:rsidR="00B226CA" w:rsidRDefault="00B226CA" w:rsidP="00B226C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AD9006C" w14:textId="77777777" w:rsidR="00B226CA" w:rsidRDefault="00B226CA" w:rsidP="00B226CA">
      <w:pPr>
        <w:jc w:val="center"/>
        <w:rPr>
          <w:rFonts w:ascii="Arial" w:hAnsi="Arial" w:cs="Arial"/>
          <w:lang w:eastAsia="en-US"/>
        </w:rPr>
      </w:pPr>
    </w:p>
    <w:p w14:paraId="2EE83D57" w14:textId="77777777" w:rsidR="00B226CA" w:rsidRDefault="00B226CA" w:rsidP="00B226CA">
      <w:pPr>
        <w:jc w:val="center"/>
        <w:rPr>
          <w:rFonts w:ascii="Arial" w:hAnsi="Arial" w:cs="Arial"/>
          <w:lang w:eastAsia="en-US"/>
        </w:rPr>
      </w:pPr>
    </w:p>
    <w:p w14:paraId="1E860661" w14:textId="77777777" w:rsidR="00B226CA" w:rsidRPr="004C4798" w:rsidRDefault="00B226CA" w:rsidP="00B226C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226CA" w:rsidRPr="00E574C0" w14:paraId="37552967" w14:textId="77777777" w:rsidTr="005768BE">
        <w:trPr>
          <w:jc w:val="center"/>
        </w:trPr>
        <w:tc>
          <w:tcPr>
            <w:tcW w:w="3284" w:type="dxa"/>
          </w:tcPr>
          <w:p w14:paraId="16AF6D90" w14:textId="77777777" w:rsidR="00B226CA" w:rsidRPr="00E574C0" w:rsidRDefault="00B226CA" w:rsidP="005768B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30AFB3C" w14:textId="77777777" w:rsidR="00B226CA" w:rsidRPr="00E574C0" w:rsidRDefault="00B226CA" w:rsidP="005768B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226CA" w:rsidRPr="00E574C0" w14:paraId="6EB012DD" w14:textId="77777777" w:rsidTr="005768BE">
        <w:trPr>
          <w:jc w:val="center"/>
        </w:trPr>
        <w:tc>
          <w:tcPr>
            <w:tcW w:w="3284" w:type="dxa"/>
          </w:tcPr>
          <w:p w14:paraId="592230E1" w14:textId="77777777" w:rsidR="00B226CA" w:rsidRPr="00E574C0" w:rsidRDefault="00B226CA" w:rsidP="005768B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FBA0720" w14:textId="77777777" w:rsidR="00B226CA" w:rsidRPr="00E574C0" w:rsidRDefault="00B226CA" w:rsidP="005768BE">
            <w:pPr>
              <w:jc w:val="center"/>
              <w:rPr>
                <w:rFonts w:ascii="Arial" w:hAnsi="Arial" w:cs="Arial"/>
                <w:sz w:val="20"/>
                <w:szCs w:val="20"/>
                <w:lang w:val="ro-RO"/>
              </w:rPr>
            </w:pPr>
            <w:r>
              <w:rPr>
                <w:rFonts w:ascii="Arial" w:hAnsi="Arial" w:cs="Arial"/>
                <w:sz w:val="20"/>
                <w:szCs w:val="20"/>
                <w:lang w:val="ro-RO"/>
              </w:rPr>
              <w:t>10</w:t>
            </w:r>
          </w:p>
        </w:tc>
      </w:tr>
      <w:tr w:rsidR="00B226CA" w:rsidRPr="00E574C0" w14:paraId="14D345C8" w14:textId="77777777" w:rsidTr="005768BE">
        <w:trPr>
          <w:jc w:val="center"/>
        </w:trPr>
        <w:tc>
          <w:tcPr>
            <w:tcW w:w="3284" w:type="dxa"/>
          </w:tcPr>
          <w:p w14:paraId="73D0A9FC" w14:textId="77777777" w:rsidR="00B226CA" w:rsidRPr="00E574C0" w:rsidRDefault="00B226CA" w:rsidP="005768B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7161292" w14:textId="77777777" w:rsidR="00B226CA" w:rsidRPr="00E574C0" w:rsidRDefault="00B226CA" w:rsidP="005768BE">
            <w:pPr>
              <w:jc w:val="center"/>
              <w:rPr>
                <w:rFonts w:ascii="Arial" w:hAnsi="Arial" w:cs="Arial"/>
                <w:sz w:val="20"/>
                <w:szCs w:val="20"/>
                <w:lang w:val="ro-RO"/>
              </w:rPr>
            </w:pPr>
            <w:r>
              <w:rPr>
                <w:rFonts w:ascii="Arial" w:hAnsi="Arial" w:cs="Arial"/>
                <w:sz w:val="20"/>
                <w:szCs w:val="20"/>
                <w:lang w:val="ro-RO"/>
              </w:rPr>
              <w:t>70</w:t>
            </w:r>
          </w:p>
        </w:tc>
      </w:tr>
      <w:tr w:rsidR="00B226CA" w:rsidRPr="00E574C0" w14:paraId="45241E6E" w14:textId="77777777" w:rsidTr="005768BE">
        <w:trPr>
          <w:jc w:val="center"/>
        </w:trPr>
        <w:tc>
          <w:tcPr>
            <w:tcW w:w="3284" w:type="dxa"/>
          </w:tcPr>
          <w:p w14:paraId="0828BBDD" w14:textId="77777777" w:rsidR="00B226CA" w:rsidRPr="00E574C0" w:rsidRDefault="00B226CA" w:rsidP="005768B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DBBB539" w14:textId="77777777" w:rsidR="00B226CA" w:rsidRPr="00E574C0" w:rsidRDefault="00B226CA" w:rsidP="005768B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5B029D2" w14:textId="77777777" w:rsidR="00B226CA" w:rsidRPr="00FB2E1D" w:rsidRDefault="00B226CA" w:rsidP="00B226C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F25F44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B94117E"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DC7A26">
        <w:rPr>
          <w:rFonts w:ascii="Arial" w:hAnsi="Arial" w:cs="Arial"/>
          <w:b/>
          <w:lang w:eastAsia="en-US"/>
        </w:rPr>
        <w:t>DN</w:t>
      </w:r>
      <w:r w:rsidR="00B226CA">
        <w:rPr>
          <w:rFonts w:ascii="Arial" w:hAnsi="Arial" w:cs="Arial"/>
          <w:b/>
          <w:lang w:eastAsia="en-US"/>
        </w:rPr>
        <w:t>2</w:t>
      </w:r>
      <w:r w:rsidR="001A7D4D">
        <w:rPr>
          <w:rFonts w:ascii="Arial" w:hAnsi="Arial" w:cs="Arial"/>
          <w:b/>
          <w:lang w:eastAsia="en-US"/>
        </w:rPr>
        <w:t>2</w:t>
      </w:r>
      <w:r w:rsidR="00E8178C" w:rsidRPr="0052391B">
        <w:rPr>
          <w:rFonts w:ascii="Arial" w:hAnsi="Arial" w:cs="Arial"/>
          <w:b/>
          <w:lang w:eastAsia="en-US"/>
        </w:rPr>
        <w:t xml:space="preserve"> km </w:t>
      </w:r>
      <w:r w:rsidR="00B226CA">
        <w:rPr>
          <w:rFonts w:ascii="Arial" w:hAnsi="Arial" w:cs="Arial"/>
          <w:b/>
          <w:lang w:eastAsia="en-US"/>
        </w:rPr>
        <w:t>178</w:t>
      </w:r>
      <w:r w:rsidR="00E8178C" w:rsidRPr="0052391B">
        <w:rPr>
          <w:rFonts w:ascii="Arial" w:hAnsi="Arial" w:cs="Arial"/>
          <w:b/>
          <w:lang w:eastAsia="en-US"/>
        </w:rPr>
        <w:t>+</w:t>
      </w:r>
      <w:r w:rsidR="00CE3544">
        <w:rPr>
          <w:rFonts w:ascii="Arial" w:hAnsi="Arial" w:cs="Arial"/>
          <w:b/>
          <w:lang w:eastAsia="en-US"/>
        </w:rPr>
        <w:t>0</w:t>
      </w:r>
      <w:r w:rsidR="00B226CA">
        <w:rPr>
          <w:rFonts w:ascii="Arial" w:hAnsi="Arial" w:cs="Arial"/>
          <w:b/>
          <w:lang w:eastAsia="en-US"/>
        </w:rPr>
        <w:t>0</w:t>
      </w:r>
      <w:r w:rsidR="00CE3544">
        <w:rPr>
          <w:rFonts w:ascii="Arial" w:hAnsi="Arial" w:cs="Arial"/>
          <w:b/>
          <w:lang w:eastAsia="en-US"/>
        </w:rPr>
        <w:t>0</w:t>
      </w:r>
      <w:r w:rsidR="00E8178C" w:rsidRPr="0052391B">
        <w:rPr>
          <w:rFonts w:ascii="Arial" w:hAnsi="Arial" w:cs="Arial"/>
          <w:b/>
          <w:lang w:eastAsia="en-US"/>
        </w:rPr>
        <w:t xml:space="preserve"> – km </w:t>
      </w:r>
      <w:r w:rsidR="00B226CA">
        <w:rPr>
          <w:rFonts w:ascii="Arial" w:hAnsi="Arial" w:cs="Arial"/>
          <w:b/>
          <w:lang w:eastAsia="en-US"/>
        </w:rPr>
        <w:t>186</w:t>
      </w:r>
      <w:r w:rsidR="00E8178C" w:rsidRPr="0052391B">
        <w:rPr>
          <w:rFonts w:ascii="Arial" w:hAnsi="Arial" w:cs="Arial"/>
          <w:b/>
          <w:lang w:eastAsia="en-US"/>
        </w:rPr>
        <w:t>+</w:t>
      </w:r>
      <w:r w:rsidR="00CE3544">
        <w:rPr>
          <w:rFonts w:ascii="Arial" w:hAnsi="Arial" w:cs="Arial"/>
          <w:b/>
          <w:lang w:eastAsia="en-US"/>
        </w:rPr>
        <w:t>900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2AD1A7E8"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64DD39E1" w14:textId="77777777" w:rsidR="004C2955" w:rsidRDefault="004C2955">
      <w:pPr>
        <w:autoSpaceDE w:val="0"/>
        <w:rPr>
          <w:rFonts w:ascii="Arial" w:hAnsi="Arial" w:cs="Arial"/>
          <w:color w:val="000000"/>
          <w:lang w:val="ro-RO"/>
        </w:rPr>
      </w:pPr>
    </w:p>
    <w:p w14:paraId="3F0B5AF5" w14:textId="4081B2D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DC7A26">
        <w:rPr>
          <w:rFonts w:ascii="Arial" w:hAnsi="Arial" w:cs="Arial"/>
          <w:b/>
          <w:lang w:val="it-IT"/>
        </w:rPr>
        <w:t>DN</w:t>
      </w:r>
      <w:r w:rsidR="001A7D4D">
        <w:rPr>
          <w:rFonts w:ascii="Arial" w:hAnsi="Arial" w:cs="Arial"/>
          <w:b/>
          <w:lang w:val="it-IT"/>
        </w:rPr>
        <w:t>2</w:t>
      </w:r>
      <w:r w:rsidR="00B226CA">
        <w:rPr>
          <w:rFonts w:ascii="Arial" w:hAnsi="Arial" w:cs="Arial"/>
          <w:b/>
          <w:lang w:val="it-IT"/>
        </w:rPr>
        <w:t>2</w:t>
      </w:r>
      <w:r w:rsidR="00E8178C">
        <w:rPr>
          <w:rFonts w:ascii="Arial" w:hAnsi="Arial" w:cs="Arial"/>
          <w:b/>
          <w:lang w:val="it-IT"/>
        </w:rPr>
        <w:t>_km</w:t>
      </w:r>
      <w:r w:rsidR="00B226CA">
        <w:rPr>
          <w:rFonts w:ascii="Arial" w:hAnsi="Arial" w:cs="Arial"/>
          <w:b/>
          <w:lang w:val="it-IT"/>
        </w:rPr>
        <w:t>178</w:t>
      </w:r>
      <w:r w:rsidR="00E8178C">
        <w:rPr>
          <w:rFonts w:ascii="Arial" w:hAnsi="Arial" w:cs="Arial"/>
          <w:b/>
          <w:lang w:val="it-IT"/>
        </w:rPr>
        <w:t>.</w:t>
      </w:r>
      <w:r w:rsidR="00B226CA">
        <w:rPr>
          <w:rFonts w:ascii="Arial" w:hAnsi="Arial" w:cs="Arial"/>
          <w:b/>
          <w:lang w:val="it-IT"/>
        </w:rPr>
        <w:t>00</w:t>
      </w:r>
      <w:r w:rsidR="00CE3544">
        <w:rPr>
          <w:rFonts w:ascii="Arial" w:hAnsi="Arial" w:cs="Arial"/>
          <w:b/>
          <w:lang w:val="it-IT"/>
        </w:rPr>
        <w:t>0</w:t>
      </w:r>
      <w:r w:rsidR="00E8178C">
        <w:rPr>
          <w:rFonts w:ascii="Arial" w:hAnsi="Arial" w:cs="Arial"/>
          <w:b/>
          <w:lang w:val="it-IT"/>
        </w:rPr>
        <w:t>-km</w:t>
      </w:r>
      <w:r w:rsidR="00B226CA">
        <w:rPr>
          <w:rFonts w:ascii="Arial" w:hAnsi="Arial" w:cs="Arial"/>
          <w:b/>
          <w:lang w:val="it-IT"/>
        </w:rPr>
        <w:t>186</w:t>
      </w:r>
      <w:r w:rsidR="00E8178C">
        <w:rPr>
          <w:rFonts w:ascii="Arial" w:hAnsi="Arial" w:cs="Arial"/>
          <w:b/>
          <w:lang w:val="it-IT"/>
        </w:rPr>
        <w:t>.</w:t>
      </w:r>
      <w:r w:rsidR="00CE3544">
        <w:rPr>
          <w:rFonts w:ascii="Arial" w:hAnsi="Arial" w:cs="Arial"/>
          <w:b/>
          <w:lang w:val="it-IT"/>
        </w:rPr>
        <w:t>90</w:t>
      </w:r>
      <w:r w:rsidR="001A7D4D">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8C1EA20"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226CA">
        <w:rPr>
          <w:rFonts w:ascii="Arial" w:hAnsi="Arial" w:cs="Arial"/>
          <w:lang w:val="pt-BR"/>
        </w:rPr>
        <w:t>DN22_km178+000-km186+000</w:t>
      </w:r>
      <w:r w:rsidR="00E8178C" w:rsidRPr="00E8178C">
        <w:rPr>
          <w:rFonts w:ascii="Arial" w:hAnsi="Arial" w:cs="Arial"/>
          <w:lang w:val="it-IT"/>
        </w:rPr>
        <w:t>, cod identificare RD_RO_00_</w:t>
      </w:r>
      <w:r w:rsidR="00B226CA">
        <w:rPr>
          <w:rFonts w:ascii="Arial" w:hAnsi="Arial" w:cs="Arial"/>
          <w:lang w:val="it-IT"/>
        </w:rPr>
        <w:t>156</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5178399" w14:textId="77777777" w:rsidR="00CE3544" w:rsidRDefault="00CE3544" w:rsidP="00335C79">
      <w:pPr>
        <w:autoSpaceDE w:val="0"/>
        <w:jc w:val="both"/>
        <w:rPr>
          <w:rFonts w:ascii="Arial" w:hAnsi="Arial" w:cs="Arial"/>
          <w:color w:val="000000"/>
          <w:lang w:val="ro-RO"/>
        </w:rPr>
      </w:pPr>
    </w:p>
    <w:p w14:paraId="2FBDBD5F" w14:textId="571C49E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226CA" w:rsidRPr="00DD6050" w14:paraId="68F41D44" w14:textId="77777777" w:rsidTr="00B226CA">
        <w:trPr>
          <w:trHeight w:val="312"/>
          <w:jc w:val="center"/>
        </w:trPr>
        <w:tc>
          <w:tcPr>
            <w:tcW w:w="1580" w:type="dxa"/>
            <w:vMerge w:val="restart"/>
            <w:tcBorders>
              <w:right w:val="single" w:sz="4" w:space="0" w:color="auto"/>
            </w:tcBorders>
            <w:noWrap/>
            <w:vAlign w:val="center"/>
          </w:tcPr>
          <w:p w14:paraId="37DA103F" w14:textId="77777777" w:rsidR="00B226CA" w:rsidRPr="00DD6050" w:rsidRDefault="00B226CA" w:rsidP="005768B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3AE1242" w14:textId="77777777" w:rsidR="00B226CA" w:rsidRPr="00DD6050" w:rsidRDefault="00B226CA" w:rsidP="005768B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7FF51DC"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226CA" w:rsidRPr="00DD6050" w14:paraId="79FD223F" w14:textId="77777777" w:rsidTr="00B226CA">
        <w:trPr>
          <w:trHeight w:val="636"/>
          <w:jc w:val="center"/>
        </w:trPr>
        <w:tc>
          <w:tcPr>
            <w:tcW w:w="1580" w:type="dxa"/>
            <w:vMerge/>
            <w:tcBorders>
              <w:bottom w:val="single" w:sz="4" w:space="0" w:color="auto"/>
              <w:right w:val="single" w:sz="4" w:space="0" w:color="auto"/>
            </w:tcBorders>
            <w:vAlign w:val="center"/>
            <w:hideMark/>
          </w:tcPr>
          <w:p w14:paraId="7813AA51" w14:textId="77777777" w:rsidR="00B226CA" w:rsidRPr="00DD6050" w:rsidRDefault="00B226CA" w:rsidP="005768B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579E5DB" w14:textId="77777777" w:rsidR="00B226CA" w:rsidRPr="00DD6050" w:rsidRDefault="00B226CA" w:rsidP="005768B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073C2EC"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409B2B4"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3194423"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B57B4A6"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EBA3E83"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7D54" w:rsidRPr="00DD6050" w14:paraId="2FCF2267" w14:textId="77777777" w:rsidTr="00B226C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F17B20F" w14:textId="77777777" w:rsidR="00587D54" w:rsidRPr="00DD6050" w:rsidRDefault="00587D54" w:rsidP="00587D5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16EE4C" w14:textId="34D2384B"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9C0B56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single" w:sz="8" w:space="0" w:color="auto"/>
              <w:left w:val="nil"/>
              <w:bottom w:val="single" w:sz="4" w:space="0" w:color="auto"/>
              <w:right w:val="single" w:sz="4" w:space="0" w:color="auto"/>
            </w:tcBorders>
            <w:noWrap/>
            <w:vAlign w:val="center"/>
          </w:tcPr>
          <w:p w14:paraId="00FBD117"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single" w:sz="8" w:space="0" w:color="auto"/>
              <w:left w:val="nil"/>
              <w:bottom w:val="single" w:sz="4" w:space="0" w:color="auto"/>
              <w:right w:val="single" w:sz="4" w:space="0" w:color="auto"/>
            </w:tcBorders>
            <w:vAlign w:val="center"/>
          </w:tcPr>
          <w:p w14:paraId="57911A5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ABBA1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0FFFA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587D54" w:rsidRPr="00DD6050" w14:paraId="67CE2BB5" w14:textId="77777777" w:rsidTr="00B226C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2B19B69" w14:textId="77777777" w:rsidR="00587D54" w:rsidRDefault="00587D54" w:rsidP="00587D5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2A3C0DE" w14:textId="786D0A02"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F2AE78F" w14:textId="7EA7A507"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58</w:t>
            </w:r>
          </w:p>
        </w:tc>
        <w:tc>
          <w:tcPr>
            <w:tcW w:w="1015" w:type="dxa"/>
            <w:tcBorders>
              <w:top w:val="single" w:sz="8" w:space="0" w:color="auto"/>
              <w:left w:val="nil"/>
              <w:bottom w:val="single" w:sz="4" w:space="0" w:color="auto"/>
              <w:right w:val="single" w:sz="4" w:space="0" w:color="auto"/>
            </w:tcBorders>
            <w:noWrap/>
            <w:vAlign w:val="center"/>
          </w:tcPr>
          <w:p w14:paraId="7C021A82" w14:textId="007304F1"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single" w:sz="8" w:space="0" w:color="auto"/>
              <w:left w:val="nil"/>
              <w:bottom w:val="single" w:sz="4" w:space="0" w:color="auto"/>
              <w:right w:val="single" w:sz="4" w:space="0" w:color="auto"/>
            </w:tcBorders>
            <w:vAlign w:val="center"/>
          </w:tcPr>
          <w:p w14:paraId="77BFEAF4" w14:textId="57914DB8"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A58B0E" w14:textId="7C5F6036"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1D447AB" w14:textId="71FAF126"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1,35</w:t>
            </w:r>
          </w:p>
        </w:tc>
      </w:tr>
      <w:tr w:rsidR="00587D54" w:rsidRPr="00DD6050" w14:paraId="081953A4" w14:textId="77777777" w:rsidTr="00B226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678B95"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629583" w14:textId="6C90EF1A"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0EC03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F1FBE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592CD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1A648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90B91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587D54" w:rsidRPr="00DD6050" w14:paraId="26D76FCB" w14:textId="77777777" w:rsidTr="00B226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AA7B77"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4F699B" w14:textId="7F2CC527"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93564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62662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F6612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FAE83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AB834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87D54" w:rsidRPr="00DD6050" w14:paraId="19567AF5" w14:textId="77777777" w:rsidTr="00B226C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E8790B"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785A9C" w14:textId="1E78E066"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A38F4A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0F812A"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DB0CC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87584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51CDF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87D54" w:rsidRPr="00DD6050" w14:paraId="1AFF8F8F" w14:textId="77777777" w:rsidTr="00B226C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5B7CBC4"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10F1FA" w14:textId="672691A0"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1FBA2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34EB5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364B6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EF7262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80671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87D54" w:rsidRPr="00DD6050" w14:paraId="11DA4FD2" w14:textId="77777777" w:rsidTr="00B226CA">
        <w:trPr>
          <w:trHeight w:val="315"/>
          <w:jc w:val="center"/>
        </w:trPr>
        <w:tc>
          <w:tcPr>
            <w:tcW w:w="1580" w:type="dxa"/>
            <w:vMerge w:val="restart"/>
            <w:tcBorders>
              <w:top w:val="nil"/>
              <w:left w:val="single" w:sz="8" w:space="0" w:color="auto"/>
              <w:bottom w:val="single" w:sz="8" w:space="0" w:color="000000"/>
              <w:right w:val="nil"/>
            </w:tcBorders>
            <w:vAlign w:val="center"/>
          </w:tcPr>
          <w:p w14:paraId="59332F40" w14:textId="77777777" w:rsidR="00587D54" w:rsidRPr="00DD6050" w:rsidRDefault="00587D54" w:rsidP="00587D5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Tulcea</w:t>
            </w:r>
          </w:p>
        </w:tc>
        <w:tc>
          <w:tcPr>
            <w:tcW w:w="2080" w:type="dxa"/>
            <w:tcBorders>
              <w:top w:val="nil"/>
              <w:left w:val="single" w:sz="8" w:space="0" w:color="auto"/>
              <w:bottom w:val="single" w:sz="4" w:space="0" w:color="auto"/>
              <w:right w:val="single" w:sz="8" w:space="0" w:color="auto"/>
            </w:tcBorders>
            <w:noWrap/>
            <w:vAlign w:val="center"/>
            <w:hideMark/>
          </w:tcPr>
          <w:p w14:paraId="1BA87CF9" w14:textId="18EADF59"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9CF245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0AB0F25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nil"/>
              <w:left w:val="nil"/>
              <w:bottom w:val="single" w:sz="4" w:space="0" w:color="auto"/>
              <w:right w:val="single" w:sz="4" w:space="0" w:color="auto"/>
            </w:tcBorders>
            <w:vAlign w:val="center"/>
          </w:tcPr>
          <w:p w14:paraId="414D04C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BD7A6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0E4E2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587D54" w:rsidRPr="00DD6050" w14:paraId="2659E29B" w14:textId="77777777" w:rsidTr="00B226CA">
        <w:trPr>
          <w:trHeight w:val="315"/>
          <w:jc w:val="center"/>
        </w:trPr>
        <w:tc>
          <w:tcPr>
            <w:tcW w:w="1580" w:type="dxa"/>
            <w:vMerge/>
            <w:tcBorders>
              <w:top w:val="nil"/>
              <w:left w:val="single" w:sz="8" w:space="0" w:color="auto"/>
              <w:bottom w:val="single" w:sz="8" w:space="0" w:color="000000"/>
              <w:right w:val="nil"/>
            </w:tcBorders>
            <w:vAlign w:val="center"/>
          </w:tcPr>
          <w:p w14:paraId="722F3144" w14:textId="77777777" w:rsidR="00587D54" w:rsidRDefault="00587D54" w:rsidP="00587D5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781E495" w14:textId="2981AD2F"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D2AEABD" w14:textId="3493464E"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227C40DC" w14:textId="10FCEDD7"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13D0F67D" w14:textId="523CF9DE"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8CE696" w14:textId="084A8C4C"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76E5C8" w14:textId="2EF50080"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r>
      <w:tr w:rsidR="00587D54" w:rsidRPr="00DD6050" w14:paraId="4F8392D7" w14:textId="77777777" w:rsidTr="00B226CA">
        <w:trPr>
          <w:trHeight w:val="300"/>
          <w:jc w:val="center"/>
        </w:trPr>
        <w:tc>
          <w:tcPr>
            <w:tcW w:w="1580" w:type="dxa"/>
            <w:vMerge/>
            <w:tcBorders>
              <w:top w:val="nil"/>
              <w:left w:val="single" w:sz="8" w:space="0" w:color="auto"/>
              <w:bottom w:val="single" w:sz="8" w:space="0" w:color="000000"/>
              <w:right w:val="nil"/>
            </w:tcBorders>
            <w:vAlign w:val="center"/>
          </w:tcPr>
          <w:p w14:paraId="7F34F0BE"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04B7D7" w14:textId="478CFC91"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0D6EA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5BA5D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DF5C50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957A6A"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85DD3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587D54" w:rsidRPr="00DD6050" w14:paraId="1B6F3657" w14:textId="77777777" w:rsidTr="00B226CA">
        <w:trPr>
          <w:trHeight w:val="300"/>
          <w:jc w:val="center"/>
        </w:trPr>
        <w:tc>
          <w:tcPr>
            <w:tcW w:w="1580" w:type="dxa"/>
            <w:vMerge/>
            <w:tcBorders>
              <w:top w:val="nil"/>
              <w:left w:val="single" w:sz="8" w:space="0" w:color="auto"/>
              <w:bottom w:val="single" w:sz="8" w:space="0" w:color="000000"/>
              <w:right w:val="nil"/>
            </w:tcBorders>
            <w:vAlign w:val="center"/>
          </w:tcPr>
          <w:p w14:paraId="05A52D7B"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CE8653" w14:textId="5E105486"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03F24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47326C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A3599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B1B42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59070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87D54" w:rsidRPr="00DD6050" w14:paraId="055CE2AB" w14:textId="77777777" w:rsidTr="00B226CA">
        <w:trPr>
          <w:trHeight w:val="300"/>
          <w:jc w:val="center"/>
        </w:trPr>
        <w:tc>
          <w:tcPr>
            <w:tcW w:w="1580" w:type="dxa"/>
            <w:vMerge/>
            <w:tcBorders>
              <w:top w:val="nil"/>
              <w:left w:val="single" w:sz="8" w:space="0" w:color="auto"/>
              <w:bottom w:val="single" w:sz="8" w:space="0" w:color="000000"/>
              <w:right w:val="nil"/>
            </w:tcBorders>
            <w:vAlign w:val="center"/>
          </w:tcPr>
          <w:p w14:paraId="1484742F"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69FAFA" w14:textId="7029D400"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CE22B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175EF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A1F27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DF411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D1880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87D54" w:rsidRPr="00DD6050" w14:paraId="23713209" w14:textId="77777777" w:rsidTr="00B226CA">
        <w:trPr>
          <w:trHeight w:val="312"/>
          <w:jc w:val="center"/>
        </w:trPr>
        <w:tc>
          <w:tcPr>
            <w:tcW w:w="1580" w:type="dxa"/>
            <w:vMerge/>
            <w:tcBorders>
              <w:top w:val="nil"/>
              <w:left w:val="single" w:sz="8" w:space="0" w:color="auto"/>
              <w:bottom w:val="single" w:sz="8" w:space="0" w:color="000000"/>
              <w:right w:val="nil"/>
            </w:tcBorders>
            <w:vAlign w:val="center"/>
          </w:tcPr>
          <w:p w14:paraId="57707756"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9F0772" w14:textId="7996A2BD"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FED54CA"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DAA1F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483B59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D9C17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BE0A04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87D54" w:rsidRPr="00DD6050" w14:paraId="22C83E8D" w14:textId="77777777" w:rsidTr="00B226CA">
        <w:trPr>
          <w:trHeight w:val="315"/>
          <w:jc w:val="center"/>
        </w:trPr>
        <w:tc>
          <w:tcPr>
            <w:tcW w:w="1580" w:type="dxa"/>
            <w:vMerge w:val="restart"/>
            <w:tcBorders>
              <w:top w:val="nil"/>
              <w:left w:val="single" w:sz="8" w:space="0" w:color="auto"/>
              <w:bottom w:val="single" w:sz="8" w:space="0" w:color="000000"/>
              <w:right w:val="nil"/>
            </w:tcBorders>
            <w:vAlign w:val="center"/>
          </w:tcPr>
          <w:p w14:paraId="48995B4F" w14:textId="77777777" w:rsidR="00587D54" w:rsidRPr="00DD6050" w:rsidRDefault="00587D54" w:rsidP="00587D5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Frecăței</w:t>
            </w:r>
          </w:p>
        </w:tc>
        <w:tc>
          <w:tcPr>
            <w:tcW w:w="2080" w:type="dxa"/>
            <w:tcBorders>
              <w:top w:val="nil"/>
              <w:left w:val="single" w:sz="8" w:space="0" w:color="auto"/>
              <w:bottom w:val="single" w:sz="4" w:space="0" w:color="auto"/>
              <w:right w:val="single" w:sz="8" w:space="0" w:color="auto"/>
            </w:tcBorders>
            <w:noWrap/>
            <w:vAlign w:val="center"/>
            <w:hideMark/>
          </w:tcPr>
          <w:p w14:paraId="3E50CFF3" w14:textId="276F7E45"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46667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D6684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6B65B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29722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0DDC47"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87D54" w:rsidRPr="00DD6050" w14:paraId="7A4EDAC0" w14:textId="77777777" w:rsidTr="00B226CA">
        <w:trPr>
          <w:trHeight w:val="315"/>
          <w:jc w:val="center"/>
        </w:trPr>
        <w:tc>
          <w:tcPr>
            <w:tcW w:w="1580" w:type="dxa"/>
            <w:vMerge/>
            <w:tcBorders>
              <w:top w:val="nil"/>
              <w:left w:val="single" w:sz="8" w:space="0" w:color="auto"/>
              <w:bottom w:val="single" w:sz="8" w:space="0" w:color="000000"/>
              <w:right w:val="nil"/>
            </w:tcBorders>
            <w:vAlign w:val="center"/>
          </w:tcPr>
          <w:p w14:paraId="6A557D77" w14:textId="77777777" w:rsidR="00587D54" w:rsidRDefault="00587D54" w:rsidP="00587D5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CBB2C73" w14:textId="2B7A1D65"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3A51908" w14:textId="26D5F0C2"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BE3F6B" w14:textId="7881FC65"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93BAD8" w14:textId="2DBC9831"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73DB8A" w14:textId="3727600D"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BA2CA0" w14:textId="7C9C9ACD" w:rsidR="00587D54" w:rsidRDefault="00587D54" w:rsidP="00587D54">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587D54" w:rsidRPr="00DD6050" w14:paraId="04F58D35" w14:textId="77777777" w:rsidTr="00B226CA">
        <w:trPr>
          <w:trHeight w:val="300"/>
          <w:jc w:val="center"/>
        </w:trPr>
        <w:tc>
          <w:tcPr>
            <w:tcW w:w="1580" w:type="dxa"/>
            <w:vMerge/>
            <w:tcBorders>
              <w:top w:val="nil"/>
              <w:left w:val="single" w:sz="8" w:space="0" w:color="auto"/>
              <w:bottom w:val="single" w:sz="8" w:space="0" w:color="000000"/>
              <w:right w:val="nil"/>
            </w:tcBorders>
            <w:vAlign w:val="center"/>
          </w:tcPr>
          <w:p w14:paraId="771467E2"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E23FF0" w14:textId="08064F34"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BBB75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74BC8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71448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6000B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08FD9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87D54" w:rsidRPr="00DD6050" w14:paraId="0867F35F" w14:textId="77777777" w:rsidTr="00B226CA">
        <w:trPr>
          <w:trHeight w:val="300"/>
          <w:jc w:val="center"/>
        </w:trPr>
        <w:tc>
          <w:tcPr>
            <w:tcW w:w="1580" w:type="dxa"/>
            <w:vMerge/>
            <w:tcBorders>
              <w:top w:val="nil"/>
              <w:left w:val="single" w:sz="8" w:space="0" w:color="auto"/>
              <w:bottom w:val="single" w:sz="8" w:space="0" w:color="000000"/>
              <w:right w:val="nil"/>
            </w:tcBorders>
            <w:vAlign w:val="center"/>
          </w:tcPr>
          <w:p w14:paraId="5B36EDB0"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49650F" w14:textId="63D525D1"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B6CE6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19637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08C2F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2C3A3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C1806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87D54" w:rsidRPr="00DD6050" w14:paraId="3B028150" w14:textId="77777777" w:rsidTr="00B226CA">
        <w:trPr>
          <w:trHeight w:val="300"/>
          <w:jc w:val="center"/>
        </w:trPr>
        <w:tc>
          <w:tcPr>
            <w:tcW w:w="1580" w:type="dxa"/>
            <w:vMerge/>
            <w:tcBorders>
              <w:top w:val="nil"/>
              <w:left w:val="single" w:sz="8" w:space="0" w:color="auto"/>
              <w:bottom w:val="single" w:sz="8" w:space="0" w:color="000000"/>
              <w:right w:val="nil"/>
            </w:tcBorders>
            <w:vAlign w:val="center"/>
          </w:tcPr>
          <w:p w14:paraId="16F031F8"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B9C240" w14:textId="6550B9B2"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5DCBD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61F8F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98A08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3267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F8AC9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87D54" w:rsidRPr="00DD6050" w14:paraId="13A3CBE5" w14:textId="77777777" w:rsidTr="00B226CA">
        <w:trPr>
          <w:trHeight w:val="312"/>
          <w:jc w:val="center"/>
        </w:trPr>
        <w:tc>
          <w:tcPr>
            <w:tcW w:w="1580" w:type="dxa"/>
            <w:vMerge/>
            <w:tcBorders>
              <w:top w:val="nil"/>
              <w:left w:val="single" w:sz="8" w:space="0" w:color="auto"/>
              <w:bottom w:val="single" w:sz="8" w:space="0" w:color="000000"/>
              <w:right w:val="nil"/>
            </w:tcBorders>
            <w:vAlign w:val="center"/>
          </w:tcPr>
          <w:p w14:paraId="6A27AD15"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27E25D" w14:textId="06C2B996"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23B43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CC4B4A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5390B7"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E35D5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681FBC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732D2EDE" w14:textId="7C0B262C" w:rsidR="004A29AA" w:rsidRDefault="004A29AA" w:rsidP="004A29AA">
      <w:pPr>
        <w:pStyle w:val="WW-Default"/>
        <w:jc w:val="center"/>
        <w:rPr>
          <w:rFonts w:ascii="Arial" w:hAnsi="Arial" w:cs="Arial"/>
          <w:color w:val="auto"/>
          <w:lang w:val="fr-FR"/>
        </w:rPr>
      </w:pPr>
    </w:p>
    <w:p w14:paraId="74B2DB63" w14:textId="77777777" w:rsidR="004C2955" w:rsidRDefault="004C2955" w:rsidP="004A29AA">
      <w:pPr>
        <w:pStyle w:val="WW-Default"/>
        <w:jc w:val="center"/>
        <w:rPr>
          <w:rFonts w:ascii="Arial" w:hAnsi="Arial" w:cs="Arial"/>
          <w:color w:val="auto"/>
          <w:lang w:val="fr-FR"/>
        </w:rPr>
      </w:pPr>
    </w:p>
    <w:p w14:paraId="23B57AF7" w14:textId="77777777" w:rsidR="004C2955" w:rsidRDefault="004C295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4626E6A3" w14:textId="0C536480" w:rsidR="00831F91" w:rsidRDefault="004A29AA" w:rsidP="00DC7A26">
      <w:pPr>
        <w:autoSpaceDE w:val="0"/>
        <w:jc w:val="both"/>
        <w:rPr>
          <w:rFonts w:ascii="Arial" w:hAnsi="Arial" w:cs="Arial"/>
          <w:color w:val="000000"/>
          <w:lang w:val="ro-RO"/>
        </w:rPr>
      </w:pPr>
      <w:r w:rsidRPr="00CC511B">
        <w:rPr>
          <w:rFonts w:ascii="Arial" w:hAnsi="Arial" w:cs="Arial"/>
          <w:color w:val="000000"/>
          <w:lang w:val="ro-RO"/>
        </w:rPr>
        <w:lastRenderedPageBreak/>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226CA">
        <w:rPr>
          <w:rFonts w:ascii="Arial" w:hAnsi="Arial" w:cs="Arial"/>
          <w:lang w:val="pt-BR"/>
        </w:rPr>
        <w:t>DN22_km178+000-km186+000</w:t>
      </w:r>
      <w:r w:rsidRPr="00E8178C">
        <w:rPr>
          <w:rFonts w:ascii="Arial" w:hAnsi="Arial" w:cs="Arial"/>
          <w:lang w:val="it-IT"/>
        </w:rPr>
        <w:t>, cod identificare RD_RO_00_</w:t>
      </w:r>
      <w:r w:rsidR="00B226CA">
        <w:rPr>
          <w:rFonts w:ascii="Arial" w:hAnsi="Arial" w:cs="Arial"/>
          <w:lang w:val="it-IT"/>
        </w:rPr>
        <w:t>156</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2909322" w14:textId="77777777" w:rsidR="00CE3544" w:rsidRDefault="00CE3544" w:rsidP="00DC7A26">
      <w:pPr>
        <w:autoSpaceDE w:val="0"/>
        <w:jc w:val="both"/>
        <w:rPr>
          <w:rFonts w:ascii="Arial" w:hAnsi="Arial" w:cs="Arial"/>
          <w:color w:val="000000"/>
          <w:lang w:val="ro-RO"/>
        </w:rPr>
      </w:pP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226CA" w:rsidRPr="00DD6050" w14:paraId="2310CA93" w14:textId="77777777" w:rsidTr="005768BE">
        <w:trPr>
          <w:trHeight w:val="312"/>
          <w:jc w:val="center"/>
        </w:trPr>
        <w:tc>
          <w:tcPr>
            <w:tcW w:w="1580" w:type="dxa"/>
            <w:vMerge w:val="restart"/>
            <w:tcBorders>
              <w:right w:val="single" w:sz="4" w:space="0" w:color="auto"/>
            </w:tcBorders>
            <w:noWrap/>
            <w:vAlign w:val="center"/>
            <w:hideMark/>
          </w:tcPr>
          <w:p w14:paraId="71171E1F" w14:textId="77777777" w:rsidR="00B226CA" w:rsidRPr="00DD6050" w:rsidRDefault="00B226CA" w:rsidP="005768B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EEB76A3" w14:textId="77777777" w:rsidR="00B226CA" w:rsidRPr="00DD6050" w:rsidRDefault="00B226CA" w:rsidP="005768B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A3309EE"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226CA" w:rsidRPr="00DD6050" w14:paraId="00A9024F" w14:textId="77777777" w:rsidTr="005768BE">
        <w:trPr>
          <w:trHeight w:val="636"/>
          <w:jc w:val="center"/>
        </w:trPr>
        <w:tc>
          <w:tcPr>
            <w:tcW w:w="1580" w:type="dxa"/>
            <w:vMerge/>
            <w:tcBorders>
              <w:bottom w:val="single" w:sz="4" w:space="0" w:color="auto"/>
              <w:right w:val="single" w:sz="4" w:space="0" w:color="auto"/>
            </w:tcBorders>
            <w:vAlign w:val="center"/>
            <w:hideMark/>
          </w:tcPr>
          <w:p w14:paraId="56383E72" w14:textId="77777777" w:rsidR="00B226CA" w:rsidRPr="00DD6050" w:rsidRDefault="00B226CA" w:rsidP="005768B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6C07B79" w14:textId="77777777" w:rsidR="00B226CA" w:rsidRPr="00DD6050" w:rsidRDefault="00B226CA" w:rsidP="005768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14DA58D"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D4EED5"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5DB4EB3"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9670377"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FCCF49" w14:textId="77777777" w:rsidR="00B226CA" w:rsidRPr="00DD6050" w:rsidRDefault="00B226CA" w:rsidP="005768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87D54" w:rsidRPr="00DD6050" w14:paraId="44F17C70" w14:textId="77777777" w:rsidTr="005768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ECA3B8E" w14:textId="77777777" w:rsidR="00587D54" w:rsidRPr="00DD6050" w:rsidRDefault="00587D54" w:rsidP="00587D5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5BB2E4" w14:textId="340638D3"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EAC76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single" w:sz="8" w:space="0" w:color="auto"/>
              <w:left w:val="nil"/>
              <w:bottom w:val="single" w:sz="4" w:space="0" w:color="auto"/>
              <w:right w:val="single" w:sz="4" w:space="0" w:color="auto"/>
            </w:tcBorders>
            <w:noWrap/>
            <w:vAlign w:val="center"/>
          </w:tcPr>
          <w:p w14:paraId="58F03D1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single" w:sz="8" w:space="0" w:color="auto"/>
              <w:left w:val="nil"/>
              <w:bottom w:val="single" w:sz="4" w:space="0" w:color="auto"/>
              <w:right w:val="single" w:sz="4" w:space="0" w:color="auto"/>
            </w:tcBorders>
            <w:vAlign w:val="center"/>
          </w:tcPr>
          <w:p w14:paraId="1365700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889FD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69551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r>
      <w:tr w:rsidR="00587D54" w:rsidRPr="00DD6050" w14:paraId="75A0599A"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3FB9E9"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CC2F0F" w14:textId="4CF51C13"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361F67"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55F7AC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AF6CFC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E062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8F89A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587D54" w:rsidRPr="00DD6050" w14:paraId="4F65FA23"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9A60E8"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476C6" w14:textId="09A4797E"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CD899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24ECE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A2365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0B4CD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8FDED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587D54" w:rsidRPr="00DD6050" w14:paraId="42AF4060"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39E47D"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FF45BC" w14:textId="6DDA7743"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230B3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725FF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D7C9D0"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6616F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8CCD5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587D54" w:rsidRPr="00DD6050" w14:paraId="57063FA2"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4589AD"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BF93C7" w14:textId="2F6A8DBF"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9522A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5ED66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540BA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50D92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A820F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87D54" w:rsidRPr="00DD6050" w14:paraId="2952845C" w14:textId="77777777" w:rsidTr="005768B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5C40CC2"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2A3F52" w14:textId="3814F5CC"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CC2C9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BD87EB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B831497"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B9CF5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53A7A0"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7D54" w:rsidRPr="00DD6050" w14:paraId="49997AFD" w14:textId="77777777" w:rsidTr="005768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DAC9217" w14:textId="77777777" w:rsidR="00587D54" w:rsidRPr="00D2438A" w:rsidRDefault="00587D54" w:rsidP="00587D5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Tulcea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6D5FEF" w14:textId="355A188A"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063D0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single" w:sz="8" w:space="0" w:color="auto"/>
              <w:left w:val="nil"/>
              <w:bottom w:val="single" w:sz="4" w:space="0" w:color="auto"/>
              <w:right w:val="single" w:sz="4" w:space="0" w:color="auto"/>
            </w:tcBorders>
            <w:noWrap/>
            <w:vAlign w:val="center"/>
          </w:tcPr>
          <w:p w14:paraId="6D5FE9EA"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single" w:sz="8" w:space="0" w:color="auto"/>
              <w:left w:val="nil"/>
              <w:bottom w:val="single" w:sz="4" w:space="0" w:color="auto"/>
              <w:right w:val="single" w:sz="4" w:space="0" w:color="auto"/>
            </w:tcBorders>
            <w:vAlign w:val="center"/>
          </w:tcPr>
          <w:p w14:paraId="139DB4F0"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3329A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9D132D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2,04</w:t>
            </w:r>
          </w:p>
        </w:tc>
      </w:tr>
      <w:tr w:rsidR="00587D54" w:rsidRPr="00DD6050" w14:paraId="07A4D6C7"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0101DEB"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588A54" w14:textId="40354140"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BF76B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C39CE7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0B203A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43948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A6F8D6"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587D54" w:rsidRPr="00DD6050" w14:paraId="58A3F207"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D04A23"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B9033F" w14:textId="7F71698B"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BE5C4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E617A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2767E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C9956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76839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587D54" w:rsidRPr="00DD6050" w14:paraId="6A2CF445"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88E823"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3E4847" w14:textId="1CC7E1CB"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767A32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EB2DCA"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488CC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4C90F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615CA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87D54" w:rsidRPr="00DD6050" w14:paraId="06C53EE5"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9A3E756"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EBA23" w14:textId="6E2BF16A"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67C02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42B617"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504CB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9D24A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94491A"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87D54" w:rsidRPr="00DD6050" w14:paraId="5BF8ACE4" w14:textId="77777777" w:rsidTr="005768B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80A7F80"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CA4710" w14:textId="7ACB3709"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150A6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3DDABB"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FCF75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A8F84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48ABE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87D54" w:rsidRPr="00DD6050" w14:paraId="769DB36A" w14:textId="77777777" w:rsidTr="005768B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E0D8217" w14:textId="77777777" w:rsidR="00587D54" w:rsidRPr="00DD6050" w:rsidRDefault="00587D54" w:rsidP="00587D5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Frecăței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449ACD" w14:textId="0A9A98F2"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F37A6C"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0AC53C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E17E61F"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5E3F66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70774D"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587D54" w:rsidRPr="00DD6050" w14:paraId="287A19A4"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F8DFD2"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AF4DEF" w14:textId="1FFD6BEC"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4DB113"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8F0B4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B099C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085237"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46E98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87D54" w:rsidRPr="00DD6050" w14:paraId="03C37080"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367F7E"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C5F997" w14:textId="2BC9599B"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04D03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B507A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F36FB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124A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B819D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87D54" w:rsidRPr="00DD6050" w14:paraId="01350A18"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BF7E7E"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64971D" w14:textId="3F0BDE55"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0630BE"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88B095"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EB098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D8C81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80407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87D54" w:rsidRPr="00DD6050" w14:paraId="7EE29B13" w14:textId="77777777" w:rsidTr="005768B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D0E26E"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8B7A24" w14:textId="25C10714"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D996EA"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7F4EB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FAEBA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2EB869"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5791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87D54" w:rsidRPr="00DD6050" w14:paraId="470CF916" w14:textId="77777777" w:rsidTr="005768B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642BB3" w14:textId="77777777" w:rsidR="00587D54" w:rsidRPr="00DD6050" w:rsidRDefault="00587D54" w:rsidP="00587D5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ED5F59" w14:textId="24DA09FF" w:rsidR="00587D54" w:rsidRPr="00DD6050" w:rsidRDefault="00587D54" w:rsidP="00587D5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C6FB3B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4D8FC1"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E909BA8"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B04CE2"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822D34" w14:textId="77777777" w:rsidR="00587D54" w:rsidRPr="00DD6050" w:rsidRDefault="00587D54" w:rsidP="00587D5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FA1D5B2"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BD22D8">
        <w:rPr>
          <w:rFonts w:ascii="Arial" w:hAnsi="Arial" w:cs="Arial"/>
          <w:lang w:val="ro-RO"/>
        </w:rPr>
        <w:t xml:space="preserve"> există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B226CA">
        <w:rPr>
          <w:rFonts w:ascii="Arial" w:hAnsi="Arial" w:cs="Arial"/>
          <w:lang w:val="ro-RO"/>
        </w:rPr>
        <w:t>58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B226CA">
        <w:rPr>
          <w:rFonts w:ascii="Arial" w:hAnsi="Arial" w:cs="Arial"/>
          <w:lang w:val="ro-RO"/>
        </w:rPr>
        <w:t>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3FBD266"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226CA">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226CA">
        <w:rPr>
          <w:rFonts w:ascii="Arial" w:hAnsi="Arial" w:cs="Arial"/>
          <w:lang w:val="it-IT"/>
        </w:rPr>
        <w:t>112</w:t>
      </w:r>
      <w:r w:rsidR="00B424AA">
        <w:rPr>
          <w:rFonts w:ascii="Arial" w:hAnsi="Arial" w:cs="Arial"/>
          <w:lang w:val="it-IT"/>
        </w:rPr>
        <w:t xml:space="preserve"> persoane </w:t>
      </w:r>
      <w:r w:rsidR="004C2955">
        <w:rPr>
          <w:rFonts w:ascii="Arial" w:hAnsi="Arial" w:cs="Arial"/>
          <w:lang w:val="it-IT"/>
        </w:rPr>
        <w:t>(</w:t>
      </w:r>
      <w:r w:rsidR="00B226CA">
        <w:rPr>
          <w:rFonts w:ascii="Arial" w:hAnsi="Arial" w:cs="Arial"/>
          <w:lang w:val="it-IT"/>
        </w:rPr>
        <w:t>-61</w:t>
      </w:r>
      <w:r w:rsidR="004C2955">
        <w:rPr>
          <w:rFonts w:ascii="Arial" w:hAnsi="Arial" w:cs="Arial"/>
          <w:lang w:val="it-IT"/>
        </w:rPr>
        <w:t>,</w:t>
      </w:r>
      <w:r w:rsidR="00B226CA">
        <w:rPr>
          <w:rFonts w:ascii="Arial" w:hAnsi="Arial" w:cs="Arial"/>
          <w:lang w:val="it-IT"/>
        </w:rPr>
        <w:t>20</w:t>
      </w:r>
      <w:r w:rsidR="004C2955">
        <w:rPr>
          <w:rFonts w:ascii="Arial" w:hAnsi="Arial" w:cs="Arial"/>
          <w:lang w:val="it-IT"/>
        </w:rPr>
        <w:t xml:space="preserve">%) </w:t>
      </w:r>
      <w:r w:rsidR="00B424AA" w:rsidRPr="00BA7A3C">
        <w:rPr>
          <w:rFonts w:ascii="Arial" w:hAnsi="Arial" w:cs="Arial"/>
          <w:lang w:val="it-IT"/>
        </w:rPr>
        <w:t xml:space="preserve">de la precedenta cartare, </w:t>
      </w:r>
      <w:r w:rsidR="00C73E05">
        <w:rPr>
          <w:rFonts w:ascii="Arial" w:hAnsi="Arial" w:cs="Arial"/>
          <w:lang w:val="it-IT"/>
        </w:rPr>
        <w:t xml:space="preserve">nu mai </w:t>
      </w:r>
      <w:r w:rsidR="004C2955">
        <w:rPr>
          <w:rFonts w:ascii="Arial" w:hAnsi="Arial" w:cs="Arial"/>
          <w:lang w:val="it-IT"/>
        </w:rPr>
        <w:t>exist</w:t>
      </w:r>
      <w:r w:rsidR="00CE3544">
        <w:rPr>
          <w:rFonts w:ascii="Arial" w:hAnsi="Arial" w:cs="Arial"/>
          <w:lang w:val="it-IT"/>
        </w:rPr>
        <w:t>ă</w:t>
      </w:r>
      <w:r w:rsidR="004C2955">
        <w:rPr>
          <w:rFonts w:ascii="Arial" w:hAnsi="Arial" w:cs="Arial"/>
          <w:lang w:val="it-IT"/>
        </w:rPr>
        <w:t xml:space="preserve"> </w:t>
      </w:r>
      <w:r w:rsidR="00CE3544">
        <w:rPr>
          <w:rFonts w:ascii="Arial" w:hAnsi="Arial" w:cs="Arial"/>
          <w:lang w:val="it-IT"/>
        </w:rPr>
        <w:t>persoane expuse la valori mai mari de 6</w:t>
      </w:r>
      <w:r w:rsidR="00C73E05">
        <w:rPr>
          <w:rFonts w:ascii="Arial" w:hAnsi="Arial" w:cs="Arial"/>
          <w:lang w:val="it-IT"/>
        </w:rPr>
        <w:t>0</w:t>
      </w:r>
      <w:r w:rsidR="00CE3544">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 xml:space="preserve">entru </w:t>
      </w:r>
      <w:r w:rsidR="00C95E2E" w:rsidRPr="00442D3E">
        <w:rPr>
          <w:rFonts w:ascii="Arial" w:hAnsi="Arial" w:cs="Arial"/>
          <w:lang w:val="ro-RO"/>
        </w:rPr>
        <w:lastRenderedPageBreak/>
        <w:t>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73E0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73E05">
        <w:rPr>
          <w:rFonts w:ascii="Arial" w:hAnsi="Arial" w:cs="Arial"/>
          <w:lang w:val="it-IT"/>
        </w:rPr>
        <w:t>83</w:t>
      </w:r>
      <w:r w:rsidR="00B424AA">
        <w:rPr>
          <w:rFonts w:ascii="Arial" w:hAnsi="Arial" w:cs="Arial"/>
          <w:lang w:val="it-IT"/>
        </w:rPr>
        <w:t xml:space="preserve"> persoane </w:t>
      </w:r>
      <w:r w:rsidR="004C2955">
        <w:rPr>
          <w:rFonts w:ascii="Arial" w:hAnsi="Arial" w:cs="Arial"/>
          <w:lang w:val="it-IT"/>
        </w:rPr>
        <w:t>(</w:t>
      </w:r>
      <w:r w:rsidR="00C73E05">
        <w:rPr>
          <w:rFonts w:ascii="Arial" w:hAnsi="Arial" w:cs="Arial"/>
          <w:lang w:val="it-IT"/>
        </w:rPr>
        <w:t>-43</w:t>
      </w:r>
      <w:r w:rsidR="004C2955">
        <w:rPr>
          <w:rFonts w:ascii="Arial" w:hAnsi="Arial" w:cs="Arial"/>
          <w:lang w:val="it-IT"/>
        </w:rPr>
        <w:t>,</w:t>
      </w:r>
      <w:r w:rsidR="00C73E05">
        <w:rPr>
          <w:rFonts w:ascii="Arial" w:hAnsi="Arial" w:cs="Arial"/>
          <w:lang w:val="it-IT"/>
        </w:rPr>
        <w:t>92</w:t>
      </w:r>
      <w:r w:rsidR="004C2955">
        <w:rPr>
          <w:rFonts w:ascii="Arial" w:hAnsi="Arial" w:cs="Arial"/>
          <w:lang w:val="it-IT"/>
        </w:rPr>
        <w:t xml:space="preserve">%) </w:t>
      </w:r>
      <w:r w:rsidR="00B424AA" w:rsidRPr="00BA7A3C">
        <w:rPr>
          <w:rFonts w:ascii="Arial" w:hAnsi="Arial" w:cs="Arial"/>
          <w:lang w:val="it-IT"/>
        </w:rPr>
        <w:t>de la precedenta cartare,</w:t>
      </w:r>
      <w:r w:rsidR="00CE3544">
        <w:rPr>
          <w:rFonts w:ascii="Arial" w:hAnsi="Arial" w:cs="Arial"/>
          <w:lang w:val="it-IT"/>
        </w:rPr>
        <w:t xml:space="preserve"> nu mai </w:t>
      </w:r>
      <w:r w:rsidR="004C2955">
        <w:rPr>
          <w:rFonts w:ascii="Arial" w:hAnsi="Arial" w:cs="Arial"/>
          <w:lang w:val="it-IT"/>
        </w:rPr>
        <w:t>exist</w:t>
      </w:r>
      <w:r w:rsidR="00CE3544">
        <w:rPr>
          <w:rFonts w:ascii="Arial" w:hAnsi="Arial" w:cs="Arial"/>
          <w:lang w:val="it-IT"/>
        </w:rPr>
        <w:t xml:space="preserve">ă persoane expuse la valori mai mari de </w:t>
      </w:r>
      <w:r w:rsidR="00C73E05">
        <w:rPr>
          <w:rFonts w:ascii="Arial" w:hAnsi="Arial" w:cs="Arial"/>
          <w:lang w:val="it-IT"/>
        </w:rPr>
        <w:t>55</w:t>
      </w:r>
      <w:r w:rsidR="00CE3544">
        <w:rPr>
          <w:rFonts w:ascii="Arial" w:hAnsi="Arial" w:cs="Arial"/>
          <w:lang w:val="it-IT"/>
        </w:rPr>
        <w:t xml:space="preserve"> dB</w:t>
      </w:r>
      <w:r w:rsidR="004C2955"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5894180" w14:textId="77777777" w:rsidR="00BF22CA" w:rsidRPr="00F131EC" w:rsidRDefault="00BF22CA">
      <w:pPr>
        <w:autoSpaceDE w:val="0"/>
        <w:jc w:val="both"/>
        <w:rPr>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73E05" w:rsidRPr="00BD3863" w14:paraId="2A67CE29" w14:textId="77777777" w:rsidTr="005768B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A5E74E0"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4B67C8F"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7D542DA"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B729B49"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6BBFD2F" w14:textId="77777777" w:rsidR="00C73E05" w:rsidRPr="008537F4" w:rsidRDefault="00C73E05" w:rsidP="005768B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4ECE0B8" w14:textId="77777777" w:rsidR="00C73E05" w:rsidRPr="008537F4" w:rsidRDefault="00C73E05" w:rsidP="005768B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E75DB39" w14:textId="77777777" w:rsidR="00C73E05" w:rsidRPr="008537F4" w:rsidRDefault="00C73E05" w:rsidP="005768B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73E05" w:rsidRPr="00BD3863" w14:paraId="7094120E" w14:textId="77777777" w:rsidTr="005768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5CB410"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E74BA5A"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71</w:t>
            </w:r>
          </w:p>
        </w:tc>
        <w:tc>
          <w:tcPr>
            <w:tcW w:w="1117" w:type="dxa"/>
            <w:tcBorders>
              <w:top w:val="nil"/>
              <w:left w:val="nil"/>
              <w:bottom w:val="single" w:sz="4" w:space="0" w:color="auto"/>
              <w:right w:val="single" w:sz="4" w:space="0" w:color="auto"/>
            </w:tcBorders>
            <w:vAlign w:val="center"/>
          </w:tcPr>
          <w:p w14:paraId="3F1E084E"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E316A9B"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8D3A715"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7ABDA452"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855D9DF" w14:textId="77777777" w:rsidR="00C73E05" w:rsidRPr="008537F4" w:rsidRDefault="00C73E05" w:rsidP="005768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71</w:t>
            </w:r>
          </w:p>
        </w:tc>
      </w:tr>
      <w:tr w:rsidR="00C73E05" w:rsidRPr="00BD3863" w14:paraId="7333FF2B" w14:textId="77777777" w:rsidTr="005768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B859F50"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03DC68F"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129</w:t>
            </w:r>
          </w:p>
        </w:tc>
        <w:tc>
          <w:tcPr>
            <w:tcW w:w="1117" w:type="dxa"/>
            <w:tcBorders>
              <w:top w:val="nil"/>
              <w:left w:val="nil"/>
              <w:bottom w:val="single" w:sz="4" w:space="0" w:color="auto"/>
              <w:right w:val="single" w:sz="4" w:space="0" w:color="auto"/>
            </w:tcBorders>
            <w:vAlign w:val="center"/>
          </w:tcPr>
          <w:p w14:paraId="6CF73796"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134" w:type="dxa"/>
            <w:tcBorders>
              <w:top w:val="nil"/>
              <w:left w:val="nil"/>
              <w:bottom w:val="single" w:sz="4" w:space="0" w:color="auto"/>
              <w:right w:val="single" w:sz="4" w:space="0" w:color="auto"/>
            </w:tcBorders>
            <w:vAlign w:val="center"/>
          </w:tcPr>
          <w:p w14:paraId="631C54F3"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0F3D800"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35B25D27"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6AC8340" w14:textId="77777777" w:rsidR="00C73E05" w:rsidRPr="008537F4" w:rsidRDefault="00C73E05" w:rsidP="005768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183</w:t>
            </w:r>
          </w:p>
        </w:tc>
      </w:tr>
      <w:tr w:rsidR="00C73E05" w:rsidRPr="00BD3863" w14:paraId="1A0FEFC9" w14:textId="77777777" w:rsidTr="005768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CD11B6B"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D15A904"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17" w:type="dxa"/>
            <w:tcBorders>
              <w:top w:val="nil"/>
              <w:left w:val="nil"/>
              <w:bottom w:val="single" w:sz="4" w:space="0" w:color="auto"/>
              <w:right w:val="single" w:sz="4" w:space="0" w:color="auto"/>
            </w:tcBorders>
            <w:vAlign w:val="center"/>
          </w:tcPr>
          <w:p w14:paraId="7301F3CA"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134" w:type="dxa"/>
            <w:tcBorders>
              <w:top w:val="nil"/>
              <w:left w:val="nil"/>
              <w:bottom w:val="single" w:sz="4" w:space="0" w:color="auto"/>
              <w:right w:val="single" w:sz="4" w:space="0" w:color="auto"/>
            </w:tcBorders>
            <w:vAlign w:val="center"/>
          </w:tcPr>
          <w:p w14:paraId="2CF2779B"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CE34C73"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66F8BB21"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F2FDBCB" w14:textId="77777777" w:rsidR="00C73E05" w:rsidRPr="008537F4" w:rsidRDefault="00C73E05" w:rsidP="005768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-112</w:t>
            </w:r>
          </w:p>
        </w:tc>
      </w:tr>
      <w:tr w:rsidR="00C73E05" w:rsidRPr="00BD3863" w14:paraId="78C25F6F" w14:textId="77777777" w:rsidTr="005768B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06EC15E"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3FD1AB3"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-44,96%</w:t>
            </w:r>
          </w:p>
        </w:tc>
        <w:tc>
          <w:tcPr>
            <w:tcW w:w="1117" w:type="dxa"/>
            <w:tcBorders>
              <w:top w:val="nil"/>
              <w:left w:val="nil"/>
              <w:bottom w:val="single" w:sz="4" w:space="0" w:color="auto"/>
              <w:right w:val="single" w:sz="4" w:space="0" w:color="auto"/>
            </w:tcBorders>
            <w:vAlign w:val="center"/>
          </w:tcPr>
          <w:p w14:paraId="7FF62010"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2038FA41" w14:textId="77777777" w:rsidR="00C73E05" w:rsidRPr="00313645"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44E54D94"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2BDE08EC" w14:textId="77777777" w:rsidR="00C73E05" w:rsidRPr="008537F4" w:rsidRDefault="00C73E05" w:rsidP="005768B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0091DA1" w14:textId="77777777" w:rsidR="00C73E05" w:rsidRPr="008537F4" w:rsidRDefault="00C73E05" w:rsidP="005768B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-61,20%</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C73E05" w:rsidRPr="00BD3863" w14:paraId="4CA8D5CB" w14:textId="77777777" w:rsidTr="005768BE">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4253D46E"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250955E8"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723165DE"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6C1DE584"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1FADA22"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1F8F3AD2"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54D0566A"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7900F53" w14:textId="77777777" w:rsidR="00C73E05" w:rsidRPr="00BD3863" w:rsidRDefault="00C73E05" w:rsidP="005768B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73E05" w:rsidRPr="00BD3863" w14:paraId="1557AE02" w14:textId="77777777" w:rsidTr="005768BE">
        <w:trPr>
          <w:trHeight w:val="288"/>
        </w:trPr>
        <w:tc>
          <w:tcPr>
            <w:tcW w:w="3100" w:type="dxa"/>
            <w:tcBorders>
              <w:top w:val="nil"/>
              <w:left w:val="single" w:sz="4" w:space="0" w:color="auto"/>
              <w:bottom w:val="single" w:sz="4" w:space="0" w:color="auto"/>
              <w:right w:val="single" w:sz="4" w:space="0" w:color="auto"/>
            </w:tcBorders>
            <w:vAlign w:val="center"/>
            <w:hideMark/>
          </w:tcPr>
          <w:p w14:paraId="041EA324"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2665601D"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103</w:t>
            </w:r>
          </w:p>
        </w:tc>
        <w:tc>
          <w:tcPr>
            <w:tcW w:w="992" w:type="dxa"/>
            <w:tcBorders>
              <w:top w:val="nil"/>
              <w:left w:val="nil"/>
              <w:bottom w:val="single" w:sz="4" w:space="0" w:color="auto"/>
              <w:right w:val="single" w:sz="4" w:space="0" w:color="auto"/>
            </w:tcBorders>
            <w:vAlign w:val="center"/>
          </w:tcPr>
          <w:p w14:paraId="1A250FAE"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992" w:type="dxa"/>
            <w:tcBorders>
              <w:top w:val="nil"/>
              <w:left w:val="nil"/>
              <w:bottom w:val="single" w:sz="4" w:space="0" w:color="auto"/>
              <w:right w:val="single" w:sz="4" w:space="0" w:color="auto"/>
            </w:tcBorders>
            <w:vAlign w:val="center"/>
          </w:tcPr>
          <w:p w14:paraId="1AD74335"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4F39F62F"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7DA6502C"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705EA5C9"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A0B0F52" w14:textId="77777777" w:rsidR="00C73E05" w:rsidRPr="00BA7A3C" w:rsidRDefault="00C73E05" w:rsidP="005768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106</w:t>
            </w:r>
          </w:p>
        </w:tc>
      </w:tr>
      <w:tr w:rsidR="00C73E05" w:rsidRPr="00BD3863" w14:paraId="0EC86733" w14:textId="77777777" w:rsidTr="005768BE">
        <w:trPr>
          <w:trHeight w:val="288"/>
        </w:trPr>
        <w:tc>
          <w:tcPr>
            <w:tcW w:w="3100" w:type="dxa"/>
            <w:tcBorders>
              <w:top w:val="nil"/>
              <w:left w:val="single" w:sz="4" w:space="0" w:color="auto"/>
              <w:bottom w:val="single" w:sz="4" w:space="0" w:color="auto"/>
              <w:right w:val="single" w:sz="4" w:space="0" w:color="auto"/>
            </w:tcBorders>
            <w:vAlign w:val="center"/>
            <w:hideMark/>
          </w:tcPr>
          <w:p w14:paraId="5FBB47E2"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2EC19C0B"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135</w:t>
            </w:r>
          </w:p>
        </w:tc>
        <w:tc>
          <w:tcPr>
            <w:tcW w:w="992" w:type="dxa"/>
            <w:tcBorders>
              <w:top w:val="nil"/>
              <w:left w:val="nil"/>
              <w:bottom w:val="single" w:sz="4" w:space="0" w:color="auto"/>
              <w:right w:val="single" w:sz="4" w:space="0" w:color="auto"/>
            </w:tcBorders>
            <w:vAlign w:val="center"/>
          </w:tcPr>
          <w:p w14:paraId="548C1DE6"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54</w:t>
            </w:r>
          </w:p>
        </w:tc>
        <w:tc>
          <w:tcPr>
            <w:tcW w:w="992" w:type="dxa"/>
            <w:tcBorders>
              <w:top w:val="nil"/>
              <w:left w:val="nil"/>
              <w:bottom w:val="single" w:sz="4" w:space="0" w:color="auto"/>
              <w:right w:val="single" w:sz="4" w:space="0" w:color="auto"/>
            </w:tcBorders>
            <w:vAlign w:val="center"/>
          </w:tcPr>
          <w:p w14:paraId="1E63DA79"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77C1063B"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43190111"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314AB7ED"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A7ED545" w14:textId="77777777" w:rsidR="00C73E05" w:rsidRPr="00BA7A3C" w:rsidRDefault="00C73E05" w:rsidP="005768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189</w:t>
            </w:r>
          </w:p>
        </w:tc>
      </w:tr>
      <w:tr w:rsidR="00C73E05" w:rsidRPr="00BD3863" w14:paraId="00420C0D" w14:textId="77777777" w:rsidTr="005768BE">
        <w:trPr>
          <w:trHeight w:val="288"/>
        </w:trPr>
        <w:tc>
          <w:tcPr>
            <w:tcW w:w="3100" w:type="dxa"/>
            <w:tcBorders>
              <w:top w:val="nil"/>
              <w:left w:val="single" w:sz="4" w:space="0" w:color="auto"/>
              <w:bottom w:val="single" w:sz="4" w:space="0" w:color="auto"/>
              <w:right w:val="single" w:sz="4" w:space="0" w:color="auto"/>
            </w:tcBorders>
            <w:vAlign w:val="center"/>
            <w:hideMark/>
          </w:tcPr>
          <w:p w14:paraId="392BCCAB"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60579E5A"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992" w:type="dxa"/>
            <w:tcBorders>
              <w:top w:val="nil"/>
              <w:left w:val="nil"/>
              <w:bottom w:val="single" w:sz="4" w:space="0" w:color="auto"/>
              <w:right w:val="single" w:sz="4" w:space="0" w:color="auto"/>
            </w:tcBorders>
            <w:vAlign w:val="center"/>
          </w:tcPr>
          <w:p w14:paraId="1C62C18F"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-51</w:t>
            </w:r>
          </w:p>
        </w:tc>
        <w:tc>
          <w:tcPr>
            <w:tcW w:w="992" w:type="dxa"/>
            <w:tcBorders>
              <w:top w:val="nil"/>
              <w:left w:val="nil"/>
              <w:bottom w:val="single" w:sz="4" w:space="0" w:color="auto"/>
              <w:right w:val="single" w:sz="4" w:space="0" w:color="auto"/>
            </w:tcBorders>
            <w:vAlign w:val="center"/>
          </w:tcPr>
          <w:p w14:paraId="13A83CC8"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3830701E"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3549EFDD"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7083B744"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81A9E92" w14:textId="77777777" w:rsidR="00C73E05" w:rsidRPr="00BA7A3C" w:rsidRDefault="00C73E05" w:rsidP="005768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-83</w:t>
            </w:r>
          </w:p>
        </w:tc>
      </w:tr>
      <w:tr w:rsidR="00C73E05" w:rsidRPr="00BD3863" w14:paraId="39F5A1C7" w14:textId="77777777" w:rsidTr="005768BE">
        <w:trPr>
          <w:trHeight w:val="288"/>
        </w:trPr>
        <w:tc>
          <w:tcPr>
            <w:tcW w:w="3100" w:type="dxa"/>
            <w:tcBorders>
              <w:top w:val="nil"/>
              <w:left w:val="single" w:sz="4" w:space="0" w:color="auto"/>
              <w:bottom w:val="single" w:sz="4" w:space="0" w:color="auto"/>
              <w:right w:val="single" w:sz="4" w:space="0" w:color="auto"/>
            </w:tcBorders>
            <w:vAlign w:val="center"/>
            <w:hideMark/>
          </w:tcPr>
          <w:p w14:paraId="00D50D5E" w14:textId="77777777" w:rsidR="00C73E05" w:rsidRPr="00BD3863" w:rsidRDefault="00C73E05" w:rsidP="005768B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086E7CEF"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-23,70%</w:t>
            </w:r>
          </w:p>
        </w:tc>
        <w:tc>
          <w:tcPr>
            <w:tcW w:w="992" w:type="dxa"/>
            <w:tcBorders>
              <w:top w:val="nil"/>
              <w:left w:val="nil"/>
              <w:bottom w:val="single" w:sz="4" w:space="0" w:color="auto"/>
              <w:right w:val="single" w:sz="4" w:space="0" w:color="auto"/>
            </w:tcBorders>
            <w:vAlign w:val="center"/>
          </w:tcPr>
          <w:p w14:paraId="11BB9E01"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-94,44%</w:t>
            </w:r>
          </w:p>
        </w:tc>
        <w:tc>
          <w:tcPr>
            <w:tcW w:w="992" w:type="dxa"/>
            <w:tcBorders>
              <w:top w:val="nil"/>
              <w:left w:val="nil"/>
              <w:bottom w:val="single" w:sz="4" w:space="0" w:color="auto"/>
              <w:right w:val="single" w:sz="4" w:space="0" w:color="auto"/>
            </w:tcBorders>
            <w:vAlign w:val="center"/>
          </w:tcPr>
          <w:p w14:paraId="65A9357F"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92" w:type="dxa"/>
            <w:tcBorders>
              <w:top w:val="nil"/>
              <w:left w:val="nil"/>
              <w:bottom w:val="single" w:sz="4" w:space="0" w:color="auto"/>
              <w:right w:val="single" w:sz="4" w:space="0" w:color="auto"/>
            </w:tcBorders>
            <w:vAlign w:val="center"/>
          </w:tcPr>
          <w:p w14:paraId="27763EA0"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7E4D52C4"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02" w:type="dxa"/>
            <w:tcBorders>
              <w:top w:val="nil"/>
              <w:left w:val="nil"/>
              <w:bottom w:val="single" w:sz="4" w:space="0" w:color="auto"/>
              <w:right w:val="single" w:sz="4" w:space="0" w:color="auto"/>
            </w:tcBorders>
            <w:vAlign w:val="center"/>
          </w:tcPr>
          <w:p w14:paraId="776D36D1" w14:textId="77777777" w:rsidR="00C73E05" w:rsidRPr="00BA7A3C" w:rsidRDefault="00C73E05" w:rsidP="005768B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3DCD574" w14:textId="77777777" w:rsidR="00C73E05" w:rsidRPr="00BA7A3C" w:rsidRDefault="00C73E05" w:rsidP="005768B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-43,92%</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4D3A5E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73E05">
        <w:rPr>
          <w:rFonts w:ascii="Arial" w:hAnsi="Arial" w:cs="Arial"/>
          <w:lang w:val="pt-BR"/>
        </w:rPr>
        <w:t>DN22_km178+000-km186+000</w:t>
      </w:r>
      <w:r w:rsidR="005268D7" w:rsidRPr="00FD1C6E">
        <w:rPr>
          <w:rFonts w:ascii="Arial" w:hAnsi="Arial" w:cs="Arial"/>
          <w:lang w:val="it-IT"/>
        </w:rPr>
        <w:t>, cod identificare RD_RO_00_</w:t>
      </w:r>
      <w:r w:rsidR="00C73E05">
        <w:rPr>
          <w:rFonts w:ascii="Arial" w:hAnsi="Arial" w:cs="Arial"/>
          <w:lang w:val="it-IT"/>
        </w:rPr>
        <w:t>156</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41E10" w:rsidRPr="00263F2C" w14:paraId="599C936D" w14:textId="77777777" w:rsidTr="00263F2C">
        <w:trPr>
          <w:jc w:val="center"/>
        </w:trPr>
        <w:tc>
          <w:tcPr>
            <w:tcW w:w="2795" w:type="dxa"/>
          </w:tcPr>
          <w:p w14:paraId="40BB6837" w14:textId="072702E2" w:rsidR="00C41E10" w:rsidRDefault="00C73E0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Tulcea</w:t>
            </w:r>
          </w:p>
        </w:tc>
        <w:tc>
          <w:tcPr>
            <w:tcW w:w="4426" w:type="dxa"/>
          </w:tcPr>
          <w:p w14:paraId="7099DC12" w14:textId="03403C8C" w:rsidR="00C41E10" w:rsidRDefault="00C73E0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564</w:t>
            </w:r>
            <w:r w:rsidR="00C41E10">
              <w:rPr>
                <w:rFonts w:ascii="Arial" w:hAnsi="Arial" w:cs="Arial"/>
                <w:sz w:val="20"/>
                <w:szCs w:val="20"/>
                <w:lang w:val="ro-RO" w:eastAsia="ro-RO"/>
              </w:rPr>
              <w:t>,</w:t>
            </w:r>
            <w:r>
              <w:rPr>
                <w:rFonts w:ascii="Arial" w:hAnsi="Arial" w:cs="Arial"/>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31EAFD7"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C73E0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xml:space="preserve">, iar rezultatele au fost generate automat </w:t>
      </w:r>
      <w:r w:rsidRPr="00BA4920">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49256130" w14:textId="77777777" w:rsidR="00C82D5F" w:rsidRDefault="00C82D5F" w:rsidP="00C82D5F">
      <w:pPr>
        <w:autoSpaceDE w:val="0"/>
        <w:jc w:val="both"/>
        <w:rPr>
          <w:rFonts w:ascii="Arial" w:hAnsi="Arial" w:cs="Arial"/>
          <w:lang w:val="ro-RO" w:eastAsia="ro-RO"/>
        </w:rPr>
      </w:pPr>
    </w:p>
    <w:p w14:paraId="3A0E4AC0" w14:textId="1AEE610C" w:rsidR="00C82D5F" w:rsidRPr="004C1428" w:rsidRDefault="00C73E05" w:rsidP="00C41E10">
      <w:pPr>
        <w:suppressAutoHyphens w:val="0"/>
        <w:spacing w:before="100" w:beforeAutospacing="1" w:after="100" w:afterAutospacing="1"/>
        <w:jc w:val="center"/>
        <w:rPr>
          <w:rFonts w:ascii="Arial" w:hAnsi="Arial" w:cs="Arial"/>
          <w:bCs/>
          <w:lang w:val="ro-RO"/>
        </w:rPr>
      </w:pPr>
      <w:r>
        <w:rPr>
          <w:noProof/>
        </w:rPr>
        <w:drawing>
          <wp:inline distT="0" distB="0" distL="0" distR="0" wp14:anchorId="460DC3E1" wp14:editId="19206343">
            <wp:extent cx="4866667" cy="710473"/>
            <wp:effectExtent l="0" t="0" r="0" b="0"/>
            <wp:docPr id="39" name="Kép 38">
              <a:extLst xmlns:a="http://schemas.openxmlformats.org/drawingml/2006/main">
                <a:ext uri="{FF2B5EF4-FFF2-40B4-BE49-F238E27FC236}">
                  <a16:creationId xmlns:a16="http://schemas.microsoft.com/office/drawing/2014/main" id="{261A327E-3F75-EC17-147F-4E9525867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Kép 38">
                      <a:extLst>
                        <a:ext uri="{FF2B5EF4-FFF2-40B4-BE49-F238E27FC236}">
                          <a16:creationId xmlns:a16="http://schemas.microsoft.com/office/drawing/2014/main" id="{261A327E-3F75-EC17-147F-4E95258679C0}"/>
                        </a:ext>
                      </a:extLst>
                    </pic:cNvPr>
                    <pic:cNvPicPr>
                      <a:picLocks noChangeAspect="1"/>
                    </pic:cNvPicPr>
                  </pic:nvPicPr>
                  <pic:blipFill>
                    <a:blip r:embed="rId17"/>
                    <a:stretch>
                      <a:fillRect/>
                    </a:stretch>
                  </pic:blipFill>
                  <pic:spPr>
                    <a:xfrm>
                      <a:off x="0" y="0"/>
                      <a:ext cx="4866667" cy="710473"/>
                    </a:xfrm>
                    <a:prstGeom prst="rect">
                      <a:avLst/>
                    </a:prstGeom>
                  </pic:spPr>
                </pic:pic>
              </a:graphicData>
            </a:graphic>
          </wp:inline>
        </w:drawing>
      </w:r>
    </w:p>
    <w:p w14:paraId="5A875B69" w14:textId="75C7D5F1" w:rsidR="002E7A5A" w:rsidRDefault="002E7A5A">
      <w:pPr>
        <w:suppressAutoHyphens w:val="0"/>
        <w:rPr>
          <w:rFonts w:ascii="Arial" w:eastAsia="Arial Unicode MS" w:hAnsi="Arial" w:cs="Arial"/>
          <w:bCs/>
          <w:i/>
          <w:color w:val="000000"/>
          <w:lang w:val="ro-RO"/>
        </w:rPr>
      </w:pPr>
    </w:p>
    <w:p w14:paraId="186DBDB5" w14:textId="3217EA61"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147C81" w:rsidRPr="00147C81" w14:paraId="5BF68899" w14:textId="77777777" w:rsidTr="00147C8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7CF354F"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 xml:space="preserve">Banda de </w:t>
            </w:r>
            <w:proofErr w:type="spellStart"/>
            <w:r w:rsidRPr="00147C8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3CEE8A"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Tulcea</w:t>
            </w:r>
          </w:p>
        </w:tc>
        <w:tc>
          <w:tcPr>
            <w:tcW w:w="1500" w:type="dxa"/>
            <w:gridSpan w:val="3"/>
            <w:tcBorders>
              <w:top w:val="single" w:sz="8" w:space="0" w:color="auto"/>
              <w:left w:val="nil"/>
              <w:bottom w:val="single" w:sz="8" w:space="0" w:color="auto"/>
              <w:right w:val="single" w:sz="8" w:space="0" w:color="000000"/>
            </w:tcBorders>
            <w:vAlign w:val="center"/>
            <w:hideMark/>
          </w:tcPr>
          <w:p w14:paraId="639811FA"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TOTAL</w:t>
            </w:r>
          </w:p>
        </w:tc>
      </w:tr>
      <w:tr w:rsidR="00147C81" w:rsidRPr="00147C81" w14:paraId="0A7AB8B3" w14:textId="77777777" w:rsidTr="00147C8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E33B30" w14:textId="77777777" w:rsidR="00147C81" w:rsidRPr="00147C81" w:rsidRDefault="00147C81" w:rsidP="00147C8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7625F99"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proofErr w:type="spellStart"/>
            <w:r w:rsidRPr="00147C81">
              <w:rPr>
                <w:rFonts w:ascii="Calibri" w:hAnsi="Calibri" w:cs="Calibri"/>
                <w:b/>
                <w:bCs/>
                <w:color w:val="000000"/>
                <w:kern w:val="0"/>
                <w:sz w:val="16"/>
                <w:szCs w:val="16"/>
                <w:lang w:eastAsia="en-US"/>
              </w:rPr>
              <w:t>Efect</w:t>
            </w:r>
            <w:proofErr w:type="spellEnd"/>
            <w:r w:rsidRPr="00147C81">
              <w:rPr>
                <w:rFonts w:ascii="Calibri" w:hAnsi="Calibri" w:cs="Calibri"/>
                <w:b/>
                <w:bCs/>
                <w:color w:val="000000"/>
                <w:kern w:val="0"/>
                <w:sz w:val="16"/>
                <w:szCs w:val="16"/>
                <w:lang w:eastAsia="en-US"/>
              </w:rPr>
              <w:t xml:space="preserve"> </w:t>
            </w:r>
            <w:proofErr w:type="spellStart"/>
            <w:r w:rsidRPr="00147C8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FA7582"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proofErr w:type="spellStart"/>
            <w:r w:rsidRPr="00147C81">
              <w:rPr>
                <w:rFonts w:ascii="Calibri" w:hAnsi="Calibri" w:cs="Calibri"/>
                <w:b/>
                <w:bCs/>
                <w:color w:val="000000"/>
                <w:kern w:val="0"/>
                <w:sz w:val="16"/>
                <w:szCs w:val="16"/>
                <w:lang w:eastAsia="en-US"/>
              </w:rPr>
              <w:t>Efect</w:t>
            </w:r>
            <w:proofErr w:type="spellEnd"/>
            <w:r w:rsidRPr="00147C81">
              <w:rPr>
                <w:rFonts w:ascii="Calibri" w:hAnsi="Calibri" w:cs="Calibri"/>
                <w:b/>
                <w:bCs/>
                <w:color w:val="000000"/>
                <w:kern w:val="0"/>
                <w:sz w:val="16"/>
                <w:szCs w:val="16"/>
                <w:lang w:eastAsia="en-US"/>
              </w:rPr>
              <w:t xml:space="preserve"> </w:t>
            </w:r>
            <w:proofErr w:type="spellStart"/>
            <w:r w:rsidRPr="00147C81">
              <w:rPr>
                <w:rFonts w:ascii="Calibri" w:hAnsi="Calibri" w:cs="Calibri"/>
                <w:b/>
                <w:bCs/>
                <w:color w:val="000000"/>
                <w:kern w:val="0"/>
                <w:sz w:val="16"/>
                <w:szCs w:val="16"/>
                <w:lang w:eastAsia="en-US"/>
              </w:rPr>
              <w:t>dăunător</w:t>
            </w:r>
            <w:proofErr w:type="spellEnd"/>
          </w:p>
        </w:tc>
      </w:tr>
      <w:tr w:rsidR="00147C81" w:rsidRPr="00147C81" w14:paraId="5692DC5E" w14:textId="77777777" w:rsidTr="00147C8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10C4E8C" w14:textId="77777777" w:rsidR="00147C81" w:rsidRPr="00147C81" w:rsidRDefault="00147C81" w:rsidP="00147C8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02E0814"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F8E273"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1420EE"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402B6B"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CE835C"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9231F1"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HSD</w:t>
            </w:r>
          </w:p>
        </w:tc>
      </w:tr>
      <w:tr w:rsidR="00147C81" w:rsidRPr="00147C81" w14:paraId="5EA06AE9"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1CD8B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B1D04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FDC5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0466B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48EE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4A543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68E5D5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560A3A33"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325A5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5C0927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F0D4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6C81C1"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AAEB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D880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E7934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315B92CD"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6798D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E5F093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10A5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25E45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60E3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C0C5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81CB2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2960B76D"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B913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99F0DE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41FDF"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A76B2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6996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7BCE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417353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3949676F"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69988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40D5B4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3330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790F3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8DCF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2980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9DFEE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0AA0E4B2"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1D84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7A371A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B637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34941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3175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4359A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ED2DE2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1FFD52D3"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23D6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EAB8AB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55B9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C7397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3ADD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112B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71872E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0098FC5C"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F3DFF"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4DA353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7F65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32BE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7CF6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D5D4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BFDD4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7921F110"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609C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82AFA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A59A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6E16B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A230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CF88F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4C5F3A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0F95D937"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9DC0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EEA39D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9529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1EC6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80AA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BEA36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0944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042CACB2"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ACFE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3C677E1"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1DDF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D146F"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5E01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265E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1C852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7B9AEE81"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9CA7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408C14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B5AF1"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CB87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CF90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B9846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19A35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5A8353D9"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BCBEC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0EFB22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1940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89A9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EBE9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166E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504B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6C50EF8E"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34847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8CAEB3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EDED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6F47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D01F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42772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1824F"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3697DCBB"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3192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9E84BF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77DD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62F6D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4AB9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5781A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55CD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208F35B0"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FBBAF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41599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611F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C78C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2B67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CF18A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25AB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3D2F4C6B"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0B698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DDCD3B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2BB4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70ADA"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81D4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8A6C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72122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23D5112C"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936E1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4F2BA7F"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9940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15823"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F375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FBE65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C085A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0E49E939"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077D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D03199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8F06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B445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A45F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8A74E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B2FAB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4CC0E457"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84EAE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A34666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A3A85"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3A86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0581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FB6E1"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7B7B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4623780F"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04C22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4996F9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AE5BF"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CADD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53E8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CE12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6FF7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6A7DDE9B"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C1ACC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60EBD5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1908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2B5F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B37D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7A2A0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AABF6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0223733C"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D1DABD"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2C17D3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DB13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4B66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7082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8FAAF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9F6CF2"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5B1D7E6A"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0866D1"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E5D253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A605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DBE0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FA14E"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BFED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D0960"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0F401532"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87A0D8"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F324D5F"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EF341"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6D1D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DEF8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B5C79"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7518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3990EA17"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9CE85" w14:textId="77777777" w:rsidR="00147C81" w:rsidRPr="00147C81" w:rsidRDefault="00147C81" w:rsidP="00147C81">
            <w:pPr>
              <w:suppressAutoHyphens w:val="0"/>
              <w:jc w:val="center"/>
              <w:rPr>
                <w:rFonts w:ascii="Calibri" w:hAnsi="Calibri" w:cs="Calibri"/>
                <w:color w:val="000000"/>
                <w:kern w:val="0"/>
                <w:sz w:val="16"/>
                <w:szCs w:val="16"/>
                <w:lang w:eastAsia="en-US"/>
              </w:rPr>
            </w:pPr>
            <w:proofErr w:type="spellStart"/>
            <w:r w:rsidRPr="00147C81">
              <w:rPr>
                <w:rFonts w:ascii="Calibri" w:hAnsi="Calibri" w:cs="Calibri"/>
                <w:color w:val="000000"/>
                <w:kern w:val="0"/>
                <w:sz w:val="16"/>
                <w:szCs w:val="16"/>
                <w:lang w:eastAsia="en-US"/>
              </w:rPr>
              <w:t>peste</w:t>
            </w:r>
            <w:proofErr w:type="spellEnd"/>
            <w:r w:rsidRPr="00147C8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3F4965C"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943A7"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53DA6"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AFD4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406FB"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C91C4" w14:textId="77777777" w:rsidR="00147C81" w:rsidRPr="00147C81" w:rsidRDefault="00147C81" w:rsidP="00147C81">
            <w:pPr>
              <w:suppressAutoHyphens w:val="0"/>
              <w:jc w:val="center"/>
              <w:rPr>
                <w:rFonts w:ascii="Calibri" w:hAnsi="Calibri" w:cs="Calibri"/>
                <w:color w:val="000000"/>
                <w:kern w:val="0"/>
                <w:sz w:val="16"/>
                <w:szCs w:val="16"/>
                <w:lang w:eastAsia="en-US"/>
              </w:rPr>
            </w:pPr>
            <w:r w:rsidRPr="00147C81">
              <w:rPr>
                <w:rFonts w:ascii="Calibri" w:hAnsi="Calibri" w:cs="Calibri"/>
                <w:color w:val="000000"/>
                <w:kern w:val="0"/>
                <w:sz w:val="16"/>
                <w:szCs w:val="16"/>
                <w:lang w:eastAsia="en-US"/>
              </w:rPr>
              <w:t>0</w:t>
            </w:r>
          </w:p>
        </w:tc>
      </w:tr>
      <w:tr w:rsidR="00147C81" w:rsidRPr="00147C81" w14:paraId="59FC82A0" w14:textId="77777777" w:rsidTr="00147C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13EB0"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E7EA09C"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43CC3"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20FBF89B"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7D1E35"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FCD788"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5E5550C" w14:textId="77777777" w:rsidR="00147C81" w:rsidRPr="00147C81" w:rsidRDefault="00147C81" w:rsidP="00147C81">
            <w:pPr>
              <w:suppressAutoHyphens w:val="0"/>
              <w:jc w:val="center"/>
              <w:rPr>
                <w:rFonts w:ascii="Calibri" w:hAnsi="Calibri" w:cs="Calibri"/>
                <w:b/>
                <w:bCs/>
                <w:color w:val="000000"/>
                <w:kern w:val="0"/>
                <w:sz w:val="16"/>
                <w:szCs w:val="16"/>
                <w:lang w:eastAsia="en-US"/>
              </w:rPr>
            </w:pPr>
            <w:r w:rsidRPr="00147C81">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33C652C" w:rsidR="00514532" w:rsidRDefault="0080465B" w:rsidP="0080465B">
      <w:pPr>
        <w:suppressAutoHyphens w:val="0"/>
        <w:jc w:val="both"/>
        <w:rPr>
          <w:rFonts w:ascii="Arial" w:hAnsi="Arial" w:cs="Arial"/>
          <w:iCs/>
          <w:color w:val="000000"/>
          <w:lang w:val="ro-RO"/>
        </w:rPr>
      </w:pPr>
      <w:r w:rsidRPr="00147C81">
        <w:rPr>
          <w:rFonts w:ascii="Arial" w:hAnsi="Arial" w:cs="Arial"/>
          <w:iCs/>
          <w:color w:val="000000"/>
          <w:lang w:val="ro-RO"/>
        </w:rPr>
        <w:t xml:space="preserve">Din tabelul de mai sus se observă că un număr de </w:t>
      </w:r>
      <w:r w:rsidR="00147C81" w:rsidRPr="00147C81">
        <w:rPr>
          <w:rFonts w:ascii="Arial" w:hAnsi="Arial" w:cs="Arial"/>
          <w:iCs/>
          <w:color w:val="000000"/>
          <w:lang w:val="ro-RO"/>
        </w:rPr>
        <w:t>26</w:t>
      </w:r>
      <w:r w:rsidRPr="00147C81">
        <w:rPr>
          <w:rFonts w:ascii="Arial" w:hAnsi="Arial" w:cs="Arial"/>
          <w:iCs/>
          <w:color w:val="000000"/>
          <w:lang w:val="ro-RO"/>
        </w:rPr>
        <w:t xml:space="preserve"> persoane expuse la diferite niveluri ale zgomotului cauzat de traficul rutier prezintă un grad ridicat de disconfort.</w:t>
      </w:r>
    </w:p>
    <w:p w14:paraId="786104BE" w14:textId="0E67746B" w:rsidR="00C73E05" w:rsidRDefault="00C73E05">
      <w:pPr>
        <w:suppressAutoHyphens w:val="0"/>
        <w:rPr>
          <w:rFonts w:ascii="Arial" w:hAnsi="Arial" w:cs="Arial"/>
          <w:b/>
          <w:lang w:val="ro-RO"/>
        </w:rPr>
      </w:pPr>
      <w:r>
        <w:rPr>
          <w:rFonts w:ascii="Arial" w:hAnsi="Arial" w:cs="Arial"/>
          <w:b/>
          <w:lang w:val="ro-RO"/>
        </w:rPr>
        <w:br w:type="page"/>
      </w:r>
    </w:p>
    <w:p w14:paraId="31E9D5B5"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C3F7B9"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E11F2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018CF4E5"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474226">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E11F2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6DE612D" w14:textId="494D2205" w:rsidR="00FE1B77" w:rsidRPr="00CC511B" w:rsidRDefault="00FE1B77" w:rsidP="00FE1B77">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w:t>
      </w:r>
      <w:r w:rsidR="00C73E05">
        <w:rPr>
          <w:rFonts w:ascii="Arial" w:hAnsi="Arial" w:cs="Arial"/>
          <w:b w:val="0"/>
          <w:color w:val="000000"/>
          <w:sz w:val="24"/>
          <w:szCs w:val="24"/>
          <w:lang w:val="ro-RO"/>
        </w:rPr>
        <w:t xml:space="preserve">nu </w:t>
      </w:r>
      <w:r>
        <w:rPr>
          <w:rFonts w:ascii="Arial" w:hAnsi="Arial" w:cs="Arial"/>
          <w:b w:val="0"/>
          <w:color w:val="000000"/>
          <w:sz w:val="24"/>
          <w:szCs w:val="24"/>
          <w:lang w:val="ro-RO"/>
        </w:rPr>
        <w:t>a</w:t>
      </w:r>
      <w:r w:rsidR="00C73E05">
        <w:rPr>
          <w:rFonts w:ascii="Arial" w:hAnsi="Arial" w:cs="Arial"/>
          <w:b w:val="0"/>
          <w:color w:val="000000"/>
          <w:sz w:val="24"/>
          <w:szCs w:val="24"/>
          <w:lang w:val="ro-RO"/>
        </w:rPr>
        <w:t>u</w:t>
      </w:r>
      <w:r>
        <w:rPr>
          <w:rFonts w:ascii="Arial" w:hAnsi="Arial" w:cs="Arial"/>
          <w:b w:val="0"/>
          <w:color w:val="000000"/>
          <w:sz w:val="24"/>
          <w:szCs w:val="24"/>
          <w:lang w:val="ro-RO"/>
        </w:rPr>
        <w:t xml:space="preserve"> fost propus</w:t>
      </w:r>
      <w:r w:rsidR="00C73E05">
        <w:rPr>
          <w:rFonts w:ascii="Arial" w:hAnsi="Arial" w:cs="Arial"/>
          <w:b w:val="0"/>
          <w:color w:val="000000"/>
          <w:sz w:val="24"/>
          <w:szCs w:val="24"/>
          <w:lang w:val="ro-RO"/>
        </w:rPr>
        <w:t>e</w:t>
      </w:r>
      <w:r>
        <w:rPr>
          <w:rFonts w:ascii="Arial" w:hAnsi="Arial" w:cs="Arial"/>
          <w:b w:val="0"/>
          <w:color w:val="000000"/>
          <w:sz w:val="24"/>
          <w:szCs w:val="24"/>
          <w:lang w:val="ro-RO"/>
        </w:rPr>
        <w:t xml:space="preserve"> măsur</w:t>
      </w:r>
      <w:r w:rsidR="00C73E05">
        <w:rPr>
          <w:rFonts w:ascii="Arial" w:hAnsi="Arial" w:cs="Arial"/>
          <w:b w:val="0"/>
          <w:color w:val="000000"/>
          <w:sz w:val="24"/>
          <w:szCs w:val="24"/>
          <w:lang w:val="ro-RO"/>
        </w:rPr>
        <w:t>i</w:t>
      </w:r>
      <w:r>
        <w:rPr>
          <w:rFonts w:ascii="Arial" w:hAnsi="Arial" w:cs="Arial"/>
          <w:b w:val="0"/>
          <w:color w:val="000000"/>
          <w:sz w:val="24"/>
          <w:szCs w:val="24"/>
          <w:lang w:val="ro-RO"/>
        </w:rPr>
        <w:t xml:space="preserve"> de </w:t>
      </w:r>
      <w:r w:rsidR="00C73E05">
        <w:rPr>
          <w:rFonts w:ascii="Arial" w:hAnsi="Arial" w:cs="Arial"/>
          <w:b w:val="0"/>
          <w:color w:val="000000"/>
          <w:sz w:val="24"/>
          <w:szCs w:val="24"/>
          <w:lang w:val="ro-RO"/>
        </w:rPr>
        <w:t>reducere/gestionare a zgomotului</w:t>
      </w:r>
      <w:r w:rsidRPr="00CC511B">
        <w:rPr>
          <w:rFonts w:ascii="Arial" w:hAnsi="Arial" w:cs="Arial"/>
          <w:b w:val="0"/>
          <w:color w:val="000000"/>
          <w:sz w:val="24"/>
          <w:szCs w:val="24"/>
          <w:lang w:val="ro-RO"/>
        </w:rPr>
        <w:t>.</w:t>
      </w:r>
    </w:p>
    <w:p w14:paraId="51D07389" w14:textId="77777777" w:rsidR="00FE1B77" w:rsidRPr="00CC511B" w:rsidRDefault="00FE1B77" w:rsidP="00FE1B77">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lastRenderedPageBreak/>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F767AC2" w14:textId="77777777" w:rsidR="00863D7A" w:rsidRDefault="00863D7A" w:rsidP="00863D7A">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9B9942F" w14:textId="77777777" w:rsidR="00863D7A" w:rsidRDefault="00863D7A">
      <w:pPr>
        <w:autoSpaceDE w:val="0"/>
        <w:jc w:val="both"/>
        <w:rPr>
          <w:rFonts w:ascii="Arial" w:hAnsi="Arial" w:cs="Arial"/>
          <w:color w:val="000000"/>
          <w:lang w:val="ro-RO"/>
        </w:rPr>
      </w:pPr>
    </w:p>
    <w:p w14:paraId="04E8B8D0" w14:textId="77777777" w:rsidR="00863D7A" w:rsidRPr="00F87E3E" w:rsidRDefault="00863D7A" w:rsidP="00863D7A">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6F06C246" w14:textId="77777777" w:rsidR="00863D7A" w:rsidRPr="00CC511B" w:rsidRDefault="00863D7A" w:rsidP="00863D7A">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7157F8E7" w14:textId="77777777" w:rsidR="00863D7A" w:rsidRDefault="00863D7A" w:rsidP="00863D7A">
      <w:pPr>
        <w:suppressAutoHyphens w:val="0"/>
        <w:rPr>
          <w:rFonts w:ascii="Arial" w:hAnsi="Arial" w:cs="Arial"/>
          <w:bCs/>
          <w:lang w:val="ro-RO"/>
        </w:rPr>
      </w:pPr>
    </w:p>
    <w:p w14:paraId="261C2F7C" w14:textId="144F071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73E05">
        <w:rPr>
          <w:rFonts w:ascii="Arial" w:hAnsi="Arial" w:cs="Arial"/>
          <w:lang w:val="pt-BR"/>
        </w:rPr>
        <w:t>DN22_km178+000-km186+000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73E05">
        <w:rPr>
          <w:rFonts w:ascii="Arial" w:hAnsi="Arial" w:cs="Arial"/>
          <w:lang w:val="it-IT"/>
        </w:rPr>
        <w:t>156</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 xml:space="preserve">ca ele să fie </w:t>
      </w:r>
      <w:r w:rsidRPr="00CC511B">
        <w:rPr>
          <w:rFonts w:ascii="Arial" w:hAnsi="Arial" w:cs="Arial"/>
          <w:b w:val="0"/>
          <w:color w:val="000000"/>
          <w:sz w:val="24"/>
          <w:szCs w:val="24"/>
          <w:lang w:val="ro-RO"/>
        </w:rPr>
        <w:lastRenderedPageBreak/>
        <w:t>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EA653A4" w:rsidR="00BF22CA" w:rsidRPr="00CC511B" w:rsidRDefault="00125C33">
      <w:pPr>
        <w:pStyle w:val="BodyTextIndent"/>
        <w:tabs>
          <w:tab w:val="left" w:pos="0"/>
        </w:tabs>
        <w:ind w:left="0" w:firstLine="0"/>
        <w:rPr>
          <w:rFonts w:ascii="Arial" w:hAnsi="Arial" w:cs="Arial"/>
          <w:b w:val="0"/>
          <w:color w:val="000000"/>
          <w:sz w:val="24"/>
          <w:szCs w:val="24"/>
          <w:lang w:val="ro-RO"/>
        </w:rPr>
      </w:pPr>
      <w:r w:rsidRPr="00C73E05">
        <w:rPr>
          <w:rFonts w:ascii="Arial" w:hAnsi="Arial" w:cs="Arial"/>
          <w:b w:val="0"/>
          <w:color w:val="auto"/>
          <w:sz w:val="24"/>
          <w:szCs w:val="24"/>
          <w:lang w:val="ro-RO"/>
        </w:rPr>
        <w:t xml:space="preserve">Pentru </w:t>
      </w:r>
      <w:r w:rsidR="00506A16" w:rsidRPr="00C73E05">
        <w:rPr>
          <w:rFonts w:ascii="Arial" w:hAnsi="Arial" w:cs="Arial"/>
          <w:b w:val="0"/>
          <w:color w:val="auto"/>
          <w:sz w:val="24"/>
          <w:szCs w:val="24"/>
          <w:lang w:val="ro-RO"/>
        </w:rPr>
        <w:t xml:space="preserve">drumul principal </w:t>
      </w:r>
      <w:r w:rsidR="00C73E05" w:rsidRPr="00C73E05">
        <w:rPr>
          <w:rFonts w:ascii="Arial" w:hAnsi="Arial" w:cs="Arial"/>
          <w:b w:val="0"/>
          <w:color w:val="auto"/>
          <w:sz w:val="24"/>
          <w:szCs w:val="24"/>
          <w:lang w:val="pt-BR"/>
        </w:rPr>
        <w:t>DN22_km178+000-km186+000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73E05">
        <w:rPr>
          <w:rFonts w:ascii="Arial" w:hAnsi="Arial" w:cs="Arial"/>
          <w:b w:val="0"/>
          <w:bCs w:val="0"/>
          <w:color w:val="auto"/>
          <w:sz w:val="24"/>
          <w:szCs w:val="24"/>
        </w:rPr>
        <w:t>156</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30F5D515" w:rsidR="00BF22CA" w:rsidRPr="00CC511B" w:rsidRDefault="00125C33">
      <w:pPr>
        <w:autoSpaceDE w:val="0"/>
        <w:jc w:val="both"/>
        <w:rPr>
          <w:rFonts w:ascii="Arial" w:hAnsi="Arial" w:cs="Arial"/>
          <w:lang w:val="ro-RO"/>
        </w:rPr>
      </w:pPr>
      <w:r w:rsidRPr="00863D7A">
        <w:rPr>
          <w:rFonts w:ascii="Arial" w:hAnsi="Arial" w:cs="Arial"/>
          <w:lang w:val="ro-RO"/>
        </w:rPr>
        <w:t xml:space="preserve">A. </w:t>
      </w:r>
      <w:r w:rsidR="00863D7A" w:rsidRPr="00CC511B">
        <w:rPr>
          <w:rFonts w:ascii="Arial" w:hAnsi="Arial" w:cs="Arial"/>
          <w:lang w:val="ro-RO"/>
        </w:rPr>
        <w:t xml:space="preserve">Volumul traficului rutier </w:t>
      </w:r>
      <w:r w:rsidR="00863D7A">
        <w:rPr>
          <w:rFonts w:ascii="Arial" w:hAnsi="Arial" w:cs="Arial"/>
          <w:lang w:val="ro-RO"/>
        </w:rPr>
        <w:t>de pe drumul principal</w:t>
      </w:r>
      <w:r w:rsidR="00863D7A" w:rsidRPr="00CC511B">
        <w:rPr>
          <w:rFonts w:ascii="Arial" w:hAnsi="Arial" w:cs="Arial"/>
          <w:b/>
          <w:color w:val="000000"/>
          <w:lang w:val="ro-RO"/>
        </w:rPr>
        <w:t xml:space="preserve"> </w:t>
      </w:r>
      <w:r w:rsidR="00863D7A">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656F3">
        <w:rPr>
          <w:rFonts w:ascii="Arial" w:hAnsi="Arial" w:cs="Arial"/>
          <w:bCs/>
          <w:lang w:val="ro-RO"/>
        </w:rPr>
        <w:t xml:space="preserve">Tab. </w:t>
      </w:r>
      <w:r w:rsidR="00E20A7E" w:rsidRPr="002656F3">
        <w:rPr>
          <w:rFonts w:ascii="Arial" w:hAnsi="Arial" w:cs="Arial"/>
          <w:bCs/>
          <w:lang w:val="ro-RO"/>
        </w:rPr>
        <w:t>12</w:t>
      </w:r>
      <w:r w:rsidRPr="002656F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CCDB8E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656F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656F3" w:rsidRPr="0038617C" w14:paraId="74310370"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14131FD" w14:textId="77777777" w:rsidR="002656F3" w:rsidRPr="0038617C" w:rsidRDefault="002656F3"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D276D62" w14:textId="77777777" w:rsidR="002656F3" w:rsidRPr="0038617C" w:rsidRDefault="002656F3"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Tulcea</w:t>
            </w:r>
          </w:p>
        </w:tc>
        <w:tc>
          <w:tcPr>
            <w:tcW w:w="1760" w:type="dxa"/>
            <w:tcBorders>
              <w:top w:val="nil"/>
              <w:left w:val="nil"/>
              <w:bottom w:val="single" w:sz="4" w:space="0" w:color="auto"/>
              <w:right w:val="single" w:sz="4" w:space="0" w:color="auto"/>
            </w:tcBorders>
            <w:noWrap/>
            <w:vAlign w:val="center"/>
            <w:hideMark/>
          </w:tcPr>
          <w:p w14:paraId="2C9C2477" w14:textId="77777777" w:rsidR="002656F3" w:rsidRPr="0038617C" w:rsidRDefault="002656F3"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2FC2B1" w14:textId="77777777" w:rsidR="002656F3" w:rsidRPr="0038617C" w:rsidRDefault="002656F3"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C4CFBDC" w14:textId="77777777" w:rsidR="002656F3" w:rsidRDefault="002656F3"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Tulcea</w:t>
            </w:r>
          </w:p>
          <w:p w14:paraId="2066EEA1" w14:textId="77777777" w:rsidR="002656F3" w:rsidRPr="0038617C" w:rsidRDefault="002656F3"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7DD69CF" w14:textId="3BA03B0E" w:rsidR="002656F3" w:rsidRPr="0038617C" w:rsidRDefault="00123FE1" w:rsidP="00123FE1">
            <w:pPr>
              <w:suppressAutoHyphens w:val="0"/>
              <w:jc w:val="center"/>
              <w:rPr>
                <w:rFonts w:ascii="Arial" w:hAnsi="Arial" w:cs="Arial"/>
                <w:color w:val="000000"/>
                <w:kern w:val="0"/>
                <w:sz w:val="18"/>
                <w:szCs w:val="18"/>
                <w:lang w:val="ro-RO" w:eastAsia="ro-RO"/>
              </w:rPr>
            </w:pPr>
            <w:proofErr w:type="spellStart"/>
            <w:r w:rsidRPr="00123FE1">
              <w:rPr>
                <w:rFonts w:ascii="Arial" w:hAnsi="Arial" w:cs="Arial"/>
                <w:color w:val="000000"/>
                <w:kern w:val="0"/>
                <w:sz w:val="18"/>
                <w:szCs w:val="18"/>
                <w:lang w:eastAsia="ro-RO"/>
              </w:rPr>
              <w:t>venituri</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proprii</w:t>
            </w:r>
            <w:proofErr w:type="spellEnd"/>
            <w:r w:rsidRPr="00123FE1">
              <w:rPr>
                <w:rFonts w:ascii="Arial" w:hAnsi="Arial" w:cs="Arial"/>
                <w:color w:val="000000"/>
                <w:kern w:val="0"/>
                <w:sz w:val="18"/>
                <w:szCs w:val="18"/>
                <w:lang w:eastAsia="ro-RO"/>
              </w:rPr>
              <w:t>/</w:t>
            </w:r>
            <w:proofErr w:type="spellStart"/>
            <w:r w:rsidRPr="00123FE1">
              <w:rPr>
                <w:rFonts w:ascii="Arial" w:hAnsi="Arial" w:cs="Arial"/>
                <w:color w:val="000000"/>
                <w:kern w:val="0"/>
                <w:sz w:val="18"/>
                <w:szCs w:val="18"/>
                <w:lang w:eastAsia="ro-RO"/>
              </w:rPr>
              <w:t>buget</w:t>
            </w:r>
            <w:proofErr w:type="spellEnd"/>
            <w:r w:rsidRPr="00123FE1">
              <w:rPr>
                <w:rFonts w:ascii="Arial" w:hAnsi="Arial" w:cs="Arial"/>
                <w:color w:val="000000"/>
                <w:kern w:val="0"/>
                <w:sz w:val="18"/>
                <w:szCs w:val="18"/>
                <w:lang w:eastAsia="ro-RO"/>
              </w:rPr>
              <w:t xml:space="preserve"> de stat/</w:t>
            </w:r>
            <w:proofErr w:type="spellStart"/>
            <w:r w:rsidRPr="00123FE1">
              <w:rPr>
                <w:rFonts w:ascii="Arial" w:hAnsi="Arial" w:cs="Arial"/>
                <w:color w:val="000000"/>
                <w:kern w:val="0"/>
                <w:sz w:val="18"/>
                <w:szCs w:val="18"/>
                <w:lang w:eastAsia="ro-RO"/>
              </w:rPr>
              <w:t>fonduri</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europene</w:t>
            </w:r>
            <w:proofErr w:type="spellEnd"/>
            <w:r w:rsidRPr="00123FE1">
              <w:rPr>
                <w:rFonts w:ascii="Arial" w:hAnsi="Arial" w:cs="Arial"/>
                <w:color w:val="000000"/>
                <w:kern w:val="0"/>
                <w:sz w:val="18"/>
                <w:szCs w:val="18"/>
                <w:lang w:eastAsia="ro-RO"/>
              </w:rPr>
              <w:t>/</w:t>
            </w:r>
            <w:proofErr w:type="spellStart"/>
            <w:r w:rsidRPr="00123FE1">
              <w:rPr>
                <w:rFonts w:ascii="Arial" w:hAnsi="Arial" w:cs="Arial"/>
                <w:color w:val="000000"/>
                <w:kern w:val="0"/>
                <w:sz w:val="18"/>
                <w:szCs w:val="18"/>
                <w:lang w:eastAsia="ro-RO"/>
              </w:rPr>
              <w:t>alte</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CB96455" w:rsidR="00BF22CA" w:rsidRPr="00CC511B" w:rsidRDefault="00125C33">
      <w:pPr>
        <w:autoSpaceDE w:val="0"/>
        <w:jc w:val="both"/>
        <w:rPr>
          <w:rFonts w:ascii="Arial" w:hAnsi="Arial" w:cs="Arial"/>
          <w:lang w:val="ro-RO"/>
        </w:rPr>
      </w:pPr>
      <w:r w:rsidRPr="0011020E">
        <w:rPr>
          <w:rFonts w:ascii="Arial" w:hAnsi="Arial" w:cs="Arial"/>
          <w:lang w:val="ro-RO"/>
        </w:rPr>
        <w:t xml:space="preserve">Aplicarea combinată a </w:t>
      </w:r>
      <w:r w:rsidR="003E2CED" w:rsidRPr="0011020E">
        <w:rPr>
          <w:rFonts w:ascii="Arial" w:hAnsi="Arial" w:cs="Arial"/>
          <w:lang w:val="ro-RO"/>
        </w:rPr>
        <w:t>acestor m</w:t>
      </w:r>
      <w:r w:rsidR="003E2CED" w:rsidRPr="0011020E">
        <w:rPr>
          <w:rFonts w:ascii="Arial" w:hAnsi="Arial" w:cs="Arial"/>
          <w:color w:val="000000"/>
          <w:lang w:val="ro-RO"/>
        </w:rPr>
        <w:t>ă</w:t>
      </w:r>
      <w:r w:rsidR="003E2CED" w:rsidRPr="0011020E">
        <w:rPr>
          <w:rFonts w:ascii="Arial" w:hAnsi="Arial" w:cs="Arial"/>
          <w:lang w:val="ro-RO"/>
        </w:rPr>
        <w:t>suri şi proiecte</w:t>
      </w:r>
      <w:r w:rsidRPr="0011020E">
        <w:rPr>
          <w:rFonts w:ascii="Arial" w:hAnsi="Arial" w:cs="Arial"/>
          <w:lang w:val="ro-RO"/>
        </w:rPr>
        <w:t xml:space="preserve"> propuse reprezintă varianta recomandată de către elaboratorul acestui </w:t>
      </w:r>
      <w:r w:rsidR="003E2CED" w:rsidRPr="0011020E">
        <w:rPr>
          <w:rFonts w:ascii="Arial" w:hAnsi="Arial" w:cs="Arial"/>
          <w:lang w:val="ro-RO"/>
        </w:rPr>
        <w:t>plan de acţiune</w:t>
      </w:r>
      <w:r w:rsidRPr="0011020E">
        <w:rPr>
          <w:rFonts w:ascii="Arial" w:hAnsi="Arial" w:cs="Arial"/>
          <w:color w:val="000000"/>
          <w:lang w:val="ro-RO"/>
        </w:rPr>
        <w:t xml:space="preserve"> pentru maximizarea efectelor de reducere a zgomotului </w:t>
      </w:r>
      <w:r w:rsidR="0038617C" w:rsidRPr="0011020E">
        <w:rPr>
          <w:rFonts w:ascii="Arial" w:hAnsi="Arial" w:cs="Arial"/>
          <w:color w:val="000000"/>
          <w:lang w:val="ro-RO"/>
        </w:rPr>
        <w:t xml:space="preserve">pentru sectorul de drum principal </w:t>
      </w:r>
      <w:r w:rsidR="00C73E05" w:rsidRPr="0011020E">
        <w:rPr>
          <w:rFonts w:ascii="Arial" w:hAnsi="Arial" w:cs="Arial"/>
          <w:lang w:val="pt-BR"/>
        </w:rPr>
        <w:t>DN22_km178+000-km186+000</w:t>
      </w:r>
      <w:r w:rsidRPr="0011020E">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87D5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87D54" w:rsidRPr="00CC511B" w:rsidRDefault="00587D54" w:rsidP="00587D5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3089BBE"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DF4BCCA" w:rsidR="00587D54" w:rsidRPr="00CC511B" w:rsidRDefault="00587D54" w:rsidP="00587D5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B863644"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563C5E8"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D3F16ED"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8B96D04" w:rsidR="00587D54" w:rsidRPr="00CC511B" w:rsidRDefault="00587D54" w:rsidP="00587D54">
            <w:pPr>
              <w:jc w:val="center"/>
              <w:rPr>
                <w:lang w:val="ro-RO"/>
              </w:rPr>
            </w:pPr>
            <w:r w:rsidRPr="00CC511B">
              <w:rPr>
                <w:rFonts w:ascii="Arial" w:hAnsi="Arial" w:cs="Arial"/>
                <w:b/>
                <w:bCs/>
                <w:sz w:val="20"/>
                <w:szCs w:val="20"/>
                <w:lang w:val="ro-RO"/>
              </w:rPr>
              <w:t>&gt; 75</w:t>
            </w:r>
          </w:p>
        </w:tc>
      </w:tr>
      <w:tr w:rsidR="0082645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26453" w:rsidRPr="00CC511B" w:rsidRDefault="00826453" w:rsidP="008264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9FDDB2C"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ACDFE21" w:rsidR="00826453"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3A44181F" w14:textId="1B9AF4FC"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vAlign w:val="center"/>
          </w:tcPr>
          <w:p w14:paraId="615E341A" w14:textId="22B5157B"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805D06D"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21996AD"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87D54" w:rsidRPr="00CC511B" w14:paraId="3A0A6C2B" w14:textId="77777777" w:rsidTr="00DD5166">
        <w:trPr>
          <w:jc w:val="center"/>
        </w:trPr>
        <w:tc>
          <w:tcPr>
            <w:tcW w:w="2088" w:type="dxa"/>
            <w:tcBorders>
              <w:top w:val="single" w:sz="4" w:space="0" w:color="000000"/>
              <w:left w:val="single" w:sz="4" w:space="0" w:color="000000"/>
              <w:bottom w:val="single" w:sz="4" w:space="0" w:color="000000"/>
            </w:tcBorders>
          </w:tcPr>
          <w:p w14:paraId="70B5B6C4" w14:textId="77777777" w:rsidR="00587D54" w:rsidRPr="00CC511B" w:rsidRDefault="00587D54" w:rsidP="00587D5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BD4D6D8"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3B14BBF"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0E3186B"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BC8C863"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EA4CF04" w:rsidR="00587D54" w:rsidRPr="00CC511B" w:rsidRDefault="00587D54" w:rsidP="00587D5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BA2643E" w:rsidR="00587D54" w:rsidRPr="00CC511B" w:rsidRDefault="00587D54" w:rsidP="00587D54">
            <w:pPr>
              <w:jc w:val="center"/>
              <w:rPr>
                <w:lang w:val="ro-RO"/>
              </w:rPr>
            </w:pPr>
            <w:r w:rsidRPr="00CC511B">
              <w:rPr>
                <w:rFonts w:ascii="Arial" w:hAnsi="Arial" w:cs="Arial"/>
                <w:b/>
                <w:bCs/>
                <w:sz w:val="20"/>
                <w:szCs w:val="20"/>
                <w:lang w:val="ro-RO"/>
              </w:rPr>
              <w:t>&gt; 70</w:t>
            </w:r>
          </w:p>
        </w:tc>
      </w:tr>
      <w:tr w:rsidR="0082645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26453" w:rsidRPr="00CC511B" w:rsidRDefault="00826453" w:rsidP="008264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9E59A67"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1077" w:type="dxa"/>
            <w:tcBorders>
              <w:top w:val="single" w:sz="4" w:space="0" w:color="000000"/>
              <w:left w:val="single" w:sz="4" w:space="0" w:color="000000"/>
              <w:bottom w:val="single" w:sz="4" w:space="0" w:color="000000"/>
            </w:tcBorders>
            <w:vAlign w:val="center"/>
          </w:tcPr>
          <w:p w14:paraId="4853F071" w14:textId="48611BB6"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vAlign w:val="center"/>
          </w:tcPr>
          <w:p w14:paraId="573BEACD" w14:textId="5070FB18"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95DA9BA"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9450E86"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94B0F3C" w:rsidR="00826453" w:rsidRPr="00CC511B" w:rsidRDefault="00826453" w:rsidP="0082645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73E0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73E05" w:rsidRPr="00CC511B" w:rsidRDefault="00C73E05" w:rsidP="00C73E0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A6B0955"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71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728778A" w:rsidR="00C73E05" w:rsidRDefault="00C73E05" w:rsidP="00C73E05">
            <w:pPr>
              <w:suppressAutoHyphens w:val="0"/>
              <w:jc w:val="center"/>
              <w:rPr>
                <w:rFonts w:ascii="Arial" w:hAnsi="Arial" w:cs="Arial"/>
                <w:color w:val="000000"/>
                <w:sz w:val="18"/>
                <w:szCs w:val="18"/>
              </w:rPr>
            </w:pPr>
            <w:r>
              <w:rPr>
                <w:rFonts w:ascii="Arial" w:hAnsi="Arial" w:cs="Arial"/>
                <w:color w:val="000000"/>
                <w:sz w:val="18"/>
                <w:szCs w:val="18"/>
              </w:rPr>
              <w:t>58</w:t>
            </w:r>
          </w:p>
        </w:tc>
        <w:tc>
          <w:tcPr>
            <w:tcW w:w="990" w:type="dxa"/>
            <w:tcBorders>
              <w:top w:val="single" w:sz="4" w:space="0" w:color="000000"/>
              <w:left w:val="single" w:sz="4" w:space="0" w:color="000000"/>
              <w:bottom w:val="single" w:sz="4" w:space="0" w:color="000000"/>
            </w:tcBorders>
            <w:vAlign w:val="center"/>
          </w:tcPr>
          <w:p w14:paraId="134D008D" w14:textId="071F2220"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C1ACFE8" w14:textId="7D1BF1BB"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B27B28C"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AFFC4E2"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26453" w:rsidRPr="00CC511B" w14:paraId="090BDDDD" w14:textId="77777777" w:rsidTr="00C378BF">
        <w:trPr>
          <w:jc w:val="center"/>
        </w:trPr>
        <w:tc>
          <w:tcPr>
            <w:tcW w:w="4101" w:type="dxa"/>
            <w:tcBorders>
              <w:top w:val="single" w:sz="4" w:space="0" w:color="000000"/>
              <w:left w:val="single" w:sz="4" w:space="0" w:color="000000"/>
              <w:bottom w:val="single" w:sz="4" w:space="0" w:color="000000"/>
            </w:tcBorders>
          </w:tcPr>
          <w:p w14:paraId="5D7D0217" w14:textId="23CFA7D2" w:rsidR="00826453" w:rsidRPr="00CC511B" w:rsidRDefault="00826453" w:rsidP="0082645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AB9E814"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9090155" w:rsidR="00826453" w:rsidRDefault="00826453" w:rsidP="00826453">
            <w:pPr>
              <w:jc w:val="center"/>
              <w:rPr>
                <w:rFonts w:ascii="Arial" w:hAnsi="Arial" w:cs="Arial"/>
                <w:color w:val="000000"/>
                <w:sz w:val="18"/>
                <w:szCs w:val="18"/>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0A5E840C" w14:textId="19851151"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66FC7961" w14:textId="20F6186F"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C142328"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B957E49"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r>
      <w:tr w:rsidR="00826453" w:rsidRPr="00CC511B" w14:paraId="1D1A56FD" w14:textId="77777777" w:rsidTr="00C378BF">
        <w:trPr>
          <w:jc w:val="center"/>
        </w:trPr>
        <w:tc>
          <w:tcPr>
            <w:tcW w:w="4101" w:type="dxa"/>
            <w:tcBorders>
              <w:top w:val="single" w:sz="4" w:space="0" w:color="000000"/>
              <w:left w:val="single" w:sz="4" w:space="0" w:color="000000"/>
              <w:bottom w:val="single" w:sz="4" w:space="0" w:color="000000"/>
            </w:tcBorders>
          </w:tcPr>
          <w:p w14:paraId="274B1B96" w14:textId="14D4CAC6" w:rsidR="00826453" w:rsidRPr="00CC511B" w:rsidRDefault="00826453" w:rsidP="0082645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11A9EAC"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-71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545F265" w:rsidR="00826453" w:rsidRDefault="00826453" w:rsidP="00826453">
            <w:pPr>
              <w:jc w:val="center"/>
              <w:rPr>
                <w:rFonts w:ascii="Arial" w:hAnsi="Arial" w:cs="Arial"/>
                <w:color w:val="000000"/>
                <w:sz w:val="18"/>
                <w:szCs w:val="18"/>
              </w:rPr>
            </w:pPr>
            <w:r>
              <w:rPr>
                <w:rFonts w:ascii="Arial" w:hAnsi="Arial" w:cs="Arial"/>
                <w:color w:val="000000"/>
                <w:sz w:val="20"/>
                <w:szCs w:val="20"/>
              </w:rPr>
              <w:t>-58</w:t>
            </w:r>
          </w:p>
        </w:tc>
        <w:tc>
          <w:tcPr>
            <w:tcW w:w="990" w:type="dxa"/>
            <w:tcBorders>
              <w:top w:val="single" w:sz="4" w:space="0" w:color="000000"/>
              <w:left w:val="single" w:sz="4" w:space="0" w:color="000000"/>
              <w:bottom w:val="single" w:sz="4" w:space="0" w:color="000000"/>
            </w:tcBorders>
            <w:vAlign w:val="center"/>
          </w:tcPr>
          <w:p w14:paraId="261213C7" w14:textId="5770D239"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1E3DC421"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299DD49"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3CB154F"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73E0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73E05" w:rsidRPr="00CC511B" w:rsidRDefault="00C73E05" w:rsidP="00C73E0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1FABECC"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103</w:t>
            </w:r>
          </w:p>
        </w:tc>
        <w:tc>
          <w:tcPr>
            <w:tcW w:w="810" w:type="dxa"/>
            <w:tcBorders>
              <w:top w:val="single" w:sz="4" w:space="0" w:color="000000"/>
              <w:left w:val="single" w:sz="4" w:space="0" w:color="000000"/>
              <w:bottom w:val="single" w:sz="4" w:space="0" w:color="000000"/>
            </w:tcBorders>
            <w:vAlign w:val="center"/>
          </w:tcPr>
          <w:p w14:paraId="4A774667" w14:textId="56AB6F3B"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5CD4B169" w14:textId="1B01AD9D"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05EC72D"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94AB540"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76B757A" w:rsidR="00C73E05" w:rsidRPr="00115A57" w:rsidRDefault="00C73E05" w:rsidP="00C73E0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2645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26453" w:rsidRPr="00CC511B" w:rsidRDefault="00826453" w:rsidP="0082645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AB8F982"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5E704DB5" w14:textId="5548F23A"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156200E8" w14:textId="6A817A87"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446769F"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E41629E" w:rsidR="00826453" w:rsidRPr="00CC511B" w:rsidRDefault="00826453" w:rsidP="00826453">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D710B5C" w:rsidR="00826453" w:rsidRPr="00CC511B" w:rsidRDefault="00826453" w:rsidP="00826453">
            <w:pPr>
              <w:snapToGrid w:val="0"/>
              <w:jc w:val="center"/>
              <w:rPr>
                <w:lang w:val="ro-RO"/>
              </w:rPr>
            </w:pPr>
            <w:r>
              <w:rPr>
                <w:rFonts w:ascii="Arial" w:hAnsi="Arial" w:cs="Arial"/>
                <w:color w:val="000000"/>
                <w:sz w:val="20"/>
                <w:szCs w:val="20"/>
              </w:rPr>
              <w:t>0</w:t>
            </w:r>
          </w:p>
        </w:tc>
      </w:tr>
      <w:tr w:rsidR="0082645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521556C" w:rsidR="00826453" w:rsidRPr="00CC511B" w:rsidRDefault="00826453" w:rsidP="0082645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4CD9899"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-103</w:t>
            </w:r>
          </w:p>
        </w:tc>
        <w:tc>
          <w:tcPr>
            <w:tcW w:w="810" w:type="dxa"/>
            <w:tcBorders>
              <w:top w:val="single" w:sz="4" w:space="0" w:color="000000"/>
              <w:left w:val="single" w:sz="4" w:space="0" w:color="000000"/>
              <w:bottom w:val="single" w:sz="4" w:space="0" w:color="000000"/>
            </w:tcBorders>
            <w:vAlign w:val="center"/>
          </w:tcPr>
          <w:p w14:paraId="7988002F" w14:textId="5E63E6B1"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17C0967" w14:textId="39960E96"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CBA54C0"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35235CC"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3E6AA1A" w:rsidR="00826453" w:rsidRPr="00CC511B" w:rsidRDefault="00826453" w:rsidP="00826453">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CA15E3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826453">
        <w:rPr>
          <w:rFonts w:ascii="Arial" w:hAnsi="Arial" w:cs="Arial"/>
          <w:lang w:val="ro-RO"/>
        </w:rPr>
        <w:t xml:space="preserve">nu mai există persoane expuse peste </w:t>
      </w:r>
      <w:r w:rsidR="006B3A43">
        <w:rPr>
          <w:rFonts w:ascii="Arial" w:hAnsi="Arial" w:cs="Arial"/>
          <w:lang w:val="ro-RO"/>
        </w:rPr>
        <w:t>limitele admisibile.</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BD89123" w:rsidR="00675B8F" w:rsidRDefault="00675B8F">
      <w:pPr>
        <w:suppressAutoHyphens w:val="0"/>
        <w:rPr>
          <w:rFonts w:ascii="Arial" w:hAnsi="Arial" w:cs="Arial"/>
          <w:lang w:val="ro-RO"/>
        </w:rPr>
      </w:pPr>
      <w:r>
        <w:rPr>
          <w:rFonts w:ascii="Arial" w:hAnsi="Arial" w:cs="Arial"/>
          <w:lang w:val="ro-RO"/>
        </w:rPr>
        <w:br w:type="page"/>
      </w:r>
    </w:p>
    <w:p w14:paraId="7E44B48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675B8F" w:rsidRPr="00675B8F" w14:paraId="610762FF" w14:textId="77777777" w:rsidTr="00675B8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8E17EE"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 xml:space="preserve">Banda de </w:t>
            </w:r>
            <w:proofErr w:type="spellStart"/>
            <w:r w:rsidRPr="00675B8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B38F21C"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Tulcea</w:t>
            </w:r>
          </w:p>
        </w:tc>
        <w:tc>
          <w:tcPr>
            <w:tcW w:w="1500" w:type="dxa"/>
            <w:gridSpan w:val="3"/>
            <w:tcBorders>
              <w:top w:val="single" w:sz="8" w:space="0" w:color="auto"/>
              <w:left w:val="nil"/>
              <w:bottom w:val="single" w:sz="8" w:space="0" w:color="auto"/>
              <w:right w:val="single" w:sz="8" w:space="0" w:color="000000"/>
            </w:tcBorders>
            <w:vAlign w:val="center"/>
            <w:hideMark/>
          </w:tcPr>
          <w:p w14:paraId="22ACDE30"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proofErr w:type="spellStart"/>
            <w:r w:rsidRPr="00675B8F">
              <w:rPr>
                <w:rFonts w:ascii="Calibri" w:hAnsi="Calibri" w:cs="Calibri"/>
                <w:b/>
                <w:bCs/>
                <w:color w:val="000000"/>
                <w:kern w:val="0"/>
                <w:sz w:val="16"/>
                <w:szCs w:val="16"/>
                <w:lang w:eastAsia="en-US"/>
              </w:rPr>
              <w:t>Frecăței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D48BE3"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TOTAL</w:t>
            </w:r>
          </w:p>
        </w:tc>
      </w:tr>
      <w:tr w:rsidR="00675B8F" w:rsidRPr="00675B8F" w14:paraId="3F58E4FF" w14:textId="77777777" w:rsidTr="00675B8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6DC12D" w14:textId="77777777" w:rsidR="00675B8F" w:rsidRPr="00675B8F" w:rsidRDefault="00675B8F" w:rsidP="00675B8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498D4CE"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proofErr w:type="spellStart"/>
            <w:r w:rsidRPr="00675B8F">
              <w:rPr>
                <w:rFonts w:ascii="Calibri" w:hAnsi="Calibri" w:cs="Calibri"/>
                <w:b/>
                <w:bCs/>
                <w:color w:val="000000"/>
                <w:kern w:val="0"/>
                <w:sz w:val="16"/>
                <w:szCs w:val="16"/>
                <w:lang w:eastAsia="en-US"/>
              </w:rPr>
              <w:t>Efect</w:t>
            </w:r>
            <w:proofErr w:type="spellEnd"/>
            <w:r w:rsidRPr="00675B8F">
              <w:rPr>
                <w:rFonts w:ascii="Calibri" w:hAnsi="Calibri" w:cs="Calibri"/>
                <w:b/>
                <w:bCs/>
                <w:color w:val="000000"/>
                <w:kern w:val="0"/>
                <w:sz w:val="16"/>
                <w:szCs w:val="16"/>
                <w:lang w:eastAsia="en-US"/>
              </w:rPr>
              <w:t xml:space="preserve"> </w:t>
            </w:r>
            <w:proofErr w:type="spellStart"/>
            <w:r w:rsidRPr="00675B8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28CD9D"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proofErr w:type="spellStart"/>
            <w:r w:rsidRPr="00675B8F">
              <w:rPr>
                <w:rFonts w:ascii="Calibri" w:hAnsi="Calibri" w:cs="Calibri"/>
                <w:b/>
                <w:bCs/>
                <w:color w:val="000000"/>
                <w:kern w:val="0"/>
                <w:sz w:val="16"/>
                <w:szCs w:val="16"/>
                <w:lang w:eastAsia="en-US"/>
              </w:rPr>
              <w:t>Efect</w:t>
            </w:r>
            <w:proofErr w:type="spellEnd"/>
            <w:r w:rsidRPr="00675B8F">
              <w:rPr>
                <w:rFonts w:ascii="Calibri" w:hAnsi="Calibri" w:cs="Calibri"/>
                <w:b/>
                <w:bCs/>
                <w:color w:val="000000"/>
                <w:kern w:val="0"/>
                <w:sz w:val="16"/>
                <w:szCs w:val="16"/>
                <w:lang w:eastAsia="en-US"/>
              </w:rPr>
              <w:t xml:space="preserve"> </w:t>
            </w:r>
            <w:proofErr w:type="spellStart"/>
            <w:r w:rsidRPr="00675B8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64AD4A"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proofErr w:type="spellStart"/>
            <w:r w:rsidRPr="00675B8F">
              <w:rPr>
                <w:rFonts w:ascii="Calibri" w:hAnsi="Calibri" w:cs="Calibri"/>
                <w:b/>
                <w:bCs/>
                <w:color w:val="000000"/>
                <w:kern w:val="0"/>
                <w:sz w:val="16"/>
                <w:szCs w:val="16"/>
                <w:lang w:eastAsia="en-US"/>
              </w:rPr>
              <w:t>Efect</w:t>
            </w:r>
            <w:proofErr w:type="spellEnd"/>
            <w:r w:rsidRPr="00675B8F">
              <w:rPr>
                <w:rFonts w:ascii="Calibri" w:hAnsi="Calibri" w:cs="Calibri"/>
                <w:b/>
                <w:bCs/>
                <w:color w:val="000000"/>
                <w:kern w:val="0"/>
                <w:sz w:val="16"/>
                <w:szCs w:val="16"/>
                <w:lang w:eastAsia="en-US"/>
              </w:rPr>
              <w:t xml:space="preserve"> </w:t>
            </w:r>
            <w:proofErr w:type="spellStart"/>
            <w:r w:rsidRPr="00675B8F">
              <w:rPr>
                <w:rFonts w:ascii="Calibri" w:hAnsi="Calibri" w:cs="Calibri"/>
                <w:b/>
                <w:bCs/>
                <w:color w:val="000000"/>
                <w:kern w:val="0"/>
                <w:sz w:val="16"/>
                <w:szCs w:val="16"/>
                <w:lang w:eastAsia="en-US"/>
              </w:rPr>
              <w:t>dăunător</w:t>
            </w:r>
            <w:proofErr w:type="spellEnd"/>
          </w:p>
        </w:tc>
      </w:tr>
      <w:tr w:rsidR="00675B8F" w:rsidRPr="00675B8F" w14:paraId="3559C5A7" w14:textId="77777777" w:rsidTr="00675B8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055E0CE" w14:textId="77777777" w:rsidR="00675B8F" w:rsidRPr="00675B8F" w:rsidRDefault="00675B8F" w:rsidP="00675B8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99E1455"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7EBE06"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94CA80C"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D7B338"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034389"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42B098"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7D782E"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78690E"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6330F3"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HSD</w:t>
            </w:r>
          </w:p>
        </w:tc>
      </w:tr>
      <w:tr w:rsidR="00675B8F" w:rsidRPr="00675B8F" w14:paraId="55F109ED"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0564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7FBE8D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07FA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CD498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AE4E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BA35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545D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667F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FFE9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6009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658F2A5E"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6B2F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0DCC72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22FE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84F5A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1ED9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4FB2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492B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E28A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9D64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D115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60474A9B"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594A6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C889E6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26DD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ADFFA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52B8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43BB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42C4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48F1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24EA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F583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232F47CF"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06115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5D4528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F050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2073F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CF0B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C7D1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7D3E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99BD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B524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6148B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142F99BD"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E293E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A52197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76AF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BFF22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B8C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9472A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EF60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2A0A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49DC3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930B9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31560846"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995E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368287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E43E0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2BB89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5638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90B3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0F60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B66B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FBA1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F3E99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146D76E2"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882FE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FA2C64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C5F7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07266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8426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7A01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4665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62FD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B5C24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EA73E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5E275606"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76694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7B1DD4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3AD4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9AB87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3478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BFCE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120B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1430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4697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F980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3D6E7B24"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C011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B62B23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AA55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484F20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531E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882C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EAD1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240A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978B4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7149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4A785CFD"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76DF1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558FBA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AF30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0A710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F857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10C2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C757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3E1C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BA417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6DB9A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19EA2F2E"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4328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E6305A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C189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A7C20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A6AD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1A91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0183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CE4E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C6F26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E038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47219EC7"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20C91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CCF0E8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C6FF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0F147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00D1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3F81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23DA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36C8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C797D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18E54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77D66068"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D5100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BD4F7A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D4EC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34205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90FE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4058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417F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8C43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2D19A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3DC5B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36A10654"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3D63B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26B5D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B2E5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CE41D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F797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4A1B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C597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0493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4FAB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46DB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2E1AE98D"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7C94F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86C8AE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95CF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11420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F0AF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397D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405B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C20A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EC64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A1A9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56555ADA"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E7FD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4FB4F1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62C7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B424B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1AB1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D820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2E76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3C9D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43D15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3D1D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3B3F95F6"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8B36D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EC2865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82A4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6A662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E560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69B7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7E18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4C19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B31F1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B808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44FF427C"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68D80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E357B2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39BB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393C4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B561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2EE2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7055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3C24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0ED1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1385C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37D1523E"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6752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FEA08E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5542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5B015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01D6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509B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2200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353A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D26D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D761D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635DF215"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CE5E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51C661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49F5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E1046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1ACD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FB4E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AE53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95CA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375E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F5B4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752CA46B"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D056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265A20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5BD4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3C669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7FE4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3B53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B4E9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2509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9AB7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4819A"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1E49D40F"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C94E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D961D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A917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FAD2A6"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01D6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4858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3841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ECCC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3D6FF"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BDEA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4B495029"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9150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1893FC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0AE0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0027B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17387"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9AAE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D535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386D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E8326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E28D0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41FF0C0F"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5101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F96D1A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55C8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EB08E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21ED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55D5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BBB6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08F72"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1BD10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E870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28132777"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E603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B3EADE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20AC5"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842CF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CD95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9C201"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4887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31610"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25ACC"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422F0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1EE1BD9F"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DDC6BE" w14:textId="77777777" w:rsidR="00675B8F" w:rsidRPr="00675B8F" w:rsidRDefault="00675B8F" w:rsidP="00675B8F">
            <w:pPr>
              <w:suppressAutoHyphens w:val="0"/>
              <w:jc w:val="center"/>
              <w:rPr>
                <w:rFonts w:ascii="Calibri" w:hAnsi="Calibri" w:cs="Calibri"/>
                <w:color w:val="000000"/>
                <w:kern w:val="0"/>
                <w:sz w:val="16"/>
                <w:szCs w:val="16"/>
                <w:lang w:eastAsia="en-US"/>
              </w:rPr>
            </w:pPr>
            <w:proofErr w:type="spellStart"/>
            <w:r w:rsidRPr="00675B8F">
              <w:rPr>
                <w:rFonts w:ascii="Calibri" w:hAnsi="Calibri" w:cs="Calibri"/>
                <w:color w:val="000000"/>
                <w:kern w:val="0"/>
                <w:sz w:val="16"/>
                <w:szCs w:val="16"/>
                <w:lang w:eastAsia="en-US"/>
              </w:rPr>
              <w:t>peste</w:t>
            </w:r>
            <w:proofErr w:type="spellEnd"/>
            <w:r w:rsidRPr="00675B8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41E1794"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B573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CDD0A3"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A007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1A9C8"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B267D"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0522B"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CFD69"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26B0E" w14:textId="77777777" w:rsidR="00675B8F" w:rsidRPr="00675B8F" w:rsidRDefault="00675B8F" w:rsidP="00675B8F">
            <w:pPr>
              <w:suppressAutoHyphens w:val="0"/>
              <w:jc w:val="center"/>
              <w:rPr>
                <w:rFonts w:ascii="Calibri" w:hAnsi="Calibri" w:cs="Calibri"/>
                <w:color w:val="000000"/>
                <w:kern w:val="0"/>
                <w:sz w:val="16"/>
                <w:szCs w:val="16"/>
                <w:lang w:eastAsia="en-US"/>
              </w:rPr>
            </w:pPr>
            <w:r w:rsidRPr="00675B8F">
              <w:rPr>
                <w:rFonts w:ascii="Calibri" w:hAnsi="Calibri" w:cs="Calibri"/>
                <w:color w:val="000000"/>
                <w:kern w:val="0"/>
                <w:sz w:val="16"/>
                <w:szCs w:val="16"/>
                <w:lang w:eastAsia="en-US"/>
              </w:rPr>
              <w:t>0</w:t>
            </w:r>
          </w:p>
        </w:tc>
      </w:tr>
      <w:tr w:rsidR="00675B8F" w:rsidRPr="00675B8F" w14:paraId="4E0040E9" w14:textId="77777777" w:rsidTr="00675B8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445D1"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1674096"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59649"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80" w:type="dxa"/>
            <w:tcBorders>
              <w:top w:val="nil"/>
              <w:left w:val="nil"/>
              <w:bottom w:val="single" w:sz="8" w:space="0" w:color="auto"/>
              <w:right w:val="single" w:sz="8" w:space="0" w:color="auto"/>
            </w:tcBorders>
            <w:vAlign w:val="center"/>
            <w:hideMark/>
          </w:tcPr>
          <w:p w14:paraId="1A030F31"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6A85C6"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9ABA09"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FB6D7"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761472"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B380C"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20E01" w14:textId="77777777" w:rsidR="00675B8F" w:rsidRPr="00675B8F" w:rsidRDefault="00675B8F" w:rsidP="00675B8F">
            <w:pPr>
              <w:suppressAutoHyphens w:val="0"/>
              <w:jc w:val="center"/>
              <w:rPr>
                <w:rFonts w:ascii="Calibri" w:hAnsi="Calibri" w:cs="Calibri"/>
                <w:b/>
                <w:bCs/>
                <w:color w:val="000000"/>
                <w:kern w:val="0"/>
                <w:sz w:val="16"/>
                <w:szCs w:val="16"/>
                <w:lang w:eastAsia="en-US"/>
              </w:rPr>
            </w:pPr>
            <w:r w:rsidRPr="00675B8F">
              <w:rPr>
                <w:rFonts w:ascii="Calibri" w:hAnsi="Calibri" w:cs="Calibri"/>
                <w:b/>
                <w:bCs/>
                <w:color w:val="000000"/>
                <w:kern w:val="0"/>
                <w:sz w:val="16"/>
                <w:szCs w:val="16"/>
                <w:lang w:eastAsia="en-US"/>
              </w:rPr>
              <w:t>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1020E">
        <w:rPr>
          <w:rFonts w:ascii="Arial" w:hAnsi="Arial" w:cs="Arial"/>
          <w:b w:val="0"/>
          <w:i/>
          <w:iCs/>
          <w:color w:val="000000"/>
          <w:sz w:val="24"/>
          <w:szCs w:val="24"/>
          <w:lang w:val="ro-RO"/>
        </w:rPr>
        <w:lastRenderedPageBreak/>
        <w:t xml:space="preserve">Tab. </w:t>
      </w:r>
      <w:r w:rsidR="00077C13" w:rsidRPr="0011020E">
        <w:rPr>
          <w:rFonts w:ascii="Arial" w:hAnsi="Arial" w:cs="Arial"/>
          <w:b w:val="0"/>
          <w:i/>
          <w:iCs/>
          <w:color w:val="000000"/>
          <w:sz w:val="24"/>
          <w:szCs w:val="24"/>
          <w:lang w:val="ro-RO"/>
        </w:rPr>
        <w:t>20</w:t>
      </w:r>
      <w:r w:rsidRPr="0011020E">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40EC17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1020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1020E" w:rsidRPr="0038617C" w14:paraId="77463A8A" w14:textId="77777777" w:rsidTr="003551AA">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A9C850C" w14:textId="216E66B2" w:rsidR="0011020E" w:rsidRPr="0038617C" w:rsidRDefault="0011020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Ovidiu – Tulcea</w:t>
            </w:r>
          </w:p>
        </w:tc>
        <w:tc>
          <w:tcPr>
            <w:tcW w:w="1760" w:type="dxa"/>
            <w:tcBorders>
              <w:top w:val="nil"/>
              <w:left w:val="nil"/>
              <w:bottom w:val="single" w:sz="4" w:space="0" w:color="auto"/>
              <w:right w:val="single" w:sz="4" w:space="0" w:color="auto"/>
            </w:tcBorders>
            <w:noWrap/>
            <w:vAlign w:val="center"/>
            <w:hideMark/>
          </w:tcPr>
          <w:p w14:paraId="01A8DF3A" w14:textId="77777777" w:rsidR="0011020E" w:rsidRPr="0038617C" w:rsidRDefault="0011020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6885A95" w14:textId="77777777" w:rsidR="0011020E" w:rsidRPr="0038617C" w:rsidRDefault="0011020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807EDE7" w14:textId="77777777" w:rsidR="0011020E" w:rsidRPr="0038617C" w:rsidRDefault="0011020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3EB22C" w14:textId="219564C7" w:rsidR="0011020E" w:rsidRPr="0038617C" w:rsidRDefault="00123FE1" w:rsidP="00123FE1">
            <w:pPr>
              <w:suppressAutoHyphens w:val="0"/>
              <w:jc w:val="center"/>
              <w:rPr>
                <w:rFonts w:ascii="Arial" w:hAnsi="Arial" w:cs="Arial"/>
                <w:color w:val="000000"/>
                <w:kern w:val="0"/>
                <w:sz w:val="18"/>
                <w:szCs w:val="18"/>
                <w:lang w:val="ro-RO" w:eastAsia="ro-RO"/>
              </w:rPr>
            </w:pPr>
            <w:proofErr w:type="spellStart"/>
            <w:r w:rsidRPr="00123FE1">
              <w:rPr>
                <w:rFonts w:ascii="Arial" w:hAnsi="Arial" w:cs="Arial"/>
                <w:color w:val="000000"/>
                <w:kern w:val="0"/>
                <w:sz w:val="18"/>
                <w:szCs w:val="18"/>
                <w:lang w:eastAsia="ro-RO"/>
              </w:rPr>
              <w:t>venituri</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proprii</w:t>
            </w:r>
            <w:proofErr w:type="spellEnd"/>
            <w:r w:rsidRPr="00123FE1">
              <w:rPr>
                <w:rFonts w:ascii="Arial" w:hAnsi="Arial" w:cs="Arial"/>
                <w:color w:val="000000"/>
                <w:kern w:val="0"/>
                <w:sz w:val="18"/>
                <w:szCs w:val="18"/>
                <w:lang w:eastAsia="ro-RO"/>
              </w:rPr>
              <w:t>/</w:t>
            </w:r>
            <w:proofErr w:type="spellStart"/>
            <w:r w:rsidRPr="00123FE1">
              <w:rPr>
                <w:rFonts w:ascii="Arial" w:hAnsi="Arial" w:cs="Arial"/>
                <w:color w:val="000000"/>
                <w:kern w:val="0"/>
                <w:sz w:val="18"/>
                <w:szCs w:val="18"/>
                <w:lang w:eastAsia="ro-RO"/>
              </w:rPr>
              <w:t>buget</w:t>
            </w:r>
            <w:proofErr w:type="spellEnd"/>
            <w:r w:rsidRPr="00123FE1">
              <w:rPr>
                <w:rFonts w:ascii="Arial" w:hAnsi="Arial" w:cs="Arial"/>
                <w:color w:val="000000"/>
                <w:kern w:val="0"/>
                <w:sz w:val="18"/>
                <w:szCs w:val="18"/>
                <w:lang w:eastAsia="ro-RO"/>
              </w:rPr>
              <w:t xml:space="preserve"> de stat/</w:t>
            </w:r>
            <w:proofErr w:type="spellStart"/>
            <w:r w:rsidRPr="00123FE1">
              <w:rPr>
                <w:rFonts w:ascii="Arial" w:hAnsi="Arial" w:cs="Arial"/>
                <w:color w:val="000000"/>
                <w:kern w:val="0"/>
                <w:sz w:val="18"/>
                <w:szCs w:val="18"/>
                <w:lang w:eastAsia="ro-RO"/>
              </w:rPr>
              <w:t>fonduri</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europene</w:t>
            </w:r>
            <w:proofErr w:type="spellEnd"/>
            <w:r w:rsidRPr="00123FE1">
              <w:rPr>
                <w:rFonts w:ascii="Arial" w:hAnsi="Arial" w:cs="Arial"/>
                <w:color w:val="000000"/>
                <w:kern w:val="0"/>
                <w:sz w:val="18"/>
                <w:szCs w:val="18"/>
                <w:lang w:eastAsia="ro-RO"/>
              </w:rPr>
              <w:t>/</w:t>
            </w:r>
            <w:proofErr w:type="spellStart"/>
            <w:r w:rsidRPr="00123FE1">
              <w:rPr>
                <w:rFonts w:ascii="Arial" w:hAnsi="Arial" w:cs="Arial"/>
                <w:color w:val="000000"/>
                <w:kern w:val="0"/>
                <w:sz w:val="18"/>
                <w:szCs w:val="18"/>
                <w:lang w:eastAsia="ro-RO"/>
              </w:rPr>
              <w:t>alte</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surse</w:t>
            </w:r>
            <w:proofErr w:type="spellEnd"/>
          </w:p>
        </w:tc>
      </w:tr>
      <w:tr w:rsidR="0011020E" w:rsidRPr="0038617C" w14:paraId="56BF553C"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C40CA4D" w14:textId="77777777" w:rsidR="0011020E" w:rsidRPr="0038617C" w:rsidRDefault="0011020E"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9DC3B7" w14:textId="77777777" w:rsidR="0011020E" w:rsidRPr="0038617C" w:rsidRDefault="0011020E"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Tulcea</w:t>
            </w:r>
          </w:p>
        </w:tc>
        <w:tc>
          <w:tcPr>
            <w:tcW w:w="1760" w:type="dxa"/>
            <w:tcBorders>
              <w:top w:val="nil"/>
              <w:left w:val="nil"/>
              <w:bottom w:val="single" w:sz="4" w:space="0" w:color="auto"/>
              <w:right w:val="single" w:sz="4" w:space="0" w:color="auto"/>
            </w:tcBorders>
            <w:noWrap/>
            <w:vAlign w:val="center"/>
            <w:hideMark/>
          </w:tcPr>
          <w:p w14:paraId="0B6A11DC" w14:textId="77777777" w:rsidR="0011020E" w:rsidRPr="0038617C" w:rsidRDefault="0011020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F3BD83F" w14:textId="77777777" w:rsidR="0011020E" w:rsidRPr="0038617C" w:rsidRDefault="0011020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5E3D2FC" w14:textId="77777777" w:rsidR="0011020E" w:rsidRDefault="0011020E"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Tulcea</w:t>
            </w:r>
          </w:p>
          <w:p w14:paraId="0021EF2F" w14:textId="77777777" w:rsidR="0011020E" w:rsidRPr="0038617C" w:rsidRDefault="0011020E"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E18530" w14:textId="6837514A" w:rsidR="0011020E" w:rsidRPr="0038617C" w:rsidRDefault="00123FE1" w:rsidP="00123FE1">
            <w:pPr>
              <w:suppressAutoHyphens w:val="0"/>
              <w:jc w:val="center"/>
              <w:rPr>
                <w:rFonts w:ascii="Arial" w:hAnsi="Arial" w:cs="Arial"/>
                <w:color w:val="000000"/>
                <w:kern w:val="0"/>
                <w:sz w:val="18"/>
                <w:szCs w:val="18"/>
                <w:lang w:val="ro-RO" w:eastAsia="ro-RO"/>
              </w:rPr>
            </w:pPr>
            <w:proofErr w:type="spellStart"/>
            <w:r w:rsidRPr="00123FE1">
              <w:rPr>
                <w:rFonts w:ascii="Arial" w:hAnsi="Arial" w:cs="Arial"/>
                <w:color w:val="000000"/>
                <w:kern w:val="0"/>
                <w:sz w:val="18"/>
                <w:szCs w:val="18"/>
                <w:lang w:eastAsia="ro-RO"/>
              </w:rPr>
              <w:t>venituri</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proprii</w:t>
            </w:r>
            <w:proofErr w:type="spellEnd"/>
            <w:r w:rsidRPr="00123FE1">
              <w:rPr>
                <w:rFonts w:ascii="Arial" w:hAnsi="Arial" w:cs="Arial"/>
                <w:color w:val="000000"/>
                <w:kern w:val="0"/>
                <w:sz w:val="18"/>
                <w:szCs w:val="18"/>
                <w:lang w:eastAsia="ro-RO"/>
              </w:rPr>
              <w:t>/</w:t>
            </w:r>
            <w:proofErr w:type="spellStart"/>
            <w:r w:rsidRPr="00123FE1">
              <w:rPr>
                <w:rFonts w:ascii="Arial" w:hAnsi="Arial" w:cs="Arial"/>
                <w:color w:val="000000"/>
                <w:kern w:val="0"/>
                <w:sz w:val="18"/>
                <w:szCs w:val="18"/>
                <w:lang w:eastAsia="ro-RO"/>
              </w:rPr>
              <w:t>buget</w:t>
            </w:r>
            <w:proofErr w:type="spellEnd"/>
            <w:r w:rsidRPr="00123FE1">
              <w:rPr>
                <w:rFonts w:ascii="Arial" w:hAnsi="Arial" w:cs="Arial"/>
                <w:color w:val="000000"/>
                <w:kern w:val="0"/>
                <w:sz w:val="18"/>
                <w:szCs w:val="18"/>
                <w:lang w:eastAsia="ro-RO"/>
              </w:rPr>
              <w:t xml:space="preserve"> de stat/</w:t>
            </w:r>
            <w:proofErr w:type="spellStart"/>
            <w:r w:rsidRPr="00123FE1">
              <w:rPr>
                <w:rFonts w:ascii="Arial" w:hAnsi="Arial" w:cs="Arial"/>
                <w:color w:val="000000"/>
                <w:kern w:val="0"/>
                <w:sz w:val="18"/>
                <w:szCs w:val="18"/>
                <w:lang w:eastAsia="ro-RO"/>
              </w:rPr>
              <w:t>fonduri</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europene</w:t>
            </w:r>
            <w:proofErr w:type="spellEnd"/>
            <w:r w:rsidRPr="00123FE1">
              <w:rPr>
                <w:rFonts w:ascii="Arial" w:hAnsi="Arial" w:cs="Arial"/>
                <w:color w:val="000000"/>
                <w:kern w:val="0"/>
                <w:sz w:val="18"/>
                <w:szCs w:val="18"/>
                <w:lang w:eastAsia="ro-RO"/>
              </w:rPr>
              <w:t>/</w:t>
            </w:r>
            <w:proofErr w:type="spellStart"/>
            <w:r w:rsidRPr="00123FE1">
              <w:rPr>
                <w:rFonts w:ascii="Arial" w:hAnsi="Arial" w:cs="Arial"/>
                <w:color w:val="000000"/>
                <w:kern w:val="0"/>
                <w:sz w:val="18"/>
                <w:szCs w:val="18"/>
                <w:lang w:eastAsia="ro-RO"/>
              </w:rPr>
              <w:t>alte</w:t>
            </w:r>
            <w:proofErr w:type="spellEnd"/>
            <w:r w:rsidRPr="00123FE1">
              <w:rPr>
                <w:rFonts w:ascii="Arial" w:hAnsi="Arial" w:cs="Arial"/>
                <w:color w:val="000000"/>
                <w:kern w:val="0"/>
                <w:sz w:val="18"/>
                <w:szCs w:val="18"/>
                <w:lang w:eastAsia="ro-RO"/>
              </w:rPr>
              <w:t xml:space="preserve"> </w:t>
            </w:r>
            <w:proofErr w:type="spellStart"/>
            <w:r w:rsidRPr="00123FE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11020E">
        <w:rPr>
          <w:rFonts w:ascii="Arial" w:hAnsi="Arial" w:cs="Arial"/>
          <w:lang w:val="ro-RO"/>
        </w:rPr>
        <w:t xml:space="preserve">Tab. </w:t>
      </w:r>
      <w:r w:rsidR="00C2713C" w:rsidRPr="0011020E">
        <w:rPr>
          <w:rFonts w:ascii="Arial" w:hAnsi="Arial" w:cs="Arial"/>
          <w:lang w:val="ro-RO"/>
        </w:rPr>
        <w:t>21</w:t>
      </w:r>
      <w:r w:rsidRPr="0011020E">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11020E" w:rsidRPr="00CC511B" w14:paraId="2E25CF71" w14:textId="77777777" w:rsidTr="003551AA">
        <w:trPr>
          <w:trHeight w:val="264"/>
          <w:jc w:val="center"/>
        </w:trPr>
        <w:tc>
          <w:tcPr>
            <w:tcW w:w="4177" w:type="dxa"/>
            <w:vMerge w:val="restart"/>
            <w:tcBorders>
              <w:top w:val="single" w:sz="8" w:space="0" w:color="000000"/>
              <w:left w:val="single" w:sz="8" w:space="0" w:color="000000"/>
            </w:tcBorders>
            <w:vAlign w:val="center"/>
          </w:tcPr>
          <w:p w14:paraId="15E37941" w14:textId="77777777" w:rsidR="0011020E" w:rsidRPr="00CC511B" w:rsidRDefault="0011020E" w:rsidP="003551AA">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2AF6796" w14:textId="77777777" w:rsidR="0011020E" w:rsidRPr="00CC511B" w:rsidRDefault="0011020E" w:rsidP="003551AA">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11020E" w:rsidRPr="00CC511B" w14:paraId="1B559681" w14:textId="77777777" w:rsidTr="003551AA">
        <w:trPr>
          <w:trHeight w:val="300"/>
          <w:jc w:val="center"/>
        </w:trPr>
        <w:tc>
          <w:tcPr>
            <w:tcW w:w="4177" w:type="dxa"/>
            <w:vMerge/>
            <w:tcBorders>
              <w:left w:val="single" w:sz="8" w:space="0" w:color="000000"/>
              <w:bottom w:val="single" w:sz="4" w:space="0" w:color="000000"/>
            </w:tcBorders>
            <w:vAlign w:val="center"/>
          </w:tcPr>
          <w:p w14:paraId="7B93F5BE" w14:textId="77777777" w:rsidR="0011020E" w:rsidRPr="00CC511B" w:rsidRDefault="0011020E" w:rsidP="003551AA">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7647761A" w14:textId="77777777" w:rsidR="0011020E" w:rsidRPr="00CC511B" w:rsidRDefault="0011020E" w:rsidP="003551AA">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E8ABBDB" w14:textId="77777777" w:rsidR="0011020E" w:rsidRPr="00CC511B" w:rsidRDefault="0011020E" w:rsidP="003551AA">
            <w:pPr>
              <w:jc w:val="center"/>
              <w:rPr>
                <w:rFonts w:ascii="Arial" w:hAnsi="Arial" w:cs="Arial"/>
                <w:sz w:val="20"/>
                <w:szCs w:val="20"/>
                <w:lang w:val="ro-RO"/>
              </w:rPr>
            </w:pPr>
            <w:r w:rsidRPr="00CC511B">
              <w:rPr>
                <w:rFonts w:ascii="Arial" w:hAnsi="Arial" w:cs="Arial"/>
                <w:sz w:val="20"/>
                <w:szCs w:val="20"/>
                <w:lang w:val="ro-RO"/>
              </w:rPr>
              <w:t>Termen lung</w:t>
            </w:r>
          </w:p>
        </w:tc>
      </w:tr>
      <w:tr w:rsidR="0011020E" w:rsidRPr="00CC511B" w14:paraId="6DBE4115" w14:textId="77777777" w:rsidTr="003551AA">
        <w:trPr>
          <w:trHeight w:val="300"/>
          <w:jc w:val="center"/>
        </w:trPr>
        <w:tc>
          <w:tcPr>
            <w:tcW w:w="4177" w:type="dxa"/>
            <w:tcBorders>
              <w:left w:val="single" w:sz="4" w:space="0" w:color="000000"/>
              <w:bottom w:val="single" w:sz="4" w:space="0" w:color="000000"/>
            </w:tcBorders>
            <w:vAlign w:val="center"/>
          </w:tcPr>
          <w:p w14:paraId="2B8D364D" w14:textId="7061C80F" w:rsidR="0011020E" w:rsidRPr="00F67267" w:rsidRDefault="0011020E" w:rsidP="003551AA">
            <w:pPr>
              <w:rPr>
                <w:rFonts w:ascii="Arial" w:hAnsi="Arial" w:cs="Arial"/>
                <w:iCs/>
                <w:sz w:val="20"/>
                <w:szCs w:val="20"/>
                <w:lang w:val="ro-RO"/>
              </w:rPr>
            </w:pPr>
            <w:r w:rsidRPr="00F67267">
              <w:rPr>
                <w:rFonts w:ascii="Arial" w:hAnsi="Arial" w:cs="Arial"/>
                <w:color w:val="000000"/>
                <w:kern w:val="0"/>
                <w:sz w:val="20"/>
                <w:szCs w:val="20"/>
                <w:lang w:val="ro-RO" w:eastAsia="ro-RO"/>
              </w:rPr>
              <w:t xml:space="preserve">Reducerea traficului prin construirea drumului expres </w:t>
            </w:r>
            <w:r w:rsidR="006029E7">
              <w:rPr>
                <w:rFonts w:ascii="Arial" w:hAnsi="Arial" w:cs="Arial"/>
                <w:color w:val="000000"/>
                <w:kern w:val="0"/>
                <w:sz w:val="20"/>
                <w:szCs w:val="20"/>
                <w:lang w:val="ro-RO" w:eastAsia="ro-RO"/>
              </w:rPr>
              <w:t>Ovidiu</w:t>
            </w:r>
            <w:r w:rsidRPr="00F67267">
              <w:rPr>
                <w:rFonts w:ascii="Arial" w:hAnsi="Arial" w:cs="Arial"/>
                <w:color w:val="000000"/>
                <w:kern w:val="0"/>
                <w:sz w:val="20"/>
                <w:szCs w:val="20"/>
                <w:lang w:val="ro-RO" w:eastAsia="ro-RO"/>
              </w:rPr>
              <w:t xml:space="preserve"> – Tulcea</w:t>
            </w:r>
          </w:p>
        </w:tc>
        <w:tc>
          <w:tcPr>
            <w:tcW w:w="2250" w:type="dxa"/>
            <w:tcBorders>
              <w:left w:val="single" w:sz="4" w:space="0" w:color="000000"/>
              <w:bottom w:val="single" w:sz="4" w:space="0" w:color="000000"/>
              <w:right w:val="single" w:sz="4" w:space="0" w:color="auto"/>
            </w:tcBorders>
            <w:vAlign w:val="center"/>
          </w:tcPr>
          <w:p w14:paraId="6368F42C" w14:textId="77777777" w:rsidR="0011020E" w:rsidRDefault="0011020E" w:rsidP="003551AA">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C6C31C5" w14:textId="77777777" w:rsidR="0011020E" w:rsidRDefault="0011020E" w:rsidP="003551AA">
            <w:pPr>
              <w:jc w:val="center"/>
              <w:rPr>
                <w:rFonts w:ascii="Arial" w:hAnsi="Arial" w:cs="Arial"/>
                <w:sz w:val="20"/>
                <w:szCs w:val="20"/>
                <w:lang w:val="ro-RO"/>
              </w:rPr>
            </w:pPr>
            <w:r>
              <w:rPr>
                <w:rFonts w:ascii="Arial" w:hAnsi="Arial" w:cs="Arial"/>
                <w:sz w:val="20"/>
                <w:szCs w:val="20"/>
                <w:lang w:val="ro-RO"/>
              </w:rPr>
              <w:t>n/a</w:t>
            </w:r>
          </w:p>
        </w:tc>
      </w:tr>
      <w:tr w:rsidR="0011020E" w:rsidRPr="00CC511B" w14:paraId="3F696D61" w14:textId="77777777" w:rsidTr="003551AA">
        <w:trPr>
          <w:trHeight w:val="300"/>
          <w:jc w:val="center"/>
        </w:trPr>
        <w:tc>
          <w:tcPr>
            <w:tcW w:w="4177" w:type="dxa"/>
            <w:tcBorders>
              <w:left w:val="single" w:sz="4" w:space="0" w:color="000000"/>
              <w:bottom w:val="single" w:sz="4" w:space="0" w:color="000000"/>
            </w:tcBorders>
            <w:vAlign w:val="center"/>
          </w:tcPr>
          <w:p w14:paraId="36D3BFC3" w14:textId="77777777" w:rsidR="0011020E" w:rsidRPr="00760B50" w:rsidRDefault="0011020E" w:rsidP="003551AA">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74705C80" w14:textId="77777777" w:rsidR="0011020E" w:rsidRPr="006117FF" w:rsidRDefault="0011020E" w:rsidP="003551A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5999157" w14:textId="77777777" w:rsidR="0011020E" w:rsidRDefault="0011020E" w:rsidP="003551AA">
            <w:pPr>
              <w:jc w:val="center"/>
              <w:rPr>
                <w:rFonts w:ascii="Arial" w:hAnsi="Arial" w:cs="Arial"/>
                <w:sz w:val="20"/>
                <w:szCs w:val="20"/>
                <w:lang w:val="ro-RO"/>
              </w:rPr>
            </w:pPr>
            <w:r>
              <w:rPr>
                <w:rFonts w:ascii="Arial" w:hAnsi="Arial" w:cs="Arial"/>
                <w:sz w:val="20"/>
                <w:szCs w:val="20"/>
                <w:lang w:val="ro-RO"/>
              </w:rPr>
              <w:t>n/a</w:t>
            </w:r>
          </w:p>
        </w:tc>
      </w:tr>
      <w:tr w:rsidR="0011020E" w:rsidRPr="00CC511B" w14:paraId="37D76114" w14:textId="77777777" w:rsidTr="003551AA">
        <w:trPr>
          <w:trHeight w:val="300"/>
          <w:jc w:val="center"/>
        </w:trPr>
        <w:tc>
          <w:tcPr>
            <w:tcW w:w="4177" w:type="dxa"/>
            <w:tcBorders>
              <w:left w:val="single" w:sz="4" w:space="0" w:color="000000"/>
              <w:bottom w:val="single" w:sz="4" w:space="0" w:color="000000"/>
            </w:tcBorders>
            <w:vAlign w:val="center"/>
          </w:tcPr>
          <w:p w14:paraId="4A95F39C" w14:textId="77777777" w:rsidR="0011020E" w:rsidRPr="00CC511B" w:rsidRDefault="0011020E" w:rsidP="003551AA">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75AF8B8C" w14:textId="77777777" w:rsidR="0011020E" w:rsidRPr="002E2900" w:rsidRDefault="0011020E" w:rsidP="003551AA">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A897EEE" w14:textId="77777777" w:rsidR="0011020E" w:rsidRPr="002E2900" w:rsidRDefault="0011020E" w:rsidP="003551AA">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B0ACBC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75B8F">
        <w:rPr>
          <w:rFonts w:ascii="Arial" w:hAnsi="Arial" w:cs="Arial"/>
          <w:lang w:val="ro-RO"/>
        </w:rPr>
        <w:t>26.</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47C8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47C8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47C8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75B8F" w:rsidRPr="008A78C6" w14:paraId="61A947D4" w14:textId="118C673D" w:rsidTr="00147C81">
        <w:trPr>
          <w:jc w:val="center"/>
        </w:trPr>
        <w:tc>
          <w:tcPr>
            <w:tcW w:w="1178" w:type="dxa"/>
            <w:shd w:val="clear" w:color="auto" w:fill="D9D9D9" w:themeFill="background1" w:themeFillShade="D9"/>
          </w:tcPr>
          <w:p w14:paraId="2550DF8E" w14:textId="77777777" w:rsidR="00675B8F" w:rsidRPr="008A78C6"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542300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65E5054C" w14:textId="7738DCC5"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6</w:t>
            </w:r>
          </w:p>
        </w:tc>
        <w:tc>
          <w:tcPr>
            <w:tcW w:w="920" w:type="dxa"/>
            <w:shd w:val="clear" w:color="auto" w:fill="FF0000"/>
            <w:vAlign w:val="center"/>
          </w:tcPr>
          <w:p w14:paraId="03AE00DA" w14:textId="5B7A712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51C8F20A" w14:textId="5BA66D9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402C77A0" w14:textId="1AC7472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1E0930FE" w14:textId="6A022C7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178FDEA5" w14:textId="7071988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7F655E4F" w14:textId="50F4E960"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6</w:t>
            </w:r>
          </w:p>
        </w:tc>
        <w:tc>
          <w:tcPr>
            <w:tcW w:w="930" w:type="dxa"/>
            <w:shd w:val="clear" w:color="auto" w:fill="00B050"/>
            <w:vAlign w:val="center"/>
          </w:tcPr>
          <w:p w14:paraId="526143D5" w14:textId="5EA9F79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408FE8AE" w14:textId="787436D0" w:rsidTr="00147C81">
        <w:trPr>
          <w:jc w:val="center"/>
        </w:trPr>
        <w:tc>
          <w:tcPr>
            <w:tcW w:w="1178" w:type="dxa"/>
            <w:shd w:val="clear" w:color="auto" w:fill="D9D9D9" w:themeFill="background1" w:themeFillShade="D9"/>
          </w:tcPr>
          <w:p w14:paraId="36357BC3" w14:textId="77777777" w:rsidR="00675B8F" w:rsidRPr="008A78C6"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354655A"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0A0D34B2" w14:textId="57C0E24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1</w:t>
            </w:r>
          </w:p>
        </w:tc>
        <w:tc>
          <w:tcPr>
            <w:tcW w:w="920" w:type="dxa"/>
            <w:shd w:val="clear" w:color="auto" w:fill="FF0000"/>
            <w:vAlign w:val="center"/>
          </w:tcPr>
          <w:p w14:paraId="1075DB2F" w14:textId="1DB644B9"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319EF7C0" w14:textId="398C556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6C980332" w14:textId="57B4A8A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37AB4557" w14:textId="48B6176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5F799923" w14:textId="0CABDDD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200D51A7" w14:textId="386AA01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1</w:t>
            </w:r>
          </w:p>
        </w:tc>
        <w:tc>
          <w:tcPr>
            <w:tcW w:w="930" w:type="dxa"/>
            <w:shd w:val="clear" w:color="auto" w:fill="00B050"/>
            <w:vAlign w:val="center"/>
          </w:tcPr>
          <w:p w14:paraId="1D67D41B" w14:textId="6D8CF03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0AE9F23C" w14:textId="3340E41B" w:rsidTr="00147C81">
        <w:trPr>
          <w:jc w:val="center"/>
        </w:trPr>
        <w:tc>
          <w:tcPr>
            <w:tcW w:w="1178" w:type="dxa"/>
            <w:shd w:val="clear" w:color="auto" w:fill="D9D9D9" w:themeFill="background1" w:themeFillShade="D9"/>
          </w:tcPr>
          <w:p w14:paraId="6BDE3F63" w14:textId="77777777" w:rsidR="00675B8F" w:rsidRPr="008A78C6"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4771FC8"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5C1EE1FE" w14:textId="190B2CCD"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4</w:t>
            </w:r>
          </w:p>
        </w:tc>
        <w:tc>
          <w:tcPr>
            <w:tcW w:w="920" w:type="dxa"/>
            <w:shd w:val="clear" w:color="auto" w:fill="FF0000"/>
            <w:vAlign w:val="center"/>
          </w:tcPr>
          <w:p w14:paraId="36B3A9A0" w14:textId="5CC272BD"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3E07D291" w14:textId="52E867F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3567D931" w14:textId="38E93D7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27D0A8D6" w14:textId="66E86DD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03BB91E0" w14:textId="7DCB19AF"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0222AB68" w14:textId="73A55870"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4</w:t>
            </w:r>
          </w:p>
        </w:tc>
        <w:tc>
          <w:tcPr>
            <w:tcW w:w="930" w:type="dxa"/>
            <w:shd w:val="clear" w:color="auto" w:fill="00B050"/>
            <w:vAlign w:val="center"/>
          </w:tcPr>
          <w:p w14:paraId="5B7BA08C" w14:textId="293EC94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13E92DA2" w14:textId="30CAF24D" w:rsidTr="00147C81">
        <w:trPr>
          <w:jc w:val="center"/>
        </w:trPr>
        <w:tc>
          <w:tcPr>
            <w:tcW w:w="1178" w:type="dxa"/>
            <w:shd w:val="clear" w:color="auto" w:fill="D9D9D9" w:themeFill="background1" w:themeFillShade="D9"/>
          </w:tcPr>
          <w:p w14:paraId="4BFEAF21" w14:textId="77777777" w:rsidR="00675B8F" w:rsidRPr="008A78C6"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AB8945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577CC1DC" w14:textId="061F21ED"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5</w:t>
            </w:r>
          </w:p>
        </w:tc>
        <w:tc>
          <w:tcPr>
            <w:tcW w:w="920" w:type="dxa"/>
            <w:shd w:val="clear" w:color="auto" w:fill="FF0000"/>
            <w:vAlign w:val="center"/>
          </w:tcPr>
          <w:p w14:paraId="19F8ED17" w14:textId="7365388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4229705D" w14:textId="68BCAE1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6FCD86C7" w14:textId="296F878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6825F9B3" w14:textId="36AEA0A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6E7A7FFB" w14:textId="64560E5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02797458" w14:textId="547214F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5</w:t>
            </w:r>
          </w:p>
        </w:tc>
        <w:tc>
          <w:tcPr>
            <w:tcW w:w="930" w:type="dxa"/>
            <w:shd w:val="clear" w:color="auto" w:fill="00B050"/>
            <w:vAlign w:val="center"/>
          </w:tcPr>
          <w:p w14:paraId="74BE4CD6" w14:textId="379B72B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2737339F" w14:textId="439697EA" w:rsidTr="00147C81">
        <w:trPr>
          <w:jc w:val="center"/>
        </w:trPr>
        <w:tc>
          <w:tcPr>
            <w:tcW w:w="1178" w:type="dxa"/>
            <w:shd w:val="clear" w:color="auto" w:fill="D9D9D9" w:themeFill="background1" w:themeFillShade="D9"/>
          </w:tcPr>
          <w:p w14:paraId="73885F03"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D371639"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33F784EC" w14:textId="155C4793"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1</w:t>
            </w:r>
          </w:p>
        </w:tc>
        <w:tc>
          <w:tcPr>
            <w:tcW w:w="920" w:type="dxa"/>
            <w:shd w:val="clear" w:color="auto" w:fill="FF0000"/>
            <w:vAlign w:val="center"/>
          </w:tcPr>
          <w:p w14:paraId="55B68EBF" w14:textId="10329517"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09BAAC1C" w14:textId="618CC3A6"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4E9D0E21" w14:textId="703AAA1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39B31B9D" w14:textId="159C3F0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6B0BB255" w14:textId="262B919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725F7FCD" w14:textId="707D2CB6"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1</w:t>
            </w:r>
          </w:p>
        </w:tc>
        <w:tc>
          <w:tcPr>
            <w:tcW w:w="930" w:type="dxa"/>
            <w:shd w:val="clear" w:color="auto" w:fill="00B050"/>
            <w:vAlign w:val="center"/>
          </w:tcPr>
          <w:p w14:paraId="034ED4B0" w14:textId="0D2940A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40D4E717" w14:textId="02420DE7" w:rsidTr="00147C81">
        <w:trPr>
          <w:jc w:val="center"/>
        </w:trPr>
        <w:tc>
          <w:tcPr>
            <w:tcW w:w="1178" w:type="dxa"/>
            <w:shd w:val="clear" w:color="auto" w:fill="D9D9D9" w:themeFill="background1" w:themeFillShade="D9"/>
          </w:tcPr>
          <w:p w14:paraId="0BC42F96"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F8E6027"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522FD51D" w14:textId="140BBF57"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1</w:t>
            </w:r>
          </w:p>
        </w:tc>
        <w:tc>
          <w:tcPr>
            <w:tcW w:w="920" w:type="dxa"/>
            <w:shd w:val="clear" w:color="auto" w:fill="FF0000"/>
            <w:vAlign w:val="center"/>
          </w:tcPr>
          <w:p w14:paraId="26FFED78" w14:textId="21B83A29"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39AEBC2B" w14:textId="02A2D86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36AFCE0E" w14:textId="3C53EF8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100F9507" w14:textId="7B191CA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404FF68D" w14:textId="0D6C56B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04D68401" w14:textId="104822B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1</w:t>
            </w:r>
          </w:p>
        </w:tc>
        <w:tc>
          <w:tcPr>
            <w:tcW w:w="930" w:type="dxa"/>
            <w:shd w:val="clear" w:color="auto" w:fill="00B050"/>
            <w:vAlign w:val="center"/>
          </w:tcPr>
          <w:p w14:paraId="3B1BFF9B" w14:textId="3A68BE1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56711E0E" w14:textId="3C29BFFC" w:rsidTr="00147C81">
        <w:trPr>
          <w:jc w:val="center"/>
        </w:trPr>
        <w:tc>
          <w:tcPr>
            <w:tcW w:w="1178" w:type="dxa"/>
            <w:shd w:val="clear" w:color="auto" w:fill="D9D9D9" w:themeFill="background1" w:themeFillShade="D9"/>
          </w:tcPr>
          <w:p w14:paraId="42B22403"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39BEA4C"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2865E920" w14:textId="7F78304F"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3</w:t>
            </w:r>
          </w:p>
        </w:tc>
        <w:tc>
          <w:tcPr>
            <w:tcW w:w="920" w:type="dxa"/>
            <w:shd w:val="clear" w:color="auto" w:fill="FF0000"/>
            <w:vAlign w:val="center"/>
          </w:tcPr>
          <w:p w14:paraId="67BFE4B5" w14:textId="40E24A93"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5CEFDF29" w14:textId="5F50681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131C4F9F" w14:textId="2AB72DD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68AD2BAB" w14:textId="5066CDB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12A53146" w14:textId="12EE2D2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7FE3D7C8" w14:textId="56465AC6"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3</w:t>
            </w:r>
          </w:p>
        </w:tc>
        <w:tc>
          <w:tcPr>
            <w:tcW w:w="930" w:type="dxa"/>
            <w:shd w:val="clear" w:color="auto" w:fill="00B050"/>
            <w:vAlign w:val="center"/>
          </w:tcPr>
          <w:p w14:paraId="28B70136" w14:textId="64154D9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1AC27E63" w14:textId="0FB64638" w:rsidTr="00147C81">
        <w:trPr>
          <w:jc w:val="center"/>
        </w:trPr>
        <w:tc>
          <w:tcPr>
            <w:tcW w:w="1178" w:type="dxa"/>
            <w:shd w:val="clear" w:color="auto" w:fill="D9D9D9" w:themeFill="background1" w:themeFillShade="D9"/>
          </w:tcPr>
          <w:p w14:paraId="4C9ADE3F"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453B741"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5CEA3631" w14:textId="5AAA07E3"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28F85FB7" w14:textId="47FD700C"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33BC5AF8" w14:textId="204DCC9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3ADE143F" w14:textId="63AF25B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202DDEA1" w14:textId="5147657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0B65E16A" w14:textId="3B0BE9E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6266DA2F" w14:textId="5319502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5EB07E66" w14:textId="0D24F76F"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416BAE27" w14:textId="33EE07C4" w:rsidTr="00147C81">
        <w:trPr>
          <w:jc w:val="center"/>
        </w:trPr>
        <w:tc>
          <w:tcPr>
            <w:tcW w:w="1178" w:type="dxa"/>
            <w:shd w:val="clear" w:color="auto" w:fill="D9D9D9" w:themeFill="background1" w:themeFillShade="D9"/>
          </w:tcPr>
          <w:p w14:paraId="327762C6"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60C05B5E"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286E1164" w14:textId="4E7E0B46"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5</w:t>
            </w:r>
          </w:p>
        </w:tc>
        <w:tc>
          <w:tcPr>
            <w:tcW w:w="920" w:type="dxa"/>
            <w:shd w:val="clear" w:color="auto" w:fill="FF0000"/>
            <w:vAlign w:val="center"/>
          </w:tcPr>
          <w:p w14:paraId="594A8E3E" w14:textId="54836C5F"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3C16E404" w14:textId="5E351C30"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5C19F353" w14:textId="3687467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219DE520" w14:textId="7EA7F635"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3BF87D48" w14:textId="0C9D566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3E1173E0" w14:textId="0B09612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5</w:t>
            </w:r>
          </w:p>
        </w:tc>
        <w:tc>
          <w:tcPr>
            <w:tcW w:w="930" w:type="dxa"/>
            <w:shd w:val="clear" w:color="auto" w:fill="00B050"/>
            <w:vAlign w:val="center"/>
          </w:tcPr>
          <w:p w14:paraId="4DACB595" w14:textId="01E0C89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74AA4981" w14:textId="75BEE4A0" w:rsidTr="00147C81">
        <w:trPr>
          <w:jc w:val="center"/>
        </w:trPr>
        <w:tc>
          <w:tcPr>
            <w:tcW w:w="1178" w:type="dxa"/>
            <w:shd w:val="clear" w:color="auto" w:fill="D9D9D9" w:themeFill="background1" w:themeFillShade="D9"/>
          </w:tcPr>
          <w:p w14:paraId="5B04EA7A"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0E16096"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4689D6D6" w14:textId="71433FC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53F4526C" w14:textId="3BF33EC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1B014076" w14:textId="277B53BF"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7C8E9475" w14:textId="41487D8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3103AA55" w14:textId="1504D5A0"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3EC96D90" w14:textId="7584215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4B76823E" w14:textId="68FF9B4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3755C39D" w14:textId="30F51E7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177C798C" w14:textId="703E30AE" w:rsidTr="00147C81">
        <w:trPr>
          <w:jc w:val="center"/>
        </w:trPr>
        <w:tc>
          <w:tcPr>
            <w:tcW w:w="1178" w:type="dxa"/>
            <w:shd w:val="clear" w:color="auto" w:fill="D9D9D9" w:themeFill="background1" w:themeFillShade="D9"/>
          </w:tcPr>
          <w:p w14:paraId="43D2D6C5"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DBBADF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54F7FDE7" w14:textId="240D7828"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3E0E090A" w14:textId="33C75C97"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57EADBA4" w14:textId="469E274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75BFEEDD" w14:textId="3C5682A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48D466E7" w14:textId="5DDFE82F"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6900C3E5" w14:textId="71DB3BE5"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7AA5E35F" w14:textId="0295C4D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1CDE6A77" w14:textId="46AC4CE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209DA7DC" w14:textId="1BA71666" w:rsidTr="00147C81">
        <w:trPr>
          <w:jc w:val="center"/>
        </w:trPr>
        <w:tc>
          <w:tcPr>
            <w:tcW w:w="1178" w:type="dxa"/>
            <w:shd w:val="clear" w:color="auto" w:fill="D9D9D9" w:themeFill="background1" w:themeFillShade="D9"/>
          </w:tcPr>
          <w:p w14:paraId="1D4FAA3B"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237E05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516A5756" w14:textId="34A5B75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5C9FE05A" w14:textId="5476EFED"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55E72751" w14:textId="5B0E547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0B12B8B7" w14:textId="4FCB4C5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77A56EEE" w14:textId="453BBFA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7F66E1EC" w14:textId="2033552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20E523FE" w14:textId="6C56DF4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7412FF40" w14:textId="5BC0C1B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5BCC78C6" w14:textId="17D71CEF" w:rsidTr="00147C81">
        <w:trPr>
          <w:jc w:val="center"/>
        </w:trPr>
        <w:tc>
          <w:tcPr>
            <w:tcW w:w="1178" w:type="dxa"/>
            <w:shd w:val="clear" w:color="auto" w:fill="D9D9D9" w:themeFill="background1" w:themeFillShade="D9"/>
          </w:tcPr>
          <w:p w14:paraId="5B3D5F17"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1DF42D8"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2DC8AC47" w14:textId="1D1439F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41AA916B" w14:textId="2C000542"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5FA4E079" w14:textId="0CD58825"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3AC94E14" w14:textId="76D4990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0685F31E" w14:textId="55008EF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02327502" w14:textId="117994B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216B8800" w14:textId="004A008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327DB8D8" w14:textId="3203E82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1ED8BBA1" w14:textId="1C28FCE7" w:rsidTr="00147C81">
        <w:trPr>
          <w:jc w:val="center"/>
        </w:trPr>
        <w:tc>
          <w:tcPr>
            <w:tcW w:w="1178" w:type="dxa"/>
            <w:shd w:val="clear" w:color="auto" w:fill="D9D9D9" w:themeFill="background1" w:themeFillShade="D9"/>
          </w:tcPr>
          <w:p w14:paraId="4E422A95"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7D6709F"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4FBC18DA" w14:textId="18AB4DB8"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6B80EFE3" w14:textId="7ED14A08"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0190A6A1" w14:textId="5AEF071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42F4CD3F" w14:textId="1EEF4E6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7E124B1E" w14:textId="5D9E96F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21791D51" w14:textId="281320C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6EC71394" w14:textId="00DD6D5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6B7AF9DD" w14:textId="49B7ECB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7BEAEDAE" w14:textId="67D08C38" w:rsidTr="00147C81">
        <w:trPr>
          <w:jc w:val="center"/>
        </w:trPr>
        <w:tc>
          <w:tcPr>
            <w:tcW w:w="1178" w:type="dxa"/>
            <w:shd w:val="clear" w:color="auto" w:fill="D9D9D9" w:themeFill="background1" w:themeFillShade="D9"/>
          </w:tcPr>
          <w:p w14:paraId="7BA2E188"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E120BF8"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1C11BF5A" w14:textId="5561F4B2"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5D766467" w14:textId="29F53512"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4D63D9A5" w14:textId="3001AB2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03891433" w14:textId="4B0F1D8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6FE694E4" w14:textId="1DEDA12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7C84C407" w14:textId="404B794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4DD178E0" w14:textId="2A798B0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46A020C7" w14:textId="13D6DE9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7DD7FC8E" w14:textId="0816435E" w:rsidTr="00147C81">
        <w:trPr>
          <w:jc w:val="center"/>
        </w:trPr>
        <w:tc>
          <w:tcPr>
            <w:tcW w:w="1178" w:type="dxa"/>
            <w:shd w:val="clear" w:color="auto" w:fill="D9D9D9" w:themeFill="background1" w:themeFillShade="D9"/>
          </w:tcPr>
          <w:p w14:paraId="7EAD19FA"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F01B64D"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6305CCF1" w14:textId="3FBB7BBE"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11206EEE" w14:textId="168704B6"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6EFC8E41" w14:textId="3525FAE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5ED6EDA9" w14:textId="0D185F85"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7094218C" w14:textId="7B1529B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0BCF5C30" w14:textId="75EF08E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265EC118" w14:textId="6E349C0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59233527" w14:textId="73533905"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253D31DA" w14:textId="36BB085D" w:rsidTr="00147C81">
        <w:trPr>
          <w:jc w:val="center"/>
        </w:trPr>
        <w:tc>
          <w:tcPr>
            <w:tcW w:w="1178" w:type="dxa"/>
            <w:shd w:val="clear" w:color="auto" w:fill="D9D9D9" w:themeFill="background1" w:themeFillShade="D9"/>
          </w:tcPr>
          <w:p w14:paraId="6200C7CC"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4CC880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6E8DA9D6" w14:textId="458BE43D"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213F78B6" w14:textId="22BFD4A0"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5A06740E" w14:textId="5ABF6BB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1BAE42B3" w14:textId="7C94A29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4BB977FE" w14:textId="6D2EB43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64A6E211" w14:textId="33C4FD9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714C9C43" w14:textId="2741990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403CA08A" w14:textId="1A99194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68D70B05" w14:textId="70E7B648" w:rsidTr="00147C81">
        <w:trPr>
          <w:jc w:val="center"/>
        </w:trPr>
        <w:tc>
          <w:tcPr>
            <w:tcW w:w="1178" w:type="dxa"/>
            <w:shd w:val="clear" w:color="auto" w:fill="D9D9D9" w:themeFill="background1" w:themeFillShade="D9"/>
          </w:tcPr>
          <w:p w14:paraId="37AE4539"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44CB725"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78F1DFA2" w14:textId="7E1AE90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6A6A7395" w14:textId="696B4CB2"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29614FB0" w14:textId="7E6ABFC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7B41349D" w14:textId="604C4E7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721D4B1A" w14:textId="6A6A4FB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171A580B" w14:textId="0B820E2F"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43E1E02D" w14:textId="1766D29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0448D46E" w14:textId="5EAA3A4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484A4033" w14:textId="790A4591" w:rsidTr="00147C81">
        <w:trPr>
          <w:jc w:val="center"/>
        </w:trPr>
        <w:tc>
          <w:tcPr>
            <w:tcW w:w="1178" w:type="dxa"/>
            <w:shd w:val="clear" w:color="auto" w:fill="D9D9D9" w:themeFill="background1" w:themeFillShade="D9"/>
          </w:tcPr>
          <w:p w14:paraId="1CCEB249"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46A32B0"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7A27E762" w14:textId="0927649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224AB272" w14:textId="474B398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10B43ECE" w14:textId="4389C76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163D7477" w14:textId="17B46516"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67E49C3A" w14:textId="7E96B13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52687BA4" w14:textId="76197BF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0AA02269" w14:textId="4AB5D600"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1A1BC211" w14:textId="3CDF900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574A4F1C" w14:textId="35F0B95A" w:rsidTr="00147C81">
        <w:trPr>
          <w:jc w:val="center"/>
        </w:trPr>
        <w:tc>
          <w:tcPr>
            <w:tcW w:w="1178" w:type="dxa"/>
            <w:shd w:val="clear" w:color="auto" w:fill="D9D9D9" w:themeFill="background1" w:themeFillShade="D9"/>
          </w:tcPr>
          <w:p w14:paraId="638DCA47"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BEB5BE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01882F4C" w14:textId="7F3218B7"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46100954" w14:textId="3FEB1639"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6303254F" w14:textId="67A5F23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6083F435" w14:textId="644A7B0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608B33AD" w14:textId="185F95B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2341F4F5" w14:textId="25FF47D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1E7C6B45" w14:textId="4D743CC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6F038DDB" w14:textId="7F4C7C2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118ACFA0" w14:textId="7665F46E" w:rsidTr="00147C81">
        <w:trPr>
          <w:jc w:val="center"/>
        </w:trPr>
        <w:tc>
          <w:tcPr>
            <w:tcW w:w="1178" w:type="dxa"/>
            <w:shd w:val="clear" w:color="auto" w:fill="D9D9D9" w:themeFill="background1" w:themeFillShade="D9"/>
          </w:tcPr>
          <w:p w14:paraId="58C9D39D"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8C0585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06217D2A" w14:textId="460A781F"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4B39C9F6" w14:textId="1AAF07A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4CA88743" w14:textId="3444BB0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46BB1AAD" w14:textId="4BC84FA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4DCB766B" w14:textId="5EA50F36"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3FE8FD44" w14:textId="7D457E6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7E3DE492" w14:textId="6E0E416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405F1320" w14:textId="33F0EBE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798807E1" w14:textId="1A6D9383" w:rsidTr="00147C81">
        <w:trPr>
          <w:jc w:val="center"/>
        </w:trPr>
        <w:tc>
          <w:tcPr>
            <w:tcW w:w="1178" w:type="dxa"/>
            <w:shd w:val="clear" w:color="auto" w:fill="D9D9D9" w:themeFill="background1" w:themeFillShade="D9"/>
          </w:tcPr>
          <w:p w14:paraId="154BDE0E"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7C5ECC2"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02C58782" w14:textId="0F18ACD1"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0F4E40B4" w14:textId="40AA7557"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3030673E" w14:textId="3C97001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4930BB54" w14:textId="07EC5AC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6EEC47B6" w14:textId="1162B8D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528E6357" w14:textId="1359ED52"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0D425DA9" w14:textId="7BF214C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78C0B6BE" w14:textId="111382F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26EB27F4" w14:textId="142F9308" w:rsidTr="00147C81">
        <w:trPr>
          <w:jc w:val="center"/>
        </w:trPr>
        <w:tc>
          <w:tcPr>
            <w:tcW w:w="1178" w:type="dxa"/>
            <w:shd w:val="clear" w:color="auto" w:fill="D9D9D9" w:themeFill="background1" w:themeFillShade="D9"/>
          </w:tcPr>
          <w:p w14:paraId="72A32FC2"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66452E9"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40D80508" w14:textId="31CD9959"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66CCDDF1" w14:textId="3780C9F8"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246D4CC6" w14:textId="3493F69A"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2E97EB43" w14:textId="2B68469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3A45E83C" w14:textId="5A69D89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181764BA" w14:textId="29A7E83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675E92EA" w14:textId="29852089"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00286510" w14:textId="733E0055"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5864F5AC" w14:textId="28B9D168" w:rsidTr="00147C81">
        <w:trPr>
          <w:jc w:val="center"/>
        </w:trPr>
        <w:tc>
          <w:tcPr>
            <w:tcW w:w="1178" w:type="dxa"/>
            <w:shd w:val="clear" w:color="auto" w:fill="D9D9D9" w:themeFill="background1" w:themeFillShade="D9"/>
          </w:tcPr>
          <w:p w14:paraId="26689389"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2D0F261"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6EEBF84A" w14:textId="04EF516D"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1B49DA37" w14:textId="6C13826F"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4395CA4C" w14:textId="2C9FB18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6679C1A1" w14:textId="056AF44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6DA119BA" w14:textId="732AB01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4D955D94" w14:textId="47B17FA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053BADE4" w14:textId="7F7BE14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7BA35E44" w14:textId="4E7EE51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6696D26D" w14:textId="45645CFA" w:rsidTr="00147C81">
        <w:trPr>
          <w:jc w:val="center"/>
        </w:trPr>
        <w:tc>
          <w:tcPr>
            <w:tcW w:w="1178" w:type="dxa"/>
            <w:shd w:val="clear" w:color="auto" w:fill="D9D9D9" w:themeFill="background1" w:themeFillShade="D9"/>
          </w:tcPr>
          <w:p w14:paraId="3431A020"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37FD33C"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0C6CDFCB" w14:textId="19D788D4"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299B8C94" w14:textId="7CA8F34C"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6816D7B0" w14:textId="7527A474"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4EF2E995" w14:textId="0CDCF513"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47D2370D" w14:textId="13B281F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3C3B62F7" w14:textId="4231A791"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2D3CA1CB" w14:textId="05F64BA8"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364FA97B" w14:textId="54C127AC"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8A78C6" w14:paraId="474C5AC0" w14:textId="2925922D" w:rsidTr="00147C81">
        <w:trPr>
          <w:jc w:val="center"/>
        </w:trPr>
        <w:tc>
          <w:tcPr>
            <w:tcW w:w="1178" w:type="dxa"/>
            <w:shd w:val="clear" w:color="auto" w:fill="D9D9D9" w:themeFill="background1" w:themeFillShade="D9"/>
          </w:tcPr>
          <w:p w14:paraId="43137E3B" w14:textId="77777777" w:rsidR="00675B8F" w:rsidRDefault="00675B8F" w:rsidP="00675B8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88A92FB"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60" w:type="dxa"/>
            <w:shd w:val="clear" w:color="auto" w:fill="FF0000"/>
            <w:vAlign w:val="center"/>
          </w:tcPr>
          <w:p w14:paraId="3CF10ED0" w14:textId="7735A86F"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20" w:type="dxa"/>
            <w:shd w:val="clear" w:color="auto" w:fill="FF0000"/>
            <w:vAlign w:val="center"/>
          </w:tcPr>
          <w:p w14:paraId="1D08DE24" w14:textId="608B90E6" w:rsidR="00675B8F" w:rsidRPr="00147C81" w:rsidRDefault="00675B8F" w:rsidP="00675B8F">
            <w:pPr>
              <w:pStyle w:val="BodyTextIndent"/>
              <w:ind w:left="0" w:firstLine="0"/>
              <w:jc w:val="center"/>
              <w:rPr>
                <w:rFonts w:ascii="Arial" w:hAnsi="Arial" w:cs="Arial"/>
                <w:b w:val="0"/>
                <w:bCs w:val="0"/>
                <w:iCs/>
                <w:color w:val="000000"/>
                <w:sz w:val="20"/>
                <w:szCs w:val="20"/>
                <w:lang w:val="ro-RO"/>
              </w:rPr>
            </w:pPr>
            <w:r w:rsidRPr="00147C81">
              <w:rPr>
                <w:rFonts w:ascii="Arial" w:hAnsi="Arial" w:cs="Arial"/>
                <w:b w:val="0"/>
                <w:bCs w:val="0"/>
                <w:color w:val="000000"/>
                <w:sz w:val="20"/>
                <w:szCs w:val="20"/>
              </w:rPr>
              <w:t>0</w:t>
            </w:r>
          </w:p>
        </w:tc>
        <w:tc>
          <w:tcPr>
            <w:tcW w:w="917" w:type="dxa"/>
            <w:shd w:val="clear" w:color="auto" w:fill="00B0F0"/>
            <w:vAlign w:val="center"/>
          </w:tcPr>
          <w:p w14:paraId="504FA57E" w14:textId="111BE1CE"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13" w:type="dxa"/>
            <w:shd w:val="clear" w:color="auto" w:fill="00B0F0"/>
            <w:vAlign w:val="center"/>
          </w:tcPr>
          <w:p w14:paraId="57C75863" w14:textId="75B25A06"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3" w:type="dxa"/>
            <w:shd w:val="clear" w:color="auto" w:fill="00B0F0"/>
            <w:vAlign w:val="center"/>
          </w:tcPr>
          <w:p w14:paraId="06D227C5" w14:textId="56348F3D"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4" w:type="dxa"/>
            <w:shd w:val="clear" w:color="auto" w:fill="00B050"/>
            <w:vAlign w:val="center"/>
          </w:tcPr>
          <w:p w14:paraId="21D17BAE" w14:textId="39680920"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21" w:type="dxa"/>
            <w:shd w:val="clear" w:color="auto" w:fill="00B050"/>
            <w:vAlign w:val="center"/>
          </w:tcPr>
          <w:p w14:paraId="4C5A289F" w14:textId="6732F507"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c>
          <w:tcPr>
            <w:tcW w:w="930" w:type="dxa"/>
            <w:shd w:val="clear" w:color="auto" w:fill="00B050"/>
            <w:vAlign w:val="center"/>
          </w:tcPr>
          <w:p w14:paraId="21658E8F" w14:textId="28EEF6AB" w:rsidR="00675B8F" w:rsidRPr="00675B8F" w:rsidRDefault="00675B8F" w:rsidP="00675B8F">
            <w:pPr>
              <w:pStyle w:val="BodyTextIndent"/>
              <w:ind w:left="0" w:firstLine="0"/>
              <w:jc w:val="center"/>
              <w:rPr>
                <w:rFonts w:ascii="Arial" w:hAnsi="Arial" w:cs="Arial"/>
                <w:b w:val="0"/>
                <w:bCs w:val="0"/>
                <w:iCs/>
                <w:color w:val="000000"/>
                <w:sz w:val="20"/>
                <w:szCs w:val="20"/>
                <w:lang w:val="ro-RO"/>
              </w:rPr>
            </w:pPr>
            <w:r w:rsidRPr="00675B8F">
              <w:rPr>
                <w:rFonts w:ascii="Arial" w:hAnsi="Arial" w:cs="Arial"/>
                <w:b w:val="0"/>
                <w:bCs w:val="0"/>
                <w:color w:val="000000"/>
                <w:sz w:val="20"/>
                <w:szCs w:val="20"/>
              </w:rPr>
              <w:t>0</w:t>
            </w:r>
          </w:p>
        </w:tc>
      </w:tr>
      <w:tr w:rsidR="00675B8F" w:rsidRPr="0025054A" w14:paraId="317E3ECA" w14:textId="501ABEFE" w:rsidTr="00147C81">
        <w:trPr>
          <w:jc w:val="center"/>
        </w:trPr>
        <w:tc>
          <w:tcPr>
            <w:tcW w:w="1178" w:type="dxa"/>
            <w:shd w:val="clear" w:color="auto" w:fill="D9D9D9" w:themeFill="background1" w:themeFillShade="D9"/>
          </w:tcPr>
          <w:p w14:paraId="57425BB4" w14:textId="77777777" w:rsidR="00675B8F" w:rsidRPr="0025054A" w:rsidRDefault="00675B8F" w:rsidP="00675B8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542BB04" w:rsidR="00675B8F" w:rsidRPr="00147C81" w:rsidRDefault="00675B8F" w:rsidP="00675B8F">
            <w:pPr>
              <w:pStyle w:val="BodyTextIndent"/>
              <w:ind w:left="0" w:firstLine="0"/>
              <w:jc w:val="center"/>
              <w:rPr>
                <w:rFonts w:ascii="Arial" w:hAnsi="Arial" w:cs="Arial"/>
                <w:iCs/>
                <w:color w:val="000000"/>
                <w:sz w:val="20"/>
                <w:szCs w:val="20"/>
                <w:lang w:val="ro-RO"/>
              </w:rPr>
            </w:pPr>
            <w:r w:rsidRPr="00147C81">
              <w:rPr>
                <w:rFonts w:ascii="Arial" w:hAnsi="Arial" w:cs="Arial"/>
                <w:color w:val="000000"/>
                <w:sz w:val="20"/>
                <w:szCs w:val="20"/>
              </w:rPr>
              <w:t>0</w:t>
            </w:r>
          </w:p>
        </w:tc>
        <w:tc>
          <w:tcPr>
            <w:tcW w:w="960" w:type="dxa"/>
            <w:shd w:val="clear" w:color="auto" w:fill="FF0000"/>
            <w:vAlign w:val="center"/>
          </w:tcPr>
          <w:p w14:paraId="48EDEEAC" w14:textId="4C0D8522" w:rsidR="00675B8F" w:rsidRPr="00147C81" w:rsidRDefault="00675B8F" w:rsidP="00675B8F">
            <w:pPr>
              <w:pStyle w:val="BodyTextIndent"/>
              <w:ind w:left="0" w:firstLine="0"/>
              <w:jc w:val="center"/>
              <w:rPr>
                <w:rFonts w:ascii="Arial" w:hAnsi="Arial" w:cs="Arial"/>
                <w:iCs/>
                <w:color w:val="000000"/>
                <w:sz w:val="20"/>
                <w:szCs w:val="20"/>
                <w:lang w:val="ro-RO"/>
              </w:rPr>
            </w:pPr>
            <w:r w:rsidRPr="00147C81">
              <w:rPr>
                <w:rFonts w:ascii="Arial" w:hAnsi="Arial" w:cs="Arial"/>
                <w:color w:val="000000"/>
                <w:sz w:val="20"/>
                <w:szCs w:val="20"/>
              </w:rPr>
              <w:t>26</w:t>
            </w:r>
          </w:p>
        </w:tc>
        <w:tc>
          <w:tcPr>
            <w:tcW w:w="920" w:type="dxa"/>
            <w:shd w:val="clear" w:color="auto" w:fill="FF0000"/>
            <w:vAlign w:val="center"/>
          </w:tcPr>
          <w:p w14:paraId="1D45FB0D" w14:textId="3DB94CC8" w:rsidR="00675B8F" w:rsidRPr="00147C81" w:rsidRDefault="00675B8F" w:rsidP="00675B8F">
            <w:pPr>
              <w:pStyle w:val="BodyTextIndent"/>
              <w:ind w:left="0" w:firstLine="0"/>
              <w:jc w:val="center"/>
              <w:rPr>
                <w:rFonts w:ascii="Arial" w:hAnsi="Arial" w:cs="Arial"/>
                <w:iCs/>
                <w:color w:val="000000"/>
                <w:sz w:val="20"/>
                <w:szCs w:val="20"/>
                <w:lang w:val="ro-RO"/>
              </w:rPr>
            </w:pPr>
            <w:r w:rsidRPr="00147C81">
              <w:rPr>
                <w:rFonts w:ascii="Arial" w:hAnsi="Arial" w:cs="Arial"/>
                <w:color w:val="000000"/>
                <w:sz w:val="20"/>
                <w:szCs w:val="20"/>
              </w:rPr>
              <w:t>0</w:t>
            </w:r>
          </w:p>
        </w:tc>
        <w:tc>
          <w:tcPr>
            <w:tcW w:w="917" w:type="dxa"/>
            <w:shd w:val="clear" w:color="auto" w:fill="00B0F0"/>
            <w:vAlign w:val="center"/>
          </w:tcPr>
          <w:p w14:paraId="207963B6" w14:textId="7279D1E3" w:rsidR="00675B8F" w:rsidRPr="00675B8F" w:rsidRDefault="00675B8F" w:rsidP="00675B8F">
            <w:pPr>
              <w:pStyle w:val="BodyTextIndent"/>
              <w:ind w:left="0" w:firstLine="0"/>
              <w:jc w:val="center"/>
              <w:rPr>
                <w:rFonts w:ascii="Arial" w:hAnsi="Arial" w:cs="Arial"/>
                <w:iCs/>
                <w:color w:val="000000"/>
                <w:sz w:val="20"/>
                <w:szCs w:val="20"/>
                <w:lang w:val="ro-RO"/>
              </w:rPr>
            </w:pPr>
            <w:r w:rsidRPr="00675B8F">
              <w:rPr>
                <w:rFonts w:ascii="Arial" w:hAnsi="Arial" w:cs="Arial"/>
                <w:color w:val="000000"/>
                <w:sz w:val="20"/>
                <w:szCs w:val="20"/>
              </w:rPr>
              <w:t>0</w:t>
            </w:r>
          </w:p>
        </w:tc>
        <w:tc>
          <w:tcPr>
            <w:tcW w:w="913" w:type="dxa"/>
            <w:shd w:val="clear" w:color="auto" w:fill="00B0F0"/>
            <w:vAlign w:val="center"/>
          </w:tcPr>
          <w:p w14:paraId="5250FD3F" w14:textId="4675F484" w:rsidR="00675B8F" w:rsidRPr="00675B8F" w:rsidRDefault="00675B8F" w:rsidP="00675B8F">
            <w:pPr>
              <w:pStyle w:val="BodyTextIndent"/>
              <w:ind w:left="0" w:firstLine="0"/>
              <w:jc w:val="center"/>
              <w:rPr>
                <w:rFonts w:ascii="Arial" w:hAnsi="Arial" w:cs="Arial"/>
                <w:iCs/>
                <w:color w:val="000000"/>
                <w:sz w:val="20"/>
                <w:szCs w:val="20"/>
                <w:lang w:val="ro-RO"/>
              </w:rPr>
            </w:pPr>
            <w:r w:rsidRPr="00675B8F">
              <w:rPr>
                <w:rFonts w:ascii="Arial" w:hAnsi="Arial" w:cs="Arial"/>
                <w:color w:val="000000"/>
                <w:sz w:val="20"/>
                <w:szCs w:val="20"/>
              </w:rPr>
              <w:t>0</w:t>
            </w:r>
          </w:p>
        </w:tc>
        <w:tc>
          <w:tcPr>
            <w:tcW w:w="923" w:type="dxa"/>
            <w:shd w:val="clear" w:color="auto" w:fill="00B0F0"/>
            <w:vAlign w:val="center"/>
          </w:tcPr>
          <w:p w14:paraId="6AEA16EC" w14:textId="363239F4" w:rsidR="00675B8F" w:rsidRPr="00675B8F" w:rsidRDefault="00675B8F" w:rsidP="00675B8F">
            <w:pPr>
              <w:pStyle w:val="BodyTextIndent"/>
              <w:ind w:left="0" w:firstLine="0"/>
              <w:jc w:val="center"/>
              <w:rPr>
                <w:rFonts w:ascii="Arial" w:hAnsi="Arial" w:cs="Arial"/>
                <w:iCs/>
                <w:color w:val="000000"/>
                <w:sz w:val="20"/>
                <w:szCs w:val="20"/>
                <w:lang w:val="ro-RO"/>
              </w:rPr>
            </w:pPr>
            <w:r w:rsidRPr="00675B8F">
              <w:rPr>
                <w:rFonts w:ascii="Arial" w:hAnsi="Arial" w:cs="Arial"/>
                <w:color w:val="000000"/>
                <w:sz w:val="20"/>
                <w:szCs w:val="20"/>
              </w:rPr>
              <w:t>0</w:t>
            </w:r>
          </w:p>
        </w:tc>
        <w:tc>
          <w:tcPr>
            <w:tcW w:w="924" w:type="dxa"/>
            <w:shd w:val="clear" w:color="auto" w:fill="00B050"/>
            <w:vAlign w:val="center"/>
          </w:tcPr>
          <w:p w14:paraId="374DCB8E" w14:textId="3FE622DA" w:rsidR="00675B8F" w:rsidRPr="00675B8F" w:rsidRDefault="00675B8F" w:rsidP="00675B8F">
            <w:pPr>
              <w:pStyle w:val="BodyTextIndent"/>
              <w:ind w:left="0" w:firstLine="0"/>
              <w:jc w:val="center"/>
              <w:rPr>
                <w:rFonts w:ascii="Arial" w:hAnsi="Arial" w:cs="Arial"/>
                <w:iCs/>
                <w:color w:val="000000"/>
                <w:sz w:val="20"/>
                <w:szCs w:val="20"/>
                <w:lang w:val="ro-RO"/>
              </w:rPr>
            </w:pPr>
            <w:r w:rsidRPr="00675B8F">
              <w:rPr>
                <w:rFonts w:ascii="Arial" w:hAnsi="Arial" w:cs="Arial"/>
                <w:color w:val="000000"/>
                <w:sz w:val="20"/>
                <w:szCs w:val="20"/>
              </w:rPr>
              <w:t>0</w:t>
            </w:r>
          </w:p>
        </w:tc>
        <w:tc>
          <w:tcPr>
            <w:tcW w:w="921" w:type="dxa"/>
            <w:shd w:val="clear" w:color="auto" w:fill="00B050"/>
            <w:vAlign w:val="center"/>
          </w:tcPr>
          <w:p w14:paraId="43A144AD" w14:textId="7AD3DD88" w:rsidR="00675B8F" w:rsidRPr="00675B8F" w:rsidRDefault="00675B8F" w:rsidP="00675B8F">
            <w:pPr>
              <w:pStyle w:val="BodyTextIndent"/>
              <w:ind w:left="0" w:firstLine="0"/>
              <w:jc w:val="center"/>
              <w:rPr>
                <w:rFonts w:ascii="Arial" w:hAnsi="Arial" w:cs="Arial"/>
                <w:iCs/>
                <w:color w:val="000000"/>
                <w:sz w:val="20"/>
                <w:szCs w:val="20"/>
                <w:lang w:val="ro-RO"/>
              </w:rPr>
            </w:pPr>
            <w:r w:rsidRPr="00675B8F">
              <w:rPr>
                <w:rFonts w:ascii="Arial" w:hAnsi="Arial" w:cs="Arial"/>
                <w:color w:val="000000"/>
                <w:sz w:val="20"/>
                <w:szCs w:val="20"/>
              </w:rPr>
              <w:t>26</w:t>
            </w:r>
          </w:p>
        </w:tc>
        <w:tc>
          <w:tcPr>
            <w:tcW w:w="930" w:type="dxa"/>
            <w:shd w:val="clear" w:color="auto" w:fill="00B050"/>
            <w:vAlign w:val="center"/>
          </w:tcPr>
          <w:p w14:paraId="2D1DF536" w14:textId="2CE6B088" w:rsidR="00675B8F" w:rsidRPr="00675B8F" w:rsidRDefault="00675B8F" w:rsidP="00675B8F">
            <w:pPr>
              <w:pStyle w:val="BodyTextIndent"/>
              <w:ind w:left="0" w:firstLine="0"/>
              <w:jc w:val="center"/>
              <w:rPr>
                <w:rFonts w:ascii="Arial" w:hAnsi="Arial" w:cs="Arial"/>
                <w:iCs/>
                <w:color w:val="000000"/>
                <w:sz w:val="20"/>
                <w:szCs w:val="20"/>
                <w:lang w:val="ro-RO"/>
              </w:rPr>
            </w:pPr>
            <w:r w:rsidRPr="00675B8F">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4C205" w14:textId="77777777" w:rsidR="00FC2CB1" w:rsidRDefault="00FC2CB1">
      <w:r>
        <w:separator/>
      </w:r>
    </w:p>
  </w:endnote>
  <w:endnote w:type="continuationSeparator" w:id="0">
    <w:p w14:paraId="4B3201D3" w14:textId="77777777" w:rsidR="00FC2CB1" w:rsidRDefault="00FC2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3849E" w14:textId="77777777" w:rsidR="00FC2CB1" w:rsidRDefault="00FC2CB1">
      <w:r>
        <w:separator/>
      </w:r>
    </w:p>
  </w:footnote>
  <w:footnote w:type="continuationSeparator" w:id="0">
    <w:p w14:paraId="093B7F7A" w14:textId="77777777" w:rsidR="00FC2CB1" w:rsidRDefault="00FC2CB1">
      <w:r>
        <w:continuationSeparator/>
      </w:r>
    </w:p>
  </w:footnote>
  <w:footnote w:id="1">
    <w:p w14:paraId="2241182F" w14:textId="77777777" w:rsidR="00B226CA" w:rsidRPr="00C9714F" w:rsidRDefault="00B226CA" w:rsidP="00B226C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55168"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4144"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484"/>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5E96"/>
    <w:rsid w:val="000460F9"/>
    <w:rsid w:val="00053F3F"/>
    <w:rsid w:val="000558DB"/>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57F9"/>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020E"/>
    <w:rsid w:val="0011333F"/>
    <w:rsid w:val="001134CC"/>
    <w:rsid w:val="00117D52"/>
    <w:rsid w:val="00117F36"/>
    <w:rsid w:val="00123FE1"/>
    <w:rsid w:val="0012596A"/>
    <w:rsid w:val="00125C33"/>
    <w:rsid w:val="0013060A"/>
    <w:rsid w:val="00131133"/>
    <w:rsid w:val="0013258A"/>
    <w:rsid w:val="00133BBA"/>
    <w:rsid w:val="0014255F"/>
    <w:rsid w:val="00142E0F"/>
    <w:rsid w:val="00142FE4"/>
    <w:rsid w:val="001453C8"/>
    <w:rsid w:val="00146D57"/>
    <w:rsid w:val="00147083"/>
    <w:rsid w:val="00147C2E"/>
    <w:rsid w:val="00147C81"/>
    <w:rsid w:val="0015443E"/>
    <w:rsid w:val="0016032F"/>
    <w:rsid w:val="00161BC2"/>
    <w:rsid w:val="001620DE"/>
    <w:rsid w:val="00166F31"/>
    <w:rsid w:val="00170BDC"/>
    <w:rsid w:val="00177D89"/>
    <w:rsid w:val="001911D6"/>
    <w:rsid w:val="0019179C"/>
    <w:rsid w:val="001957A8"/>
    <w:rsid w:val="00197E55"/>
    <w:rsid w:val="001A03FF"/>
    <w:rsid w:val="001A0771"/>
    <w:rsid w:val="001A2258"/>
    <w:rsid w:val="001A3417"/>
    <w:rsid w:val="001A419F"/>
    <w:rsid w:val="001A5BC1"/>
    <w:rsid w:val="001A6B92"/>
    <w:rsid w:val="001A6E75"/>
    <w:rsid w:val="001A7B61"/>
    <w:rsid w:val="001A7D4D"/>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56F3"/>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B46B3"/>
    <w:rsid w:val="002C1B2A"/>
    <w:rsid w:val="002C5638"/>
    <w:rsid w:val="002D0F39"/>
    <w:rsid w:val="002E06A5"/>
    <w:rsid w:val="002E2900"/>
    <w:rsid w:val="002E2CC2"/>
    <w:rsid w:val="002E4CC3"/>
    <w:rsid w:val="002E7A5A"/>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1B6"/>
    <w:rsid w:val="00397B07"/>
    <w:rsid w:val="003A427C"/>
    <w:rsid w:val="003A482A"/>
    <w:rsid w:val="003A4B2F"/>
    <w:rsid w:val="003A52F8"/>
    <w:rsid w:val="003A6C1F"/>
    <w:rsid w:val="003A719D"/>
    <w:rsid w:val="003B0516"/>
    <w:rsid w:val="003B72D3"/>
    <w:rsid w:val="003C1A68"/>
    <w:rsid w:val="003C1BC0"/>
    <w:rsid w:val="003C3111"/>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717"/>
    <w:rsid w:val="00454B72"/>
    <w:rsid w:val="0045520A"/>
    <w:rsid w:val="00457453"/>
    <w:rsid w:val="004648C0"/>
    <w:rsid w:val="004667D8"/>
    <w:rsid w:val="0046773F"/>
    <w:rsid w:val="004717C2"/>
    <w:rsid w:val="00474226"/>
    <w:rsid w:val="00474930"/>
    <w:rsid w:val="00475B13"/>
    <w:rsid w:val="004848B0"/>
    <w:rsid w:val="0048639C"/>
    <w:rsid w:val="00486549"/>
    <w:rsid w:val="00486EAF"/>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2955"/>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3F2F"/>
    <w:rsid w:val="004F6404"/>
    <w:rsid w:val="004F7B52"/>
    <w:rsid w:val="005034C6"/>
    <w:rsid w:val="00504D3A"/>
    <w:rsid w:val="00506A16"/>
    <w:rsid w:val="00513BFA"/>
    <w:rsid w:val="00514532"/>
    <w:rsid w:val="0051541F"/>
    <w:rsid w:val="00515C06"/>
    <w:rsid w:val="005162EB"/>
    <w:rsid w:val="00520903"/>
    <w:rsid w:val="00520F0B"/>
    <w:rsid w:val="0052391B"/>
    <w:rsid w:val="00523B74"/>
    <w:rsid w:val="00526354"/>
    <w:rsid w:val="005268D7"/>
    <w:rsid w:val="0052764E"/>
    <w:rsid w:val="00527F44"/>
    <w:rsid w:val="005304A3"/>
    <w:rsid w:val="0053241E"/>
    <w:rsid w:val="005340EB"/>
    <w:rsid w:val="00537485"/>
    <w:rsid w:val="00544F6C"/>
    <w:rsid w:val="00545260"/>
    <w:rsid w:val="00545689"/>
    <w:rsid w:val="00545B9B"/>
    <w:rsid w:val="00545DF4"/>
    <w:rsid w:val="005466C8"/>
    <w:rsid w:val="00552B6D"/>
    <w:rsid w:val="00552F37"/>
    <w:rsid w:val="00555972"/>
    <w:rsid w:val="00556861"/>
    <w:rsid w:val="005570A2"/>
    <w:rsid w:val="00560F18"/>
    <w:rsid w:val="00563158"/>
    <w:rsid w:val="00577AC3"/>
    <w:rsid w:val="00580BBF"/>
    <w:rsid w:val="005828A8"/>
    <w:rsid w:val="00584106"/>
    <w:rsid w:val="00584ED7"/>
    <w:rsid w:val="00585389"/>
    <w:rsid w:val="00585CBD"/>
    <w:rsid w:val="00587D54"/>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E77FA"/>
    <w:rsid w:val="005F0352"/>
    <w:rsid w:val="005F3227"/>
    <w:rsid w:val="005F392A"/>
    <w:rsid w:val="005F450D"/>
    <w:rsid w:val="005F6419"/>
    <w:rsid w:val="005F71CE"/>
    <w:rsid w:val="00600B9A"/>
    <w:rsid w:val="00602358"/>
    <w:rsid w:val="006029E7"/>
    <w:rsid w:val="00602DB6"/>
    <w:rsid w:val="00604A73"/>
    <w:rsid w:val="00604BC1"/>
    <w:rsid w:val="00605FF2"/>
    <w:rsid w:val="006061B3"/>
    <w:rsid w:val="006117FF"/>
    <w:rsid w:val="006120B8"/>
    <w:rsid w:val="00614CA1"/>
    <w:rsid w:val="0061610E"/>
    <w:rsid w:val="00625555"/>
    <w:rsid w:val="0062740F"/>
    <w:rsid w:val="00630140"/>
    <w:rsid w:val="00632B3E"/>
    <w:rsid w:val="0063466F"/>
    <w:rsid w:val="00636B28"/>
    <w:rsid w:val="00641384"/>
    <w:rsid w:val="00641F21"/>
    <w:rsid w:val="006446D5"/>
    <w:rsid w:val="00645372"/>
    <w:rsid w:val="00652251"/>
    <w:rsid w:val="00653C38"/>
    <w:rsid w:val="006551F2"/>
    <w:rsid w:val="00655DA3"/>
    <w:rsid w:val="00664576"/>
    <w:rsid w:val="0066558B"/>
    <w:rsid w:val="006666E9"/>
    <w:rsid w:val="0067421D"/>
    <w:rsid w:val="0067596C"/>
    <w:rsid w:val="00675B8F"/>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2206"/>
    <w:rsid w:val="006D4E55"/>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27E"/>
    <w:rsid w:val="00753EDB"/>
    <w:rsid w:val="00755351"/>
    <w:rsid w:val="00760B50"/>
    <w:rsid w:val="00762E0F"/>
    <w:rsid w:val="00763B55"/>
    <w:rsid w:val="007718A8"/>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B77C8"/>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26453"/>
    <w:rsid w:val="00831524"/>
    <w:rsid w:val="00831F91"/>
    <w:rsid w:val="00832482"/>
    <w:rsid w:val="00832EE7"/>
    <w:rsid w:val="008406DC"/>
    <w:rsid w:val="008414FF"/>
    <w:rsid w:val="008433BF"/>
    <w:rsid w:val="00844655"/>
    <w:rsid w:val="00847BC5"/>
    <w:rsid w:val="008530A6"/>
    <w:rsid w:val="008533A4"/>
    <w:rsid w:val="0085418C"/>
    <w:rsid w:val="00854274"/>
    <w:rsid w:val="008576FE"/>
    <w:rsid w:val="00860907"/>
    <w:rsid w:val="00863D7A"/>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A87"/>
    <w:rsid w:val="00945F00"/>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278A"/>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6CA"/>
    <w:rsid w:val="00B22E5B"/>
    <w:rsid w:val="00B32EFD"/>
    <w:rsid w:val="00B35FE0"/>
    <w:rsid w:val="00B36B07"/>
    <w:rsid w:val="00B3771E"/>
    <w:rsid w:val="00B424AA"/>
    <w:rsid w:val="00B52F23"/>
    <w:rsid w:val="00B54978"/>
    <w:rsid w:val="00B570D1"/>
    <w:rsid w:val="00B6143C"/>
    <w:rsid w:val="00B62B70"/>
    <w:rsid w:val="00B66ACE"/>
    <w:rsid w:val="00B66E07"/>
    <w:rsid w:val="00B66E78"/>
    <w:rsid w:val="00B67823"/>
    <w:rsid w:val="00B71077"/>
    <w:rsid w:val="00B761FD"/>
    <w:rsid w:val="00B7735E"/>
    <w:rsid w:val="00B80191"/>
    <w:rsid w:val="00B82639"/>
    <w:rsid w:val="00B856F7"/>
    <w:rsid w:val="00B87C50"/>
    <w:rsid w:val="00B9287D"/>
    <w:rsid w:val="00B937E8"/>
    <w:rsid w:val="00B95159"/>
    <w:rsid w:val="00B9710A"/>
    <w:rsid w:val="00B97FAF"/>
    <w:rsid w:val="00BA24BF"/>
    <w:rsid w:val="00BA25F1"/>
    <w:rsid w:val="00BA4920"/>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22D8"/>
    <w:rsid w:val="00BD2654"/>
    <w:rsid w:val="00BD35F7"/>
    <w:rsid w:val="00BD3DFE"/>
    <w:rsid w:val="00BD5902"/>
    <w:rsid w:val="00BE022B"/>
    <w:rsid w:val="00BE0780"/>
    <w:rsid w:val="00BE2A3A"/>
    <w:rsid w:val="00BE7F99"/>
    <w:rsid w:val="00BF22CA"/>
    <w:rsid w:val="00BF2C28"/>
    <w:rsid w:val="00BF5FDC"/>
    <w:rsid w:val="00C02986"/>
    <w:rsid w:val="00C03543"/>
    <w:rsid w:val="00C04494"/>
    <w:rsid w:val="00C10A3A"/>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41E10"/>
    <w:rsid w:val="00C500DF"/>
    <w:rsid w:val="00C5109E"/>
    <w:rsid w:val="00C528FB"/>
    <w:rsid w:val="00C54861"/>
    <w:rsid w:val="00C61DBE"/>
    <w:rsid w:val="00C65840"/>
    <w:rsid w:val="00C6636F"/>
    <w:rsid w:val="00C66560"/>
    <w:rsid w:val="00C67DF9"/>
    <w:rsid w:val="00C70EF8"/>
    <w:rsid w:val="00C734D0"/>
    <w:rsid w:val="00C73E05"/>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3544"/>
    <w:rsid w:val="00CE694A"/>
    <w:rsid w:val="00CE7645"/>
    <w:rsid w:val="00CF0728"/>
    <w:rsid w:val="00CF343E"/>
    <w:rsid w:val="00CF5EE8"/>
    <w:rsid w:val="00D0008E"/>
    <w:rsid w:val="00D02087"/>
    <w:rsid w:val="00D06536"/>
    <w:rsid w:val="00D06982"/>
    <w:rsid w:val="00D1035F"/>
    <w:rsid w:val="00D14B45"/>
    <w:rsid w:val="00D16D84"/>
    <w:rsid w:val="00D17BB5"/>
    <w:rsid w:val="00D22C00"/>
    <w:rsid w:val="00D23D4D"/>
    <w:rsid w:val="00D247B7"/>
    <w:rsid w:val="00D24AED"/>
    <w:rsid w:val="00D26945"/>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3A0A"/>
    <w:rsid w:val="00DA636B"/>
    <w:rsid w:val="00DB09ED"/>
    <w:rsid w:val="00DB0EF7"/>
    <w:rsid w:val="00DB12D5"/>
    <w:rsid w:val="00DB43C3"/>
    <w:rsid w:val="00DB5623"/>
    <w:rsid w:val="00DB66DB"/>
    <w:rsid w:val="00DC0E55"/>
    <w:rsid w:val="00DC25C0"/>
    <w:rsid w:val="00DC3333"/>
    <w:rsid w:val="00DC3ED1"/>
    <w:rsid w:val="00DC4B87"/>
    <w:rsid w:val="00DC5916"/>
    <w:rsid w:val="00DC7A26"/>
    <w:rsid w:val="00DD7683"/>
    <w:rsid w:val="00DE1027"/>
    <w:rsid w:val="00DF20CA"/>
    <w:rsid w:val="00DF4712"/>
    <w:rsid w:val="00DF66E0"/>
    <w:rsid w:val="00DF7529"/>
    <w:rsid w:val="00E00A61"/>
    <w:rsid w:val="00E02A49"/>
    <w:rsid w:val="00E04F48"/>
    <w:rsid w:val="00E07D1B"/>
    <w:rsid w:val="00E11092"/>
    <w:rsid w:val="00E11F2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2972"/>
    <w:rsid w:val="00E73B5D"/>
    <w:rsid w:val="00E74225"/>
    <w:rsid w:val="00E742C5"/>
    <w:rsid w:val="00E767AD"/>
    <w:rsid w:val="00E7793C"/>
    <w:rsid w:val="00E8178C"/>
    <w:rsid w:val="00E84752"/>
    <w:rsid w:val="00E85E3A"/>
    <w:rsid w:val="00E87748"/>
    <w:rsid w:val="00E923B0"/>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C787C"/>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131EC"/>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24DD"/>
    <w:rsid w:val="00F830E1"/>
    <w:rsid w:val="00F872F7"/>
    <w:rsid w:val="00F87E3E"/>
    <w:rsid w:val="00F9247B"/>
    <w:rsid w:val="00F9308A"/>
    <w:rsid w:val="00F96D0F"/>
    <w:rsid w:val="00F97957"/>
    <w:rsid w:val="00F97D4F"/>
    <w:rsid w:val="00FA0949"/>
    <w:rsid w:val="00FA0F3D"/>
    <w:rsid w:val="00FA50D6"/>
    <w:rsid w:val="00FB0F43"/>
    <w:rsid w:val="00FB3C50"/>
    <w:rsid w:val="00FB3FAA"/>
    <w:rsid w:val="00FB481A"/>
    <w:rsid w:val="00FB48ED"/>
    <w:rsid w:val="00FB5F26"/>
    <w:rsid w:val="00FC2CB1"/>
    <w:rsid w:val="00FC534B"/>
    <w:rsid w:val="00FC6703"/>
    <w:rsid w:val="00FC7E4F"/>
    <w:rsid w:val="00FD1C6E"/>
    <w:rsid w:val="00FD31DB"/>
    <w:rsid w:val="00FD3D69"/>
    <w:rsid w:val="00FD4BCA"/>
    <w:rsid w:val="00FD6AD2"/>
    <w:rsid w:val="00FE1B7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24</Pages>
  <Words>6460</Words>
  <Characters>36823</Characters>
  <Application>Microsoft Office Word</Application>
  <DocSecurity>0</DocSecurity>
  <Lines>306</Lines>
  <Paragraphs>86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43</cp:revision>
  <cp:lastPrinted>2019-05-27T06:53:00Z</cp:lastPrinted>
  <dcterms:created xsi:type="dcterms:W3CDTF">2025-05-05T11:18:00Z</dcterms:created>
  <dcterms:modified xsi:type="dcterms:W3CDTF">2026-05-29T17:06:00Z</dcterms:modified>
</cp:coreProperties>
</file>