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60FB427" w14:textId="57D82085" w:rsidR="00395461" w:rsidRDefault="00395461" w:rsidP="0039546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7261A">
        <w:rPr>
          <w:rFonts w:ascii="Arial" w:hAnsi="Arial" w:cs="Arial"/>
          <w:b/>
          <w:noProof/>
          <w:sz w:val="40"/>
          <w:szCs w:val="40"/>
          <w:lang w:val="fr-FR"/>
        </w:rPr>
        <w:drawing>
          <wp:inline distT="0" distB="0" distL="0" distR="0" wp14:anchorId="3B8846C4" wp14:editId="42DA9D7A">
            <wp:extent cx="4300855" cy="4377055"/>
            <wp:effectExtent l="0" t="0" r="4445" b="4445"/>
            <wp:docPr id="12236505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0855" cy="4377055"/>
                    </a:xfrm>
                    <a:prstGeom prst="rect">
                      <a:avLst/>
                    </a:prstGeom>
                    <a:noFill/>
                    <a:ln>
                      <a:noFill/>
                    </a:ln>
                  </pic:spPr>
                </pic:pic>
              </a:graphicData>
            </a:graphic>
          </wp:inline>
        </w:drawing>
      </w:r>
    </w:p>
    <w:p w14:paraId="537F2C09" w14:textId="77777777" w:rsidR="00395461" w:rsidRDefault="00395461" w:rsidP="00395461">
      <w:pPr>
        <w:pStyle w:val="DefaultText"/>
        <w:jc w:val="center"/>
        <w:rPr>
          <w:rFonts w:ascii="Arial" w:hAnsi="Arial" w:cs="Arial"/>
          <w:b/>
          <w:sz w:val="32"/>
          <w:szCs w:val="32"/>
          <w:lang w:val="ro-RO"/>
        </w:rPr>
      </w:pPr>
      <w:r>
        <w:rPr>
          <w:rFonts w:ascii="Arial" w:hAnsi="Arial" w:cs="Arial"/>
          <w:b/>
          <w:sz w:val="32"/>
          <w:szCs w:val="32"/>
          <w:lang w:val="ro-RO"/>
        </w:rPr>
        <w:t>DN22_km186+900-km210+000</w:t>
      </w:r>
    </w:p>
    <w:p w14:paraId="49A8F3D5" w14:textId="50C93673" w:rsidR="00CF0728" w:rsidRDefault="00395461" w:rsidP="0039546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8A9929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22</w:t>
      </w:r>
      <w:r w:rsidR="00CF0728">
        <w:rPr>
          <w:rFonts w:ascii="Arial" w:hAnsi="Arial" w:cs="Arial"/>
          <w:lang w:val="pt-BR"/>
        </w:rPr>
        <w:t>_km</w:t>
      </w:r>
      <w:r w:rsidR="00395461">
        <w:rPr>
          <w:rFonts w:ascii="Arial" w:hAnsi="Arial" w:cs="Arial"/>
          <w:lang w:val="pt-BR"/>
        </w:rPr>
        <w:t>186</w:t>
      </w:r>
      <w:r w:rsidR="00CF0728">
        <w:rPr>
          <w:rFonts w:ascii="Arial" w:hAnsi="Arial" w:cs="Arial"/>
          <w:lang w:val="pt-BR"/>
        </w:rPr>
        <w:t>+</w:t>
      </w:r>
      <w:r w:rsidR="00395461">
        <w:rPr>
          <w:rFonts w:ascii="Arial" w:hAnsi="Arial" w:cs="Arial"/>
          <w:lang w:val="pt-BR"/>
        </w:rPr>
        <w:t>900</w:t>
      </w:r>
      <w:r w:rsidR="00CF0728">
        <w:rPr>
          <w:rFonts w:ascii="Arial" w:hAnsi="Arial" w:cs="Arial"/>
          <w:lang w:val="pt-BR"/>
        </w:rPr>
        <w:t>-km</w:t>
      </w:r>
      <w:r w:rsidR="00395461">
        <w:rPr>
          <w:rFonts w:ascii="Arial" w:hAnsi="Arial" w:cs="Arial"/>
          <w:lang w:val="pt-BR"/>
        </w:rPr>
        <w:t>210</w:t>
      </w:r>
      <w:r w:rsidR="00CF0728">
        <w:rPr>
          <w:rFonts w:ascii="Arial" w:hAnsi="Arial" w:cs="Arial"/>
          <w:lang w:val="pt-BR"/>
        </w:rPr>
        <w:t>+</w:t>
      </w:r>
      <w:r w:rsidR="00395461">
        <w:rPr>
          <w:rFonts w:ascii="Arial" w:hAnsi="Arial" w:cs="Arial"/>
          <w:lang w:val="pt-BR"/>
        </w:rPr>
        <w:t>000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549C8F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22</w:t>
      </w:r>
      <w:r w:rsidR="0052391B" w:rsidRPr="0052391B">
        <w:rPr>
          <w:rFonts w:ascii="Arial" w:hAnsi="Arial" w:cs="Arial"/>
          <w:b/>
          <w:lang w:eastAsia="en-US"/>
        </w:rPr>
        <w:t xml:space="preserve"> km </w:t>
      </w:r>
      <w:r w:rsidR="00395461">
        <w:rPr>
          <w:rFonts w:ascii="Arial" w:hAnsi="Arial" w:cs="Arial"/>
          <w:b/>
          <w:lang w:eastAsia="en-US"/>
        </w:rPr>
        <w:t>186</w:t>
      </w:r>
      <w:r w:rsidR="0052391B" w:rsidRPr="0052391B">
        <w:rPr>
          <w:rFonts w:ascii="Arial" w:hAnsi="Arial" w:cs="Arial"/>
          <w:b/>
          <w:lang w:eastAsia="en-US"/>
        </w:rPr>
        <w:t>+</w:t>
      </w:r>
      <w:r w:rsidR="00395461">
        <w:rPr>
          <w:rFonts w:ascii="Arial" w:hAnsi="Arial" w:cs="Arial"/>
          <w:b/>
          <w:lang w:eastAsia="en-US"/>
        </w:rPr>
        <w:t>900</w:t>
      </w:r>
      <w:r w:rsidR="0052391B" w:rsidRPr="0052391B">
        <w:rPr>
          <w:rFonts w:ascii="Arial" w:hAnsi="Arial" w:cs="Arial"/>
          <w:b/>
          <w:lang w:eastAsia="en-US"/>
        </w:rPr>
        <w:t xml:space="preserve"> – km </w:t>
      </w:r>
      <w:r w:rsidR="00395461">
        <w:rPr>
          <w:rFonts w:ascii="Arial" w:hAnsi="Arial" w:cs="Arial"/>
          <w:b/>
          <w:lang w:eastAsia="en-US"/>
        </w:rPr>
        <w:t>210</w:t>
      </w:r>
      <w:r w:rsidR="0052391B" w:rsidRPr="0052391B">
        <w:rPr>
          <w:rFonts w:ascii="Arial" w:hAnsi="Arial" w:cs="Arial"/>
          <w:b/>
          <w:lang w:eastAsia="en-US"/>
        </w:rPr>
        <w:t>+</w:t>
      </w:r>
      <w:r w:rsidR="00395461">
        <w:rPr>
          <w:rFonts w:ascii="Arial" w:hAnsi="Arial" w:cs="Arial"/>
          <w:b/>
          <w:lang w:eastAsia="en-US"/>
        </w:rPr>
        <w:t>000</w:t>
      </w:r>
    </w:p>
    <w:p w14:paraId="535E9CA0" w14:textId="77777777" w:rsidR="00395461" w:rsidRDefault="00395461" w:rsidP="0039546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DN22_km186+900-km210+</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DN22 de 285,7 km care leagă localitățile: Râmnicu Sărat, Brăila, Măcin, Isaccea, Tulcea, Babadag și Ovidiu. Este delimitat de </w:t>
      </w:r>
      <w:r>
        <w:rPr>
          <w:rFonts w:ascii="Arial" w:hAnsi="Arial" w:cs="Arial"/>
          <w:color w:val="auto"/>
          <w:lang w:val="it-IT"/>
        </w:rPr>
        <w:t>intersecția cu DN22A și intrarea în localitatea Babadag</w:t>
      </w:r>
      <w:r>
        <w:rPr>
          <w:rFonts w:ascii="Arial" w:hAnsi="Arial" w:cs="Arial"/>
          <w:color w:val="auto"/>
          <w:lang w:val="pt-BR"/>
        </w:rPr>
        <w:t>.</w:t>
      </w:r>
    </w:p>
    <w:p w14:paraId="6FAB8FEC" w14:textId="77777777" w:rsidR="00395461" w:rsidRPr="0093612E" w:rsidRDefault="00395461" w:rsidP="00395461">
      <w:pPr>
        <w:pStyle w:val="WW-Default"/>
        <w:jc w:val="both"/>
        <w:rPr>
          <w:rFonts w:ascii="Arial" w:hAnsi="Arial" w:cs="Arial"/>
          <w:color w:val="auto"/>
          <w:lang w:val="pt-BR"/>
        </w:rPr>
      </w:pPr>
    </w:p>
    <w:p w14:paraId="23BD3CDC" w14:textId="77777777" w:rsidR="00395461" w:rsidRDefault="00395461" w:rsidP="0039546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23,100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DD47B98" w14:textId="77777777" w:rsidR="00395461" w:rsidRDefault="00395461" w:rsidP="00395461">
      <w:pPr>
        <w:pStyle w:val="WW-Default"/>
        <w:jc w:val="both"/>
        <w:rPr>
          <w:rFonts w:ascii="Arial" w:hAnsi="Arial" w:cs="Arial"/>
          <w:color w:val="auto"/>
          <w:lang w:val="pt-BR"/>
        </w:rPr>
      </w:pPr>
    </w:p>
    <w:p w14:paraId="4B964E7C" w14:textId="77777777" w:rsidR="00395461" w:rsidRPr="00A46DA2" w:rsidRDefault="00395461" w:rsidP="0039546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7261A">
        <w:rPr>
          <w:rFonts w:ascii="Arial" w:hAnsi="Arial" w:cs="Arial"/>
          <w:color w:val="auto"/>
          <w:lang w:val="pt-BR"/>
        </w:rPr>
        <w:t>3</w:t>
      </w:r>
      <w:r>
        <w:rPr>
          <w:rFonts w:ascii="Arial" w:hAnsi="Arial" w:cs="Arial"/>
          <w:color w:val="auto"/>
          <w:lang w:val="pt-BR"/>
        </w:rPr>
        <w:t>.</w:t>
      </w:r>
      <w:r w:rsidRPr="00C7261A">
        <w:rPr>
          <w:rFonts w:ascii="Arial" w:hAnsi="Arial" w:cs="Arial"/>
          <w:color w:val="auto"/>
          <w:lang w:val="pt-BR"/>
        </w:rPr>
        <w:t>152</w:t>
      </w:r>
      <w:r>
        <w:rPr>
          <w:rFonts w:ascii="Arial" w:hAnsi="Arial" w:cs="Arial"/>
          <w:color w:val="auto"/>
          <w:lang w:val="pt-BR"/>
        </w:rPr>
        <w:t>.</w:t>
      </w:r>
      <w:r w:rsidRPr="00C7261A">
        <w:rPr>
          <w:rFonts w:ascii="Arial" w:hAnsi="Arial" w:cs="Arial"/>
          <w:color w:val="auto"/>
          <w:lang w:val="pt-BR"/>
        </w:rPr>
        <w:t>505</w:t>
      </w:r>
    </w:p>
    <w:p w14:paraId="604DC3D6" w14:textId="77777777" w:rsidR="00395461" w:rsidRDefault="00395461" w:rsidP="00395461">
      <w:pPr>
        <w:pStyle w:val="NormalWeb"/>
        <w:shd w:val="clear" w:color="auto" w:fill="FFFFFF"/>
        <w:spacing w:before="0" w:after="0"/>
        <w:jc w:val="both"/>
        <w:rPr>
          <w:rFonts w:ascii="Arial" w:hAnsi="Arial" w:cs="Arial"/>
          <w:b/>
          <w:bCs/>
          <w:lang w:val="pt-BR"/>
        </w:rPr>
      </w:pPr>
    </w:p>
    <w:p w14:paraId="225ECBF3" w14:textId="77777777" w:rsidR="00395461" w:rsidRDefault="00395461" w:rsidP="0039546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9C2EFA3" w14:textId="77777777" w:rsidR="00395461" w:rsidRDefault="00395461" w:rsidP="00395461">
      <w:pPr>
        <w:pStyle w:val="NormalWeb"/>
        <w:shd w:val="clear" w:color="auto" w:fill="FFFFFF"/>
        <w:spacing w:before="0" w:after="0"/>
        <w:jc w:val="both"/>
        <w:rPr>
          <w:rFonts w:ascii="Arial" w:hAnsi="Arial" w:cs="Arial"/>
          <w:lang w:val="pt-BR"/>
        </w:rPr>
      </w:pPr>
    </w:p>
    <w:p w14:paraId="36700932" w14:textId="77777777" w:rsidR="00395461" w:rsidRDefault="00395461" w:rsidP="0039546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95461" w14:paraId="546B0D4B" w14:textId="77777777" w:rsidTr="003B6B46">
        <w:trPr>
          <w:jc w:val="center"/>
        </w:trPr>
        <w:tc>
          <w:tcPr>
            <w:tcW w:w="1242" w:type="dxa"/>
            <w:vAlign w:val="center"/>
          </w:tcPr>
          <w:p w14:paraId="031D99DC" w14:textId="77777777" w:rsidR="00395461" w:rsidRDefault="00395461" w:rsidP="003B6B4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1A44678" w14:textId="77777777" w:rsidR="00395461" w:rsidRDefault="00395461" w:rsidP="003B6B4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6303041" w14:textId="77777777" w:rsidR="00395461" w:rsidRPr="00760283" w:rsidRDefault="00395461" w:rsidP="003B6B4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1B8031B" w14:textId="77777777" w:rsidR="00395461" w:rsidRDefault="00395461" w:rsidP="003B6B4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B5C0650" w14:textId="77777777" w:rsidR="00395461" w:rsidRPr="00760283" w:rsidRDefault="00395461" w:rsidP="003B6B4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95461" w14:paraId="5759441A" w14:textId="77777777" w:rsidTr="003B6B46">
        <w:trPr>
          <w:jc w:val="center"/>
        </w:trPr>
        <w:tc>
          <w:tcPr>
            <w:tcW w:w="1242" w:type="dxa"/>
          </w:tcPr>
          <w:p w14:paraId="29E9D51B"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A14501"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7E0E2D2" w14:textId="77777777" w:rsidR="00395461" w:rsidRPr="00760283"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186</w:t>
            </w:r>
          </w:p>
        </w:tc>
        <w:tc>
          <w:tcPr>
            <w:tcW w:w="567" w:type="dxa"/>
          </w:tcPr>
          <w:p w14:paraId="396A799E" w14:textId="77777777" w:rsidR="00395461" w:rsidRPr="00E1681C"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44C86862" w14:textId="77777777" w:rsidR="00395461" w:rsidRPr="00760283"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95461" w14:paraId="0D0210A9" w14:textId="77777777" w:rsidTr="003B6B46">
        <w:trPr>
          <w:jc w:val="center"/>
        </w:trPr>
        <w:tc>
          <w:tcPr>
            <w:tcW w:w="1242" w:type="dxa"/>
          </w:tcPr>
          <w:p w14:paraId="169684BF"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6F4B0F"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739F56B6" w14:textId="77777777" w:rsidR="00395461" w:rsidRPr="00760283"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186</w:t>
            </w:r>
          </w:p>
        </w:tc>
        <w:tc>
          <w:tcPr>
            <w:tcW w:w="567" w:type="dxa"/>
          </w:tcPr>
          <w:p w14:paraId="42CE8345" w14:textId="77777777" w:rsidR="00395461" w:rsidRPr="00E1681C"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78ED15A" w14:textId="77777777" w:rsidR="00395461" w:rsidRPr="00760283"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95461" w14:paraId="160E47C0" w14:textId="77777777" w:rsidTr="003B6B46">
        <w:trPr>
          <w:jc w:val="center"/>
        </w:trPr>
        <w:tc>
          <w:tcPr>
            <w:tcW w:w="1242" w:type="dxa"/>
          </w:tcPr>
          <w:p w14:paraId="2345E841"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EBDCAE" w14:textId="77777777" w:rsidR="00395461" w:rsidRPr="00A7132D"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327DDB99"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191</w:t>
            </w:r>
          </w:p>
        </w:tc>
        <w:tc>
          <w:tcPr>
            <w:tcW w:w="567" w:type="dxa"/>
          </w:tcPr>
          <w:p w14:paraId="215E5500" w14:textId="77777777" w:rsidR="00395461" w:rsidRPr="00E1681C"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3AEFA15D"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DJ229B,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95461" w14:paraId="42379A14" w14:textId="77777777" w:rsidTr="003B6B46">
        <w:trPr>
          <w:jc w:val="center"/>
        </w:trPr>
        <w:tc>
          <w:tcPr>
            <w:tcW w:w="1242" w:type="dxa"/>
          </w:tcPr>
          <w:p w14:paraId="3CE357DC"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AE54DB"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2FA4FC4"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67D2F5EE"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331A299" w14:textId="77777777" w:rsidR="00395461" w:rsidRDefault="00395461" w:rsidP="003B6B4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Mihail Kogălniceanu</w:t>
            </w:r>
          </w:p>
        </w:tc>
      </w:tr>
      <w:tr w:rsidR="00395461" w14:paraId="2596DC87" w14:textId="77777777" w:rsidTr="003B6B46">
        <w:trPr>
          <w:jc w:val="center"/>
        </w:trPr>
        <w:tc>
          <w:tcPr>
            <w:tcW w:w="1242" w:type="dxa"/>
          </w:tcPr>
          <w:p w14:paraId="6A1ECA94"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4E7D63"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702D0ED6"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0B9F19B6"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71AA193B"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95461" w14:paraId="6E1632F4" w14:textId="77777777" w:rsidTr="003B6B46">
        <w:trPr>
          <w:jc w:val="center"/>
        </w:trPr>
        <w:tc>
          <w:tcPr>
            <w:tcW w:w="1242" w:type="dxa"/>
          </w:tcPr>
          <w:p w14:paraId="2796F6B2"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82C15C"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440D730"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268C3471"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BC48B05"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95461" w14:paraId="44B997D4" w14:textId="77777777" w:rsidTr="003B6B46">
        <w:trPr>
          <w:jc w:val="center"/>
        </w:trPr>
        <w:tc>
          <w:tcPr>
            <w:tcW w:w="1242" w:type="dxa"/>
          </w:tcPr>
          <w:p w14:paraId="64ADA975"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4AE037"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488A1B4"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195</w:t>
            </w:r>
          </w:p>
        </w:tc>
        <w:tc>
          <w:tcPr>
            <w:tcW w:w="567" w:type="dxa"/>
          </w:tcPr>
          <w:p w14:paraId="18B05CD2"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40E5A361" w14:textId="77777777" w:rsidR="00395461" w:rsidRDefault="00395461" w:rsidP="003B6B4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Mihail Kogălniceanu</w:t>
            </w:r>
          </w:p>
        </w:tc>
      </w:tr>
      <w:tr w:rsidR="00395461" w14:paraId="3F18CF91" w14:textId="77777777" w:rsidTr="003B6B46">
        <w:trPr>
          <w:jc w:val="center"/>
        </w:trPr>
        <w:tc>
          <w:tcPr>
            <w:tcW w:w="1242" w:type="dxa"/>
          </w:tcPr>
          <w:p w14:paraId="1F0286D2"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FAE1DC"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39B777E9"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567" w:type="dxa"/>
          </w:tcPr>
          <w:p w14:paraId="4E7FE7F5"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BF27254"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95461" w14:paraId="404534E4" w14:textId="77777777" w:rsidTr="003B6B46">
        <w:trPr>
          <w:jc w:val="center"/>
        </w:trPr>
        <w:tc>
          <w:tcPr>
            <w:tcW w:w="1242" w:type="dxa"/>
          </w:tcPr>
          <w:p w14:paraId="35DFB95B"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D69D11"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E547A2D"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201</w:t>
            </w:r>
          </w:p>
        </w:tc>
        <w:tc>
          <w:tcPr>
            <w:tcW w:w="567" w:type="dxa"/>
          </w:tcPr>
          <w:p w14:paraId="69E00ADA"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530D4CB9"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95461" w14:paraId="2A5FCC6A" w14:textId="77777777" w:rsidTr="003B6B46">
        <w:trPr>
          <w:jc w:val="center"/>
        </w:trPr>
        <w:tc>
          <w:tcPr>
            <w:tcW w:w="1242" w:type="dxa"/>
          </w:tcPr>
          <w:p w14:paraId="3A0AE6F2"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4A9CC4"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7C6CF6A6"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206</w:t>
            </w:r>
          </w:p>
        </w:tc>
        <w:tc>
          <w:tcPr>
            <w:tcW w:w="567" w:type="dxa"/>
          </w:tcPr>
          <w:p w14:paraId="7B3F2A46" w14:textId="77777777" w:rsidR="00395461" w:rsidRDefault="00395461" w:rsidP="003B6B46">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4145B5E4" w14:textId="77777777" w:rsidR="00395461" w:rsidRDefault="00395461" w:rsidP="003B6B4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DJ229,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3831B728" w14:textId="4B0B168F" w:rsidR="00395461" w:rsidRPr="00C11403" w:rsidRDefault="00395461" w:rsidP="00395461">
      <w:pPr>
        <w:jc w:val="center"/>
        <w:rPr>
          <w:noProof/>
        </w:rPr>
      </w:pPr>
      <w:r w:rsidRPr="00C7261A">
        <w:rPr>
          <w:rFonts w:ascii="Arial" w:hAnsi="Arial" w:cs="Arial"/>
          <w:b/>
          <w:noProof/>
          <w:sz w:val="40"/>
          <w:szCs w:val="40"/>
          <w:lang w:val="fr-FR"/>
        </w:rPr>
        <w:lastRenderedPageBreak/>
        <w:drawing>
          <wp:inline distT="0" distB="0" distL="0" distR="0" wp14:anchorId="13D0FBF5" wp14:editId="0382C6A3">
            <wp:extent cx="4300855" cy="4377055"/>
            <wp:effectExtent l="0" t="0" r="4445" b="4445"/>
            <wp:docPr id="20213456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0855" cy="4377055"/>
                    </a:xfrm>
                    <a:prstGeom prst="rect">
                      <a:avLst/>
                    </a:prstGeom>
                    <a:noFill/>
                    <a:ln>
                      <a:noFill/>
                    </a:ln>
                  </pic:spPr>
                </pic:pic>
              </a:graphicData>
            </a:graphic>
          </wp:inline>
        </w:drawing>
      </w:r>
    </w:p>
    <w:p w14:paraId="664C394B" w14:textId="77777777" w:rsidR="00395461" w:rsidRPr="004C4798" w:rsidRDefault="00395461" w:rsidP="0039546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DN22 = km 186+900 – km 210+000</w:t>
      </w:r>
    </w:p>
    <w:p w14:paraId="153EE231" w14:textId="77777777" w:rsidR="00395461" w:rsidRDefault="00395461" w:rsidP="00395461">
      <w:pPr>
        <w:jc w:val="both"/>
        <w:rPr>
          <w:rFonts w:ascii="Arial" w:hAnsi="Arial" w:cs="Arial"/>
          <w:lang w:val="ro-RO"/>
        </w:rPr>
      </w:pPr>
    </w:p>
    <w:p w14:paraId="28783384" w14:textId="77777777" w:rsidR="00395461" w:rsidRPr="000171AB" w:rsidRDefault="00395461" w:rsidP="0039546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88.459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1.541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65D0DE5" w14:textId="77777777" w:rsidR="00395461" w:rsidRDefault="00395461" w:rsidP="0039546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45.828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664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AEAD3D8" w14:textId="77777777" w:rsidR="00395461" w:rsidRDefault="00395461" w:rsidP="00395461">
      <w:pPr>
        <w:pStyle w:val="NormalWeb"/>
        <w:shd w:val="clear" w:color="auto" w:fill="FFFFFF"/>
        <w:spacing w:before="0" w:after="0"/>
        <w:jc w:val="center"/>
        <w:rPr>
          <w:rFonts w:ascii="Arial" w:hAnsi="Arial" w:cs="Arial"/>
          <w:lang w:val="pt-BR"/>
        </w:rPr>
      </w:pPr>
    </w:p>
    <w:p w14:paraId="7DCDF482" w14:textId="77777777" w:rsidR="00395461" w:rsidRDefault="00395461" w:rsidP="0039546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395461" w14:paraId="44F74C08" w14:textId="77777777" w:rsidTr="003B6B46">
        <w:trPr>
          <w:jc w:val="center"/>
        </w:trPr>
        <w:tc>
          <w:tcPr>
            <w:tcW w:w="2588" w:type="dxa"/>
            <w:vAlign w:val="center"/>
          </w:tcPr>
          <w:p w14:paraId="612A26C5"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91E4409"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24D966"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5B4E682"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7FBFBDD"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8FA4A0A"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95461" w14:paraId="3AE6FD9E" w14:textId="77777777" w:rsidTr="003B6B46">
        <w:trPr>
          <w:jc w:val="center"/>
        </w:trPr>
        <w:tc>
          <w:tcPr>
            <w:tcW w:w="2588" w:type="dxa"/>
            <w:vAlign w:val="bottom"/>
          </w:tcPr>
          <w:p w14:paraId="5E2CA60C" w14:textId="77777777" w:rsidR="00395461" w:rsidRDefault="00395461" w:rsidP="003B6B46">
            <w:pPr>
              <w:jc w:val="center"/>
              <w:rPr>
                <w:rFonts w:ascii="Arial" w:hAnsi="Arial" w:cs="Arial"/>
                <w:sz w:val="20"/>
                <w:szCs w:val="20"/>
                <w:lang w:val="ro-RO"/>
              </w:rPr>
            </w:pPr>
            <w:r>
              <w:rPr>
                <w:rFonts w:ascii="Arial" w:hAnsi="Arial" w:cs="Arial"/>
                <w:sz w:val="20"/>
                <w:szCs w:val="20"/>
              </w:rPr>
              <w:t>BABADAG</w:t>
            </w:r>
          </w:p>
        </w:tc>
        <w:tc>
          <w:tcPr>
            <w:tcW w:w="750" w:type="dxa"/>
            <w:vAlign w:val="bottom"/>
          </w:tcPr>
          <w:p w14:paraId="71EAFDB6" w14:textId="77777777" w:rsidR="00395461" w:rsidRDefault="00395461" w:rsidP="003B6B46">
            <w:pPr>
              <w:jc w:val="center"/>
              <w:rPr>
                <w:rFonts w:ascii="Arial" w:hAnsi="Arial" w:cs="Arial"/>
                <w:sz w:val="20"/>
                <w:szCs w:val="20"/>
                <w:lang w:val="ro-RO"/>
              </w:rPr>
            </w:pPr>
            <w:r>
              <w:rPr>
                <w:rFonts w:ascii="Arial" w:hAnsi="Arial" w:cs="Arial"/>
                <w:sz w:val="20"/>
                <w:szCs w:val="20"/>
              </w:rPr>
              <w:t>TL</w:t>
            </w:r>
          </w:p>
        </w:tc>
        <w:tc>
          <w:tcPr>
            <w:tcW w:w="1370" w:type="dxa"/>
            <w:vAlign w:val="bottom"/>
          </w:tcPr>
          <w:p w14:paraId="5F1429C6" w14:textId="77777777" w:rsidR="00395461" w:rsidRDefault="00395461" w:rsidP="003B6B46">
            <w:pPr>
              <w:jc w:val="center"/>
              <w:rPr>
                <w:rFonts w:ascii="Arial" w:hAnsi="Arial" w:cs="Arial"/>
                <w:sz w:val="20"/>
                <w:szCs w:val="20"/>
                <w:lang w:val="ro-RO"/>
              </w:rPr>
            </w:pPr>
            <w:r>
              <w:rPr>
                <w:rFonts w:ascii="Arial" w:hAnsi="Arial" w:cs="Arial"/>
                <w:sz w:val="20"/>
                <w:szCs w:val="20"/>
              </w:rPr>
              <w:t>9213</w:t>
            </w:r>
          </w:p>
        </w:tc>
        <w:tc>
          <w:tcPr>
            <w:tcW w:w="1356" w:type="dxa"/>
          </w:tcPr>
          <w:p w14:paraId="2393781C" w14:textId="77777777" w:rsidR="00395461" w:rsidRPr="005B61BE" w:rsidRDefault="00395461" w:rsidP="003B6B46">
            <w:pPr>
              <w:jc w:val="center"/>
              <w:rPr>
                <w:rFonts w:ascii="Arial" w:hAnsi="Arial" w:cs="Arial"/>
                <w:sz w:val="20"/>
                <w:szCs w:val="20"/>
                <w:lang w:val="ro-RO"/>
              </w:rPr>
            </w:pPr>
            <w:r>
              <w:rPr>
                <w:rFonts w:ascii="Arial" w:hAnsi="Arial" w:cs="Arial"/>
                <w:sz w:val="20"/>
                <w:szCs w:val="20"/>
                <w:lang w:val="ro-RO"/>
              </w:rPr>
              <w:t>97</w:t>
            </w:r>
          </w:p>
        </w:tc>
        <w:tc>
          <w:tcPr>
            <w:tcW w:w="1701" w:type="dxa"/>
            <w:vAlign w:val="bottom"/>
          </w:tcPr>
          <w:p w14:paraId="6B738237" w14:textId="77777777" w:rsidR="00395461" w:rsidRDefault="00395461" w:rsidP="003B6B46">
            <w:pPr>
              <w:suppressAutoHyphens w:val="0"/>
              <w:jc w:val="center"/>
              <w:rPr>
                <w:rFonts w:ascii="Arial" w:hAnsi="Arial" w:cs="Arial"/>
                <w:sz w:val="20"/>
                <w:szCs w:val="20"/>
                <w:lang w:val="ro-RO" w:eastAsia="ro-RO"/>
              </w:rPr>
            </w:pPr>
            <w:r>
              <w:rPr>
                <w:rFonts w:ascii="Arial" w:hAnsi="Arial" w:cs="Arial"/>
                <w:sz w:val="20"/>
                <w:szCs w:val="20"/>
              </w:rPr>
              <w:t>3415</w:t>
            </w:r>
          </w:p>
        </w:tc>
        <w:tc>
          <w:tcPr>
            <w:tcW w:w="1701" w:type="dxa"/>
          </w:tcPr>
          <w:p w14:paraId="49577316"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37</w:t>
            </w:r>
          </w:p>
        </w:tc>
      </w:tr>
      <w:tr w:rsidR="00395461" w14:paraId="15750E8C" w14:textId="77777777" w:rsidTr="003B6B46">
        <w:trPr>
          <w:jc w:val="center"/>
        </w:trPr>
        <w:tc>
          <w:tcPr>
            <w:tcW w:w="2588" w:type="dxa"/>
            <w:vAlign w:val="bottom"/>
          </w:tcPr>
          <w:p w14:paraId="4A9C5C15" w14:textId="77777777" w:rsidR="00395461" w:rsidRDefault="00395461" w:rsidP="003B6B46">
            <w:pPr>
              <w:jc w:val="center"/>
              <w:rPr>
                <w:rFonts w:ascii="Arial" w:hAnsi="Arial" w:cs="Arial"/>
                <w:sz w:val="20"/>
                <w:szCs w:val="20"/>
              </w:rPr>
            </w:pPr>
            <w:r>
              <w:rPr>
                <w:rFonts w:ascii="Arial" w:hAnsi="Arial" w:cs="Arial"/>
                <w:sz w:val="20"/>
                <w:szCs w:val="20"/>
              </w:rPr>
              <w:t>FRECĂŢEI</w:t>
            </w:r>
          </w:p>
        </w:tc>
        <w:tc>
          <w:tcPr>
            <w:tcW w:w="750" w:type="dxa"/>
            <w:vAlign w:val="bottom"/>
          </w:tcPr>
          <w:p w14:paraId="6B85689E" w14:textId="77777777" w:rsidR="00395461" w:rsidRDefault="00395461" w:rsidP="003B6B46">
            <w:pPr>
              <w:jc w:val="center"/>
              <w:rPr>
                <w:rFonts w:ascii="Arial" w:hAnsi="Arial" w:cs="Arial"/>
                <w:sz w:val="20"/>
                <w:szCs w:val="20"/>
              </w:rPr>
            </w:pPr>
            <w:r>
              <w:rPr>
                <w:rFonts w:ascii="Arial" w:hAnsi="Arial" w:cs="Arial"/>
                <w:sz w:val="20"/>
                <w:szCs w:val="20"/>
              </w:rPr>
              <w:t>TL</w:t>
            </w:r>
          </w:p>
        </w:tc>
        <w:tc>
          <w:tcPr>
            <w:tcW w:w="1370" w:type="dxa"/>
            <w:vAlign w:val="bottom"/>
          </w:tcPr>
          <w:p w14:paraId="780B712D" w14:textId="77777777" w:rsidR="00395461" w:rsidRDefault="00395461" w:rsidP="003B6B46">
            <w:pPr>
              <w:jc w:val="center"/>
              <w:rPr>
                <w:rFonts w:ascii="Arial" w:hAnsi="Arial" w:cs="Arial"/>
                <w:sz w:val="20"/>
                <w:szCs w:val="20"/>
              </w:rPr>
            </w:pPr>
            <w:r>
              <w:rPr>
                <w:rFonts w:ascii="Arial" w:hAnsi="Arial" w:cs="Arial"/>
                <w:sz w:val="20"/>
                <w:szCs w:val="20"/>
              </w:rPr>
              <w:t>3415</w:t>
            </w:r>
          </w:p>
        </w:tc>
        <w:tc>
          <w:tcPr>
            <w:tcW w:w="1356" w:type="dxa"/>
          </w:tcPr>
          <w:p w14:paraId="6A01CE3F" w14:textId="77777777" w:rsidR="00395461" w:rsidRDefault="00395461" w:rsidP="003B6B46">
            <w:pPr>
              <w:jc w:val="center"/>
              <w:rPr>
                <w:rFonts w:ascii="Arial" w:hAnsi="Arial" w:cs="Arial"/>
                <w:sz w:val="20"/>
                <w:szCs w:val="20"/>
                <w:lang w:val="ro-RO"/>
              </w:rPr>
            </w:pPr>
            <w:r>
              <w:rPr>
                <w:rFonts w:ascii="Arial" w:hAnsi="Arial" w:cs="Arial"/>
                <w:sz w:val="20"/>
                <w:szCs w:val="20"/>
                <w:lang w:val="ro-RO"/>
              </w:rPr>
              <w:t>174</w:t>
            </w:r>
          </w:p>
        </w:tc>
        <w:tc>
          <w:tcPr>
            <w:tcW w:w="1701" w:type="dxa"/>
            <w:vAlign w:val="bottom"/>
          </w:tcPr>
          <w:p w14:paraId="62522D50" w14:textId="77777777" w:rsidR="00395461" w:rsidRDefault="00395461" w:rsidP="003B6B46">
            <w:pPr>
              <w:suppressAutoHyphens w:val="0"/>
              <w:jc w:val="center"/>
              <w:rPr>
                <w:rFonts w:ascii="Arial" w:hAnsi="Arial" w:cs="Arial"/>
                <w:sz w:val="20"/>
                <w:szCs w:val="20"/>
              </w:rPr>
            </w:pPr>
            <w:r>
              <w:rPr>
                <w:rFonts w:ascii="Arial" w:hAnsi="Arial" w:cs="Arial"/>
                <w:sz w:val="20"/>
                <w:szCs w:val="20"/>
              </w:rPr>
              <w:t>1762</w:t>
            </w:r>
          </w:p>
        </w:tc>
        <w:tc>
          <w:tcPr>
            <w:tcW w:w="1701" w:type="dxa"/>
          </w:tcPr>
          <w:p w14:paraId="05A13B85"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87</w:t>
            </w:r>
          </w:p>
        </w:tc>
      </w:tr>
      <w:tr w:rsidR="00395461" w14:paraId="5962EF5D" w14:textId="77777777" w:rsidTr="003B6B46">
        <w:trPr>
          <w:jc w:val="center"/>
        </w:trPr>
        <w:tc>
          <w:tcPr>
            <w:tcW w:w="2588" w:type="dxa"/>
            <w:vAlign w:val="bottom"/>
          </w:tcPr>
          <w:p w14:paraId="46BBD14C" w14:textId="77777777" w:rsidR="00395461" w:rsidRDefault="00395461" w:rsidP="003B6B46">
            <w:pPr>
              <w:jc w:val="center"/>
              <w:rPr>
                <w:rFonts w:ascii="Arial" w:hAnsi="Arial" w:cs="Arial"/>
                <w:sz w:val="20"/>
                <w:szCs w:val="20"/>
              </w:rPr>
            </w:pPr>
            <w:r>
              <w:rPr>
                <w:rFonts w:ascii="Arial" w:hAnsi="Arial" w:cs="Arial"/>
                <w:sz w:val="20"/>
                <w:szCs w:val="20"/>
              </w:rPr>
              <w:t>MIHAI BRAVU</w:t>
            </w:r>
          </w:p>
        </w:tc>
        <w:tc>
          <w:tcPr>
            <w:tcW w:w="750" w:type="dxa"/>
            <w:vAlign w:val="bottom"/>
          </w:tcPr>
          <w:p w14:paraId="2E59328B" w14:textId="77777777" w:rsidR="00395461" w:rsidRDefault="00395461" w:rsidP="003B6B46">
            <w:pPr>
              <w:jc w:val="center"/>
              <w:rPr>
                <w:rFonts w:ascii="Arial" w:hAnsi="Arial" w:cs="Arial"/>
                <w:sz w:val="20"/>
                <w:szCs w:val="20"/>
              </w:rPr>
            </w:pPr>
            <w:r>
              <w:rPr>
                <w:rFonts w:ascii="Arial" w:hAnsi="Arial" w:cs="Arial"/>
                <w:sz w:val="20"/>
                <w:szCs w:val="20"/>
              </w:rPr>
              <w:t>TL</w:t>
            </w:r>
          </w:p>
        </w:tc>
        <w:tc>
          <w:tcPr>
            <w:tcW w:w="1370" w:type="dxa"/>
            <w:vAlign w:val="bottom"/>
          </w:tcPr>
          <w:p w14:paraId="2EF4C17C" w14:textId="77777777" w:rsidR="00395461" w:rsidRDefault="00395461" w:rsidP="003B6B46">
            <w:pPr>
              <w:jc w:val="center"/>
              <w:rPr>
                <w:rFonts w:ascii="Arial" w:hAnsi="Arial" w:cs="Arial"/>
                <w:sz w:val="20"/>
                <w:szCs w:val="20"/>
              </w:rPr>
            </w:pPr>
            <w:r>
              <w:rPr>
                <w:rFonts w:ascii="Arial" w:hAnsi="Arial" w:cs="Arial"/>
                <w:sz w:val="20"/>
                <w:szCs w:val="20"/>
              </w:rPr>
              <w:t>2245</w:t>
            </w:r>
          </w:p>
        </w:tc>
        <w:tc>
          <w:tcPr>
            <w:tcW w:w="1356" w:type="dxa"/>
          </w:tcPr>
          <w:p w14:paraId="7EAF745B" w14:textId="77777777" w:rsidR="00395461" w:rsidRDefault="00395461" w:rsidP="003B6B4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C0FBDBF" w14:textId="77777777" w:rsidR="00395461" w:rsidRDefault="00395461" w:rsidP="003B6B46">
            <w:pPr>
              <w:suppressAutoHyphens w:val="0"/>
              <w:jc w:val="center"/>
              <w:rPr>
                <w:rFonts w:ascii="Arial" w:hAnsi="Arial" w:cs="Arial"/>
                <w:sz w:val="20"/>
                <w:szCs w:val="20"/>
              </w:rPr>
            </w:pPr>
            <w:r>
              <w:rPr>
                <w:rFonts w:ascii="Arial" w:hAnsi="Arial" w:cs="Arial"/>
                <w:sz w:val="20"/>
                <w:szCs w:val="20"/>
              </w:rPr>
              <w:t>1010</w:t>
            </w:r>
          </w:p>
        </w:tc>
        <w:tc>
          <w:tcPr>
            <w:tcW w:w="1701" w:type="dxa"/>
          </w:tcPr>
          <w:p w14:paraId="72EF176F"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0</w:t>
            </w:r>
          </w:p>
        </w:tc>
      </w:tr>
      <w:tr w:rsidR="00395461" w14:paraId="2CAEC887" w14:textId="77777777" w:rsidTr="003B6B46">
        <w:trPr>
          <w:jc w:val="center"/>
        </w:trPr>
        <w:tc>
          <w:tcPr>
            <w:tcW w:w="2588" w:type="dxa"/>
            <w:vAlign w:val="bottom"/>
          </w:tcPr>
          <w:p w14:paraId="4385AE4F" w14:textId="77777777" w:rsidR="00395461" w:rsidRDefault="00395461" w:rsidP="003B6B46">
            <w:pPr>
              <w:jc w:val="center"/>
              <w:rPr>
                <w:rFonts w:ascii="Arial" w:hAnsi="Arial" w:cs="Arial"/>
                <w:sz w:val="20"/>
                <w:szCs w:val="20"/>
              </w:rPr>
            </w:pPr>
            <w:r>
              <w:rPr>
                <w:rFonts w:ascii="Arial" w:hAnsi="Arial" w:cs="Arial"/>
                <w:sz w:val="20"/>
                <w:szCs w:val="20"/>
              </w:rPr>
              <w:t>MIHAIL KOGĂLNICEANU</w:t>
            </w:r>
          </w:p>
        </w:tc>
        <w:tc>
          <w:tcPr>
            <w:tcW w:w="750" w:type="dxa"/>
            <w:vAlign w:val="bottom"/>
          </w:tcPr>
          <w:p w14:paraId="7A7CD946" w14:textId="77777777" w:rsidR="00395461" w:rsidRDefault="00395461" w:rsidP="003B6B46">
            <w:pPr>
              <w:jc w:val="center"/>
              <w:rPr>
                <w:rFonts w:ascii="Arial" w:hAnsi="Arial" w:cs="Arial"/>
                <w:sz w:val="20"/>
                <w:szCs w:val="20"/>
              </w:rPr>
            </w:pPr>
            <w:r>
              <w:rPr>
                <w:rFonts w:ascii="Arial" w:hAnsi="Arial" w:cs="Arial"/>
                <w:sz w:val="20"/>
                <w:szCs w:val="20"/>
              </w:rPr>
              <w:t>TL</w:t>
            </w:r>
          </w:p>
        </w:tc>
        <w:tc>
          <w:tcPr>
            <w:tcW w:w="1370" w:type="dxa"/>
            <w:vAlign w:val="bottom"/>
          </w:tcPr>
          <w:p w14:paraId="22A844B3" w14:textId="77777777" w:rsidR="00395461" w:rsidRDefault="00395461" w:rsidP="003B6B46">
            <w:pPr>
              <w:jc w:val="center"/>
              <w:rPr>
                <w:rFonts w:ascii="Arial" w:hAnsi="Arial" w:cs="Arial"/>
                <w:sz w:val="20"/>
                <w:szCs w:val="20"/>
              </w:rPr>
            </w:pPr>
            <w:r>
              <w:rPr>
                <w:rFonts w:ascii="Arial" w:hAnsi="Arial" w:cs="Arial"/>
                <w:sz w:val="20"/>
                <w:szCs w:val="20"/>
              </w:rPr>
              <w:t>2736</w:t>
            </w:r>
          </w:p>
        </w:tc>
        <w:tc>
          <w:tcPr>
            <w:tcW w:w="1356" w:type="dxa"/>
          </w:tcPr>
          <w:p w14:paraId="2C603AA8" w14:textId="77777777" w:rsidR="00395461" w:rsidRDefault="00395461" w:rsidP="003B6B46">
            <w:pPr>
              <w:jc w:val="center"/>
              <w:rPr>
                <w:rFonts w:ascii="Arial" w:hAnsi="Arial" w:cs="Arial"/>
                <w:sz w:val="20"/>
                <w:szCs w:val="20"/>
                <w:lang w:val="ro-RO"/>
              </w:rPr>
            </w:pPr>
            <w:r>
              <w:rPr>
                <w:rFonts w:ascii="Arial" w:hAnsi="Arial" w:cs="Arial"/>
                <w:sz w:val="20"/>
                <w:szCs w:val="20"/>
                <w:lang w:val="ro-RO"/>
              </w:rPr>
              <w:t>1270</w:t>
            </w:r>
          </w:p>
        </w:tc>
        <w:tc>
          <w:tcPr>
            <w:tcW w:w="1701" w:type="dxa"/>
            <w:vAlign w:val="bottom"/>
          </w:tcPr>
          <w:p w14:paraId="02B6F848" w14:textId="77777777" w:rsidR="00395461" w:rsidRDefault="00395461" w:rsidP="003B6B46">
            <w:pPr>
              <w:suppressAutoHyphens w:val="0"/>
              <w:jc w:val="center"/>
              <w:rPr>
                <w:rFonts w:ascii="Arial" w:hAnsi="Arial" w:cs="Arial"/>
                <w:sz w:val="20"/>
                <w:szCs w:val="20"/>
              </w:rPr>
            </w:pPr>
            <w:r>
              <w:rPr>
                <w:rFonts w:ascii="Arial" w:hAnsi="Arial" w:cs="Arial"/>
                <w:sz w:val="20"/>
                <w:szCs w:val="20"/>
              </w:rPr>
              <w:t>1134</w:t>
            </w:r>
          </w:p>
        </w:tc>
        <w:tc>
          <w:tcPr>
            <w:tcW w:w="1701" w:type="dxa"/>
          </w:tcPr>
          <w:p w14:paraId="405F8CF1"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540</w:t>
            </w:r>
          </w:p>
        </w:tc>
      </w:tr>
      <w:tr w:rsidR="00395461" w14:paraId="4384DE2D" w14:textId="77777777" w:rsidTr="003B6B46">
        <w:trPr>
          <w:jc w:val="center"/>
        </w:trPr>
        <w:tc>
          <w:tcPr>
            <w:tcW w:w="2588" w:type="dxa"/>
            <w:vAlign w:val="bottom"/>
          </w:tcPr>
          <w:p w14:paraId="484FBEC1" w14:textId="77777777" w:rsidR="00395461" w:rsidRDefault="00395461" w:rsidP="003B6B46">
            <w:pPr>
              <w:jc w:val="center"/>
              <w:rPr>
                <w:rFonts w:ascii="Arial" w:hAnsi="Arial" w:cs="Arial"/>
                <w:sz w:val="20"/>
                <w:szCs w:val="20"/>
              </w:rPr>
            </w:pPr>
            <w:r>
              <w:rPr>
                <w:rFonts w:ascii="Arial" w:hAnsi="Arial" w:cs="Arial"/>
                <w:sz w:val="20"/>
                <w:szCs w:val="20"/>
              </w:rPr>
              <w:t>SARICHIOI</w:t>
            </w:r>
          </w:p>
        </w:tc>
        <w:tc>
          <w:tcPr>
            <w:tcW w:w="750" w:type="dxa"/>
            <w:vAlign w:val="bottom"/>
          </w:tcPr>
          <w:p w14:paraId="3655D88B" w14:textId="77777777" w:rsidR="00395461" w:rsidRDefault="00395461" w:rsidP="003B6B46">
            <w:pPr>
              <w:jc w:val="center"/>
              <w:rPr>
                <w:rFonts w:ascii="Arial" w:hAnsi="Arial" w:cs="Arial"/>
                <w:sz w:val="20"/>
                <w:szCs w:val="20"/>
              </w:rPr>
            </w:pPr>
            <w:r>
              <w:rPr>
                <w:rFonts w:ascii="Arial" w:hAnsi="Arial" w:cs="Arial"/>
                <w:sz w:val="20"/>
                <w:szCs w:val="20"/>
              </w:rPr>
              <w:t>TL</w:t>
            </w:r>
          </w:p>
        </w:tc>
        <w:tc>
          <w:tcPr>
            <w:tcW w:w="1370" w:type="dxa"/>
            <w:vAlign w:val="bottom"/>
          </w:tcPr>
          <w:p w14:paraId="16610B97" w14:textId="77777777" w:rsidR="00395461" w:rsidRDefault="00395461" w:rsidP="003B6B46">
            <w:pPr>
              <w:jc w:val="center"/>
              <w:rPr>
                <w:rFonts w:ascii="Arial" w:hAnsi="Arial" w:cs="Arial"/>
                <w:sz w:val="20"/>
                <w:szCs w:val="20"/>
              </w:rPr>
            </w:pPr>
            <w:r>
              <w:rPr>
                <w:rFonts w:ascii="Arial" w:hAnsi="Arial" w:cs="Arial"/>
                <w:sz w:val="20"/>
                <w:szCs w:val="20"/>
              </w:rPr>
              <w:t>5226</w:t>
            </w:r>
          </w:p>
        </w:tc>
        <w:tc>
          <w:tcPr>
            <w:tcW w:w="1356" w:type="dxa"/>
          </w:tcPr>
          <w:p w14:paraId="24065116" w14:textId="77777777" w:rsidR="00395461" w:rsidRDefault="00395461" w:rsidP="003B6B4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161796F" w14:textId="77777777" w:rsidR="00395461" w:rsidRDefault="00395461" w:rsidP="003B6B46">
            <w:pPr>
              <w:suppressAutoHyphens w:val="0"/>
              <w:jc w:val="center"/>
              <w:rPr>
                <w:rFonts w:ascii="Arial" w:hAnsi="Arial" w:cs="Arial"/>
                <w:sz w:val="20"/>
                <w:szCs w:val="20"/>
              </w:rPr>
            </w:pPr>
            <w:r>
              <w:rPr>
                <w:rFonts w:ascii="Arial" w:hAnsi="Arial" w:cs="Arial"/>
                <w:sz w:val="20"/>
                <w:szCs w:val="20"/>
              </w:rPr>
              <w:t>2903</w:t>
            </w:r>
          </w:p>
        </w:tc>
        <w:tc>
          <w:tcPr>
            <w:tcW w:w="1701" w:type="dxa"/>
          </w:tcPr>
          <w:p w14:paraId="337C52E5"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0</w:t>
            </w:r>
          </w:p>
        </w:tc>
      </w:tr>
      <w:tr w:rsidR="00395461" w14:paraId="26558D4C" w14:textId="77777777" w:rsidTr="003B6B46">
        <w:trPr>
          <w:jc w:val="center"/>
        </w:trPr>
        <w:tc>
          <w:tcPr>
            <w:tcW w:w="2588" w:type="dxa"/>
            <w:vAlign w:val="bottom"/>
          </w:tcPr>
          <w:p w14:paraId="5B4C4D05" w14:textId="77777777" w:rsidR="00395461" w:rsidRDefault="00395461" w:rsidP="003B6B46">
            <w:pPr>
              <w:jc w:val="center"/>
              <w:rPr>
                <w:rFonts w:ascii="Arial" w:hAnsi="Arial" w:cs="Arial"/>
                <w:sz w:val="20"/>
                <w:szCs w:val="20"/>
              </w:rPr>
            </w:pPr>
            <w:r>
              <w:rPr>
                <w:rFonts w:ascii="Arial" w:hAnsi="Arial" w:cs="Arial"/>
                <w:sz w:val="20"/>
                <w:szCs w:val="20"/>
              </w:rPr>
              <w:t>TULCEA</w:t>
            </w:r>
          </w:p>
        </w:tc>
        <w:tc>
          <w:tcPr>
            <w:tcW w:w="750" w:type="dxa"/>
            <w:vAlign w:val="bottom"/>
          </w:tcPr>
          <w:p w14:paraId="1933AF81" w14:textId="77777777" w:rsidR="00395461" w:rsidRDefault="00395461" w:rsidP="003B6B46">
            <w:pPr>
              <w:jc w:val="center"/>
              <w:rPr>
                <w:rFonts w:ascii="Arial" w:hAnsi="Arial" w:cs="Arial"/>
                <w:sz w:val="20"/>
                <w:szCs w:val="20"/>
              </w:rPr>
            </w:pPr>
            <w:r>
              <w:rPr>
                <w:rFonts w:ascii="Arial" w:hAnsi="Arial" w:cs="Arial"/>
                <w:sz w:val="20"/>
                <w:szCs w:val="20"/>
              </w:rPr>
              <w:t>TL</w:t>
            </w:r>
          </w:p>
        </w:tc>
        <w:tc>
          <w:tcPr>
            <w:tcW w:w="1370" w:type="dxa"/>
            <w:vAlign w:val="bottom"/>
          </w:tcPr>
          <w:p w14:paraId="6EE0B6E9" w14:textId="77777777" w:rsidR="00395461" w:rsidRDefault="00395461" w:rsidP="003B6B46">
            <w:pPr>
              <w:jc w:val="center"/>
              <w:rPr>
                <w:rFonts w:ascii="Arial" w:hAnsi="Arial" w:cs="Arial"/>
                <w:sz w:val="20"/>
                <w:szCs w:val="20"/>
              </w:rPr>
            </w:pPr>
            <w:r>
              <w:rPr>
                <w:rFonts w:ascii="Arial" w:hAnsi="Arial" w:cs="Arial"/>
                <w:sz w:val="20"/>
                <w:szCs w:val="20"/>
              </w:rPr>
              <w:t>65624</w:t>
            </w:r>
          </w:p>
        </w:tc>
        <w:tc>
          <w:tcPr>
            <w:tcW w:w="1356" w:type="dxa"/>
          </w:tcPr>
          <w:p w14:paraId="3DD5FAB0" w14:textId="77777777" w:rsidR="00395461" w:rsidRDefault="00395461" w:rsidP="003B6B4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4FEF718" w14:textId="77777777" w:rsidR="00395461" w:rsidRDefault="00395461" w:rsidP="003B6B46">
            <w:pPr>
              <w:suppressAutoHyphens w:val="0"/>
              <w:jc w:val="center"/>
              <w:rPr>
                <w:rFonts w:ascii="Arial" w:hAnsi="Arial" w:cs="Arial"/>
                <w:sz w:val="20"/>
                <w:szCs w:val="20"/>
              </w:rPr>
            </w:pPr>
            <w:r>
              <w:rPr>
                <w:rFonts w:ascii="Arial" w:hAnsi="Arial" w:cs="Arial"/>
                <w:sz w:val="20"/>
                <w:szCs w:val="20"/>
              </w:rPr>
              <w:t>35604</w:t>
            </w:r>
          </w:p>
        </w:tc>
        <w:tc>
          <w:tcPr>
            <w:tcW w:w="1701" w:type="dxa"/>
          </w:tcPr>
          <w:p w14:paraId="545A46A8" w14:textId="77777777" w:rsidR="00395461" w:rsidRPr="00492178" w:rsidRDefault="00395461" w:rsidP="003B6B46">
            <w:pPr>
              <w:jc w:val="center"/>
              <w:rPr>
                <w:rFonts w:ascii="Arial" w:hAnsi="Arial" w:cs="Arial"/>
                <w:sz w:val="20"/>
                <w:szCs w:val="20"/>
                <w:lang w:val="ro-RO"/>
              </w:rPr>
            </w:pPr>
            <w:r>
              <w:rPr>
                <w:rFonts w:ascii="Arial" w:hAnsi="Arial" w:cs="Arial"/>
                <w:sz w:val="20"/>
                <w:szCs w:val="20"/>
                <w:lang w:val="ro-RO"/>
              </w:rPr>
              <w:t>0</w:t>
            </w:r>
          </w:p>
        </w:tc>
      </w:tr>
      <w:tr w:rsidR="00395461" w14:paraId="028F12E8" w14:textId="77777777" w:rsidTr="003B6B46">
        <w:trPr>
          <w:jc w:val="center"/>
        </w:trPr>
        <w:tc>
          <w:tcPr>
            <w:tcW w:w="2588" w:type="dxa"/>
            <w:vAlign w:val="center"/>
          </w:tcPr>
          <w:p w14:paraId="3B1A7686"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141CB53" w14:textId="77777777" w:rsidR="00395461" w:rsidRDefault="00395461" w:rsidP="003B6B46">
            <w:pPr>
              <w:jc w:val="center"/>
              <w:rPr>
                <w:rFonts w:ascii="Arial" w:hAnsi="Arial" w:cs="Arial"/>
                <w:b/>
                <w:bCs/>
                <w:sz w:val="20"/>
                <w:szCs w:val="20"/>
                <w:lang w:val="ro-RO"/>
              </w:rPr>
            </w:pPr>
          </w:p>
        </w:tc>
        <w:tc>
          <w:tcPr>
            <w:tcW w:w="1370" w:type="dxa"/>
            <w:vAlign w:val="center"/>
          </w:tcPr>
          <w:p w14:paraId="5421DE0E"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88459</w:t>
            </w:r>
          </w:p>
        </w:tc>
        <w:tc>
          <w:tcPr>
            <w:tcW w:w="1356" w:type="dxa"/>
          </w:tcPr>
          <w:p w14:paraId="3250B40D" w14:textId="77777777" w:rsidR="00395461" w:rsidRPr="005B61BE" w:rsidRDefault="00395461" w:rsidP="003B6B46">
            <w:pPr>
              <w:jc w:val="center"/>
              <w:rPr>
                <w:rFonts w:ascii="Arial" w:hAnsi="Arial" w:cs="Arial"/>
                <w:b/>
                <w:bCs/>
                <w:sz w:val="20"/>
                <w:szCs w:val="20"/>
                <w:lang w:val="ro-RO"/>
              </w:rPr>
            </w:pPr>
            <w:r>
              <w:rPr>
                <w:rFonts w:ascii="Arial" w:hAnsi="Arial" w:cs="Arial"/>
                <w:b/>
                <w:bCs/>
                <w:sz w:val="20"/>
                <w:szCs w:val="20"/>
                <w:lang w:val="ro-RO"/>
              </w:rPr>
              <w:t>1541</w:t>
            </w:r>
          </w:p>
        </w:tc>
        <w:tc>
          <w:tcPr>
            <w:tcW w:w="1701" w:type="dxa"/>
            <w:vAlign w:val="center"/>
          </w:tcPr>
          <w:p w14:paraId="5D182A6B" w14:textId="77777777" w:rsidR="00395461" w:rsidRDefault="00395461" w:rsidP="003B6B46">
            <w:pPr>
              <w:jc w:val="center"/>
              <w:rPr>
                <w:rFonts w:ascii="Arial" w:hAnsi="Arial" w:cs="Arial"/>
                <w:b/>
                <w:bCs/>
                <w:sz w:val="20"/>
                <w:szCs w:val="20"/>
                <w:lang w:val="ro-RO"/>
              </w:rPr>
            </w:pPr>
            <w:r>
              <w:rPr>
                <w:rFonts w:ascii="Arial" w:hAnsi="Arial" w:cs="Arial"/>
                <w:b/>
                <w:bCs/>
                <w:sz w:val="20"/>
                <w:szCs w:val="20"/>
                <w:lang w:val="ro-RO"/>
              </w:rPr>
              <w:t>45828</w:t>
            </w:r>
          </w:p>
        </w:tc>
        <w:tc>
          <w:tcPr>
            <w:tcW w:w="1701" w:type="dxa"/>
          </w:tcPr>
          <w:p w14:paraId="03202098" w14:textId="77777777" w:rsidR="00395461" w:rsidRPr="005B61BE" w:rsidRDefault="00395461" w:rsidP="003B6B46">
            <w:pPr>
              <w:jc w:val="center"/>
              <w:rPr>
                <w:rFonts w:ascii="Arial" w:hAnsi="Arial" w:cs="Arial"/>
                <w:b/>
                <w:bCs/>
                <w:sz w:val="20"/>
                <w:szCs w:val="20"/>
                <w:lang w:val="ro-RO"/>
              </w:rPr>
            </w:pPr>
            <w:r>
              <w:rPr>
                <w:rFonts w:ascii="Arial" w:hAnsi="Arial" w:cs="Arial"/>
                <w:b/>
                <w:bCs/>
                <w:sz w:val="20"/>
                <w:szCs w:val="20"/>
                <w:lang w:val="ro-RO"/>
              </w:rPr>
              <w:t>664</w:t>
            </w:r>
          </w:p>
        </w:tc>
      </w:tr>
    </w:tbl>
    <w:p w14:paraId="45D4FDCA" w14:textId="77777777" w:rsidR="00395461" w:rsidRDefault="00395461" w:rsidP="00395461">
      <w:pPr>
        <w:jc w:val="both"/>
        <w:rPr>
          <w:rFonts w:ascii="Arial" w:hAnsi="Arial" w:cs="Arial"/>
          <w:sz w:val="28"/>
          <w:szCs w:val="28"/>
          <w:lang w:val="ro-RO"/>
        </w:rPr>
      </w:pPr>
    </w:p>
    <w:p w14:paraId="1718FF01" w14:textId="77777777" w:rsidR="00395461" w:rsidRPr="004C4798" w:rsidRDefault="00395461" w:rsidP="0039546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34FB8648" w14:textId="77777777" w:rsidR="00395461" w:rsidRDefault="00395461" w:rsidP="0039546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05B457C" w14:textId="77777777" w:rsidR="00395461" w:rsidRDefault="00395461" w:rsidP="00395461">
      <w:pPr>
        <w:jc w:val="center"/>
        <w:rPr>
          <w:rFonts w:ascii="Arial" w:hAnsi="Arial" w:cs="Arial"/>
          <w:lang w:eastAsia="en-US"/>
        </w:rPr>
      </w:pPr>
    </w:p>
    <w:p w14:paraId="38856AE8" w14:textId="77777777" w:rsidR="00395461" w:rsidRPr="004C4798" w:rsidRDefault="00395461" w:rsidP="0039546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95461" w:rsidRPr="00E574C0" w14:paraId="2D535A56" w14:textId="77777777" w:rsidTr="003B6B46">
        <w:trPr>
          <w:jc w:val="center"/>
        </w:trPr>
        <w:tc>
          <w:tcPr>
            <w:tcW w:w="3284" w:type="dxa"/>
          </w:tcPr>
          <w:p w14:paraId="71631D58" w14:textId="77777777" w:rsidR="00395461" w:rsidRPr="00E574C0" w:rsidRDefault="00395461" w:rsidP="003B6B4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269BBB9" w14:textId="77777777" w:rsidR="00395461" w:rsidRPr="00E574C0" w:rsidRDefault="00395461" w:rsidP="003B6B4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95461" w:rsidRPr="00E574C0" w14:paraId="65C092D0" w14:textId="77777777" w:rsidTr="003B6B46">
        <w:trPr>
          <w:jc w:val="center"/>
        </w:trPr>
        <w:tc>
          <w:tcPr>
            <w:tcW w:w="3284" w:type="dxa"/>
          </w:tcPr>
          <w:p w14:paraId="71BD5C93" w14:textId="77777777" w:rsidR="00395461" w:rsidRPr="00E574C0" w:rsidRDefault="00395461" w:rsidP="003B6B4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8956140" w14:textId="77777777" w:rsidR="00395461" w:rsidRPr="00E574C0" w:rsidRDefault="00395461" w:rsidP="003B6B46">
            <w:pPr>
              <w:jc w:val="center"/>
              <w:rPr>
                <w:rFonts w:ascii="Arial" w:hAnsi="Arial" w:cs="Arial"/>
                <w:sz w:val="20"/>
                <w:szCs w:val="20"/>
                <w:lang w:val="ro-RO"/>
              </w:rPr>
            </w:pPr>
            <w:r>
              <w:rPr>
                <w:rFonts w:ascii="Arial" w:hAnsi="Arial" w:cs="Arial"/>
                <w:sz w:val="20"/>
                <w:szCs w:val="20"/>
                <w:lang w:val="ro-RO"/>
              </w:rPr>
              <w:t>10</w:t>
            </w:r>
          </w:p>
        </w:tc>
      </w:tr>
      <w:tr w:rsidR="00395461" w:rsidRPr="00E574C0" w14:paraId="3B65903E" w14:textId="77777777" w:rsidTr="003B6B46">
        <w:trPr>
          <w:jc w:val="center"/>
        </w:trPr>
        <w:tc>
          <w:tcPr>
            <w:tcW w:w="3284" w:type="dxa"/>
          </w:tcPr>
          <w:p w14:paraId="27CD291B" w14:textId="77777777" w:rsidR="00395461" w:rsidRPr="00E574C0" w:rsidRDefault="00395461" w:rsidP="003B6B4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4AEA7BC" w14:textId="77777777" w:rsidR="00395461" w:rsidRPr="00E574C0" w:rsidRDefault="00395461" w:rsidP="003B6B46">
            <w:pPr>
              <w:jc w:val="center"/>
              <w:rPr>
                <w:rFonts w:ascii="Arial" w:hAnsi="Arial" w:cs="Arial"/>
                <w:sz w:val="20"/>
                <w:szCs w:val="20"/>
                <w:lang w:val="ro-RO"/>
              </w:rPr>
            </w:pPr>
            <w:r>
              <w:rPr>
                <w:rFonts w:ascii="Arial" w:hAnsi="Arial" w:cs="Arial"/>
                <w:sz w:val="20"/>
                <w:szCs w:val="20"/>
                <w:lang w:val="ro-RO"/>
              </w:rPr>
              <w:t>70</w:t>
            </w:r>
          </w:p>
        </w:tc>
      </w:tr>
      <w:tr w:rsidR="00395461" w:rsidRPr="00E574C0" w14:paraId="6D888044" w14:textId="77777777" w:rsidTr="003B6B46">
        <w:trPr>
          <w:jc w:val="center"/>
        </w:trPr>
        <w:tc>
          <w:tcPr>
            <w:tcW w:w="3284" w:type="dxa"/>
          </w:tcPr>
          <w:p w14:paraId="425B7629" w14:textId="77777777" w:rsidR="00395461" w:rsidRPr="00E574C0" w:rsidRDefault="00395461" w:rsidP="003B6B4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9D0E25A" w14:textId="77777777" w:rsidR="00395461" w:rsidRPr="00E574C0" w:rsidRDefault="00395461" w:rsidP="003B6B4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8ADAE49" w14:textId="77777777" w:rsidR="00395461" w:rsidRPr="00FB2E1D" w:rsidRDefault="00395461" w:rsidP="0039546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B40E3B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22</w:t>
      </w:r>
      <w:r w:rsidR="00E8178C" w:rsidRPr="0052391B">
        <w:rPr>
          <w:rFonts w:ascii="Arial" w:hAnsi="Arial" w:cs="Arial"/>
          <w:b/>
          <w:lang w:eastAsia="en-US"/>
        </w:rPr>
        <w:t xml:space="preserve"> km </w:t>
      </w:r>
      <w:r w:rsidR="00395461">
        <w:rPr>
          <w:rFonts w:ascii="Arial" w:hAnsi="Arial" w:cs="Arial"/>
          <w:b/>
          <w:lang w:eastAsia="en-US"/>
        </w:rPr>
        <w:t>186</w:t>
      </w:r>
      <w:r w:rsidR="00E8178C" w:rsidRPr="0052391B">
        <w:rPr>
          <w:rFonts w:ascii="Arial" w:hAnsi="Arial" w:cs="Arial"/>
          <w:b/>
          <w:lang w:eastAsia="en-US"/>
        </w:rPr>
        <w:t>+</w:t>
      </w:r>
      <w:r w:rsidR="00395461">
        <w:rPr>
          <w:rFonts w:ascii="Arial" w:hAnsi="Arial" w:cs="Arial"/>
          <w:b/>
          <w:lang w:eastAsia="en-US"/>
        </w:rPr>
        <w:t>900</w:t>
      </w:r>
      <w:r w:rsidR="00E8178C" w:rsidRPr="0052391B">
        <w:rPr>
          <w:rFonts w:ascii="Arial" w:hAnsi="Arial" w:cs="Arial"/>
          <w:b/>
          <w:lang w:eastAsia="en-US"/>
        </w:rPr>
        <w:t xml:space="preserve"> – km </w:t>
      </w:r>
      <w:r w:rsidR="00395461">
        <w:rPr>
          <w:rFonts w:ascii="Arial" w:hAnsi="Arial" w:cs="Arial"/>
          <w:b/>
          <w:lang w:eastAsia="en-US"/>
        </w:rPr>
        <w:t>210</w:t>
      </w:r>
      <w:r w:rsidR="00E8178C" w:rsidRPr="0052391B">
        <w:rPr>
          <w:rFonts w:ascii="Arial" w:hAnsi="Arial" w:cs="Arial"/>
          <w:b/>
          <w:lang w:eastAsia="en-US"/>
        </w:rPr>
        <w:t>+</w:t>
      </w:r>
      <w:r w:rsidR="00395461">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78BAC2C8" w14:textId="77777777" w:rsidR="00395461" w:rsidRDefault="00395461">
      <w:pPr>
        <w:autoSpaceDE w:val="0"/>
        <w:jc w:val="both"/>
        <w:rPr>
          <w:rFonts w:ascii="Arial" w:hAnsi="Arial" w:cs="Arial"/>
          <w:color w:val="000000"/>
          <w:lang w:val="ro-RO"/>
        </w:rPr>
      </w:pPr>
    </w:p>
    <w:p w14:paraId="445974F6" w14:textId="77777777" w:rsidR="00395461" w:rsidRDefault="00395461">
      <w:pPr>
        <w:autoSpaceDE w:val="0"/>
        <w:jc w:val="both"/>
        <w:rPr>
          <w:rFonts w:ascii="Arial" w:hAnsi="Arial" w:cs="Arial"/>
          <w:color w:val="000000"/>
          <w:lang w:val="ro-RO"/>
        </w:rPr>
      </w:pPr>
    </w:p>
    <w:p w14:paraId="6AF981CD" w14:textId="2FCF721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368A9B2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22</w:t>
      </w:r>
      <w:r w:rsidR="00E8178C">
        <w:rPr>
          <w:rFonts w:ascii="Arial" w:hAnsi="Arial" w:cs="Arial"/>
          <w:b/>
          <w:lang w:val="it-IT"/>
        </w:rPr>
        <w:t>_km</w:t>
      </w:r>
      <w:r w:rsidR="00395461">
        <w:rPr>
          <w:rFonts w:ascii="Arial" w:hAnsi="Arial" w:cs="Arial"/>
          <w:b/>
          <w:lang w:val="it-IT"/>
        </w:rPr>
        <w:t>186</w:t>
      </w:r>
      <w:r w:rsidR="00B529E3">
        <w:rPr>
          <w:rFonts w:ascii="Arial" w:hAnsi="Arial" w:cs="Arial"/>
          <w:b/>
          <w:lang w:val="it-IT"/>
        </w:rPr>
        <w:t>+</w:t>
      </w:r>
      <w:r w:rsidR="00395461">
        <w:rPr>
          <w:rFonts w:ascii="Arial" w:hAnsi="Arial" w:cs="Arial"/>
          <w:b/>
          <w:lang w:val="it-IT"/>
        </w:rPr>
        <w:t>900</w:t>
      </w:r>
      <w:r w:rsidR="00E8178C">
        <w:rPr>
          <w:rFonts w:ascii="Arial" w:hAnsi="Arial" w:cs="Arial"/>
          <w:b/>
          <w:lang w:val="it-IT"/>
        </w:rPr>
        <w:t>-km</w:t>
      </w:r>
      <w:r w:rsidR="00395461">
        <w:rPr>
          <w:rFonts w:ascii="Arial" w:hAnsi="Arial" w:cs="Arial"/>
          <w:b/>
          <w:lang w:val="it-IT"/>
        </w:rPr>
        <w:t>210</w:t>
      </w:r>
      <w:r w:rsidR="00B529E3">
        <w:rPr>
          <w:rFonts w:ascii="Arial" w:hAnsi="Arial" w:cs="Arial"/>
          <w:b/>
          <w:lang w:val="it-IT"/>
        </w:rPr>
        <w:t>+</w:t>
      </w:r>
      <w:r w:rsidR="00395461">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03100D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95461">
        <w:rPr>
          <w:rFonts w:ascii="Arial" w:hAnsi="Arial" w:cs="Arial"/>
          <w:lang w:val="pt-BR"/>
        </w:rPr>
        <w:t>DN22_km186+900-km210+000</w:t>
      </w:r>
      <w:r w:rsidR="00E8178C" w:rsidRPr="00E8178C">
        <w:rPr>
          <w:rFonts w:ascii="Arial" w:hAnsi="Arial" w:cs="Arial"/>
          <w:lang w:val="it-IT"/>
        </w:rPr>
        <w:t>, cod identificare RD_RO_00_</w:t>
      </w:r>
      <w:r w:rsidR="00395461">
        <w:rPr>
          <w:rFonts w:ascii="Arial" w:hAnsi="Arial" w:cs="Arial"/>
          <w:lang w:val="it-IT"/>
        </w:rPr>
        <w:t>157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F14ECE" w14:textId="77777777" w:rsidR="00395461" w:rsidRDefault="00395461" w:rsidP="00335C79">
      <w:pPr>
        <w:autoSpaceDE w:val="0"/>
        <w:jc w:val="both"/>
        <w:rPr>
          <w:rFonts w:ascii="Arial" w:hAnsi="Arial" w:cs="Arial"/>
          <w:color w:val="000000"/>
          <w:lang w:val="ro-RO"/>
        </w:rPr>
      </w:pPr>
    </w:p>
    <w:p w14:paraId="092BD9A4" w14:textId="77777777" w:rsidR="00395461" w:rsidRDefault="00395461" w:rsidP="00335C79">
      <w:pPr>
        <w:autoSpaceDE w:val="0"/>
        <w:jc w:val="both"/>
        <w:rPr>
          <w:rFonts w:ascii="Arial" w:hAnsi="Arial" w:cs="Arial"/>
          <w:color w:val="000000"/>
          <w:lang w:val="ro-RO"/>
        </w:rPr>
      </w:pPr>
    </w:p>
    <w:p w14:paraId="1F95A1C3" w14:textId="77777777" w:rsidR="00395461" w:rsidRDefault="00395461"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95461" w:rsidRPr="00DD6050" w14:paraId="0E626D6F" w14:textId="77777777" w:rsidTr="00395461">
        <w:trPr>
          <w:trHeight w:val="312"/>
          <w:jc w:val="center"/>
        </w:trPr>
        <w:tc>
          <w:tcPr>
            <w:tcW w:w="1580" w:type="dxa"/>
            <w:vMerge w:val="restart"/>
            <w:tcBorders>
              <w:right w:val="single" w:sz="4" w:space="0" w:color="auto"/>
            </w:tcBorders>
            <w:noWrap/>
            <w:vAlign w:val="center"/>
          </w:tcPr>
          <w:p w14:paraId="6F321FE1" w14:textId="77777777" w:rsidR="00395461" w:rsidRPr="00DD6050" w:rsidRDefault="00395461" w:rsidP="003B6B4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0FDEE6D" w14:textId="77777777" w:rsidR="00395461" w:rsidRPr="00DD6050" w:rsidRDefault="00395461" w:rsidP="003B6B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8B0B6D2"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95461" w:rsidRPr="00DD6050" w14:paraId="5E5E135C" w14:textId="77777777" w:rsidTr="00395461">
        <w:trPr>
          <w:trHeight w:val="636"/>
          <w:jc w:val="center"/>
        </w:trPr>
        <w:tc>
          <w:tcPr>
            <w:tcW w:w="1580" w:type="dxa"/>
            <w:vMerge/>
            <w:tcBorders>
              <w:bottom w:val="single" w:sz="4" w:space="0" w:color="auto"/>
              <w:right w:val="single" w:sz="4" w:space="0" w:color="auto"/>
            </w:tcBorders>
            <w:vAlign w:val="center"/>
            <w:hideMark/>
          </w:tcPr>
          <w:p w14:paraId="710CF850" w14:textId="77777777" w:rsidR="00395461" w:rsidRPr="00DD6050" w:rsidRDefault="00395461" w:rsidP="003B6B4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99F0FB9" w14:textId="77777777" w:rsidR="00395461" w:rsidRPr="00DD6050" w:rsidRDefault="00395461" w:rsidP="003B6B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2AED06"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D3B73A"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2900D0"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011161C"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8A1540"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80A47" w:rsidRPr="00DD6050" w14:paraId="45E83958" w14:textId="77777777" w:rsidTr="0039546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19ABD4"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E1C413" w14:textId="4CDBFA38"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12BE17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single" w:sz="8" w:space="0" w:color="auto"/>
              <w:left w:val="nil"/>
              <w:bottom w:val="single" w:sz="4" w:space="0" w:color="auto"/>
              <w:right w:val="single" w:sz="4" w:space="0" w:color="auto"/>
            </w:tcBorders>
            <w:noWrap/>
            <w:vAlign w:val="center"/>
          </w:tcPr>
          <w:p w14:paraId="6B76A1B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412809B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093F3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CA1DD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r>
      <w:tr w:rsidR="00D80A47" w:rsidRPr="00DD6050" w14:paraId="3130AD00" w14:textId="77777777" w:rsidTr="0039546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6CC5BA1"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8E3F2C6" w14:textId="626D8888"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BE5741E" w14:textId="4BFD0C40"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38</w:t>
            </w:r>
          </w:p>
        </w:tc>
        <w:tc>
          <w:tcPr>
            <w:tcW w:w="1015" w:type="dxa"/>
            <w:tcBorders>
              <w:top w:val="single" w:sz="8" w:space="0" w:color="auto"/>
              <w:left w:val="nil"/>
              <w:bottom w:val="single" w:sz="4" w:space="0" w:color="auto"/>
              <w:right w:val="single" w:sz="4" w:space="0" w:color="auto"/>
            </w:tcBorders>
            <w:noWrap/>
            <w:vAlign w:val="center"/>
          </w:tcPr>
          <w:p w14:paraId="7CA462BC" w14:textId="45CBD94D"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single" w:sz="8" w:space="0" w:color="auto"/>
              <w:left w:val="nil"/>
              <w:bottom w:val="single" w:sz="4" w:space="0" w:color="auto"/>
              <w:right w:val="single" w:sz="4" w:space="0" w:color="auto"/>
            </w:tcBorders>
            <w:vAlign w:val="center"/>
          </w:tcPr>
          <w:p w14:paraId="496CBD35" w14:textId="385C47F3"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A37E48" w14:textId="4740FB1C"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307CCD" w14:textId="22EE461A"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2,71</w:t>
            </w:r>
          </w:p>
        </w:tc>
      </w:tr>
      <w:tr w:rsidR="00D80A47" w:rsidRPr="00DD6050" w14:paraId="79B1EA8A" w14:textId="77777777" w:rsidTr="0039546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ECB630"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64BBF" w14:textId="078DFD4C"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649F0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2536863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7C7094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BCA05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033D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D80A47" w:rsidRPr="00DD6050" w14:paraId="756E1D58" w14:textId="77777777" w:rsidTr="0039546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7FA0C0"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46BFE3" w14:textId="0B17A25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3C550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56961D2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57E8F21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9CAB3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1E3D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D80A47" w:rsidRPr="00DD6050" w14:paraId="23FCA30D" w14:textId="77777777" w:rsidTr="0039546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68B760"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FA1D5" w14:textId="33D1E47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2005EE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3461EA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4120EB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CB182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9D42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D80A47" w:rsidRPr="00DD6050" w14:paraId="3A6DD0D5" w14:textId="77777777" w:rsidTr="0039546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07FD1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86481C" w14:textId="4E366925"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89165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2ADBF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45CD8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EA875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57D40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80A47" w:rsidRPr="00DD6050" w14:paraId="55AA669B" w14:textId="77777777" w:rsidTr="00395461">
        <w:trPr>
          <w:trHeight w:val="315"/>
          <w:jc w:val="center"/>
        </w:trPr>
        <w:tc>
          <w:tcPr>
            <w:tcW w:w="1580" w:type="dxa"/>
            <w:vMerge w:val="restart"/>
            <w:tcBorders>
              <w:top w:val="nil"/>
              <w:left w:val="single" w:sz="8" w:space="0" w:color="auto"/>
              <w:bottom w:val="single" w:sz="8" w:space="0" w:color="000000"/>
              <w:right w:val="nil"/>
            </w:tcBorders>
            <w:vAlign w:val="center"/>
          </w:tcPr>
          <w:p w14:paraId="21F14F87"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Frecăței</w:t>
            </w:r>
          </w:p>
        </w:tc>
        <w:tc>
          <w:tcPr>
            <w:tcW w:w="2080" w:type="dxa"/>
            <w:tcBorders>
              <w:top w:val="nil"/>
              <w:left w:val="single" w:sz="8" w:space="0" w:color="auto"/>
              <w:bottom w:val="single" w:sz="4" w:space="0" w:color="auto"/>
              <w:right w:val="single" w:sz="8" w:space="0" w:color="auto"/>
            </w:tcBorders>
            <w:noWrap/>
            <w:vAlign w:val="center"/>
            <w:hideMark/>
          </w:tcPr>
          <w:p w14:paraId="4184A0D8" w14:textId="18662DCB"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1B5E2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F7D64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E4795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111D0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93AEE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D80A47" w:rsidRPr="00DD6050" w14:paraId="2E91A601" w14:textId="77777777" w:rsidTr="00395461">
        <w:trPr>
          <w:trHeight w:val="315"/>
          <w:jc w:val="center"/>
        </w:trPr>
        <w:tc>
          <w:tcPr>
            <w:tcW w:w="1580" w:type="dxa"/>
            <w:vMerge/>
            <w:tcBorders>
              <w:top w:val="nil"/>
              <w:left w:val="single" w:sz="8" w:space="0" w:color="auto"/>
              <w:bottom w:val="single" w:sz="8" w:space="0" w:color="000000"/>
              <w:right w:val="nil"/>
            </w:tcBorders>
            <w:vAlign w:val="center"/>
          </w:tcPr>
          <w:p w14:paraId="191E99AF"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FA8EDD" w14:textId="0EA3082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478848" w14:textId="332FB354"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43FD63" w14:textId="47FF6E37"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5C8086" w14:textId="2D33FF82"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BB9268" w14:textId="3EDDFBAA"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C980B" w14:textId="650C6FA3"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D80A47" w:rsidRPr="00DD6050" w14:paraId="42C96BE4"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052F1E4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86433" w14:textId="05DD4210"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18E86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984BE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A39A6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74CF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F862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80A47" w:rsidRPr="00DD6050" w14:paraId="1FB48F94"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443CE3B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9DFAA" w14:textId="611B7FC6"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066F5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E992A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ABDFC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B5586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CF8E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80A47" w:rsidRPr="00DD6050" w14:paraId="39135478"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6CF4F150"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DA6E05" w14:textId="1AC7A4C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BB754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8F1F3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ADC64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9C028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90CF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80A47" w:rsidRPr="00DD6050" w14:paraId="7724424B" w14:textId="77777777" w:rsidTr="00395461">
        <w:trPr>
          <w:trHeight w:val="312"/>
          <w:jc w:val="center"/>
        </w:trPr>
        <w:tc>
          <w:tcPr>
            <w:tcW w:w="1580" w:type="dxa"/>
            <w:vMerge/>
            <w:tcBorders>
              <w:top w:val="nil"/>
              <w:left w:val="single" w:sz="8" w:space="0" w:color="auto"/>
              <w:bottom w:val="single" w:sz="8" w:space="0" w:color="000000"/>
              <w:right w:val="nil"/>
            </w:tcBorders>
            <w:vAlign w:val="center"/>
          </w:tcPr>
          <w:p w14:paraId="359C594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1A14B8" w14:textId="1E31CAD8"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99B07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135BA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AF3B9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8E76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61707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80A47" w:rsidRPr="00DD6050" w14:paraId="32376C8F" w14:textId="77777777" w:rsidTr="00395461">
        <w:trPr>
          <w:trHeight w:val="315"/>
          <w:jc w:val="center"/>
        </w:trPr>
        <w:tc>
          <w:tcPr>
            <w:tcW w:w="1580" w:type="dxa"/>
            <w:vMerge w:val="restart"/>
            <w:tcBorders>
              <w:top w:val="nil"/>
              <w:left w:val="single" w:sz="8" w:space="0" w:color="auto"/>
              <w:bottom w:val="single" w:sz="8" w:space="0" w:color="000000"/>
              <w:right w:val="nil"/>
            </w:tcBorders>
            <w:vAlign w:val="center"/>
          </w:tcPr>
          <w:p w14:paraId="451038DF"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Babadag</w:t>
            </w:r>
          </w:p>
        </w:tc>
        <w:tc>
          <w:tcPr>
            <w:tcW w:w="2080" w:type="dxa"/>
            <w:tcBorders>
              <w:top w:val="nil"/>
              <w:left w:val="single" w:sz="8" w:space="0" w:color="auto"/>
              <w:bottom w:val="single" w:sz="4" w:space="0" w:color="auto"/>
              <w:right w:val="single" w:sz="8" w:space="0" w:color="auto"/>
            </w:tcBorders>
            <w:noWrap/>
            <w:vAlign w:val="center"/>
            <w:hideMark/>
          </w:tcPr>
          <w:p w14:paraId="1A62A625" w14:textId="57E8613E"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8C98D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CFF07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4974F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A646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8BAB4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D80A47" w:rsidRPr="00DD6050" w14:paraId="421D652E" w14:textId="77777777" w:rsidTr="00395461">
        <w:trPr>
          <w:trHeight w:val="315"/>
          <w:jc w:val="center"/>
        </w:trPr>
        <w:tc>
          <w:tcPr>
            <w:tcW w:w="1580" w:type="dxa"/>
            <w:vMerge/>
            <w:tcBorders>
              <w:top w:val="nil"/>
              <w:left w:val="single" w:sz="8" w:space="0" w:color="auto"/>
              <w:bottom w:val="single" w:sz="8" w:space="0" w:color="000000"/>
              <w:right w:val="nil"/>
            </w:tcBorders>
            <w:vAlign w:val="center"/>
          </w:tcPr>
          <w:p w14:paraId="57D72DFF"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50C78E8" w14:textId="2EC007C5"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876459" w14:textId="2DA3621F"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21A524" w14:textId="6FF803F8"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C924D4" w14:textId="18BD3097"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6AF2E" w14:textId="2CFDCF1F"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B7392" w14:textId="1FFFAFEE"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0,61</w:t>
            </w:r>
          </w:p>
        </w:tc>
      </w:tr>
      <w:tr w:rsidR="00D80A47" w:rsidRPr="00DD6050" w14:paraId="49CA16DA"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134C7DA6"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7CF8A8" w14:textId="74F33BD1"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5C3D7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ADEDF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90104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E2A7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F346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80A47" w:rsidRPr="00DD6050" w14:paraId="2018EF6D"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68DB955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C2263" w14:textId="748492E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C0014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1FD444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C302E1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64A59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129A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80A47" w:rsidRPr="00DD6050" w14:paraId="2D53644C"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77A5DBB2"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EA3739" w14:textId="6154A49C"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554D6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87AED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4AD44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DA85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FEC9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80A47" w:rsidRPr="00DD6050" w14:paraId="1D7704FA" w14:textId="77777777" w:rsidTr="00395461">
        <w:trPr>
          <w:trHeight w:val="312"/>
          <w:jc w:val="center"/>
        </w:trPr>
        <w:tc>
          <w:tcPr>
            <w:tcW w:w="1580" w:type="dxa"/>
            <w:vMerge/>
            <w:tcBorders>
              <w:top w:val="nil"/>
              <w:left w:val="single" w:sz="8" w:space="0" w:color="auto"/>
              <w:bottom w:val="single" w:sz="8" w:space="0" w:color="000000"/>
              <w:right w:val="nil"/>
            </w:tcBorders>
            <w:vAlign w:val="center"/>
          </w:tcPr>
          <w:p w14:paraId="733B877B"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96BA6" w14:textId="20034002"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33A3C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1F1FC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11D86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A79E1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69AF4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80A47" w:rsidRPr="00DD6050" w14:paraId="6BBAD269" w14:textId="77777777" w:rsidTr="00395461">
        <w:trPr>
          <w:trHeight w:val="315"/>
          <w:jc w:val="center"/>
        </w:trPr>
        <w:tc>
          <w:tcPr>
            <w:tcW w:w="1580" w:type="dxa"/>
            <w:vMerge w:val="restart"/>
            <w:tcBorders>
              <w:top w:val="nil"/>
              <w:left w:val="single" w:sz="8" w:space="0" w:color="auto"/>
              <w:bottom w:val="single" w:sz="8" w:space="0" w:color="000000"/>
              <w:right w:val="nil"/>
            </w:tcBorders>
            <w:vAlign w:val="center"/>
          </w:tcPr>
          <w:p w14:paraId="7A06A2CA"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Sarichioi</w:t>
            </w:r>
          </w:p>
        </w:tc>
        <w:tc>
          <w:tcPr>
            <w:tcW w:w="2080" w:type="dxa"/>
            <w:tcBorders>
              <w:top w:val="nil"/>
              <w:left w:val="single" w:sz="8" w:space="0" w:color="auto"/>
              <w:bottom w:val="single" w:sz="4" w:space="0" w:color="auto"/>
              <w:right w:val="single" w:sz="8" w:space="0" w:color="auto"/>
            </w:tcBorders>
            <w:noWrap/>
            <w:vAlign w:val="center"/>
            <w:hideMark/>
          </w:tcPr>
          <w:p w14:paraId="6BA01385" w14:textId="29BF8CD8"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19C42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863F1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2E4C9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DE9E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43AFC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80A47" w:rsidRPr="00DD6050" w14:paraId="1BBABD22" w14:textId="77777777" w:rsidTr="00395461">
        <w:trPr>
          <w:trHeight w:val="315"/>
          <w:jc w:val="center"/>
        </w:trPr>
        <w:tc>
          <w:tcPr>
            <w:tcW w:w="1580" w:type="dxa"/>
            <w:vMerge/>
            <w:tcBorders>
              <w:top w:val="nil"/>
              <w:left w:val="single" w:sz="8" w:space="0" w:color="auto"/>
              <w:bottom w:val="single" w:sz="8" w:space="0" w:color="000000"/>
              <w:right w:val="nil"/>
            </w:tcBorders>
            <w:vAlign w:val="center"/>
          </w:tcPr>
          <w:p w14:paraId="6C39042C"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61EDC4" w14:textId="52D9B770"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EB53B0" w14:textId="3BC102BA"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F67ED3" w14:textId="76925E6D"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6C301B" w14:textId="683D7907"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7E5248" w14:textId="1958DE15"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738CC" w14:textId="014C8B9F"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D80A47" w:rsidRPr="00DD6050" w14:paraId="68B5CED7"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7926FFAD"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B81A9" w14:textId="2B9B05A0"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1A2D4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48B4F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5276D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A4EDA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3E865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80A47" w:rsidRPr="00DD6050" w14:paraId="221EDCB9"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21CCF044"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A123B" w14:textId="54B4BE4C"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0A3DB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EF99D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ED6B3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376AA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03A00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80A47" w:rsidRPr="00DD6050" w14:paraId="408BB0AB"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1506772E"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6EE9D" w14:textId="3FBC295D"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CCBAC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26318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4785D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5D1C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ECA1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80A47" w:rsidRPr="00DD6050" w14:paraId="107F8B18" w14:textId="77777777" w:rsidTr="00395461">
        <w:trPr>
          <w:trHeight w:val="312"/>
          <w:jc w:val="center"/>
        </w:trPr>
        <w:tc>
          <w:tcPr>
            <w:tcW w:w="1580" w:type="dxa"/>
            <w:vMerge/>
            <w:tcBorders>
              <w:top w:val="nil"/>
              <w:left w:val="single" w:sz="8" w:space="0" w:color="auto"/>
              <w:bottom w:val="single" w:sz="8" w:space="0" w:color="000000"/>
              <w:right w:val="nil"/>
            </w:tcBorders>
            <w:vAlign w:val="center"/>
          </w:tcPr>
          <w:p w14:paraId="4A05619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7CE286" w14:textId="7A1E7D2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0B094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6F66B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C3913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A6704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2F0FD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80A47" w:rsidRPr="00DD6050" w14:paraId="3A4D2C0B" w14:textId="77777777" w:rsidTr="0039546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807BEFC"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Bravu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C3683EB" w14:textId="4DEFEC1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26F94F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DB2328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8492F5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AAB308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47226F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D80A47" w:rsidRPr="00DD6050" w14:paraId="2DA6109B" w14:textId="77777777" w:rsidTr="0039546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5BB5515"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EBBC964" w14:textId="5054D186"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529D51A" w14:textId="22A81859"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0E0FCC6" w14:textId="25BAC6C1"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24DDF7E" w14:textId="0967AB57"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083BB05" w14:textId="6924D82F"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8AA7061" w14:textId="45866A07"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0,44</w:t>
            </w:r>
          </w:p>
        </w:tc>
      </w:tr>
      <w:tr w:rsidR="00D80A47" w:rsidRPr="00DD6050" w14:paraId="7F155F8A"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3D9F6DD3"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50A9A" w14:textId="786A5955"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B46C5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AD40D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9E307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B6C27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00D2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80A47" w:rsidRPr="00DD6050" w14:paraId="12746CAE"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71FF312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EC23F" w14:textId="39455D0D"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3ED38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470BA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963B4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6C6B6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0539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80A47" w:rsidRPr="00DD6050" w14:paraId="2D1F5FB0"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1779FCF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B7570" w14:textId="32D25C8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D05296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10F9A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45605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8DD50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33FB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80A47" w:rsidRPr="00DD6050" w14:paraId="25205F0A" w14:textId="77777777" w:rsidTr="00395461">
        <w:trPr>
          <w:trHeight w:val="312"/>
          <w:jc w:val="center"/>
        </w:trPr>
        <w:tc>
          <w:tcPr>
            <w:tcW w:w="1580" w:type="dxa"/>
            <w:vMerge/>
            <w:tcBorders>
              <w:top w:val="nil"/>
              <w:left w:val="single" w:sz="8" w:space="0" w:color="auto"/>
              <w:bottom w:val="single" w:sz="8" w:space="0" w:color="000000"/>
              <w:right w:val="nil"/>
            </w:tcBorders>
            <w:vAlign w:val="center"/>
          </w:tcPr>
          <w:p w14:paraId="27A6BC7B"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99707B" w14:textId="1D2907D7"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7D088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BE22A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4520B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03D19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8D271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80A47" w:rsidRPr="00DD6050" w14:paraId="34DB7428" w14:textId="77777777" w:rsidTr="0039546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5EACE62"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BFC77F0" w14:textId="0EDA56BE"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F92396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single" w:sz="4" w:space="0" w:color="auto"/>
              <w:left w:val="nil"/>
              <w:bottom w:val="single" w:sz="4" w:space="0" w:color="auto"/>
              <w:right w:val="single" w:sz="4" w:space="0" w:color="auto"/>
            </w:tcBorders>
            <w:noWrap/>
            <w:vAlign w:val="center"/>
          </w:tcPr>
          <w:p w14:paraId="47B22BE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4" w:space="0" w:color="auto"/>
              <w:left w:val="nil"/>
              <w:bottom w:val="single" w:sz="4" w:space="0" w:color="auto"/>
              <w:right w:val="single" w:sz="4" w:space="0" w:color="auto"/>
            </w:tcBorders>
            <w:vAlign w:val="center"/>
          </w:tcPr>
          <w:p w14:paraId="194BB2F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81E348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9D1133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D80A47" w:rsidRPr="00DD6050" w14:paraId="53362086" w14:textId="77777777" w:rsidTr="0039546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D9004AD" w14:textId="77777777" w:rsidR="00D80A47" w:rsidRDefault="00D80A47" w:rsidP="00D80A4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91029C2" w14:textId="1B5498FE"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C1EA0D6" w14:textId="3F618781"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38</w:t>
            </w:r>
          </w:p>
        </w:tc>
        <w:tc>
          <w:tcPr>
            <w:tcW w:w="1015" w:type="dxa"/>
            <w:tcBorders>
              <w:top w:val="single" w:sz="4" w:space="0" w:color="auto"/>
              <w:left w:val="nil"/>
              <w:bottom w:val="single" w:sz="4" w:space="0" w:color="auto"/>
              <w:right w:val="single" w:sz="4" w:space="0" w:color="auto"/>
            </w:tcBorders>
            <w:noWrap/>
            <w:vAlign w:val="center"/>
          </w:tcPr>
          <w:p w14:paraId="4E0D15C5" w14:textId="1B9841A6"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single" w:sz="4" w:space="0" w:color="auto"/>
              <w:left w:val="nil"/>
              <w:bottom w:val="single" w:sz="4" w:space="0" w:color="auto"/>
              <w:right w:val="single" w:sz="4" w:space="0" w:color="auto"/>
            </w:tcBorders>
            <w:vAlign w:val="center"/>
          </w:tcPr>
          <w:p w14:paraId="67091336" w14:textId="3B1B325B"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232E6FE" w14:textId="1D67979D"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5D47916" w14:textId="2A30319C" w:rsidR="00D80A47" w:rsidRDefault="00D80A47" w:rsidP="00D80A47">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D80A47" w:rsidRPr="00DD6050" w14:paraId="6823372A"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6204056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16A89" w14:textId="59438E7F"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70E33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2CA49F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5855CE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A081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57C6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D80A47" w:rsidRPr="00DD6050" w14:paraId="09B9D53C"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2A0830E2"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4813CA" w14:textId="19B71BDD"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2BDD0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04CA918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6A3D04C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C933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79D4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D80A47" w:rsidRPr="00DD6050" w14:paraId="5CF07978" w14:textId="77777777" w:rsidTr="00395461">
        <w:trPr>
          <w:trHeight w:val="300"/>
          <w:jc w:val="center"/>
        </w:trPr>
        <w:tc>
          <w:tcPr>
            <w:tcW w:w="1580" w:type="dxa"/>
            <w:vMerge/>
            <w:tcBorders>
              <w:top w:val="nil"/>
              <w:left w:val="single" w:sz="8" w:space="0" w:color="auto"/>
              <w:bottom w:val="single" w:sz="8" w:space="0" w:color="000000"/>
              <w:right w:val="nil"/>
            </w:tcBorders>
            <w:vAlign w:val="center"/>
          </w:tcPr>
          <w:p w14:paraId="39361EDC"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AC35F" w14:textId="50455F72"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36117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448E91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C2399B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CC99F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3C1B4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80A47" w:rsidRPr="00DD6050" w14:paraId="247CB4AB" w14:textId="77777777" w:rsidTr="00395461">
        <w:trPr>
          <w:trHeight w:val="312"/>
          <w:jc w:val="center"/>
        </w:trPr>
        <w:tc>
          <w:tcPr>
            <w:tcW w:w="1580" w:type="dxa"/>
            <w:vMerge/>
            <w:tcBorders>
              <w:top w:val="nil"/>
              <w:left w:val="single" w:sz="8" w:space="0" w:color="auto"/>
              <w:bottom w:val="single" w:sz="8" w:space="0" w:color="000000"/>
              <w:right w:val="nil"/>
            </w:tcBorders>
            <w:vAlign w:val="center"/>
          </w:tcPr>
          <w:p w14:paraId="1070CD4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801115" w14:textId="064A0AEF"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1C28E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58CF7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1C345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10D03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1082F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324653D2"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95461">
        <w:rPr>
          <w:rFonts w:ascii="Arial" w:hAnsi="Arial" w:cs="Arial"/>
          <w:lang w:val="pt-BR"/>
        </w:rPr>
        <w:t>DN22_km186+900-km210+000</w:t>
      </w:r>
      <w:r w:rsidR="00102916" w:rsidRPr="00E8178C">
        <w:rPr>
          <w:rFonts w:ascii="Arial" w:hAnsi="Arial" w:cs="Arial"/>
          <w:lang w:val="it-IT"/>
        </w:rPr>
        <w:t>, cod identificare RD_RO_00_</w:t>
      </w:r>
      <w:r w:rsidR="00395461">
        <w:rPr>
          <w:rFonts w:ascii="Arial" w:hAnsi="Arial" w:cs="Arial"/>
          <w:lang w:val="it-IT"/>
        </w:rPr>
        <w:t>157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95461" w:rsidRPr="00DD6050" w14:paraId="1B05D4A2" w14:textId="77777777" w:rsidTr="003B6B46">
        <w:trPr>
          <w:trHeight w:val="312"/>
          <w:jc w:val="center"/>
        </w:trPr>
        <w:tc>
          <w:tcPr>
            <w:tcW w:w="1580" w:type="dxa"/>
            <w:vMerge w:val="restart"/>
            <w:tcBorders>
              <w:right w:val="single" w:sz="4" w:space="0" w:color="auto"/>
            </w:tcBorders>
            <w:noWrap/>
            <w:vAlign w:val="center"/>
            <w:hideMark/>
          </w:tcPr>
          <w:p w14:paraId="3E33FB83" w14:textId="77777777" w:rsidR="00395461" w:rsidRPr="00DD6050" w:rsidRDefault="00395461" w:rsidP="003B6B4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4493A6" w14:textId="77777777" w:rsidR="00395461" w:rsidRPr="00DD6050" w:rsidRDefault="00395461" w:rsidP="003B6B4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0E136F3"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95461" w:rsidRPr="00DD6050" w14:paraId="03F005F7" w14:textId="77777777" w:rsidTr="003B6B46">
        <w:trPr>
          <w:trHeight w:val="636"/>
          <w:jc w:val="center"/>
        </w:trPr>
        <w:tc>
          <w:tcPr>
            <w:tcW w:w="1580" w:type="dxa"/>
            <w:vMerge/>
            <w:tcBorders>
              <w:bottom w:val="single" w:sz="4" w:space="0" w:color="auto"/>
              <w:right w:val="single" w:sz="4" w:space="0" w:color="auto"/>
            </w:tcBorders>
            <w:vAlign w:val="center"/>
            <w:hideMark/>
          </w:tcPr>
          <w:p w14:paraId="49BB01D9" w14:textId="77777777" w:rsidR="00395461" w:rsidRPr="00DD6050" w:rsidRDefault="00395461" w:rsidP="003B6B4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642C81C" w14:textId="77777777" w:rsidR="00395461" w:rsidRPr="00DD6050" w:rsidRDefault="00395461" w:rsidP="003B6B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03B1B0"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7C48CC6"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5947B2"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20413E"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73CF99" w14:textId="77777777" w:rsidR="00395461" w:rsidRPr="00DD6050" w:rsidRDefault="00395461" w:rsidP="003B6B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80A47" w:rsidRPr="00DD6050" w14:paraId="2EB37F15"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217EFE"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119AD5" w14:textId="392C9A85"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6DBEE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single" w:sz="8" w:space="0" w:color="auto"/>
              <w:left w:val="nil"/>
              <w:bottom w:val="single" w:sz="4" w:space="0" w:color="auto"/>
              <w:right w:val="single" w:sz="4" w:space="0" w:color="auto"/>
            </w:tcBorders>
            <w:noWrap/>
            <w:vAlign w:val="center"/>
          </w:tcPr>
          <w:p w14:paraId="0542C3B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single" w:sz="8" w:space="0" w:color="auto"/>
              <w:left w:val="nil"/>
              <w:bottom w:val="single" w:sz="4" w:space="0" w:color="auto"/>
              <w:right w:val="single" w:sz="4" w:space="0" w:color="auto"/>
            </w:tcBorders>
            <w:vAlign w:val="center"/>
          </w:tcPr>
          <w:p w14:paraId="6D5A5A9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51D49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55127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8,82</w:t>
            </w:r>
          </w:p>
        </w:tc>
      </w:tr>
      <w:tr w:rsidR="00D80A47" w:rsidRPr="00DD6050" w14:paraId="394E8D8B"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1F2684"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156048" w14:textId="08ADA160"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1B8B3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7B792E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88B28B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A6DAD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721F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D80A47" w:rsidRPr="00DD6050" w14:paraId="56C4A213"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98E9A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8BBE8" w14:textId="17B37D6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5D800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5104A69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A76DA5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A361B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E8C46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D80A47" w:rsidRPr="00DD6050" w14:paraId="680E8D0C"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8AA53E"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F21C67" w14:textId="7064FFC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38964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45EADD9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E44C18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C21F2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33033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80A47" w:rsidRPr="00DD6050" w14:paraId="6CA460FB"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45F72E"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284FD1" w14:textId="6D06433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8ACFE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57B07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1A42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72AD4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E75A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80A47" w:rsidRPr="00DD6050" w14:paraId="30D481A9"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9296ACD"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F330C9" w14:textId="34967265"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0A361A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E69E0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48981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00146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1CAAE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A47" w:rsidRPr="00DD6050" w14:paraId="40974C9D"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7EF6E6"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Frecăței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D2D2D6" w14:textId="02FDC39D"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EF2A3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74327A7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4F90C0A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3AD08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5DD3E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D80A47" w:rsidRPr="00DD6050" w14:paraId="6E22E2CB"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62FB0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441247" w14:textId="0534D620"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7E217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D756E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2DD96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FAE7A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96400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80A47" w:rsidRPr="00DD6050" w14:paraId="3CBB06B4"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6383ED"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8F071" w14:textId="4A447130"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BCF49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013BE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62B82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E5C7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F5FC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80A47" w:rsidRPr="00DD6050" w14:paraId="1B26871F"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FCE8F3"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1B002" w14:textId="1222625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4A0EC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2597C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3D4D3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C91F1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A67A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80A47" w:rsidRPr="00DD6050" w14:paraId="388C3526"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A7EDD"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1AC85" w14:textId="0CE01E6E"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C421B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4D3FB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91529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19B31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F90D9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80A47" w:rsidRPr="00DD6050" w14:paraId="3F5ECB6F"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DFC8F8"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2DCDF4" w14:textId="3C4E0CB1"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42C6D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D3A8C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FDF53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B5178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55244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A47" w:rsidRPr="00DD6050" w14:paraId="09D5649E"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2AF27E8"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Babadag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9ACD2C" w14:textId="39372B9E"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BDB4F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5D3AF5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4F94C2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EB67E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FF07A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r>
      <w:tr w:rsidR="00D80A47" w:rsidRPr="00DD6050" w14:paraId="0CC87BC9"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81B7CC"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4E201" w14:textId="1F13083B"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0F127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44FBE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7FE8F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1919B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FCF82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D80A47" w:rsidRPr="00DD6050" w14:paraId="737EA107"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41876B"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F4CC98" w14:textId="1306FBE7"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59A9F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2D9D21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95E0ED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6BBD9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56581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80A47" w:rsidRPr="00DD6050" w14:paraId="4213A768"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F4839A"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6980BD" w14:textId="5CB244A8"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7CABA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9D2DD9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98BF09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927E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B623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80A47" w:rsidRPr="00DD6050" w14:paraId="20080399"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0A08F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5B5F5" w14:textId="40102C06"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22388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DF08D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63786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FB04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EAAD5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80A47" w:rsidRPr="00DD6050" w14:paraId="0DBD7EB1"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7ED221"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503C1E" w14:textId="0BE0104D"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1F15C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92523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68342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A4F2B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01163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A47" w:rsidRPr="00DD6050" w14:paraId="7D46B0BC"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B20FD0"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Sarichioi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156B49" w14:textId="3AE4C461"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C1CFB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D4ABDF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7661A1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031C0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57EDB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D80A47" w:rsidRPr="00DD6050" w14:paraId="54ED20BC"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F70BCB"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C2902" w14:textId="64935A17"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0E2FC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4AED0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7437B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8AC30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878C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80A47" w:rsidRPr="00DD6050" w14:paraId="13F35A0E"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0DB4F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E484C8" w14:textId="435D0AF9"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C6BBB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1BDA6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979956"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E236E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0504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80A47" w:rsidRPr="00DD6050" w14:paraId="0409AF39"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D28467"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2E61E6" w14:textId="78C8939B"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6E7F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1AA43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1B310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5430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58F05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80A47" w:rsidRPr="00DD6050" w14:paraId="7E1AAB15"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93E13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33EE11" w14:textId="6E74F582"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41026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052BE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72805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B20BE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80752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80A47" w:rsidRPr="00DD6050" w14:paraId="4DC1A07F"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225012"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669DBB" w14:textId="22D09D17"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BDC49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2B641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AAB52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F4258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50AB1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A47" w:rsidRPr="00DD6050" w14:paraId="5ADBDC4E"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3718FB"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Bravu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C61DCB" w14:textId="5621E62C"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71A89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65DC3B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62AC81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4A9DB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91C91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D80A47" w:rsidRPr="00DD6050" w14:paraId="25F563E9"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9F8696"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FAF1B2" w14:textId="1987441F"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17254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FD4EE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C8223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D6A554"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91444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80A47" w:rsidRPr="00DD6050" w14:paraId="000F5780"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06AEE5"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06B72" w14:textId="2C6C4C9A"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D6CF9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E722F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34ECF1"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72AE8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DFD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80A47" w:rsidRPr="00DD6050" w14:paraId="0CA479BE"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9C7F5F"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CF505A" w14:textId="55AC3423"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A894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822B8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CC009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F0C3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5CF0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80A47" w:rsidRPr="00DD6050" w14:paraId="6A65CB10"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DF2FF6"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3FC436" w14:textId="56E2B6F5"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572F4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BD5A3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3B86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A0697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A2B8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80A47" w:rsidRPr="00DD6050" w14:paraId="19E0E531"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2C14FB"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2DB7CD" w14:textId="3CFB42F7"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F10C6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76094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4F1A0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A53BB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F1449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80A47" w:rsidRPr="00DD6050" w14:paraId="288D5B1B" w14:textId="77777777" w:rsidTr="003B6B4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C55334" w14:textId="77777777" w:rsidR="00D80A47" w:rsidRPr="00DD6050" w:rsidRDefault="00D80A47" w:rsidP="00D80A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15D9E5" w14:textId="00BB9CFA"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54DE2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single" w:sz="8" w:space="0" w:color="auto"/>
              <w:left w:val="nil"/>
              <w:bottom w:val="single" w:sz="4" w:space="0" w:color="auto"/>
              <w:right w:val="single" w:sz="4" w:space="0" w:color="auto"/>
            </w:tcBorders>
            <w:noWrap/>
            <w:vAlign w:val="center"/>
          </w:tcPr>
          <w:p w14:paraId="53DBBF08"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single" w:sz="8" w:space="0" w:color="auto"/>
              <w:left w:val="nil"/>
              <w:bottom w:val="single" w:sz="4" w:space="0" w:color="auto"/>
              <w:right w:val="single" w:sz="4" w:space="0" w:color="auto"/>
            </w:tcBorders>
            <w:vAlign w:val="center"/>
          </w:tcPr>
          <w:p w14:paraId="303C84B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BC9FD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4D1E3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r>
      <w:tr w:rsidR="00D80A47" w:rsidRPr="00DD6050" w14:paraId="0CAB27DF"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ECF1F3"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ADAA3" w14:textId="66188986"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24D2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5066B8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2588AF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D6F20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0C6E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D80A47" w:rsidRPr="00DD6050" w14:paraId="4665FE6D"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253FF9"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140282" w14:textId="5B37B46C"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B100E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547C894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48ABC0E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3989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D271D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80A47" w:rsidRPr="00DD6050" w14:paraId="5228818F"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DE815E"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5DEBE" w14:textId="4E7E247B"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0F18EF"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583C509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CED249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1D6B3"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B6780D"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D80A47" w:rsidRPr="00DD6050" w14:paraId="164F66D0" w14:textId="77777777" w:rsidTr="003B6B4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F2815"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B1A55E" w14:textId="364E1A8E"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21C4D0"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884C35"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E075C7"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133C0B"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3494A"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D80A47" w:rsidRPr="00DD6050" w14:paraId="7CDD29F6" w14:textId="77777777" w:rsidTr="003B6B4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F28059C" w14:textId="77777777" w:rsidR="00D80A47" w:rsidRPr="00DD6050" w:rsidRDefault="00D80A47" w:rsidP="00D80A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6C3FE3" w14:textId="3A270BAF" w:rsidR="00D80A47" w:rsidRPr="00DD6050" w:rsidRDefault="00D80A47" w:rsidP="00D80A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DBB80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2F2F0C"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2C9ED2"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D5D8B9"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E8038E" w14:textId="77777777" w:rsidR="00D80A47" w:rsidRPr="00DD6050" w:rsidRDefault="00D80A47" w:rsidP="00D80A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C2D1D44" w14:textId="77777777" w:rsidR="00B529E3" w:rsidRPr="00E43106" w:rsidRDefault="00B529E3" w:rsidP="00B529E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4F2E9D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95461">
        <w:rPr>
          <w:rFonts w:ascii="Arial" w:hAnsi="Arial" w:cs="Arial"/>
          <w:lang w:val="ro-RO"/>
        </w:rPr>
        <w:t>18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95461">
        <w:rPr>
          <w:rFonts w:ascii="Arial" w:hAnsi="Arial" w:cs="Arial"/>
          <w:lang w:val="ro-RO"/>
        </w:rPr>
        <w:t>55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95461">
        <w:rPr>
          <w:rFonts w:ascii="Arial" w:hAnsi="Arial" w:cs="Arial"/>
          <w:lang w:val="ro-RO"/>
        </w:rPr>
        <w:t>265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95461">
        <w:rPr>
          <w:rFonts w:ascii="Arial" w:hAnsi="Arial" w:cs="Arial"/>
          <w:lang w:val="ro-RO"/>
        </w:rPr>
        <w:t>234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Default="00865410" w:rsidP="00545689">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20A27870" w14:textId="77777777" w:rsidR="00395461" w:rsidRDefault="00395461" w:rsidP="00545689">
      <w:pPr>
        <w:autoSpaceDE w:val="0"/>
        <w:jc w:val="both"/>
        <w:rPr>
          <w:rFonts w:ascii="Arial" w:hAnsi="Arial" w:cs="Arial"/>
          <w:lang w:val="it-IT"/>
        </w:rPr>
      </w:pP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95461" w:rsidRPr="00BD3863" w14:paraId="4AC0C62B" w14:textId="77777777" w:rsidTr="003B6B4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DF2CE60"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6E42751"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9C544BC"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FEAD93A"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F9C8CB7" w14:textId="77777777" w:rsidR="00395461" w:rsidRPr="008537F4" w:rsidRDefault="00395461" w:rsidP="003B6B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3CF320D" w14:textId="77777777" w:rsidR="00395461" w:rsidRPr="008537F4" w:rsidRDefault="00395461" w:rsidP="003B6B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EC01A61" w14:textId="77777777" w:rsidR="00395461" w:rsidRPr="008537F4" w:rsidRDefault="00395461" w:rsidP="003B6B4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95461" w:rsidRPr="00BD3863" w14:paraId="34D7043C" w14:textId="77777777" w:rsidTr="003B6B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7F2BAC"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BB4D57" w14:textId="77777777" w:rsidR="00395461" w:rsidRPr="00313645" w:rsidRDefault="00395461" w:rsidP="003B6B46">
            <w:pPr>
              <w:suppressAutoHyphens w:val="0"/>
              <w:jc w:val="center"/>
              <w:rPr>
                <w:rFonts w:ascii="Arial" w:hAnsi="Arial" w:cs="Arial"/>
                <w:color w:val="000000"/>
                <w:sz w:val="20"/>
                <w:szCs w:val="20"/>
                <w:lang w:val="ro-RO" w:eastAsia="ro-RO"/>
              </w:rPr>
            </w:pPr>
            <w:r>
              <w:rPr>
                <w:rFonts w:ascii="Arial" w:hAnsi="Arial" w:cs="Arial"/>
                <w:color w:val="000000"/>
                <w:sz w:val="20"/>
                <w:szCs w:val="20"/>
              </w:rPr>
              <w:t>64</w:t>
            </w:r>
          </w:p>
        </w:tc>
        <w:tc>
          <w:tcPr>
            <w:tcW w:w="1117" w:type="dxa"/>
            <w:tcBorders>
              <w:top w:val="nil"/>
              <w:left w:val="nil"/>
              <w:bottom w:val="single" w:sz="4" w:space="0" w:color="auto"/>
              <w:right w:val="single" w:sz="4" w:space="0" w:color="auto"/>
            </w:tcBorders>
            <w:vAlign w:val="center"/>
          </w:tcPr>
          <w:p w14:paraId="7192ACA3" w14:textId="77777777" w:rsidR="00395461" w:rsidRPr="00313645" w:rsidRDefault="00395461" w:rsidP="003B6B46">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34" w:type="dxa"/>
            <w:tcBorders>
              <w:top w:val="nil"/>
              <w:left w:val="nil"/>
              <w:bottom w:val="single" w:sz="4" w:space="0" w:color="auto"/>
              <w:right w:val="single" w:sz="4" w:space="0" w:color="auto"/>
            </w:tcBorders>
            <w:vAlign w:val="center"/>
          </w:tcPr>
          <w:p w14:paraId="22F5E599" w14:textId="77777777" w:rsidR="00395461" w:rsidRPr="00313645" w:rsidRDefault="00395461" w:rsidP="003B6B46">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134" w:type="dxa"/>
            <w:tcBorders>
              <w:top w:val="nil"/>
              <w:left w:val="nil"/>
              <w:bottom w:val="single" w:sz="4" w:space="0" w:color="auto"/>
              <w:right w:val="single" w:sz="4" w:space="0" w:color="auto"/>
            </w:tcBorders>
            <w:vAlign w:val="center"/>
          </w:tcPr>
          <w:p w14:paraId="4E75E623" w14:textId="77777777" w:rsidR="00395461" w:rsidRPr="008537F4" w:rsidRDefault="00395461" w:rsidP="003B6B46">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22" w:type="dxa"/>
            <w:tcBorders>
              <w:top w:val="nil"/>
              <w:left w:val="nil"/>
              <w:bottom w:val="single" w:sz="4" w:space="0" w:color="auto"/>
              <w:right w:val="single" w:sz="4" w:space="0" w:color="auto"/>
            </w:tcBorders>
            <w:vAlign w:val="center"/>
          </w:tcPr>
          <w:p w14:paraId="1C0AB877" w14:textId="77777777" w:rsidR="00395461" w:rsidRPr="008537F4" w:rsidRDefault="00395461" w:rsidP="003B6B4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2536859" w14:textId="77777777" w:rsidR="00395461" w:rsidRPr="008537F4" w:rsidRDefault="00395461" w:rsidP="003B6B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291</w:t>
            </w:r>
          </w:p>
        </w:tc>
      </w:tr>
      <w:tr w:rsidR="00395461" w:rsidRPr="00BD3863" w14:paraId="785A7D8B" w14:textId="77777777" w:rsidTr="003B6B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7CA4CD6"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66F27BD1"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F84E51A"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8561108"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8D819AE"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55DDD68"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D03DDA2" w14:textId="77777777" w:rsidR="00395461" w:rsidRPr="008537F4" w:rsidRDefault="00395461" w:rsidP="003B6B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395461" w:rsidRPr="00BD3863" w14:paraId="48DF1531" w14:textId="77777777" w:rsidTr="003B6B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8F3AB4"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BCBD2F3"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56879AA"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41029E1"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B235C46"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697EAD5"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D18BB87" w14:textId="77777777" w:rsidR="00395461" w:rsidRPr="008537F4" w:rsidRDefault="00395461" w:rsidP="003B6B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395461" w:rsidRPr="00BD3863" w14:paraId="0F418A9F" w14:textId="77777777" w:rsidTr="003B6B4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13CC8E6"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3F40011"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2B33DDA"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158BE71" w14:textId="77777777" w:rsidR="00395461" w:rsidRPr="00313645"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48EE49E"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8E56D12" w14:textId="77777777" w:rsidR="00395461" w:rsidRPr="008537F4" w:rsidRDefault="00395461" w:rsidP="003B6B46">
            <w:pPr>
              <w:suppressAutoHyphens w:val="0"/>
              <w:jc w:val="center"/>
              <w:rPr>
                <w:rFonts w:ascii="Arial" w:hAnsi="Arial" w:cs="Arial"/>
                <w:color w:val="000000"/>
                <w:sz w:val="20"/>
                <w:szCs w:val="20"/>
                <w:lang w:val="ro-RO" w:eastAsia="ro-RO"/>
              </w:rPr>
            </w:pPr>
            <w:r w:rsidRPr="00D349A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4962622" w14:textId="77777777" w:rsidR="00395461" w:rsidRPr="008537F4" w:rsidRDefault="00395461" w:rsidP="003B6B4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395461" w:rsidRPr="00BD3863" w14:paraId="31CA5063" w14:textId="77777777" w:rsidTr="003B6B46">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4D1811DB"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2F71D1F5"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3C905DD9"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096D305E"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3CE53428"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400EAA3D"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0DA5B97C"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9C97CED" w14:textId="77777777" w:rsidR="00395461" w:rsidRPr="00BD3863" w:rsidRDefault="00395461" w:rsidP="003B6B4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95461" w:rsidRPr="00BD3863" w14:paraId="5A6330BF" w14:textId="77777777" w:rsidTr="003B6B46">
        <w:trPr>
          <w:trHeight w:val="288"/>
        </w:trPr>
        <w:tc>
          <w:tcPr>
            <w:tcW w:w="3100" w:type="dxa"/>
            <w:tcBorders>
              <w:top w:val="nil"/>
              <w:left w:val="single" w:sz="4" w:space="0" w:color="auto"/>
              <w:bottom w:val="single" w:sz="4" w:space="0" w:color="auto"/>
              <w:right w:val="single" w:sz="4" w:space="0" w:color="auto"/>
            </w:tcBorders>
            <w:vAlign w:val="center"/>
            <w:hideMark/>
          </w:tcPr>
          <w:p w14:paraId="397AB9F6"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43CDD99"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992" w:type="dxa"/>
            <w:tcBorders>
              <w:top w:val="nil"/>
              <w:left w:val="nil"/>
              <w:bottom w:val="single" w:sz="4" w:space="0" w:color="auto"/>
              <w:right w:val="single" w:sz="4" w:space="0" w:color="auto"/>
            </w:tcBorders>
            <w:vAlign w:val="center"/>
          </w:tcPr>
          <w:p w14:paraId="1E0DF826"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992" w:type="dxa"/>
            <w:tcBorders>
              <w:top w:val="nil"/>
              <w:left w:val="nil"/>
              <w:bottom w:val="single" w:sz="4" w:space="0" w:color="auto"/>
              <w:right w:val="single" w:sz="4" w:space="0" w:color="auto"/>
            </w:tcBorders>
            <w:vAlign w:val="center"/>
          </w:tcPr>
          <w:p w14:paraId="18F57ACF"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151</w:t>
            </w:r>
          </w:p>
        </w:tc>
        <w:tc>
          <w:tcPr>
            <w:tcW w:w="992" w:type="dxa"/>
            <w:tcBorders>
              <w:top w:val="nil"/>
              <w:left w:val="nil"/>
              <w:bottom w:val="single" w:sz="4" w:space="0" w:color="auto"/>
              <w:right w:val="single" w:sz="4" w:space="0" w:color="auto"/>
            </w:tcBorders>
            <w:vAlign w:val="center"/>
          </w:tcPr>
          <w:p w14:paraId="1C752919"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55</w:t>
            </w:r>
          </w:p>
        </w:tc>
        <w:tc>
          <w:tcPr>
            <w:tcW w:w="993" w:type="dxa"/>
            <w:tcBorders>
              <w:top w:val="nil"/>
              <w:left w:val="nil"/>
              <w:bottom w:val="single" w:sz="4" w:space="0" w:color="auto"/>
              <w:right w:val="single" w:sz="4" w:space="0" w:color="auto"/>
            </w:tcBorders>
            <w:vAlign w:val="center"/>
          </w:tcPr>
          <w:p w14:paraId="55B66C03"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525A9750" w14:textId="77777777" w:rsidR="00395461" w:rsidRPr="00BA7A3C" w:rsidRDefault="00395461" w:rsidP="003B6B4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86BCB4D" w14:textId="77777777" w:rsidR="00395461" w:rsidRPr="00BA7A3C" w:rsidRDefault="00395461" w:rsidP="003B6B4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380</w:t>
            </w:r>
          </w:p>
        </w:tc>
      </w:tr>
      <w:tr w:rsidR="00395461" w:rsidRPr="00BD3863" w14:paraId="3E314A77" w14:textId="77777777" w:rsidTr="003B6B46">
        <w:trPr>
          <w:trHeight w:val="288"/>
        </w:trPr>
        <w:tc>
          <w:tcPr>
            <w:tcW w:w="3100" w:type="dxa"/>
            <w:tcBorders>
              <w:top w:val="nil"/>
              <w:left w:val="single" w:sz="4" w:space="0" w:color="auto"/>
              <w:bottom w:val="single" w:sz="4" w:space="0" w:color="auto"/>
              <w:right w:val="single" w:sz="4" w:space="0" w:color="auto"/>
            </w:tcBorders>
            <w:vAlign w:val="center"/>
            <w:hideMark/>
          </w:tcPr>
          <w:p w14:paraId="2A51FF42"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26BA41B9"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2781944"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46E3558"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3016388"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17544E32"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18489C53"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34A1CC8F" w14:textId="77777777" w:rsidR="00395461" w:rsidRPr="00BA7A3C" w:rsidRDefault="00395461" w:rsidP="003B6B46">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395461" w:rsidRPr="00BD3863" w14:paraId="39E362CD" w14:textId="77777777" w:rsidTr="003B6B46">
        <w:trPr>
          <w:trHeight w:val="288"/>
        </w:trPr>
        <w:tc>
          <w:tcPr>
            <w:tcW w:w="3100" w:type="dxa"/>
            <w:tcBorders>
              <w:top w:val="nil"/>
              <w:left w:val="single" w:sz="4" w:space="0" w:color="auto"/>
              <w:bottom w:val="single" w:sz="4" w:space="0" w:color="auto"/>
              <w:right w:val="single" w:sz="4" w:space="0" w:color="auto"/>
            </w:tcBorders>
            <w:vAlign w:val="center"/>
            <w:hideMark/>
          </w:tcPr>
          <w:p w14:paraId="040279C5"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6E06396E"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FD61A02"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3B0B20A"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3CAB1874"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0AD5E66C"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4AF56D43"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46D8DBD" w14:textId="77777777" w:rsidR="00395461" w:rsidRPr="00BA7A3C" w:rsidRDefault="00395461" w:rsidP="003B6B46">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395461" w:rsidRPr="00BD3863" w14:paraId="68023A10" w14:textId="77777777" w:rsidTr="003B6B46">
        <w:trPr>
          <w:trHeight w:val="288"/>
        </w:trPr>
        <w:tc>
          <w:tcPr>
            <w:tcW w:w="3100" w:type="dxa"/>
            <w:tcBorders>
              <w:top w:val="nil"/>
              <w:left w:val="single" w:sz="4" w:space="0" w:color="auto"/>
              <w:bottom w:val="single" w:sz="4" w:space="0" w:color="auto"/>
              <w:right w:val="single" w:sz="4" w:space="0" w:color="auto"/>
            </w:tcBorders>
            <w:vAlign w:val="center"/>
            <w:hideMark/>
          </w:tcPr>
          <w:p w14:paraId="635235D3" w14:textId="77777777" w:rsidR="00395461" w:rsidRPr="00BD3863" w:rsidRDefault="00395461" w:rsidP="003B6B4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63E7DA4F"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0AEEFCD"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23262EA"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20983DF"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0214EC30"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77B5AFAC" w14:textId="77777777" w:rsidR="00395461" w:rsidRPr="00BA7A3C" w:rsidRDefault="00395461" w:rsidP="003B6B46">
            <w:pPr>
              <w:suppressAutoHyphens w:val="0"/>
              <w:jc w:val="center"/>
              <w:rPr>
                <w:rFonts w:ascii="Arial" w:hAnsi="Arial" w:cs="Arial"/>
                <w:color w:val="000000"/>
                <w:sz w:val="18"/>
                <w:szCs w:val="18"/>
                <w:lang w:val="ro-RO" w:eastAsia="ro-RO"/>
              </w:rPr>
            </w:pPr>
            <w:r w:rsidRPr="00E8424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0214935" w14:textId="77777777" w:rsidR="00395461" w:rsidRPr="00BA7A3C" w:rsidRDefault="00395461" w:rsidP="003B6B46">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80E7EE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95461">
        <w:rPr>
          <w:rFonts w:ascii="Arial" w:hAnsi="Arial" w:cs="Arial"/>
          <w:lang w:val="pt-BR"/>
        </w:rPr>
        <w:t>DN22_km186+900-km210+000</w:t>
      </w:r>
      <w:r w:rsidR="005268D7" w:rsidRPr="00FD1C6E">
        <w:rPr>
          <w:rFonts w:ascii="Arial" w:hAnsi="Arial" w:cs="Arial"/>
          <w:lang w:val="it-IT"/>
        </w:rPr>
        <w:t>, cod identificare RD_RO_00_</w:t>
      </w:r>
      <w:r w:rsidR="00395461">
        <w:rPr>
          <w:rFonts w:ascii="Arial" w:hAnsi="Arial" w:cs="Arial"/>
          <w:lang w:val="it-IT"/>
        </w:rPr>
        <w:t>157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21D660A" w:rsidR="00C23B40" w:rsidRDefault="0039546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Tulcea</w:t>
            </w:r>
          </w:p>
        </w:tc>
        <w:tc>
          <w:tcPr>
            <w:tcW w:w="4426" w:type="dxa"/>
          </w:tcPr>
          <w:p w14:paraId="2D4AE744" w14:textId="7A9AB934" w:rsidR="00C23B40" w:rsidRDefault="0039546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564</w:t>
            </w:r>
            <w:r w:rsidR="00C23B40">
              <w:rPr>
                <w:rFonts w:ascii="Arial" w:hAnsi="Arial" w:cs="Arial"/>
                <w:sz w:val="20"/>
                <w:szCs w:val="20"/>
                <w:lang w:val="ro-RO" w:eastAsia="ro-RO"/>
              </w:rPr>
              <w:t>,</w:t>
            </w:r>
            <w:r>
              <w:rPr>
                <w:rFonts w:ascii="Arial" w:hAnsi="Arial" w:cs="Arial"/>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8961A32" w:rsidR="00FC534B" w:rsidRDefault="00395461" w:rsidP="00DF0BBF">
      <w:pPr>
        <w:suppressAutoHyphens w:val="0"/>
        <w:jc w:val="center"/>
        <w:rPr>
          <w:kern w:val="0"/>
          <w:lang w:val="ro-RO" w:eastAsia="ro-RO"/>
        </w:rPr>
      </w:pPr>
      <w:r>
        <w:rPr>
          <w:noProof/>
        </w:rPr>
        <w:drawing>
          <wp:inline distT="0" distB="0" distL="0" distR="0" wp14:anchorId="5177BA6B" wp14:editId="793774EF">
            <wp:extent cx="4866667" cy="710473"/>
            <wp:effectExtent l="0" t="0" r="0" b="0"/>
            <wp:docPr id="39" name="Kép 38">
              <a:extLst xmlns:a="http://schemas.openxmlformats.org/drawingml/2006/main">
                <a:ext uri="{FF2B5EF4-FFF2-40B4-BE49-F238E27FC236}">
                  <a16:creationId xmlns:a16="http://schemas.microsoft.com/office/drawing/2014/main" id="{261A327E-3F75-EC17-147F-4E9525867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ép 38">
                      <a:extLst>
                        <a:ext uri="{FF2B5EF4-FFF2-40B4-BE49-F238E27FC236}">
                          <a16:creationId xmlns:a16="http://schemas.microsoft.com/office/drawing/2014/main" id="{261A327E-3F75-EC17-147F-4E95258679C0}"/>
                        </a:ext>
                      </a:extLst>
                    </pic:cNvPr>
                    <pic:cNvPicPr>
                      <a:picLocks noChangeAspect="1"/>
                    </pic:cNvPicPr>
                  </pic:nvPicPr>
                  <pic:blipFill>
                    <a:blip r:embed="rId17"/>
                    <a:stretch>
                      <a:fillRect/>
                    </a:stretch>
                  </pic:blipFill>
                  <pic:spPr>
                    <a:xfrm>
                      <a:off x="0" y="0"/>
                      <a:ext cx="4866667" cy="710473"/>
                    </a:xfrm>
                    <a:prstGeom prst="rect">
                      <a:avLst/>
                    </a:prstGeom>
                  </pic:spPr>
                </pic:pic>
              </a:graphicData>
            </a:graphic>
          </wp:inline>
        </w:drawing>
      </w:r>
    </w:p>
    <w:p w14:paraId="495618B5" w14:textId="013BA3C4" w:rsidR="005040FD" w:rsidRDefault="005040FD">
      <w:pPr>
        <w:suppressAutoHyphens w:val="0"/>
        <w:rPr>
          <w:rFonts w:ascii="Arial" w:hAnsi="Arial" w:cs="Arial"/>
          <w:bCs/>
          <w:lang w:val="ro-RO"/>
        </w:rPr>
      </w:pPr>
      <w:r>
        <w:rPr>
          <w:rFonts w:ascii="Arial" w:hAnsi="Arial" w:cs="Arial"/>
          <w:bCs/>
          <w:lang w:val="ro-RO"/>
        </w:rPr>
        <w:br w:type="page"/>
      </w: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E41518" w:rsidRPr="00E41518" w14:paraId="195E95E0" w14:textId="77777777" w:rsidTr="00E4151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A450FB"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 xml:space="preserve">Banda de </w:t>
            </w:r>
            <w:proofErr w:type="spellStart"/>
            <w:r w:rsidRPr="00E4151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C3B5EF"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Frecăței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2731F7"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Babadag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B4CE03"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2C502315"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TOTAL</w:t>
            </w:r>
          </w:p>
        </w:tc>
      </w:tr>
      <w:tr w:rsidR="00E41518" w:rsidRPr="00E41518" w14:paraId="6269D6D9" w14:textId="77777777" w:rsidTr="00E415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A88385" w14:textId="77777777" w:rsidR="00E41518" w:rsidRPr="00E41518" w:rsidRDefault="00E41518" w:rsidP="00E4151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7CA7AA7"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Efect</w:t>
            </w:r>
            <w:proofErr w:type="spellEnd"/>
            <w:r w:rsidRPr="00E41518">
              <w:rPr>
                <w:rFonts w:ascii="Calibri" w:hAnsi="Calibri" w:cs="Calibri"/>
                <w:b/>
                <w:bCs/>
                <w:color w:val="000000"/>
                <w:kern w:val="0"/>
                <w:sz w:val="16"/>
                <w:szCs w:val="16"/>
                <w:lang w:eastAsia="en-US"/>
              </w:rPr>
              <w:t xml:space="preserve"> </w:t>
            </w:r>
            <w:proofErr w:type="spellStart"/>
            <w:r w:rsidRPr="00E415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D043BE"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Efect</w:t>
            </w:r>
            <w:proofErr w:type="spellEnd"/>
            <w:r w:rsidRPr="00E41518">
              <w:rPr>
                <w:rFonts w:ascii="Calibri" w:hAnsi="Calibri" w:cs="Calibri"/>
                <w:b/>
                <w:bCs/>
                <w:color w:val="000000"/>
                <w:kern w:val="0"/>
                <w:sz w:val="16"/>
                <w:szCs w:val="16"/>
                <w:lang w:eastAsia="en-US"/>
              </w:rPr>
              <w:t xml:space="preserve"> </w:t>
            </w:r>
            <w:proofErr w:type="spellStart"/>
            <w:r w:rsidRPr="00E415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C39926"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Efect</w:t>
            </w:r>
            <w:proofErr w:type="spellEnd"/>
            <w:r w:rsidRPr="00E41518">
              <w:rPr>
                <w:rFonts w:ascii="Calibri" w:hAnsi="Calibri" w:cs="Calibri"/>
                <w:b/>
                <w:bCs/>
                <w:color w:val="000000"/>
                <w:kern w:val="0"/>
                <w:sz w:val="16"/>
                <w:szCs w:val="16"/>
                <w:lang w:eastAsia="en-US"/>
              </w:rPr>
              <w:t xml:space="preserve"> </w:t>
            </w:r>
            <w:proofErr w:type="spellStart"/>
            <w:r w:rsidRPr="00E415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D751CC"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proofErr w:type="spellStart"/>
            <w:r w:rsidRPr="00E41518">
              <w:rPr>
                <w:rFonts w:ascii="Calibri" w:hAnsi="Calibri" w:cs="Calibri"/>
                <w:b/>
                <w:bCs/>
                <w:color w:val="000000"/>
                <w:kern w:val="0"/>
                <w:sz w:val="16"/>
                <w:szCs w:val="16"/>
                <w:lang w:eastAsia="en-US"/>
              </w:rPr>
              <w:t>Efect</w:t>
            </w:r>
            <w:proofErr w:type="spellEnd"/>
            <w:r w:rsidRPr="00E41518">
              <w:rPr>
                <w:rFonts w:ascii="Calibri" w:hAnsi="Calibri" w:cs="Calibri"/>
                <w:b/>
                <w:bCs/>
                <w:color w:val="000000"/>
                <w:kern w:val="0"/>
                <w:sz w:val="16"/>
                <w:szCs w:val="16"/>
                <w:lang w:eastAsia="en-US"/>
              </w:rPr>
              <w:t xml:space="preserve"> </w:t>
            </w:r>
            <w:proofErr w:type="spellStart"/>
            <w:r w:rsidRPr="00E41518">
              <w:rPr>
                <w:rFonts w:ascii="Calibri" w:hAnsi="Calibri" w:cs="Calibri"/>
                <w:b/>
                <w:bCs/>
                <w:color w:val="000000"/>
                <w:kern w:val="0"/>
                <w:sz w:val="16"/>
                <w:szCs w:val="16"/>
                <w:lang w:eastAsia="en-US"/>
              </w:rPr>
              <w:t>dăunător</w:t>
            </w:r>
            <w:proofErr w:type="spellEnd"/>
          </w:p>
        </w:tc>
      </w:tr>
      <w:tr w:rsidR="00E41518" w:rsidRPr="00E41518" w14:paraId="5902E40F" w14:textId="77777777" w:rsidTr="00E415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643793" w14:textId="77777777" w:rsidR="00E41518" w:rsidRPr="00E41518" w:rsidRDefault="00E41518" w:rsidP="00E4151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B4B5BA"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AC8AAB"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50A3C1"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A6F096"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68A3A7"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5B0C91"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FDFAC7"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8A97E8"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F28388"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ACF9F4"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FE0818"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893D57"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HSD</w:t>
            </w:r>
          </w:p>
        </w:tc>
      </w:tr>
      <w:tr w:rsidR="00E41518" w:rsidRPr="00E41518" w14:paraId="0B55922C"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3E8C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E36895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EAC8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6DE1E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F53F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54C2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64B5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5B2D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7ED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51F1F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CC9C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6B05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0F7BE8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2C45D17"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553E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00044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014E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1E628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64D2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B8E6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354E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CAD9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FA0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A1063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8F2E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0B703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DCE83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008AE746"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42B8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6768A4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45E8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C120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B6EA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FEE2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03BF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8440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5775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71009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006C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0F86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2C667D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423FD881"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70A1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3AA43B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5579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2E22F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FE87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5364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02BF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38B5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5053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C6A20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43525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AC55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31B6D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r>
      <w:tr w:rsidR="00E41518" w:rsidRPr="00E41518" w14:paraId="4DCE643E"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19F8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A31257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79EB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009A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F103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E62B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D60D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9F79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C5EF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44981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8B096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3F7C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764F5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r>
      <w:tr w:rsidR="00E41518" w:rsidRPr="00E41518" w14:paraId="325401E6"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87BB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EDFB3A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B53F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16D8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4518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86E5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D4E8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6BD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8901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5CB2F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4AD49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AB8C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1F001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r>
      <w:tr w:rsidR="00E41518" w:rsidRPr="00E41518" w14:paraId="185A9193"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D9923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4CB5AF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E844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5BF5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9FF6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84FB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5E62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C6B5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EF9B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CFC1A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44A5B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54D7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C9CA1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3</w:t>
            </w:r>
          </w:p>
        </w:tc>
      </w:tr>
      <w:tr w:rsidR="00E41518" w:rsidRPr="00E41518" w14:paraId="1E5E4B34"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F773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BDE39E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0051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1449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01B0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9F02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DDCE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F9B1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DF58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242D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0C294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8281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47B7A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r>
      <w:tr w:rsidR="00E41518" w:rsidRPr="00E41518" w14:paraId="7E5F5610"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7DE3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B93982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1CDC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0975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A15E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82FF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3FA5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84BA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C04C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00842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DAFD6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7159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44AAF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r>
      <w:tr w:rsidR="00E41518" w:rsidRPr="00E41518" w14:paraId="66C0F2F2"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7594B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D7999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BC63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F105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342A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016F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D107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C805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35EE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7D3FC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03A10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4B80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54800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3</w:t>
            </w:r>
          </w:p>
        </w:tc>
      </w:tr>
      <w:tr w:rsidR="00E41518" w:rsidRPr="00E41518" w14:paraId="58352BBB"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51CA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79944B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D87E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392F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9023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6C99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0053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3D4C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6EE6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48E8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4DACB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794C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42E41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r>
      <w:tr w:rsidR="00E41518" w:rsidRPr="00E41518" w14:paraId="232590B0"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B9BE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F9714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C2BC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9445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BAF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444C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AF8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EC0F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C95A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F6C33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B3B9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9F55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E4AF4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75CBD6C1"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C6B8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251D3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E897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B925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8CDD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EB07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39D0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B849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B2C8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B96C9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9079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456F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B8FCE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r>
      <w:tr w:rsidR="00E41518" w:rsidRPr="00E41518" w14:paraId="4AC52D72"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FA8EF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4B867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1D91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350F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5808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167E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B079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F186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EF0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35D84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7BAD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7C52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A2B34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2905198D"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6D492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09C35B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63B9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92F4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88B3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0B80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1E87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F44D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FD2E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E39CA1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BCC9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3D78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B61264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C5E9209"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207D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E2D5B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D797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9959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D512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D41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908D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4212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9A0B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D7D03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AD2B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2E4C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11EF9B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37C0F544"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548B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293B8C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550E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DDC9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3DCC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89A6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917E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787C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0F5C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1178E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83D2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F48C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07CFF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CA57AAF"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E0BB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46364E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30FC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1B92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A232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287C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F882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7161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8171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ABF02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8032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E790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45539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41C2731"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084E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D6AED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F292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B9BD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6173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574D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0507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BE8E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1DF0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56AAF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AD81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70FA4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C3EE67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63D8B054"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1852F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B3401E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B01B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EC0A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1660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551D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1CA2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5D9B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F441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14CA3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DF32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6C75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9AEF3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35A9BD2B"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1771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C714D8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8B83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F22D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7EC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82DE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5CFE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6D59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C226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806D2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88A0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3D0A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67C97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6FB8A50"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ADEB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0CF8A0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FA73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F571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D642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8E31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EEC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D6D4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6AC3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8946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189D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1917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72B7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675A4771"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5F25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85D92F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C1ED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8FE4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F6BD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8071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4F95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F2FDD"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C0B4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395C0B"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CBCC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313A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84F28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511745B1"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39EAF"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79B50E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A8F2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25C4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9ECF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4F19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5CFC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FF00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869B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BEF7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E703C"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49CF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7850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289CDDEF"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D983B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79F23A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88B0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A439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FCC9A"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8F435"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D5AF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6802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3A2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2E087"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C5B0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D206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0781E"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19BE2DD0"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AD4CB" w14:textId="77777777" w:rsidR="00E41518" w:rsidRPr="00E41518" w:rsidRDefault="00E41518" w:rsidP="00E41518">
            <w:pPr>
              <w:suppressAutoHyphens w:val="0"/>
              <w:jc w:val="center"/>
              <w:rPr>
                <w:rFonts w:ascii="Calibri" w:hAnsi="Calibri" w:cs="Calibri"/>
                <w:color w:val="000000"/>
                <w:kern w:val="0"/>
                <w:sz w:val="16"/>
                <w:szCs w:val="16"/>
                <w:lang w:eastAsia="en-US"/>
              </w:rPr>
            </w:pPr>
            <w:proofErr w:type="spellStart"/>
            <w:r w:rsidRPr="00E41518">
              <w:rPr>
                <w:rFonts w:ascii="Calibri" w:hAnsi="Calibri" w:cs="Calibri"/>
                <w:color w:val="000000"/>
                <w:kern w:val="0"/>
                <w:sz w:val="16"/>
                <w:szCs w:val="16"/>
                <w:lang w:eastAsia="en-US"/>
              </w:rPr>
              <w:t>peste</w:t>
            </w:r>
            <w:proofErr w:type="spellEnd"/>
            <w:r w:rsidRPr="00E4151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5C247B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5F46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DBA62"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4067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8B3F0"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BB436"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D540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D9DA3"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52AD1"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85B08"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92A34"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50719" w14:textId="77777777" w:rsidR="00E41518" w:rsidRPr="00E41518" w:rsidRDefault="00E41518" w:rsidP="00E41518">
            <w:pPr>
              <w:suppressAutoHyphens w:val="0"/>
              <w:jc w:val="center"/>
              <w:rPr>
                <w:rFonts w:ascii="Calibri" w:hAnsi="Calibri" w:cs="Calibri"/>
                <w:color w:val="000000"/>
                <w:kern w:val="0"/>
                <w:sz w:val="16"/>
                <w:szCs w:val="16"/>
                <w:lang w:eastAsia="en-US"/>
              </w:rPr>
            </w:pPr>
            <w:r w:rsidRPr="00E41518">
              <w:rPr>
                <w:rFonts w:ascii="Calibri" w:hAnsi="Calibri" w:cs="Calibri"/>
                <w:color w:val="000000"/>
                <w:kern w:val="0"/>
                <w:sz w:val="16"/>
                <w:szCs w:val="16"/>
                <w:lang w:eastAsia="en-US"/>
              </w:rPr>
              <w:t>0</w:t>
            </w:r>
          </w:p>
        </w:tc>
      </w:tr>
      <w:tr w:rsidR="00E41518" w:rsidRPr="00E41518" w14:paraId="45C8AB8E" w14:textId="77777777" w:rsidTr="00E4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05556"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0696BD"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D1A9FA"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372A314"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E70623"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35EAE"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B41DB1"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3D908"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9D78F"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299F3FA6"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D598DB5"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E40C1"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05270A74" w14:textId="77777777" w:rsidR="00E41518" w:rsidRPr="00E41518" w:rsidRDefault="00E41518" w:rsidP="00E41518">
            <w:pPr>
              <w:suppressAutoHyphens w:val="0"/>
              <w:jc w:val="center"/>
              <w:rPr>
                <w:rFonts w:ascii="Calibri" w:hAnsi="Calibri" w:cs="Calibri"/>
                <w:b/>
                <w:bCs/>
                <w:color w:val="000000"/>
                <w:kern w:val="0"/>
                <w:sz w:val="16"/>
                <w:szCs w:val="16"/>
                <w:lang w:eastAsia="en-US"/>
              </w:rPr>
            </w:pPr>
            <w:r w:rsidRPr="00E41518">
              <w:rPr>
                <w:rFonts w:ascii="Calibri" w:hAnsi="Calibri" w:cs="Calibri"/>
                <w:b/>
                <w:bCs/>
                <w:color w:val="000000"/>
                <w:kern w:val="0"/>
                <w:sz w:val="16"/>
                <w:szCs w:val="16"/>
                <w:lang w:eastAsia="en-US"/>
              </w:rPr>
              <w:t>17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3E120C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41518">
        <w:rPr>
          <w:rFonts w:ascii="Arial" w:hAnsi="Arial" w:cs="Arial"/>
          <w:iCs/>
          <w:color w:val="000000"/>
          <w:lang w:val="ro-RO"/>
        </w:rPr>
        <w:t>99</w:t>
      </w:r>
      <w:r>
        <w:rPr>
          <w:rFonts w:ascii="Arial" w:hAnsi="Arial" w:cs="Arial"/>
          <w:iCs/>
          <w:color w:val="000000"/>
          <w:lang w:val="ro-RO"/>
        </w:rPr>
        <w:t xml:space="preserve"> persoane expuse la diferite niveluri ale zgomotului cauzat de traficul rutier prezintă un grad ridicat de disconfort, iar </w:t>
      </w:r>
      <w:r w:rsidR="00E41518">
        <w:rPr>
          <w:rFonts w:ascii="Arial" w:hAnsi="Arial" w:cs="Arial"/>
          <w:iCs/>
          <w:color w:val="000000"/>
          <w:lang w:val="ro-RO"/>
        </w:rPr>
        <w:t>17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DCF8F1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533E6">
        <w:rPr>
          <w:rFonts w:ascii="Arial" w:hAnsi="Arial" w:cs="Arial"/>
          <w:lang w:val="pt-BR"/>
        </w:rPr>
        <w:t>DN22_km186+900-km210+000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33E6">
        <w:rPr>
          <w:rFonts w:ascii="Arial" w:hAnsi="Arial" w:cs="Arial"/>
          <w:lang w:val="it-IT"/>
        </w:rPr>
        <w:t>157</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lastRenderedPageBreak/>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847D483" w:rsidR="00BF22CA" w:rsidRPr="00CC511B" w:rsidRDefault="00125C33">
      <w:pPr>
        <w:pStyle w:val="BodyTextIndent"/>
        <w:tabs>
          <w:tab w:val="left" w:pos="0"/>
        </w:tabs>
        <w:ind w:left="0" w:firstLine="0"/>
        <w:rPr>
          <w:rFonts w:ascii="Arial" w:hAnsi="Arial" w:cs="Arial"/>
          <w:b w:val="0"/>
          <w:color w:val="000000"/>
          <w:sz w:val="24"/>
          <w:szCs w:val="24"/>
          <w:lang w:val="ro-RO"/>
        </w:rPr>
      </w:pPr>
      <w:r w:rsidRPr="001533E6">
        <w:rPr>
          <w:rFonts w:ascii="Arial" w:hAnsi="Arial" w:cs="Arial"/>
          <w:b w:val="0"/>
          <w:color w:val="auto"/>
          <w:sz w:val="24"/>
          <w:szCs w:val="24"/>
          <w:lang w:val="ro-RO"/>
        </w:rPr>
        <w:t xml:space="preserve">Pentru </w:t>
      </w:r>
      <w:r w:rsidR="00506A16" w:rsidRPr="001533E6">
        <w:rPr>
          <w:rFonts w:ascii="Arial" w:hAnsi="Arial" w:cs="Arial"/>
          <w:b w:val="0"/>
          <w:color w:val="auto"/>
          <w:sz w:val="24"/>
          <w:szCs w:val="24"/>
          <w:lang w:val="ro-RO"/>
        </w:rPr>
        <w:t xml:space="preserve">drumul principal </w:t>
      </w:r>
      <w:r w:rsidR="001533E6" w:rsidRPr="001533E6">
        <w:rPr>
          <w:rFonts w:ascii="Arial" w:hAnsi="Arial" w:cs="Arial"/>
          <w:b w:val="0"/>
          <w:color w:val="auto"/>
          <w:sz w:val="24"/>
          <w:szCs w:val="24"/>
          <w:lang w:val="pt-BR"/>
        </w:rPr>
        <w:t>DN22_km186+900-km210+000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33E6">
        <w:rPr>
          <w:rFonts w:ascii="Arial" w:hAnsi="Arial" w:cs="Arial"/>
          <w:b w:val="0"/>
          <w:bCs w:val="0"/>
          <w:color w:val="auto"/>
          <w:sz w:val="24"/>
          <w:szCs w:val="24"/>
        </w:rPr>
        <w:t>157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012FC">
        <w:rPr>
          <w:rFonts w:ascii="Arial" w:hAnsi="Arial" w:cs="Arial"/>
          <w:bCs/>
          <w:lang w:val="ro-RO"/>
        </w:rPr>
        <w:t xml:space="preserve">Tab. </w:t>
      </w:r>
      <w:r w:rsidR="00E20A7E" w:rsidRPr="00E012FC">
        <w:rPr>
          <w:rFonts w:ascii="Arial" w:hAnsi="Arial" w:cs="Arial"/>
          <w:bCs/>
          <w:lang w:val="ro-RO"/>
        </w:rPr>
        <w:t>12</w:t>
      </w:r>
      <w:r w:rsidRPr="00E012F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28A60A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012F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012FC" w:rsidRPr="0038617C" w14:paraId="62BBD4DE"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8221B6" w14:textId="77777777" w:rsidR="00E012FC" w:rsidRPr="0038617C" w:rsidRDefault="00E012FC"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54122A" w14:textId="5421B8CF" w:rsidR="00E012FC" w:rsidRPr="0038617C" w:rsidRDefault="00E012FC"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Frecăței</w:t>
            </w:r>
          </w:p>
        </w:tc>
        <w:tc>
          <w:tcPr>
            <w:tcW w:w="1760" w:type="dxa"/>
            <w:tcBorders>
              <w:top w:val="nil"/>
              <w:left w:val="nil"/>
              <w:bottom w:val="single" w:sz="4" w:space="0" w:color="auto"/>
              <w:right w:val="single" w:sz="4" w:space="0" w:color="auto"/>
            </w:tcBorders>
            <w:noWrap/>
            <w:vAlign w:val="center"/>
            <w:hideMark/>
          </w:tcPr>
          <w:p w14:paraId="7B49C74C"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6F9A21"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78D701" w14:textId="11E75B57" w:rsidR="00E012F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Frecăței</w:t>
            </w:r>
          </w:p>
          <w:p w14:paraId="52DD143C" w14:textId="77777777" w:rsidR="00E012FC" w:rsidRPr="0038617C" w:rsidRDefault="00E012FC"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5E1798" w14:textId="6A9699C3"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r w:rsidR="00E012FC" w:rsidRPr="0038617C" w14:paraId="61EFD6DF"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60D122" w14:textId="77777777" w:rsidR="00E012FC" w:rsidRPr="0038617C" w:rsidRDefault="00E012FC"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43C917" w14:textId="66A144D1" w:rsidR="00E012FC" w:rsidRPr="0038617C" w:rsidRDefault="00E012FC"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Babadag</w:t>
            </w:r>
          </w:p>
        </w:tc>
        <w:tc>
          <w:tcPr>
            <w:tcW w:w="1760" w:type="dxa"/>
            <w:tcBorders>
              <w:top w:val="nil"/>
              <w:left w:val="nil"/>
              <w:bottom w:val="single" w:sz="4" w:space="0" w:color="auto"/>
              <w:right w:val="single" w:sz="4" w:space="0" w:color="auto"/>
            </w:tcBorders>
            <w:noWrap/>
            <w:vAlign w:val="center"/>
            <w:hideMark/>
          </w:tcPr>
          <w:p w14:paraId="7B86329F"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50F199"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5173E4" w14:textId="4474C16C" w:rsidR="00E012F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Babadag</w:t>
            </w:r>
          </w:p>
          <w:p w14:paraId="31D7CE97" w14:textId="77777777" w:rsidR="00E012FC" w:rsidRPr="0038617C" w:rsidRDefault="00E012FC"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F1D4BC0" w14:textId="6BCC394B"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r w:rsidR="00E012FC" w:rsidRPr="0038617C" w14:paraId="38AB5CC0"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8B2857" w14:textId="77777777" w:rsidR="00E012FC" w:rsidRPr="0038617C" w:rsidRDefault="00E012FC"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9785D3" w14:textId="47C8C6AC" w:rsidR="00E012FC" w:rsidRPr="0038617C" w:rsidRDefault="00E012FC"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noWrap/>
            <w:vAlign w:val="center"/>
            <w:hideMark/>
          </w:tcPr>
          <w:p w14:paraId="1FF59891"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EAACE6"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4F7AC33" w14:textId="25907229" w:rsidR="00E012F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0C9606A8" w14:textId="77777777" w:rsidR="00E012FC" w:rsidRPr="0038617C" w:rsidRDefault="00E012FC"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8A249C" w14:textId="7A1201BE"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bl>
    <w:p w14:paraId="5E19F44C" w14:textId="77777777" w:rsidR="00E012FC" w:rsidRDefault="00E012FC" w:rsidP="00FC534B">
      <w:pPr>
        <w:suppressAutoHyphens w:val="0"/>
        <w:jc w:val="center"/>
        <w:rPr>
          <w:rFonts w:ascii="Arial" w:hAnsi="Arial" w:cs="Arial"/>
          <w:b/>
          <w:lang w:val="ro-RO"/>
        </w:rPr>
      </w:pPr>
    </w:p>
    <w:p w14:paraId="26058D5A" w14:textId="77777777" w:rsidR="00E012FC" w:rsidRDefault="00E012FC" w:rsidP="00FC534B">
      <w:pPr>
        <w:suppressAutoHyphens w:val="0"/>
        <w:jc w:val="center"/>
        <w:rPr>
          <w:rFonts w:ascii="Arial" w:hAnsi="Arial" w:cs="Arial"/>
          <w:b/>
          <w:lang w:val="ro-RO"/>
        </w:rPr>
      </w:pPr>
    </w:p>
    <w:p w14:paraId="60DE67E8" w14:textId="24BDF24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0346151" w:rsidR="00BF22CA" w:rsidRPr="00CC511B" w:rsidRDefault="00125C33">
      <w:pPr>
        <w:autoSpaceDE w:val="0"/>
        <w:jc w:val="both"/>
        <w:rPr>
          <w:rFonts w:ascii="Arial" w:hAnsi="Arial" w:cs="Arial"/>
          <w:lang w:val="ro-RO"/>
        </w:rPr>
      </w:pPr>
      <w:r w:rsidRPr="00E012FC">
        <w:rPr>
          <w:rFonts w:ascii="Arial" w:hAnsi="Arial" w:cs="Arial"/>
          <w:lang w:val="ro-RO"/>
        </w:rPr>
        <w:t xml:space="preserve">Aplicarea combinată a </w:t>
      </w:r>
      <w:r w:rsidR="003E2CED" w:rsidRPr="00E012FC">
        <w:rPr>
          <w:rFonts w:ascii="Arial" w:hAnsi="Arial" w:cs="Arial"/>
          <w:lang w:val="ro-RO"/>
        </w:rPr>
        <w:t>acestor m</w:t>
      </w:r>
      <w:r w:rsidR="003E2CED" w:rsidRPr="00E012FC">
        <w:rPr>
          <w:rFonts w:ascii="Arial" w:hAnsi="Arial" w:cs="Arial"/>
          <w:color w:val="000000"/>
          <w:lang w:val="ro-RO"/>
        </w:rPr>
        <w:t>ă</w:t>
      </w:r>
      <w:r w:rsidR="003E2CED" w:rsidRPr="00E012FC">
        <w:rPr>
          <w:rFonts w:ascii="Arial" w:hAnsi="Arial" w:cs="Arial"/>
          <w:lang w:val="ro-RO"/>
        </w:rPr>
        <w:t>suri şi proiecte</w:t>
      </w:r>
      <w:r w:rsidRPr="00E012FC">
        <w:rPr>
          <w:rFonts w:ascii="Arial" w:hAnsi="Arial" w:cs="Arial"/>
          <w:lang w:val="ro-RO"/>
        </w:rPr>
        <w:t xml:space="preserve"> propuse reprezintă varianta recomandată de către elaboratorul acestui </w:t>
      </w:r>
      <w:r w:rsidR="003E2CED" w:rsidRPr="00E012FC">
        <w:rPr>
          <w:rFonts w:ascii="Arial" w:hAnsi="Arial" w:cs="Arial"/>
          <w:lang w:val="ro-RO"/>
        </w:rPr>
        <w:t>plan de acţiune</w:t>
      </w:r>
      <w:r w:rsidRPr="00E012FC">
        <w:rPr>
          <w:rFonts w:ascii="Arial" w:hAnsi="Arial" w:cs="Arial"/>
          <w:color w:val="000000"/>
          <w:lang w:val="ro-RO"/>
        </w:rPr>
        <w:t xml:space="preserve"> pentru maximizarea efectelor de reducere a zgomotului </w:t>
      </w:r>
      <w:r w:rsidR="0038617C" w:rsidRPr="00E012FC">
        <w:rPr>
          <w:rFonts w:ascii="Arial" w:hAnsi="Arial" w:cs="Arial"/>
          <w:color w:val="000000"/>
          <w:lang w:val="ro-RO"/>
        </w:rPr>
        <w:t xml:space="preserve">pentru sectorul de drum principal </w:t>
      </w:r>
      <w:r w:rsidR="001533E6" w:rsidRPr="00E012FC">
        <w:rPr>
          <w:rFonts w:ascii="Arial" w:hAnsi="Arial" w:cs="Arial"/>
          <w:lang w:val="pt-BR"/>
        </w:rPr>
        <w:t>DN22_km186+900-km210+000</w:t>
      </w:r>
      <w:r w:rsidRPr="00E012F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80A4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80A47" w:rsidRPr="00CC511B" w:rsidRDefault="00D80A47" w:rsidP="00D80A4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5C805EA"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3E49D4" w:rsidR="00D80A47" w:rsidRPr="00CC511B" w:rsidRDefault="00D80A47" w:rsidP="00D80A4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EBF9669"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E73CF0B"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1395FD7"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5DBAEF0" w:rsidR="00D80A47" w:rsidRPr="00CC511B" w:rsidRDefault="00D80A47" w:rsidP="00D80A47">
            <w:pPr>
              <w:jc w:val="center"/>
              <w:rPr>
                <w:lang w:val="ro-RO"/>
              </w:rPr>
            </w:pPr>
            <w:r w:rsidRPr="00CC511B">
              <w:rPr>
                <w:rFonts w:ascii="Arial" w:hAnsi="Arial" w:cs="Arial"/>
                <w:b/>
                <w:bCs/>
                <w:sz w:val="20"/>
                <w:szCs w:val="20"/>
                <w:lang w:val="ro-RO"/>
              </w:rPr>
              <w:t>&gt; 75</w:t>
            </w:r>
          </w:p>
        </w:tc>
      </w:tr>
      <w:tr w:rsidR="006556C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556C2" w:rsidRPr="00CC511B" w:rsidRDefault="006556C2" w:rsidP="006556C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EB11F15"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025067" w:rsidR="006556C2" w:rsidRDefault="006556C2" w:rsidP="006556C2">
            <w:pPr>
              <w:jc w:val="center"/>
              <w:rPr>
                <w:rFonts w:ascii="Arial" w:hAnsi="Arial" w:cs="Arial"/>
                <w:sz w:val="20"/>
                <w:szCs w:val="20"/>
                <w:lang w:val="ro-RO"/>
              </w:rPr>
            </w:pPr>
            <w:r>
              <w:rPr>
                <w:rFonts w:ascii="Arial" w:hAnsi="Arial" w:cs="Arial"/>
                <w:color w:val="000000"/>
                <w:sz w:val="20"/>
                <w:szCs w:val="20"/>
              </w:rPr>
              <w:t>30</w:t>
            </w:r>
          </w:p>
        </w:tc>
        <w:tc>
          <w:tcPr>
            <w:tcW w:w="1077" w:type="dxa"/>
            <w:tcBorders>
              <w:top w:val="single" w:sz="4" w:space="0" w:color="000000"/>
              <w:left w:val="single" w:sz="4" w:space="0" w:color="000000"/>
              <w:bottom w:val="single" w:sz="4" w:space="0" w:color="000000"/>
            </w:tcBorders>
            <w:vAlign w:val="center"/>
          </w:tcPr>
          <w:p w14:paraId="3A44181F" w14:textId="0FD36F37"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124</w:t>
            </w:r>
          </w:p>
        </w:tc>
        <w:tc>
          <w:tcPr>
            <w:tcW w:w="1078" w:type="dxa"/>
            <w:tcBorders>
              <w:top w:val="single" w:sz="4" w:space="0" w:color="000000"/>
              <w:left w:val="single" w:sz="4" w:space="0" w:color="000000"/>
              <w:bottom w:val="single" w:sz="4" w:space="0" w:color="000000"/>
            </w:tcBorders>
            <w:vAlign w:val="center"/>
          </w:tcPr>
          <w:p w14:paraId="615E341A" w14:textId="3D5E44C2"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86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4808DA8"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2C7554D"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80A47" w:rsidRPr="00CC511B" w14:paraId="3A0A6C2B" w14:textId="77777777" w:rsidTr="007C6F37">
        <w:trPr>
          <w:jc w:val="center"/>
        </w:trPr>
        <w:tc>
          <w:tcPr>
            <w:tcW w:w="2088" w:type="dxa"/>
            <w:tcBorders>
              <w:top w:val="single" w:sz="4" w:space="0" w:color="000000"/>
              <w:left w:val="single" w:sz="4" w:space="0" w:color="000000"/>
              <w:bottom w:val="single" w:sz="4" w:space="0" w:color="000000"/>
            </w:tcBorders>
          </w:tcPr>
          <w:p w14:paraId="70B5B6C4" w14:textId="77777777" w:rsidR="00D80A47" w:rsidRPr="00CC511B" w:rsidRDefault="00D80A47" w:rsidP="00D80A4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A567028"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15133F9"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1248546"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E3CC90E"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7F786D4" w:rsidR="00D80A47" w:rsidRPr="00CC511B" w:rsidRDefault="00D80A47" w:rsidP="00D80A4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27C4679" w:rsidR="00D80A47" w:rsidRPr="00CC511B" w:rsidRDefault="00D80A47" w:rsidP="00D80A47">
            <w:pPr>
              <w:jc w:val="center"/>
              <w:rPr>
                <w:lang w:val="ro-RO"/>
              </w:rPr>
            </w:pPr>
            <w:r w:rsidRPr="00CC511B">
              <w:rPr>
                <w:rFonts w:ascii="Arial" w:hAnsi="Arial" w:cs="Arial"/>
                <w:b/>
                <w:bCs/>
                <w:sz w:val="20"/>
                <w:szCs w:val="20"/>
                <w:lang w:val="ro-RO"/>
              </w:rPr>
              <w:t>&gt; 70</w:t>
            </w:r>
          </w:p>
        </w:tc>
      </w:tr>
      <w:tr w:rsidR="006556C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556C2" w:rsidRPr="00CC511B" w:rsidRDefault="006556C2" w:rsidP="006556C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BDE75B"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76</w:t>
            </w:r>
          </w:p>
        </w:tc>
        <w:tc>
          <w:tcPr>
            <w:tcW w:w="1077" w:type="dxa"/>
            <w:tcBorders>
              <w:top w:val="single" w:sz="4" w:space="0" w:color="000000"/>
              <w:left w:val="single" w:sz="4" w:space="0" w:color="000000"/>
              <w:bottom w:val="single" w:sz="4" w:space="0" w:color="000000"/>
            </w:tcBorders>
            <w:vAlign w:val="center"/>
          </w:tcPr>
          <w:p w14:paraId="4853F071" w14:textId="726179E1"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85</w:t>
            </w:r>
          </w:p>
        </w:tc>
        <w:tc>
          <w:tcPr>
            <w:tcW w:w="1076" w:type="dxa"/>
            <w:tcBorders>
              <w:top w:val="single" w:sz="4" w:space="0" w:color="000000"/>
              <w:left w:val="single" w:sz="4" w:space="0" w:color="000000"/>
              <w:bottom w:val="single" w:sz="4" w:space="0" w:color="000000"/>
            </w:tcBorders>
            <w:vAlign w:val="center"/>
          </w:tcPr>
          <w:p w14:paraId="573BEACD" w14:textId="208D9531"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125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2A1345E"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62E380"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5BE67F6" w:rsidR="006556C2" w:rsidRPr="00CC511B" w:rsidRDefault="006556C2" w:rsidP="006556C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533E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533E6" w:rsidRPr="00CC511B" w:rsidRDefault="001533E6" w:rsidP="001533E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BF04669"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D41111B" w:rsidR="001533E6" w:rsidRDefault="001533E6" w:rsidP="001533E6">
            <w:pPr>
              <w:suppressAutoHyphens w:val="0"/>
              <w:jc w:val="center"/>
              <w:rPr>
                <w:rFonts w:ascii="Arial" w:hAnsi="Arial" w:cs="Arial"/>
                <w:color w:val="000000"/>
                <w:sz w:val="18"/>
                <w:szCs w:val="18"/>
              </w:rPr>
            </w:pPr>
            <w:r>
              <w:rPr>
                <w:rFonts w:ascii="Arial" w:hAnsi="Arial" w:cs="Arial"/>
                <w:color w:val="000000"/>
                <w:sz w:val="18"/>
                <w:szCs w:val="18"/>
              </w:rPr>
              <w:t>38</w:t>
            </w:r>
          </w:p>
        </w:tc>
        <w:tc>
          <w:tcPr>
            <w:tcW w:w="990" w:type="dxa"/>
            <w:tcBorders>
              <w:top w:val="single" w:sz="4" w:space="0" w:color="000000"/>
              <w:left w:val="single" w:sz="4" w:space="0" w:color="000000"/>
              <w:bottom w:val="single" w:sz="4" w:space="0" w:color="000000"/>
            </w:tcBorders>
            <w:vAlign w:val="center"/>
          </w:tcPr>
          <w:p w14:paraId="134D008D" w14:textId="508A0E28"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tcBorders>
            <w:vAlign w:val="center"/>
          </w:tcPr>
          <w:p w14:paraId="0C1ACFE8" w14:textId="590ED50D"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157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F1AC32D"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9DDFB02"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56C2" w:rsidRPr="00CC511B" w14:paraId="090BDDDD" w14:textId="77777777" w:rsidTr="00984FC4">
        <w:trPr>
          <w:jc w:val="center"/>
        </w:trPr>
        <w:tc>
          <w:tcPr>
            <w:tcW w:w="4101" w:type="dxa"/>
            <w:tcBorders>
              <w:top w:val="single" w:sz="4" w:space="0" w:color="000000"/>
              <w:left w:val="single" w:sz="4" w:space="0" w:color="000000"/>
              <w:bottom w:val="single" w:sz="4" w:space="0" w:color="000000"/>
            </w:tcBorders>
          </w:tcPr>
          <w:p w14:paraId="5D7D0217" w14:textId="23CFA7D2" w:rsidR="006556C2" w:rsidRPr="00CC511B" w:rsidRDefault="006556C2" w:rsidP="006556C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7FD6BAB"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0184CD2" w:rsidR="006556C2" w:rsidRDefault="006556C2" w:rsidP="006556C2">
            <w:pPr>
              <w:jc w:val="center"/>
              <w:rPr>
                <w:rFonts w:ascii="Arial" w:hAnsi="Arial" w:cs="Arial"/>
                <w:color w:val="000000"/>
                <w:sz w:val="18"/>
                <w:szCs w:val="18"/>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tcBorders>
            <w:vAlign w:val="center"/>
          </w:tcPr>
          <w:p w14:paraId="0A5E840C" w14:textId="1F47FBFE"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124</w:t>
            </w:r>
          </w:p>
        </w:tc>
        <w:tc>
          <w:tcPr>
            <w:tcW w:w="990" w:type="dxa"/>
            <w:tcBorders>
              <w:top w:val="single" w:sz="4" w:space="0" w:color="000000"/>
              <w:left w:val="single" w:sz="4" w:space="0" w:color="000000"/>
              <w:bottom w:val="single" w:sz="4" w:space="0" w:color="000000"/>
            </w:tcBorders>
            <w:vAlign w:val="center"/>
          </w:tcPr>
          <w:p w14:paraId="66FC7961" w14:textId="279B01BD"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86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09E6790"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7F79FC1"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0</w:t>
            </w:r>
          </w:p>
        </w:tc>
      </w:tr>
      <w:tr w:rsidR="006556C2" w:rsidRPr="00CC511B" w14:paraId="1D1A56FD" w14:textId="77777777" w:rsidTr="00984FC4">
        <w:trPr>
          <w:jc w:val="center"/>
        </w:trPr>
        <w:tc>
          <w:tcPr>
            <w:tcW w:w="4101" w:type="dxa"/>
            <w:tcBorders>
              <w:top w:val="single" w:sz="4" w:space="0" w:color="000000"/>
              <w:left w:val="single" w:sz="4" w:space="0" w:color="000000"/>
              <w:bottom w:val="single" w:sz="4" w:space="0" w:color="000000"/>
            </w:tcBorders>
          </w:tcPr>
          <w:p w14:paraId="274B1B96" w14:textId="07195387" w:rsidR="006556C2" w:rsidRPr="00CC511B" w:rsidRDefault="006556C2" w:rsidP="006556C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B8A1E7"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3280AB6" w:rsidR="006556C2" w:rsidRDefault="006556C2" w:rsidP="006556C2">
            <w:pPr>
              <w:jc w:val="center"/>
              <w:rPr>
                <w:rFonts w:ascii="Arial" w:hAnsi="Arial" w:cs="Arial"/>
                <w:color w:val="000000"/>
                <w:sz w:val="18"/>
                <w:szCs w:val="18"/>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222FC242"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72</w:t>
            </w:r>
          </w:p>
        </w:tc>
        <w:tc>
          <w:tcPr>
            <w:tcW w:w="990" w:type="dxa"/>
            <w:tcBorders>
              <w:top w:val="single" w:sz="4" w:space="0" w:color="000000"/>
              <w:left w:val="single" w:sz="4" w:space="0" w:color="000000"/>
              <w:bottom w:val="single" w:sz="4" w:space="0" w:color="000000"/>
            </w:tcBorders>
            <w:vAlign w:val="center"/>
          </w:tcPr>
          <w:p w14:paraId="1E8D8BA4" w14:textId="1D3C2529"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-71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76A5ECD"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6C3AE32"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1454576"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144958">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C3AFCDC"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BE68995"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38F7C3"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14495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0351B3"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620856"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285EBE0"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533E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533E6" w:rsidRPr="00CC511B" w:rsidRDefault="001533E6" w:rsidP="001533E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E6839E1"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vAlign w:val="center"/>
          </w:tcPr>
          <w:p w14:paraId="4A774667" w14:textId="6FD35289"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vAlign w:val="center"/>
          </w:tcPr>
          <w:p w14:paraId="5CD4B169" w14:textId="6CD466BD"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5D3C273"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5AFFB13"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7B961C3" w:rsidR="001533E6" w:rsidRPr="00115A57" w:rsidRDefault="001533E6" w:rsidP="001533E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56C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556C2" w:rsidRPr="00CC511B" w:rsidRDefault="006556C2" w:rsidP="006556C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C42239C"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vAlign w:val="center"/>
          </w:tcPr>
          <w:p w14:paraId="5E704DB5" w14:textId="205CF509"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85</w:t>
            </w:r>
          </w:p>
        </w:tc>
        <w:tc>
          <w:tcPr>
            <w:tcW w:w="810" w:type="dxa"/>
            <w:tcBorders>
              <w:top w:val="single" w:sz="4" w:space="0" w:color="000000"/>
              <w:left w:val="single" w:sz="4" w:space="0" w:color="000000"/>
              <w:bottom w:val="single" w:sz="4" w:space="0" w:color="000000"/>
            </w:tcBorders>
            <w:vAlign w:val="center"/>
          </w:tcPr>
          <w:p w14:paraId="156200E8" w14:textId="29311A2F"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BC65497"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2A804B0" w:rsidR="006556C2" w:rsidRPr="00CC511B" w:rsidRDefault="006556C2" w:rsidP="006556C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2C8B9FD" w:rsidR="006556C2" w:rsidRPr="00CC511B" w:rsidRDefault="006556C2" w:rsidP="006556C2">
            <w:pPr>
              <w:snapToGrid w:val="0"/>
              <w:jc w:val="center"/>
              <w:rPr>
                <w:lang w:val="ro-RO"/>
              </w:rPr>
            </w:pPr>
            <w:r>
              <w:rPr>
                <w:rFonts w:ascii="Arial" w:hAnsi="Arial" w:cs="Arial"/>
                <w:color w:val="000000"/>
                <w:sz w:val="20"/>
                <w:szCs w:val="20"/>
              </w:rPr>
              <w:t>0</w:t>
            </w:r>
          </w:p>
        </w:tc>
      </w:tr>
      <w:tr w:rsidR="006556C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910D453" w:rsidR="006556C2" w:rsidRPr="00CC511B" w:rsidRDefault="006556C2" w:rsidP="006556C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99407E2"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vAlign w:val="center"/>
          </w:tcPr>
          <w:p w14:paraId="7988002F" w14:textId="4EFF554C"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57</w:t>
            </w:r>
          </w:p>
        </w:tc>
        <w:tc>
          <w:tcPr>
            <w:tcW w:w="810" w:type="dxa"/>
            <w:tcBorders>
              <w:top w:val="single" w:sz="4" w:space="0" w:color="000000"/>
              <w:left w:val="single" w:sz="4" w:space="0" w:color="000000"/>
              <w:bottom w:val="single" w:sz="4" w:space="0" w:color="000000"/>
            </w:tcBorders>
            <w:vAlign w:val="center"/>
          </w:tcPr>
          <w:p w14:paraId="717C0967" w14:textId="3478298A"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0DE6050"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E2193FC"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93709DC" w:rsidR="006556C2" w:rsidRPr="00CC511B" w:rsidRDefault="006556C2" w:rsidP="006556C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226F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144958">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2F7B9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E4D314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14495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8100228"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268A4C5"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00ECE9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556C2">
        <w:rPr>
          <w:rFonts w:ascii="Arial" w:hAnsi="Arial" w:cs="Arial"/>
          <w:lang w:val="ro-RO"/>
        </w:rPr>
        <w:t>17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556C2">
        <w:rPr>
          <w:rFonts w:ascii="Arial" w:hAnsi="Arial" w:cs="Arial"/>
          <w:lang w:val="ro-RO"/>
        </w:rPr>
        <w:t>49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556C2">
        <w:rPr>
          <w:rFonts w:ascii="Arial" w:hAnsi="Arial" w:cs="Arial"/>
          <w:lang w:val="ro-RO"/>
        </w:rPr>
        <w:t>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556C2">
        <w:rPr>
          <w:rFonts w:ascii="Arial" w:hAnsi="Arial" w:cs="Arial"/>
          <w:lang w:val="ro-RO"/>
        </w:rPr>
        <w:t>18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D3D74EC" w:rsidR="00ED1ADD" w:rsidRDefault="00ED1ADD">
      <w:pPr>
        <w:suppressAutoHyphens w:val="0"/>
        <w:rPr>
          <w:rFonts w:ascii="Arial" w:hAnsi="Arial" w:cs="Arial"/>
          <w:lang w:val="ro-RO"/>
        </w:rPr>
      </w:pPr>
      <w:r>
        <w:rPr>
          <w:rFonts w:ascii="Arial" w:hAnsi="Arial" w:cs="Arial"/>
          <w:lang w:val="ro-RO"/>
        </w:rPr>
        <w:br w:type="page"/>
      </w:r>
    </w:p>
    <w:p w14:paraId="09BB3D7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ED1ADD" w:rsidRPr="00ED1ADD" w14:paraId="0C39F4F8" w14:textId="77777777" w:rsidTr="00ED1AD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FB52E6B"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 xml:space="preserve">Banda de </w:t>
            </w:r>
            <w:proofErr w:type="spellStart"/>
            <w:r w:rsidRPr="00ED1AD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4C2A60D"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Frecăței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68F8C5"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Babadag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1C7250"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465A2B3F"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TOTAL</w:t>
            </w:r>
          </w:p>
        </w:tc>
      </w:tr>
      <w:tr w:rsidR="00ED1ADD" w:rsidRPr="00ED1ADD" w14:paraId="2F2C9294" w14:textId="77777777" w:rsidTr="00ED1AD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7782D8" w14:textId="77777777" w:rsidR="00ED1ADD" w:rsidRPr="00ED1ADD" w:rsidRDefault="00ED1ADD" w:rsidP="00ED1AD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1E36D83"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Efect</w:t>
            </w:r>
            <w:proofErr w:type="spellEnd"/>
            <w:r w:rsidRPr="00ED1ADD">
              <w:rPr>
                <w:rFonts w:ascii="Calibri" w:hAnsi="Calibri" w:cs="Calibri"/>
                <w:b/>
                <w:bCs/>
                <w:color w:val="000000"/>
                <w:kern w:val="0"/>
                <w:sz w:val="16"/>
                <w:szCs w:val="16"/>
                <w:lang w:eastAsia="en-US"/>
              </w:rPr>
              <w:t xml:space="preserve"> </w:t>
            </w:r>
            <w:proofErr w:type="spellStart"/>
            <w:r w:rsidRPr="00ED1AD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ED1AA6"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Efect</w:t>
            </w:r>
            <w:proofErr w:type="spellEnd"/>
            <w:r w:rsidRPr="00ED1ADD">
              <w:rPr>
                <w:rFonts w:ascii="Calibri" w:hAnsi="Calibri" w:cs="Calibri"/>
                <w:b/>
                <w:bCs/>
                <w:color w:val="000000"/>
                <w:kern w:val="0"/>
                <w:sz w:val="16"/>
                <w:szCs w:val="16"/>
                <w:lang w:eastAsia="en-US"/>
              </w:rPr>
              <w:t xml:space="preserve"> </w:t>
            </w:r>
            <w:proofErr w:type="spellStart"/>
            <w:r w:rsidRPr="00ED1AD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2426E6"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Efect</w:t>
            </w:r>
            <w:proofErr w:type="spellEnd"/>
            <w:r w:rsidRPr="00ED1ADD">
              <w:rPr>
                <w:rFonts w:ascii="Calibri" w:hAnsi="Calibri" w:cs="Calibri"/>
                <w:b/>
                <w:bCs/>
                <w:color w:val="000000"/>
                <w:kern w:val="0"/>
                <w:sz w:val="16"/>
                <w:szCs w:val="16"/>
                <w:lang w:eastAsia="en-US"/>
              </w:rPr>
              <w:t xml:space="preserve"> </w:t>
            </w:r>
            <w:proofErr w:type="spellStart"/>
            <w:r w:rsidRPr="00ED1AD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F5222B"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proofErr w:type="spellStart"/>
            <w:r w:rsidRPr="00ED1ADD">
              <w:rPr>
                <w:rFonts w:ascii="Calibri" w:hAnsi="Calibri" w:cs="Calibri"/>
                <w:b/>
                <w:bCs/>
                <w:color w:val="000000"/>
                <w:kern w:val="0"/>
                <w:sz w:val="16"/>
                <w:szCs w:val="16"/>
                <w:lang w:eastAsia="en-US"/>
              </w:rPr>
              <w:t>Efect</w:t>
            </w:r>
            <w:proofErr w:type="spellEnd"/>
            <w:r w:rsidRPr="00ED1ADD">
              <w:rPr>
                <w:rFonts w:ascii="Calibri" w:hAnsi="Calibri" w:cs="Calibri"/>
                <w:b/>
                <w:bCs/>
                <w:color w:val="000000"/>
                <w:kern w:val="0"/>
                <w:sz w:val="16"/>
                <w:szCs w:val="16"/>
                <w:lang w:eastAsia="en-US"/>
              </w:rPr>
              <w:t xml:space="preserve"> </w:t>
            </w:r>
            <w:proofErr w:type="spellStart"/>
            <w:r w:rsidRPr="00ED1ADD">
              <w:rPr>
                <w:rFonts w:ascii="Calibri" w:hAnsi="Calibri" w:cs="Calibri"/>
                <w:b/>
                <w:bCs/>
                <w:color w:val="000000"/>
                <w:kern w:val="0"/>
                <w:sz w:val="16"/>
                <w:szCs w:val="16"/>
                <w:lang w:eastAsia="en-US"/>
              </w:rPr>
              <w:t>dăunător</w:t>
            </w:r>
            <w:proofErr w:type="spellEnd"/>
          </w:p>
        </w:tc>
      </w:tr>
      <w:tr w:rsidR="00ED1ADD" w:rsidRPr="00ED1ADD" w14:paraId="03181721" w14:textId="77777777" w:rsidTr="00ED1AD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001221" w14:textId="77777777" w:rsidR="00ED1ADD" w:rsidRPr="00ED1ADD" w:rsidRDefault="00ED1ADD" w:rsidP="00ED1AD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C45814"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73B3CF"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DC5DD0D"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BDEED2"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7FE9D8"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3AF18A"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510E75"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A45161"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D2DCE4"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70EAD4"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ED6BE2"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507EAA"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HSD</w:t>
            </w:r>
          </w:p>
        </w:tc>
      </w:tr>
      <w:tr w:rsidR="00ED1ADD" w:rsidRPr="00ED1ADD" w14:paraId="115640C4"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BF88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B9F49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A03E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9A478E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E1FE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B151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61A2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7415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245E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016C1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C83C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81F7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75C0C7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4625C98E"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F606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21B73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E9F7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0B91E1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4C54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11BF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E2F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10D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C222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61DA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CB5C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6AE3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E772A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1D536641"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22D7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887291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1132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F8996D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D7D5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D6EF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6815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E07B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B723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B892C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4839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8E56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8A5D7C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474B9A20"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67C3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592BF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7991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B8C76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7396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DCB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C359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099D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A27D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883EE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E2C47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7F62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CBFA3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r>
      <w:tr w:rsidR="00ED1ADD" w:rsidRPr="00ED1ADD" w14:paraId="0B5CD9B3"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49EA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127757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309D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2C3C6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59B4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2A93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91B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F2BC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F9AD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F49F6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94C03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F9B1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0D540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r>
      <w:tr w:rsidR="00ED1ADD" w:rsidRPr="00ED1ADD" w14:paraId="4B50E30A"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85D0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B4B2F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1E7F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6D112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BD6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6A19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0CAE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007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C1C8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E943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1A19B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A543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5E3CD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3</w:t>
            </w:r>
          </w:p>
        </w:tc>
      </w:tr>
      <w:tr w:rsidR="00ED1ADD" w:rsidRPr="00ED1ADD" w14:paraId="4411139A"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2D5C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8709A7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1EF3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A1F43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3559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6AF9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AD68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5968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C481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76FAD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81EB6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1FFA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298CF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r>
      <w:tr w:rsidR="00ED1ADD" w:rsidRPr="00ED1ADD" w14:paraId="06AEAECB"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9E62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86FD6B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BFA5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0F1A9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B136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4316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43B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D5F0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46FE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76E11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705B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2A11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3A828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r>
      <w:tr w:rsidR="00ED1ADD" w:rsidRPr="00ED1ADD" w14:paraId="25EAF47C"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4603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9CCA5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C59A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D75B6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9E65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7723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5D90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4108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9DD5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DDEA9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7E5AE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34AC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07B65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r>
      <w:tr w:rsidR="00ED1ADD" w:rsidRPr="00ED1ADD" w14:paraId="0D9D5675"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205E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9A168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E690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EFBEF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D843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4EE5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875B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7EB5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BEDA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7F37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C4A62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6F24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A161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r>
      <w:tr w:rsidR="00ED1ADD" w:rsidRPr="00ED1ADD" w14:paraId="612A9CBB"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A76A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77E98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76EC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70ECA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3BD4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0206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72B2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FC2B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F129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B8C3A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6E29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F9D8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6B731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r>
      <w:tr w:rsidR="00ED1ADD" w:rsidRPr="00ED1ADD" w14:paraId="6948D16B"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BA34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14493F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E5B0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26062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63F3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D3E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63F1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ED88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4987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19F1A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7BCF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9969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12FB8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23AFEC30"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96F27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EE10EC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EE0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B8D83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C778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12D1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B78B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1CDA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B781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CA6D2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9915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95DD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5F2EE6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28265074"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04A4F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0393BB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3FCB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F21B1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741A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EE29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7677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107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BE0A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6D6F89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C2F2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97A4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55D05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3B94CD85"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94A7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0DB307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E3E2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028B8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F601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6D02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BB0E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D32E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6A43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173CE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76E9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A4B1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20F2F4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55367B2C"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D394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8AB9AC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DCEC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D1DC1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429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935D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414F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3F0C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83DD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28074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C7A9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81BD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D8011C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66B12A30"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0383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D18E7F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8276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5D76F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A7B1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0D72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ADD0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EBBB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4820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57DD80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5844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125D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F554E7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3EA3F29F"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C5B4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36F64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2FE2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2DCBE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448A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4836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160C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B91A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EC2A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3F43F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FEBE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A7A4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20C7F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703872EF"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9F97D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F90773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AFCC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FF6EA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4BDC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175A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B52E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031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C6D4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C89B9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62AE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7BB9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D4CFE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03688AC2"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E267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37B0B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39A3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F6D1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81D8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0F97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0148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FF03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EFC7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87571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3DCC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886B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B5256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5806C603"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FD9A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6D460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CE5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AF8CC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8E92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CA8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8320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50AC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BE11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6226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3232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8AFE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0890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34A28ABA"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7387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6DB26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E15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0EFB8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569E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C8B4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8CE4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E7AA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4DC2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E521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0B2E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C4F5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D026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655BC12B"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0E2D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FAB00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F4A7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1990B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1F7F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227F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38D1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86FE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A45A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720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A55E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D8DE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A9A3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725C4D6C"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E728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4B7736"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91CD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45711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FCC7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457B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5B07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FACD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72F6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2D7E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0C4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0364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F877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3F133B08"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311B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89C298C"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2A7F2"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21985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E795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1740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D8C63"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F62E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1B62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48F51"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D7EA"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9FC6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4F7C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58EFBB08"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C674A" w14:textId="77777777" w:rsidR="00ED1ADD" w:rsidRPr="00ED1ADD" w:rsidRDefault="00ED1ADD" w:rsidP="00ED1ADD">
            <w:pPr>
              <w:suppressAutoHyphens w:val="0"/>
              <w:jc w:val="center"/>
              <w:rPr>
                <w:rFonts w:ascii="Calibri" w:hAnsi="Calibri" w:cs="Calibri"/>
                <w:color w:val="000000"/>
                <w:kern w:val="0"/>
                <w:sz w:val="16"/>
                <w:szCs w:val="16"/>
                <w:lang w:eastAsia="en-US"/>
              </w:rPr>
            </w:pPr>
            <w:proofErr w:type="spellStart"/>
            <w:r w:rsidRPr="00ED1ADD">
              <w:rPr>
                <w:rFonts w:ascii="Calibri" w:hAnsi="Calibri" w:cs="Calibri"/>
                <w:color w:val="000000"/>
                <w:kern w:val="0"/>
                <w:sz w:val="16"/>
                <w:szCs w:val="16"/>
                <w:lang w:eastAsia="en-US"/>
              </w:rPr>
              <w:t>peste</w:t>
            </w:r>
            <w:proofErr w:type="spellEnd"/>
            <w:r w:rsidRPr="00ED1AD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A3635D"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7CCA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E456F9"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982F8"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24F3E"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6CD9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B2D45"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4881B"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65E0F"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32EA7"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1A844"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10C40" w14:textId="77777777" w:rsidR="00ED1ADD" w:rsidRPr="00ED1ADD" w:rsidRDefault="00ED1ADD" w:rsidP="00ED1ADD">
            <w:pPr>
              <w:suppressAutoHyphens w:val="0"/>
              <w:jc w:val="center"/>
              <w:rPr>
                <w:rFonts w:ascii="Calibri" w:hAnsi="Calibri" w:cs="Calibri"/>
                <w:color w:val="000000"/>
                <w:kern w:val="0"/>
                <w:sz w:val="16"/>
                <w:szCs w:val="16"/>
                <w:lang w:eastAsia="en-US"/>
              </w:rPr>
            </w:pPr>
            <w:r w:rsidRPr="00ED1ADD">
              <w:rPr>
                <w:rFonts w:ascii="Calibri" w:hAnsi="Calibri" w:cs="Calibri"/>
                <w:color w:val="000000"/>
                <w:kern w:val="0"/>
                <w:sz w:val="16"/>
                <w:szCs w:val="16"/>
                <w:lang w:eastAsia="en-US"/>
              </w:rPr>
              <w:t>0</w:t>
            </w:r>
          </w:p>
        </w:tc>
      </w:tr>
      <w:tr w:rsidR="00ED1ADD" w:rsidRPr="00ED1ADD" w14:paraId="5F4073FF" w14:textId="77777777" w:rsidTr="00ED1AD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6FC31"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B65DF48"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3B42E"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9</w:t>
            </w:r>
          </w:p>
        </w:tc>
        <w:tc>
          <w:tcPr>
            <w:tcW w:w="580" w:type="dxa"/>
            <w:tcBorders>
              <w:top w:val="nil"/>
              <w:left w:val="nil"/>
              <w:bottom w:val="single" w:sz="8" w:space="0" w:color="auto"/>
              <w:right w:val="single" w:sz="8" w:space="0" w:color="auto"/>
            </w:tcBorders>
            <w:vAlign w:val="center"/>
            <w:hideMark/>
          </w:tcPr>
          <w:p w14:paraId="50943F8C"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6BAFE"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09A03"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31229C"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97304"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E5113"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6C8F99A"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1C6F85"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F34B5"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BC5D31B" w14:textId="77777777" w:rsidR="00ED1ADD" w:rsidRPr="00ED1ADD" w:rsidRDefault="00ED1ADD" w:rsidP="00ED1ADD">
            <w:pPr>
              <w:suppressAutoHyphens w:val="0"/>
              <w:jc w:val="center"/>
              <w:rPr>
                <w:rFonts w:ascii="Calibri" w:hAnsi="Calibri" w:cs="Calibri"/>
                <w:b/>
                <w:bCs/>
                <w:color w:val="000000"/>
                <w:kern w:val="0"/>
                <w:sz w:val="16"/>
                <w:szCs w:val="16"/>
                <w:lang w:eastAsia="en-US"/>
              </w:rPr>
            </w:pPr>
            <w:r w:rsidRPr="00ED1ADD">
              <w:rPr>
                <w:rFonts w:ascii="Calibri" w:hAnsi="Calibri" w:cs="Calibri"/>
                <w:b/>
                <w:bCs/>
                <w:color w:val="000000"/>
                <w:kern w:val="0"/>
                <w:sz w:val="16"/>
                <w:szCs w:val="16"/>
                <w:lang w:eastAsia="en-US"/>
              </w:rPr>
              <w:t>14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012FC">
        <w:rPr>
          <w:rFonts w:ascii="Arial" w:hAnsi="Arial" w:cs="Arial"/>
          <w:b w:val="0"/>
          <w:i/>
          <w:iCs/>
          <w:color w:val="000000"/>
          <w:sz w:val="24"/>
          <w:szCs w:val="24"/>
          <w:lang w:val="ro-RO"/>
        </w:rPr>
        <w:lastRenderedPageBreak/>
        <w:t xml:space="preserve">Tab. </w:t>
      </w:r>
      <w:r w:rsidR="00077C13" w:rsidRPr="00E012FC">
        <w:rPr>
          <w:rFonts w:ascii="Arial" w:hAnsi="Arial" w:cs="Arial"/>
          <w:b w:val="0"/>
          <w:i/>
          <w:iCs/>
          <w:color w:val="000000"/>
          <w:sz w:val="24"/>
          <w:szCs w:val="24"/>
          <w:lang w:val="ro-RO"/>
        </w:rPr>
        <w:t>20</w:t>
      </w:r>
      <w:r w:rsidRPr="00E012F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59AD16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012F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012FC" w:rsidRPr="0038617C" w14:paraId="403FC5F2" w14:textId="77777777" w:rsidTr="00221E8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13A1FFB" w14:textId="77777777" w:rsidR="00E012FC" w:rsidRPr="0038617C" w:rsidRDefault="00E012FC"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Ovidiu – Tulcea</w:t>
            </w:r>
          </w:p>
        </w:tc>
        <w:tc>
          <w:tcPr>
            <w:tcW w:w="1760" w:type="dxa"/>
            <w:tcBorders>
              <w:top w:val="nil"/>
              <w:left w:val="nil"/>
              <w:bottom w:val="single" w:sz="4" w:space="0" w:color="auto"/>
              <w:right w:val="single" w:sz="4" w:space="0" w:color="auto"/>
            </w:tcBorders>
            <w:noWrap/>
            <w:vAlign w:val="center"/>
            <w:hideMark/>
          </w:tcPr>
          <w:p w14:paraId="0DE9D992"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4C7367" w14:textId="77777777" w:rsidR="00E012FC" w:rsidRPr="0038617C" w:rsidRDefault="00E012FC"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F42D8F" w14:textId="77777777" w:rsidR="00E012FC" w:rsidRPr="0038617C" w:rsidRDefault="00E012FC"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847315" w14:textId="36EDA865"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r w:rsidR="00E012FC" w:rsidRPr="0038617C" w14:paraId="3A8755BF"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51B506" w14:textId="77777777" w:rsidR="00E012FC" w:rsidRPr="0038617C" w:rsidRDefault="00E012FC" w:rsidP="00E012F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9A6CA4" w14:textId="77777777" w:rsidR="00E012FC" w:rsidRPr="0038617C" w:rsidRDefault="00E012FC" w:rsidP="00E012F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Frecăței</w:t>
            </w:r>
          </w:p>
        </w:tc>
        <w:tc>
          <w:tcPr>
            <w:tcW w:w="1760" w:type="dxa"/>
            <w:tcBorders>
              <w:top w:val="nil"/>
              <w:left w:val="nil"/>
              <w:bottom w:val="single" w:sz="4" w:space="0" w:color="auto"/>
              <w:right w:val="single" w:sz="4" w:space="0" w:color="auto"/>
            </w:tcBorders>
            <w:noWrap/>
            <w:vAlign w:val="center"/>
            <w:hideMark/>
          </w:tcPr>
          <w:p w14:paraId="014691AB" w14:textId="77777777"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B4F088B" w14:textId="3F9B7EBB"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07718B" w14:textId="77777777" w:rsidR="00E012F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Frecăței</w:t>
            </w:r>
          </w:p>
          <w:p w14:paraId="229BDDEB" w14:textId="77777777" w:rsidR="00E012FC" w:rsidRPr="0038617C" w:rsidRDefault="00E012FC" w:rsidP="00E012F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9D3858" w14:textId="43E413DB"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r w:rsidR="00E012FC" w:rsidRPr="0038617C" w14:paraId="3DDECA4E"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F148B1" w14:textId="77777777" w:rsidR="00E012FC" w:rsidRPr="0038617C" w:rsidRDefault="00E012FC" w:rsidP="00E012F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7E9301" w14:textId="77777777" w:rsidR="00E012FC" w:rsidRPr="0038617C" w:rsidRDefault="00E012FC" w:rsidP="00E012F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Babadag</w:t>
            </w:r>
          </w:p>
        </w:tc>
        <w:tc>
          <w:tcPr>
            <w:tcW w:w="1760" w:type="dxa"/>
            <w:tcBorders>
              <w:top w:val="nil"/>
              <w:left w:val="nil"/>
              <w:bottom w:val="single" w:sz="4" w:space="0" w:color="auto"/>
              <w:right w:val="single" w:sz="4" w:space="0" w:color="auto"/>
            </w:tcBorders>
            <w:noWrap/>
            <w:vAlign w:val="center"/>
            <w:hideMark/>
          </w:tcPr>
          <w:p w14:paraId="7DDA6BFF" w14:textId="77777777"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F6DFF49" w14:textId="38AE2794"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9E771DA" w14:textId="77777777" w:rsidR="00E012F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Babadag</w:t>
            </w:r>
          </w:p>
          <w:p w14:paraId="3F07AC56" w14:textId="77777777" w:rsidR="00E012FC" w:rsidRPr="0038617C" w:rsidRDefault="00E012FC" w:rsidP="00E012F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6B27B3" w14:textId="763DC99E"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r w:rsidR="00E012FC" w:rsidRPr="0038617C" w14:paraId="11D35DA3" w14:textId="77777777" w:rsidTr="00221E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03E8BB" w14:textId="77777777" w:rsidR="00E012FC" w:rsidRPr="0038617C" w:rsidRDefault="00E012FC" w:rsidP="00E012F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0411F8" w14:textId="77777777" w:rsidR="00E012FC" w:rsidRPr="0038617C" w:rsidRDefault="00E012FC" w:rsidP="00E012F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noWrap/>
            <w:vAlign w:val="center"/>
            <w:hideMark/>
          </w:tcPr>
          <w:p w14:paraId="23322E3D" w14:textId="77777777"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249727" w14:textId="48812478" w:rsidR="00E012FC" w:rsidRPr="0038617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C78777" w14:textId="77777777" w:rsidR="00E012FC" w:rsidRDefault="00E012FC" w:rsidP="00E012F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4EA4A0F8" w14:textId="77777777" w:rsidR="00E012FC" w:rsidRPr="0038617C" w:rsidRDefault="00E012FC" w:rsidP="00E012F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CC0218A" w14:textId="4CC997DF" w:rsidR="00E012FC" w:rsidRPr="0038617C" w:rsidRDefault="00E8325A" w:rsidP="00E8325A">
            <w:pPr>
              <w:suppressAutoHyphens w:val="0"/>
              <w:jc w:val="center"/>
              <w:rPr>
                <w:rFonts w:ascii="Arial" w:hAnsi="Arial" w:cs="Arial"/>
                <w:color w:val="000000"/>
                <w:kern w:val="0"/>
                <w:sz w:val="18"/>
                <w:szCs w:val="18"/>
                <w:lang w:val="ro-RO" w:eastAsia="ro-RO"/>
              </w:rPr>
            </w:pPr>
            <w:proofErr w:type="spellStart"/>
            <w:r w:rsidRPr="00E8325A">
              <w:rPr>
                <w:rFonts w:ascii="Arial" w:hAnsi="Arial" w:cs="Arial"/>
                <w:color w:val="000000"/>
                <w:kern w:val="0"/>
                <w:sz w:val="18"/>
                <w:szCs w:val="18"/>
                <w:lang w:eastAsia="ro-RO"/>
              </w:rPr>
              <w:t>venituri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proprii</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buget</w:t>
            </w:r>
            <w:proofErr w:type="spellEnd"/>
            <w:r w:rsidRPr="00E8325A">
              <w:rPr>
                <w:rFonts w:ascii="Arial" w:hAnsi="Arial" w:cs="Arial"/>
                <w:color w:val="000000"/>
                <w:kern w:val="0"/>
                <w:sz w:val="18"/>
                <w:szCs w:val="18"/>
                <w:lang w:eastAsia="ro-RO"/>
              </w:rPr>
              <w:t xml:space="preserve"> de stat/</w:t>
            </w:r>
            <w:proofErr w:type="spellStart"/>
            <w:r w:rsidRPr="00E8325A">
              <w:rPr>
                <w:rFonts w:ascii="Arial" w:hAnsi="Arial" w:cs="Arial"/>
                <w:color w:val="000000"/>
                <w:kern w:val="0"/>
                <w:sz w:val="18"/>
                <w:szCs w:val="18"/>
                <w:lang w:eastAsia="ro-RO"/>
              </w:rPr>
              <w:t>fonduri</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europene</w:t>
            </w:r>
            <w:proofErr w:type="spellEnd"/>
            <w:r w:rsidRPr="00E8325A">
              <w:rPr>
                <w:rFonts w:ascii="Arial" w:hAnsi="Arial" w:cs="Arial"/>
                <w:color w:val="000000"/>
                <w:kern w:val="0"/>
                <w:sz w:val="18"/>
                <w:szCs w:val="18"/>
                <w:lang w:eastAsia="ro-RO"/>
              </w:rPr>
              <w:t>/</w:t>
            </w:r>
            <w:proofErr w:type="spellStart"/>
            <w:r w:rsidRPr="00E8325A">
              <w:rPr>
                <w:rFonts w:ascii="Arial" w:hAnsi="Arial" w:cs="Arial"/>
                <w:color w:val="000000"/>
                <w:kern w:val="0"/>
                <w:sz w:val="18"/>
                <w:szCs w:val="18"/>
                <w:lang w:eastAsia="ro-RO"/>
              </w:rPr>
              <w:t>alte</w:t>
            </w:r>
            <w:proofErr w:type="spellEnd"/>
            <w:r w:rsidRPr="00E8325A">
              <w:rPr>
                <w:rFonts w:ascii="Arial" w:hAnsi="Arial" w:cs="Arial"/>
                <w:color w:val="000000"/>
                <w:kern w:val="0"/>
                <w:sz w:val="18"/>
                <w:szCs w:val="18"/>
                <w:lang w:eastAsia="ro-RO"/>
              </w:rPr>
              <w:t xml:space="preserve"> </w:t>
            </w:r>
            <w:proofErr w:type="spellStart"/>
            <w:r w:rsidRPr="00E8325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E012FC" w:rsidRPr="00CC511B" w14:paraId="237C1565" w14:textId="77777777" w:rsidTr="00221E8A">
        <w:trPr>
          <w:trHeight w:val="264"/>
          <w:jc w:val="center"/>
        </w:trPr>
        <w:tc>
          <w:tcPr>
            <w:tcW w:w="4177" w:type="dxa"/>
            <w:vMerge w:val="restart"/>
            <w:tcBorders>
              <w:top w:val="single" w:sz="8" w:space="0" w:color="000000"/>
              <w:left w:val="single" w:sz="8" w:space="0" w:color="000000"/>
            </w:tcBorders>
            <w:vAlign w:val="center"/>
          </w:tcPr>
          <w:p w14:paraId="737EE20E" w14:textId="77777777" w:rsidR="00E012FC" w:rsidRPr="00CC511B" w:rsidRDefault="00E012FC" w:rsidP="00221E8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5B31D68" w14:textId="77777777" w:rsidR="00E012FC" w:rsidRPr="00CC511B" w:rsidRDefault="00E012FC" w:rsidP="00221E8A">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E012FC" w:rsidRPr="00CC511B" w14:paraId="36354F34" w14:textId="77777777" w:rsidTr="00221E8A">
        <w:trPr>
          <w:trHeight w:val="300"/>
          <w:jc w:val="center"/>
        </w:trPr>
        <w:tc>
          <w:tcPr>
            <w:tcW w:w="4177" w:type="dxa"/>
            <w:vMerge/>
            <w:tcBorders>
              <w:left w:val="single" w:sz="8" w:space="0" w:color="000000"/>
              <w:bottom w:val="single" w:sz="4" w:space="0" w:color="000000"/>
            </w:tcBorders>
            <w:vAlign w:val="center"/>
          </w:tcPr>
          <w:p w14:paraId="6A4D8BC5" w14:textId="77777777" w:rsidR="00E012FC" w:rsidRPr="00CC511B" w:rsidRDefault="00E012FC" w:rsidP="00221E8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BF7FABB" w14:textId="77777777" w:rsidR="00E012FC" w:rsidRPr="00CC511B" w:rsidRDefault="00E012FC" w:rsidP="00221E8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335A9C92" w14:textId="77777777" w:rsidR="00E012FC" w:rsidRPr="00CC511B" w:rsidRDefault="00E012FC" w:rsidP="00221E8A">
            <w:pPr>
              <w:jc w:val="center"/>
              <w:rPr>
                <w:rFonts w:ascii="Arial" w:hAnsi="Arial" w:cs="Arial"/>
                <w:sz w:val="20"/>
                <w:szCs w:val="20"/>
                <w:lang w:val="ro-RO"/>
              </w:rPr>
            </w:pPr>
            <w:r w:rsidRPr="00CC511B">
              <w:rPr>
                <w:rFonts w:ascii="Arial" w:hAnsi="Arial" w:cs="Arial"/>
                <w:sz w:val="20"/>
                <w:szCs w:val="20"/>
                <w:lang w:val="ro-RO"/>
              </w:rPr>
              <w:t>Termen lung</w:t>
            </w:r>
          </w:p>
        </w:tc>
      </w:tr>
      <w:tr w:rsidR="00E012FC" w:rsidRPr="00CC511B" w14:paraId="1467FACA" w14:textId="77777777" w:rsidTr="00221E8A">
        <w:trPr>
          <w:trHeight w:val="300"/>
          <w:jc w:val="center"/>
        </w:trPr>
        <w:tc>
          <w:tcPr>
            <w:tcW w:w="4177" w:type="dxa"/>
            <w:tcBorders>
              <w:left w:val="single" w:sz="4" w:space="0" w:color="000000"/>
              <w:bottom w:val="single" w:sz="4" w:space="0" w:color="000000"/>
            </w:tcBorders>
            <w:vAlign w:val="center"/>
          </w:tcPr>
          <w:p w14:paraId="362C4047" w14:textId="77777777" w:rsidR="00E012FC" w:rsidRPr="00F67267" w:rsidRDefault="00E012FC" w:rsidP="00221E8A">
            <w:pPr>
              <w:rPr>
                <w:rFonts w:ascii="Arial" w:hAnsi="Arial" w:cs="Arial"/>
                <w:iCs/>
                <w:sz w:val="20"/>
                <w:szCs w:val="20"/>
                <w:lang w:val="ro-RO"/>
              </w:rPr>
            </w:pPr>
            <w:r w:rsidRPr="00F67267">
              <w:rPr>
                <w:rFonts w:ascii="Arial" w:hAnsi="Arial" w:cs="Arial"/>
                <w:color w:val="000000"/>
                <w:kern w:val="0"/>
                <w:sz w:val="20"/>
                <w:szCs w:val="20"/>
                <w:lang w:val="ro-RO" w:eastAsia="ro-RO"/>
              </w:rPr>
              <w:t xml:space="preserve">Reducerea traficului prin construirea drumului expres </w:t>
            </w:r>
            <w:r>
              <w:rPr>
                <w:rFonts w:ascii="Arial" w:hAnsi="Arial" w:cs="Arial"/>
                <w:color w:val="000000"/>
                <w:kern w:val="0"/>
                <w:sz w:val="20"/>
                <w:szCs w:val="20"/>
                <w:lang w:val="ro-RO" w:eastAsia="ro-RO"/>
              </w:rPr>
              <w:t>Ovidiu</w:t>
            </w:r>
            <w:r w:rsidRPr="00F67267">
              <w:rPr>
                <w:rFonts w:ascii="Arial" w:hAnsi="Arial" w:cs="Arial"/>
                <w:color w:val="000000"/>
                <w:kern w:val="0"/>
                <w:sz w:val="20"/>
                <w:szCs w:val="20"/>
                <w:lang w:val="ro-RO" w:eastAsia="ro-RO"/>
              </w:rPr>
              <w:t xml:space="preserve"> – Tulcea</w:t>
            </w:r>
          </w:p>
        </w:tc>
        <w:tc>
          <w:tcPr>
            <w:tcW w:w="2250" w:type="dxa"/>
            <w:tcBorders>
              <w:left w:val="single" w:sz="4" w:space="0" w:color="000000"/>
              <w:bottom w:val="single" w:sz="4" w:space="0" w:color="000000"/>
              <w:right w:val="single" w:sz="4" w:space="0" w:color="auto"/>
            </w:tcBorders>
            <w:vAlign w:val="center"/>
          </w:tcPr>
          <w:p w14:paraId="5AAABB15" w14:textId="77777777" w:rsidR="00E012FC" w:rsidRDefault="00E012FC" w:rsidP="00221E8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2D805EB" w14:textId="77777777" w:rsidR="00E012FC" w:rsidRDefault="00E012FC" w:rsidP="00221E8A">
            <w:pPr>
              <w:jc w:val="center"/>
              <w:rPr>
                <w:rFonts w:ascii="Arial" w:hAnsi="Arial" w:cs="Arial"/>
                <w:sz w:val="20"/>
                <w:szCs w:val="20"/>
                <w:lang w:val="ro-RO"/>
              </w:rPr>
            </w:pPr>
            <w:r>
              <w:rPr>
                <w:rFonts w:ascii="Arial" w:hAnsi="Arial" w:cs="Arial"/>
                <w:sz w:val="20"/>
                <w:szCs w:val="20"/>
                <w:lang w:val="ro-RO"/>
              </w:rPr>
              <w:t>n/a</w:t>
            </w:r>
          </w:p>
        </w:tc>
      </w:tr>
      <w:tr w:rsidR="00E012FC" w:rsidRPr="00CC511B" w14:paraId="04FE87B0" w14:textId="77777777" w:rsidTr="00221E8A">
        <w:trPr>
          <w:trHeight w:val="300"/>
          <w:jc w:val="center"/>
        </w:trPr>
        <w:tc>
          <w:tcPr>
            <w:tcW w:w="4177" w:type="dxa"/>
            <w:tcBorders>
              <w:left w:val="single" w:sz="4" w:space="0" w:color="000000"/>
              <w:bottom w:val="single" w:sz="4" w:space="0" w:color="000000"/>
            </w:tcBorders>
            <w:vAlign w:val="center"/>
          </w:tcPr>
          <w:p w14:paraId="740CD8DE" w14:textId="77777777" w:rsidR="00E012FC" w:rsidRPr="00760B50" w:rsidRDefault="00E012FC" w:rsidP="00221E8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2BE8B369" w14:textId="77777777" w:rsidR="00E012FC" w:rsidRPr="006117FF" w:rsidRDefault="00E012FC"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937993D" w14:textId="77777777" w:rsidR="00E012FC" w:rsidRDefault="00E012FC" w:rsidP="00221E8A">
            <w:pPr>
              <w:jc w:val="center"/>
              <w:rPr>
                <w:rFonts w:ascii="Arial" w:hAnsi="Arial" w:cs="Arial"/>
                <w:sz w:val="20"/>
                <w:szCs w:val="20"/>
                <w:lang w:val="ro-RO"/>
              </w:rPr>
            </w:pPr>
            <w:r>
              <w:rPr>
                <w:rFonts w:ascii="Arial" w:hAnsi="Arial" w:cs="Arial"/>
                <w:sz w:val="20"/>
                <w:szCs w:val="20"/>
                <w:lang w:val="ro-RO"/>
              </w:rPr>
              <w:t>n/a</w:t>
            </w:r>
          </w:p>
        </w:tc>
      </w:tr>
      <w:tr w:rsidR="00E012FC" w:rsidRPr="00CC511B" w14:paraId="187048FB" w14:textId="77777777" w:rsidTr="00221E8A">
        <w:trPr>
          <w:trHeight w:val="300"/>
          <w:jc w:val="center"/>
        </w:trPr>
        <w:tc>
          <w:tcPr>
            <w:tcW w:w="4177" w:type="dxa"/>
            <w:tcBorders>
              <w:left w:val="single" w:sz="4" w:space="0" w:color="000000"/>
              <w:bottom w:val="single" w:sz="4" w:space="0" w:color="000000"/>
            </w:tcBorders>
            <w:vAlign w:val="center"/>
          </w:tcPr>
          <w:p w14:paraId="33A82C33" w14:textId="77777777" w:rsidR="00E012FC" w:rsidRPr="00CC511B" w:rsidRDefault="00E012FC" w:rsidP="00221E8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5B48262" w14:textId="77777777" w:rsidR="00E012FC" w:rsidRPr="002E2900" w:rsidRDefault="00E012FC" w:rsidP="00221E8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8FACBFC" w14:textId="77777777" w:rsidR="00E012FC" w:rsidRPr="002E2900" w:rsidRDefault="00E012FC" w:rsidP="00221E8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B51426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D1ADD">
        <w:rPr>
          <w:rFonts w:ascii="Arial" w:hAnsi="Arial" w:cs="Arial"/>
          <w:lang w:val="ro-RO"/>
        </w:rPr>
        <w:t>29.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4151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4151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4151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D1ADD" w:rsidRPr="008A78C6" w14:paraId="61A947D4" w14:textId="118C673D" w:rsidTr="00E41518">
        <w:trPr>
          <w:jc w:val="center"/>
        </w:trPr>
        <w:tc>
          <w:tcPr>
            <w:tcW w:w="1178" w:type="dxa"/>
            <w:shd w:val="clear" w:color="auto" w:fill="D9D9D9" w:themeFill="background1" w:themeFillShade="D9"/>
          </w:tcPr>
          <w:p w14:paraId="2550DF8E" w14:textId="77777777" w:rsidR="00ED1ADD" w:rsidRPr="008A78C6"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3B02A01"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65E5054C" w14:textId="08483E3C"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15</w:t>
            </w:r>
          </w:p>
        </w:tc>
        <w:tc>
          <w:tcPr>
            <w:tcW w:w="920" w:type="dxa"/>
            <w:shd w:val="clear" w:color="auto" w:fill="FF0000"/>
            <w:vAlign w:val="center"/>
          </w:tcPr>
          <w:p w14:paraId="03AE00DA" w14:textId="56883D6A"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51C8F20A" w14:textId="3011CB7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02C77A0" w14:textId="35B879B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10</w:t>
            </w:r>
          </w:p>
        </w:tc>
        <w:tc>
          <w:tcPr>
            <w:tcW w:w="923" w:type="dxa"/>
            <w:shd w:val="clear" w:color="auto" w:fill="00B0F0"/>
            <w:vAlign w:val="center"/>
          </w:tcPr>
          <w:p w14:paraId="1E0930FE" w14:textId="01222C4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178FDEA5" w14:textId="1708C47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F655E4F" w14:textId="4665863C"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5</w:t>
            </w:r>
          </w:p>
        </w:tc>
        <w:tc>
          <w:tcPr>
            <w:tcW w:w="930" w:type="dxa"/>
            <w:shd w:val="clear" w:color="auto" w:fill="00B050"/>
            <w:vAlign w:val="center"/>
          </w:tcPr>
          <w:p w14:paraId="526143D5" w14:textId="3FDB86F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408FE8AE" w14:textId="787436D0" w:rsidTr="00E41518">
        <w:trPr>
          <w:jc w:val="center"/>
        </w:trPr>
        <w:tc>
          <w:tcPr>
            <w:tcW w:w="1178" w:type="dxa"/>
            <w:shd w:val="clear" w:color="auto" w:fill="D9D9D9" w:themeFill="background1" w:themeFillShade="D9"/>
          </w:tcPr>
          <w:p w14:paraId="36357BC3" w14:textId="77777777" w:rsidR="00ED1ADD" w:rsidRPr="008A78C6"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3A8FF7F"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0A0D34B2" w14:textId="455E8BDF"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7</w:t>
            </w:r>
          </w:p>
        </w:tc>
        <w:tc>
          <w:tcPr>
            <w:tcW w:w="920" w:type="dxa"/>
            <w:shd w:val="clear" w:color="auto" w:fill="FF0000"/>
            <w:vAlign w:val="center"/>
          </w:tcPr>
          <w:p w14:paraId="1075DB2F" w14:textId="5728B098"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319EF7C0" w14:textId="63D4DDA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6C980332" w14:textId="78487DE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7</w:t>
            </w:r>
          </w:p>
        </w:tc>
        <w:tc>
          <w:tcPr>
            <w:tcW w:w="923" w:type="dxa"/>
            <w:shd w:val="clear" w:color="auto" w:fill="00B0F0"/>
            <w:vAlign w:val="center"/>
          </w:tcPr>
          <w:p w14:paraId="37AB4557" w14:textId="1011E04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5F799923" w14:textId="18D5DED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200D51A7" w14:textId="5FD25F7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1D67D41B" w14:textId="24A4C95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0AE9F23C" w14:textId="3340E41B" w:rsidTr="00E41518">
        <w:trPr>
          <w:jc w:val="center"/>
        </w:trPr>
        <w:tc>
          <w:tcPr>
            <w:tcW w:w="1178" w:type="dxa"/>
            <w:shd w:val="clear" w:color="auto" w:fill="D9D9D9" w:themeFill="background1" w:themeFillShade="D9"/>
          </w:tcPr>
          <w:p w14:paraId="6BDE3F63" w14:textId="77777777" w:rsidR="00ED1ADD" w:rsidRPr="008A78C6"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F0B951A"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C1EE1FE" w14:textId="0A63F72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9</w:t>
            </w:r>
          </w:p>
        </w:tc>
        <w:tc>
          <w:tcPr>
            <w:tcW w:w="920" w:type="dxa"/>
            <w:shd w:val="clear" w:color="auto" w:fill="FF0000"/>
            <w:vAlign w:val="center"/>
          </w:tcPr>
          <w:p w14:paraId="36B3A9A0" w14:textId="380CDABF"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3E07D291" w14:textId="60CC230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3567D931" w14:textId="1267E3D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23" w:type="dxa"/>
            <w:shd w:val="clear" w:color="auto" w:fill="00B0F0"/>
            <w:vAlign w:val="center"/>
          </w:tcPr>
          <w:p w14:paraId="27D0A8D6" w14:textId="369D4A7C"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03BB91E0" w14:textId="4B3F4F8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222AB68" w14:textId="56DB287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5</w:t>
            </w:r>
          </w:p>
        </w:tc>
        <w:tc>
          <w:tcPr>
            <w:tcW w:w="930" w:type="dxa"/>
            <w:shd w:val="clear" w:color="auto" w:fill="00B050"/>
            <w:vAlign w:val="center"/>
          </w:tcPr>
          <w:p w14:paraId="5B7BA08C" w14:textId="30AC341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13E92DA2" w14:textId="30CAF24D" w:rsidTr="00E41518">
        <w:trPr>
          <w:jc w:val="center"/>
        </w:trPr>
        <w:tc>
          <w:tcPr>
            <w:tcW w:w="1178" w:type="dxa"/>
            <w:shd w:val="clear" w:color="auto" w:fill="D9D9D9" w:themeFill="background1" w:themeFillShade="D9"/>
          </w:tcPr>
          <w:p w14:paraId="4BFEAF21" w14:textId="77777777" w:rsidR="00ED1ADD" w:rsidRPr="008A78C6"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030B3D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77CC1DC" w14:textId="477032DF"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7</w:t>
            </w:r>
          </w:p>
        </w:tc>
        <w:tc>
          <w:tcPr>
            <w:tcW w:w="920" w:type="dxa"/>
            <w:shd w:val="clear" w:color="auto" w:fill="FF0000"/>
            <w:vAlign w:val="center"/>
          </w:tcPr>
          <w:p w14:paraId="19F8ED17" w14:textId="365C60D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17" w:type="dxa"/>
            <w:shd w:val="clear" w:color="auto" w:fill="00B0F0"/>
            <w:vAlign w:val="center"/>
          </w:tcPr>
          <w:p w14:paraId="4229705D" w14:textId="5956846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6FCD86C7" w14:textId="6721886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3</w:t>
            </w:r>
          </w:p>
        </w:tc>
        <w:tc>
          <w:tcPr>
            <w:tcW w:w="923" w:type="dxa"/>
            <w:shd w:val="clear" w:color="auto" w:fill="00B0F0"/>
            <w:vAlign w:val="center"/>
          </w:tcPr>
          <w:p w14:paraId="6825F9B3" w14:textId="0C79D6D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4" w:type="dxa"/>
            <w:shd w:val="clear" w:color="auto" w:fill="00B050"/>
            <w:vAlign w:val="center"/>
          </w:tcPr>
          <w:p w14:paraId="6E7A7FFB" w14:textId="3933DBA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2797458" w14:textId="157DB46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30" w:type="dxa"/>
            <w:shd w:val="clear" w:color="auto" w:fill="00B050"/>
            <w:vAlign w:val="center"/>
          </w:tcPr>
          <w:p w14:paraId="74BE4CD6" w14:textId="127F02D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r>
      <w:tr w:rsidR="00ED1ADD" w:rsidRPr="008A78C6" w14:paraId="2737339F" w14:textId="439697EA" w:rsidTr="00E41518">
        <w:trPr>
          <w:jc w:val="center"/>
        </w:trPr>
        <w:tc>
          <w:tcPr>
            <w:tcW w:w="1178" w:type="dxa"/>
            <w:shd w:val="clear" w:color="auto" w:fill="D9D9D9" w:themeFill="background1" w:themeFillShade="D9"/>
          </w:tcPr>
          <w:p w14:paraId="73885F03"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0FBEB0E"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33F784EC" w14:textId="2B752E7C"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3</w:t>
            </w:r>
          </w:p>
        </w:tc>
        <w:tc>
          <w:tcPr>
            <w:tcW w:w="920" w:type="dxa"/>
            <w:shd w:val="clear" w:color="auto" w:fill="FF0000"/>
            <w:vAlign w:val="center"/>
          </w:tcPr>
          <w:p w14:paraId="55B68EBF" w14:textId="49851FF1"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17" w:type="dxa"/>
            <w:shd w:val="clear" w:color="auto" w:fill="00B0F0"/>
            <w:vAlign w:val="center"/>
          </w:tcPr>
          <w:p w14:paraId="09BAAC1C" w14:textId="2D9C3AF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E9D0E21" w14:textId="5D8EAED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39B31B9D" w14:textId="45D5F57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4" w:type="dxa"/>
            <w:shd w:val="clear" w:color="auto" w:fill="00B050"/>
            <w:vAlign w:val="center"/>
          </w:tcPr>
          <w:p w14:paraId="6B0BB255" w14:textId="3C360EF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25F7FCD" w14:textId="00E94A4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30" w:type="dxa"/>
            <w:shd w:val="clear" w:color="auto" w:fill="00B050"/>
            <w:vAlign w:val="center"/>
          </w:tcPr>
          <w:p w14:paraId="034ED4B0" w14:textId="10D2C41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40D4E717" w14:textId="02420DE7" w:rsidTr="00E41518">
        <w:trPr>
          <w:jc w:val="center"/>
        </w:trPr>
        <w:tc>
          <w:tcPr>
            <w:tcW w:w="1178" w:type="dxa"/>
            <w:shd w:val="clear" w:color="auto" w:fill="D9D9D9" w:themeFill="background1" w:themeFillShade="D9"/>
          </w:tcPr>
          <w:p w14:paraId="0BC42F96"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32732A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22FD51D" w14:textId="61CFCD5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20" w:type="dxa"/>
            <w:shd w:val="clear" w:color="auto" w:fill="FF0000"/>
            <w:vAlign w:val="center"/>
          </w:tcPr>
          <w:p w14:paraId="26FFED78" w14:textId="7C049EA6"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17" w:type="dxa"/>
            <w:shd w:val="clear" w:color="auto" w:fill="00B0F0"/>
            <w:vAlign w:val="center"/>
          </w:tcPr>
          <w:p w14:paraId="39AEBC2B" w14:textId="00B9280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36AFCE0E" w14:textId="5A40938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100F9507" w14:textId="7A6980F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3</w:t>
            </w:r>
          </w:p>
        </w:tc>
        <w:tc>
          <w:tcPr>
            <w:tcW w:w="924" w:type="dxa"/>
            <w:shd w:val="clear" w:color="auto" w:fill="00B050"/>
            <w:vAlign w:val="center"/>
          </w:tcPr>
          <w:p w14:paraId="404FF68D" w14:textId="3C8597A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4D68401" w14:textId="6C1737A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3B1BFF9B" w14:textId="51BE1F8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r>
      <w:tr w:rsidR="00ED1ADD" w:rsidRPr="008A78C6" w14:paraId="56711E0E" w14:textId="3C29BFFC" w:rsidTr="00E41518">
        <w:trPr>
          <w:jc w:val="center"/>
        </w:trPr>
        <w:tc>
          <w:tcPr>
            <w:tcW w:w="1178" w:type="dxa"/>
            <w:shd w:val="clear" w:color="auto" w:fill="D9D9D9" w:themeFill="background1" w:themeFillShade="D9"/>
          </w:tcPr>
          <w:p w14:paraId="42B22403"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8473AA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2865E920" w14:textId="3FA28F68"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67BFE4B5" w14:textId="5A64681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3</w:t>
            </w:r>
          </w:p>
        </w:tc>
        <w:tc>
          <w:tcPr>
            <w:tcW w:w="917" w:type="dxa"/>
            <w:shd w:val="clear" w:color="auto" w:fill="00B0F0"/>
            <w:vAlign w:val="center"/>
          </w:tcPr>
          <w:p w14:paraId="5CEFDF29" w14:textId="05CBC08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131C4F9F" w14:textId="74A5D00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3" w:type="dxa"/>
            <w:shd w:val="clear" w:color="auto" w:fill="00B0F0"/>
            <w:vAlign w:val="center"/>
          </w:tcPr>
          <w:p w14:paraId="68AD2BAB" w14:textId="1829DC2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4" w:type="dxa"/>
            <w:shd w:val="clear" w:color="auto" w:fill="00B050"/>
            <w:vAlign w:val="center"/>
          </w:tcPr>
          <w:p w14:paraId="12A53146" w14:textId="18F0A98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FE3D7C8" w14:textId="63A376B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28B70136" w14:textId="110DC41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r>
      <w:tr w:rsidR="00ED1ADD" w:rsidRPr="008A78C6" w14:paraId="1AC27E63" w14:textId="0FB64638" w:rsidTr="00E41518">
        <w:trPr>
          <w:jc w:val="center"/>
        </w:trPr>
        <w:tc>
          <w:tcPr>
            <w:tcW w:w="1178" w:type="dxa"/>
            <w:shd w:val="clear" w:color="auto" w:fill="D9D9D9" w:themeFill="background1" w:themeFillShade="D9"/>
          </w:tcPr>
          <w:p w14:paraId="4C9ADE3F"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8FA15FE"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CEA3631" w14:textId="0D2A90BC"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28F85FB7" w14:textId="34FF3F8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17" w:type="dxa"/>
            <w:shd w:val="clear" w:color="auto" w:fill="00B0F0"/>
            <w:vAlign w:val="center"/>
          </w:tcPr>
          <w:p w14:paraId="33BC5AF8" w14:textId="5829558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3ADE143F" w14:textId="44C27FA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202DDEA1" w14:textId="74A7BCD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4" w:type="dxa"/>
            <w:shd w:val="clear" w:color="auto" w:fill="00B050"/>
            <w:vAlign w:val="center"/>
          </w:tcPr>
          <w:p w14:paraId="0B65E16A" w14:textId="6204BDD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6266DA2F" w14:textId="6AF4391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5EB07E66" w14:textId="36404DC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416BAE27" w14:textId="33EE07C4" w:rsidTr="00E41518">
        <w:trPr>
          <w:jc w:val="center"/>
        </w:trPr>
        <w:tc>
          <w:tcPr>
            <w:tcW w:w="1178" w:type="dxa"/>
            <w:shd w:val="clear" w:color="auto" w:fill="D9D9D9" w:themeFill="background1" w:themeFillShade="D9"/>
          </w:tcPr>
          <w:p w14:paraId="327762C6"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F34357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286E1164" w14:textId="50F31A60"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594A8E3E" w14:textId="1947A50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17" w:type="dxa"/>
            <w:shd w:val="clear" w:color="auto" w:fill="00B0F0"/>
            <w:vAlign w:val="center"/>
          </w:tcPr>
          <w:p w14:paraId="3C16E404" w14:textId="5BF58EE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5C19F353" w14:textId="7678478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219DE520" w14:textId="7F5CD96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4" w:type="dxa"/>
            <w:shd w:val="clear" w:color="auto" w:fill="00B050"/>
            <w:vAlign w:val="center"/>
          </w:tcPr>
          <w:p w14:paraId="3BF87D48" w14:textId="280E7DF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3E1173E0" w14:textId="4F037CAB"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4DACB595" w14:textId="53D2835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74AA4981" w14:textId="75BEE4A0" w:rsidTr="00E41518">
        <w:trPr>
          <w:jc w:val="center"/>
        </w:trPr>
        <w:tc>
          <w:tcPr>
            <w:tcW w:w="1178" w:type="dxa"/>
            <w:shd w:val="clear" w:color="auto" w:fill="D9D9D9" w:themeFill="background1" w:themeFillShade="D9"/>
          </w:tcPr>
          <w:p w14:paraId="5B04EA7A"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C93A4D5"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4689D6D6" w14:textId="772779A9"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53F4526C" w14:textId="40733305"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3</w:t>
            </w:r>
          </w:p>
        </w:tc>
        <w:tc>
          <w:tcPr>
            <w:tcW w:w="917" w:type="dxa"/>
            <w:shd w:val="clear" w:color="auto" w:fill="00B0F0"/>
            <w:vAlign w:val="center"/>
          </w:tcPr>
          <w:p w14:paraId="1B014076" w14:textId="4E05649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7C8E9475" w14:textId="3FEFDED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3103AA55" w14:textId="7045124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4" w:type="dxa"/>
            <w:shd w:val="clear" w:color="auto" w:fill="00B050"/>
            <w:vAlign w:val="center"/>
          </w:tcPr>
          <w:p w14:paraId="3EC96D90" w14:textId="24DC349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4B76823E" w14:textId="2EDB7C0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3755C39D" w14:textId="3531B7D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r>
      <w:tr w:rsidR="00ED1ADD" w:rsidRPr="008A78C6" w14:paraId="177C798C" w14:textId="703E30AE" w:rsidTr="00E41518">
        <w:trPr>
          <w:jc w:val="center"/>
        </w:trPr>
        <w:tc>
          <w:tcPr>
            <w:tcW w:w="1178" w:type="dxa"/>
            <w:shd w:val="clear" w:color="auto" w:fill="D9D9D9" w:themeFill="background1" w:themeFillShade="D9"/>
          </w:tcPr>
          <w:p w14:paraId="43D2D6C5"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E790C9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4F7FDE7" w14:textId="24E4415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3E0E090A" w14:textId="63AC5E15"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17" w:type="dxa"/>
            <w:shd w:val="clear" w:color="auto" w:fill="00B0F0"/>
            <w:vAlign w:val="center"/>
          </w:tcPr>
          <w:p w14:paraId="57EADBA4" w14:textId="4F67704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75BFEEDD" w14:textId="4E4B293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48D466E7" w14:textId="3478D92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4" w:type="dxa"/>
            <w:shd w:val="clear" w:color="auto" w:fill="00B050"/>
            <w:vAlign w:val="center"/>
          </w:tcPr>
          <w:p w14:paraId="6900C3E5" w14:textId="1B2F938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AA5E35F" w14:textId="0B3B33C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1CDE6A77" w14:textId="793F1B2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209DA7DC" w14:textId="1BA71666" w:rsidTr="00E41518">
        <w:trPr>
          <w:jc w:val="center"/>
        </w:trPr>
        <w:tc>
          <w:tcPr>
            <w:tcW w:w="1178" w:type="dxa"/>
            <w:shd w:val="clear" w:color="auto" w:fill="D9D9D9" w:themeFill="background1" w:themeFillShade="D9"/>
          </w:tcPr>
          <w:p w14:paraId="1D4FAA3B"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6A2288A"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516A5756" w14:textId="75FA18F6"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5C9FE05A" w14:textId="169C859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55E72751" w14:textId="0502C08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0B12B8B7" w14:textId="559FD40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3</w:t>
            </w:r>
          </w:p>
        </w:tc>
        <w:tc>
          <w:tcPr>
            <w:tcW w:w="923" w:type="dxa"/>
            <w:shd w:val="clear" w:color="auto" w:fill="00B0F0"/>
            <w:vAlign w:val="center"/>
          </w:tcPr>
          <w:p w14:paraId="77A56EEE" w14:textId="6F95EF1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7F66E1EC" w14:textId="66029B2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20E523FE" w14:textId="0D05FD0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30" w:type="dxa"/>
            <w:shd w:val="clear" w:color="auto" w:fill="00B050"/>
            <w:vAlign w:val="center"/>
          </w:tcPr>
          <w:p w14:paraId="7412FF40" w14:textId="39C7FC2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5BCC78C6" w14:textId="17D71CEF" w:rsidTr="00E41518">
        <w:trPr>
          <w:jc w:val="center"/>
        </w:trPr>
        <w:tc>
          <w:tcPr>
            <w:tcW w:w="1178" w:type="dxa"/>
            <w:shd w:val="clear" w:color="auto" w:fill="D9D9D9" w:themeFill="background1" w:themeFillShade="D9"/>
          </w:tcPr>
          <w:p w14:paraId="5B3D5F17"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DBE8F69"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2DC8AC47" w14:textId="62906B89"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2</w:t>
            </w:r>
          </w:p>
        </w:tc>
        <w:tc>
          <w:tcPr>
            <w:tcW w:w="920" w:type="dxa"/>
            <w:shd w:val="clear" w:color="auto" w:fill="FF0000"/>
            <w:vAlign w:val="center"/>
          </w:tcPr>
          <w:p w14:paraId="41AA916B" w14:textId="597A500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17" w:type="dxa"/>
            <w:shd w:val="clear" w:color="auto" w:fill="00B0F0"/>
            <w:vAlign w:val="center"/>
          </w:tcPr>
          <w:p w14:paraId="5FA4E079" w14:textId="482180D8"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3AC94E14" w14:textId="4858B10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5</w:t>
            </w:r>
          </w:p>
        </w:tc>
        <w:tc>
          <w:tcPr>
            <w:tcW w:w="923" w:type="dxa"/>
            <w:shd w:val="clear" w:color="auto" w:fill="00B0F0"/>
            <w:vAlign w:val="center"/>
          </w:tcPr>
          <w:p w14:paraId="0685F31E" w14:textId="0D8CACEB"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02327502" w14:textId="68D2768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216B8800" w14:textId="6D19297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-3</w:t>
            </w:r>
          </w:p>
        </w:tc>
        <w:tc>
          <w:tcPr>
            <w:tcW w:w="930" w:type="dxa"/>
            <w:shd w:val="clear" w:color="auto" w:fill="00B050"/>
            <w:vAlign w:val="center"/>
          </w:tcPr>
          <w:p w14:paraId="327DB8D8" w14:textId="7958F56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r>
      <w:tr w:rsidR="00ED1ADD" w:rsidRPr="008A78C6" w14:paraId="1ED8BBA1" w14:textId="1C28FCE7" w:rsidTr="00E41518">
        <w:trPr>
          <w:jc w:val="center"/>
        </w:trPr>
        <w:tc>
          <w:tcPr>
            <w:tcW w:w="1178" w:type="dxa"/>
            <w:shd w:val="clear" w:color="auto" w:fill="D9D9D9" w:themeFill="background1" w:themeFillShade="D9"/>
          </w:tcPr>
          <w:p w14:paraId="4E422A95"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45D97B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4FBC18DA" w14:textId="5591A8D5"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5</w:t>
            </w:r>
          </w:p>
        </w:tc>
        <w:tc>
          <w:tcPr>
            <w:tcW w:w="920" w:type="dxa"/>
            <w:shd w:val="clear" w:color="auto" w:fill="FF0000"/>
            <w:vAlign w:val="center"/>
          </w:tcPr>
          <w:p w14:paraId="6B80EFE3" w14:textId="5006E86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0190A6A1" w14:textId="64CB405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2F4CD3F" w14:textId="647128CB"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9</w:t>
            </w:r>
          </w:p>
        </w:tc>
        <w:tc>
          <w:tcPr>
            <w:tcW w:w="923" w:type="dxa"/>
            <w:shd w:val="clear" w:color="auto" w:fill="00B0F0"/>
            <w:vAlign w:val="center"/>
          </w:tcPr>
          <w:p w14:paraId="7E124B1E" w14:textId="6436DAF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21791D51" w14:textId="277C4E0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6EC71394" w14:textId="66C9C01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30" w:type="dxa"/>
            <w:shd w:val="clear" w:color="auto" w:fill="00B050"/>
            <w:vAlign w:val="center"/>
          </w:tcPr>
          <w:p w14:paraId="6B7AF9DD" w14:textId="64DA83D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7BEAEDAE" w14:textId="67D08C38" w:rsidTr="00E41518">
        <w:trPr>
          <w:jc w:val="center"/>
        </w:trPr>
        <w:tc>
          <w:tcPr>
            <w:tcW w:w="1178" w:type="dxa"/>
            <w:shd w:val="clear" w:color="auto" w:fill="D9D9D9" w:themeFill="background1" w:themeFillShade="D9"/>
          </w:tcPr>
          <w:p w14:paraId="7BA2E188"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40F201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1C11BF5A" w14:textId="434E2C2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9</w:t>
            </w:r>
          </w:p>
        </w:tc>
        <w:tc>
          <w:tcPr>
            <w:tcW w:w="920" w:type="dxa"/>
            <w:shd w:val="clear" w:color="auto" w:fill="FF0000"/>
            <w:vAlign w:val="center"/>
          </w:tcPr>
          <w:p w14:paraId="5D766467" w14:textId="2900B74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4D63D9A5" w14:textId="2E00173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03891433" w14:textId="5487392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5</w:t>
            </w:r>
          </w:p>
        </w:tc>
        <w:tc>
          <w:tcPr>
            <w:tcW w:w="923" w:type="dxa"/>
            <w:shd w:val="clear" w:color="auto" w:fill="00B0F0"/>
            <w:vAlign w:val="center"/>
          </w:tcPr>
          <w:p w14:paraId="6FE694E4" w14:textId="62A7578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7C84C407" w14:textId="48D63DF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4DD178E0" w14:textId="5E134D9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30" w:type="dxa"/>
            <w:shd w:val="clear" w:color="auto" w:fill="00B050"/>
            <w:vAlign w:val="center"/>
          </w:tcPr>
          <w:p w14:paraId="46A020C7" w14:textId="2593C00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7DD7FC8E" w14:textId="0816435E" w:rsidTr="00E41518">
        <w:trPr>
          <w:jc w:val="center"/>
        </w:trPr>
        <w:tc>
          <w:tcPr>
            <w:tcW w:w="1178" w:type="dxa"/>
            <w:shd w:val="clear" w:color="auto" w:fill="D9D9D9" w:themeFill="background1" w:themeFillShade="D9"/>
          </w:tcPr>
          <w:p w14:paraId="7EAD19FA"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B84C45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6305CCF1" w14:textId="4F6DF0E3"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8</w:t>
            </w:r>
          </w:p>
        </w:tc>
        <w:tc>
          <w:tcPr>
            <w:tcW w:w="920" w:type="dxa"/>
            <w:shd w:val="clear" w:color="auto" w:fill="FF0000"/>
            <w:vAlign w:val="center"/>
          </w:tcPr>
          <w:p w14:paraId="11206EEE" w14:textId="47BF0AC8"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6EFC8E41" w14:textId="303A3B7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5ED6EDA9" w14:textId="4507E7D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23" w:type="dxa"/>
            <w:shd w:val="clear" w:color="auto" w:fill="00B0F0"/>
            <w:vAlign w:val="center"/>
          </w:tcPr>
          <w:p w14:paraId="7094218C" w14:textId="5B5547D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0BCF5C30" w14:textId="71B1FA2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265EC118" w14:textId="53D70F2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30" w:type="dxa"/>
            <w:shd w:val="clear" w:color="auto" w:fill="00B050"/>
            <w:vAlign w:val="center"/>
          </w:tcPr>
          <w:p w14:paraId="59233527" w14:textId="7C6D023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253D31DA" w14:textId="36BB085D" w:rsidTr="00E41518">
        <w:trPr>
          <w:jc w:val="center"/>
        </w:trPr>
        <w:tc>
          <w:tcPr>
            <w:tcW w:w="1178" w:type="dxa"/>
            <w:shd w:val="clear" w:color="auto" w:fill="D9D9D9" w:themeFill="background1" w:themeFillShade="D9"/>
          </w:tcPr>
          <w:p w14:paraId="6200C7CC"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70D7E1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6E8DA9D6" w14:textId="2BAAED4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5</w:t>
            </w:r>
          </w:p>
        </w:tc>
        <w:tc>
          <w:tcPr>
            <w:tcW w:w="920" w:type="dxa"/>
            <w:shd w:val="clear" w:color="auto" w:fill="FF0000"/>
            <w:vAlign w:val="center"/>
          </w:tcPr>
          <w:p w14:paraId="213F78B6" w14:textId="575CB998"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5A06740E" w14:textId="7CFBCB6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1BAE42B3" w14:textId="62B7285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9</w:t>
            </w:r>
          </w:p>
        </w:tc>
        <w:tc>
          <w:tcPr>
            <w:tcW w:w="923" w:type="dxa"/>
            <w:shd w:val="clear" w:color="auto" w:fill="00B0F0"/>
            <w:vAlign w:val="center"/>
          </w:tcPr>
          <w:p w14:paraId="4BB977FE" w14:textId="2792E66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64A6E211" w14:textId="499CABC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14C9C43" w14:textId="1A76759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30" w:type="dxa"/>
            <w:shd w:val="clear" w:color="auto" w:fill="00B050"/>
            <w:vAlign w:val="center"/>
          </w:tcPr>
          <w:p w14:paraId="403CA08A" w14:textId="4D88FCB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68D70B05" w14:textId="70E7B648" w:rsidTr="00E41518">
        <w:trPr>
          <w:jc w:val="center"/>
        </w:trPr>
        <w:tc>
          <w:tcPr>
            <w:tcW w:w="1178" w:type="dxa"/>
            <w:shd w:val="clear" w:color="auto" w:fill="D9D9D9" w:themeFill="background1" w:themeFillShade="D9"/>
          </w:tcPr>
          <w:p w14:paraId="37AE4539"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B48D40A"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78F1DFA2" w14:textId="53FB329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9</w:t>
            </w:r>
          </w:p>
        </w:tc>
        <w:tc>
          <w:tcPr>
            <w:tcW w:w="920" w:type="dxa"/>
            <w:shd w:val="clear" w:color="auto" w:fill="FF0000"/>
            <w:vAlign w:val="center"/>
          </w:tcPr>
          <w:p w14:paraId="6A6A7395" w14:textId="66D1869A"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29614FB0" w14:textId="1B53C56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7B41349D" w14:textId="77C9FBB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4</w:t>
            </w:r>
          </w:p>
        </w:tc>
        <w:tc>
          <w:tcPr>
            <w:tcW w:w="923" w:type="dxa"/>
            <w:shd w:val="clear" w:color="auto" w:fill="00B0F0"/>
            <w:vAlign w:val="center"/>
          </w:tcPr>
          <w:p w14:paraId="721D4B1A" w14:textId="1ACA141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171A580B" w14:textId="5570846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43E1E02D" w14:textId="58942E0C"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5</w:t>
            </w:r>
          </w:p>
        </w:tc>
        <w:tc>
          <w:tcPr>
            <w:tcW w:w="930" w:type="dxa"/>
            <w:shd w:val="clear" w:color="auto" w:fill="00B050"/>
            <w:vAlign w:val="center"/>
          </w:tcPr>
          <w:p w14:paraId="0448D46E" w14:textId="47B758E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484A4033" w14:textId="790A4591" w:rsidTr="00E41518">
        <w:trPr>
          <w:jc w:val="center"/>
        </w:trPr>
        <w:tc>
          <w:tcPr>
            <w:tcW w:w="1178" w:type="dxa"/>
            <w:shd w:val="clear" w:color="auto" w:fill="D9D9D9" w:themeFill="background1" w:themeFillShade="D9"/>
          </w:tcPr>
          <w:p w14:paraId="1CCEB249"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F25AC6C"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7A27E762" w14:textId="335462F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7</w:t>
            </w:r>
          </w:p>
        </w:tc>
        <w:tc>
          <w:tcPr>
            <w:tcW w:w="920" w:type="dxa"/>
            <w:shd w:val="clear" w:color="auto" w:fill="FF0000"/>
            <w:vAlign w:val="center"/>
          </w:tcPr>
          <w:p w14:paraId="224AB272" w14:textId="4766166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10B43ECE" w14:textId="5FDA67E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163D7477" w14:textId="58D064B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23" w:type="dxa"/>
            <w:shd w:val="clear" w:color="auto" w:fill="00B0F0"/>
            <w:vAlign w:val="center"/>
          </w:tcPr>
          <w:p w14:paraId="67E49C3A" w14:textId="4DB517A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52687BA4" w14:textId="375A151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AA02269" w14:textId="15E8445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6</w:t>
            </w:r>
          </w:p>
        </w:tc>
        <w:tc>
          <w:tcPr>
            <w:tcW w:w="930" w:type="dxa"/>
            <w:shd w:val="clear" w:color="auto" w:fill="00B050"/>
            <w:vAlign w:val="center"/>
          </w:tcPr>
          <w:p w14:paraId="1A1BC211" w14:textId="0A92726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574A4F1C" w14:textId="35F0B95A" w:rsidTr="00E41518">
        <w:trPr>
          <w:jc w:val="center"/>
        </w:trPr>
        <w:tc>
          <w:tcPr>
            <w:tcW w:w="1178" w:type="dxa"/>
            <w:shd w:val="clear" w:color="auto" w:fill="D9D9D9" w:themeFill="background1" w:themeFillShade="D9"/>
          </w:tcPr>
          <w:p w14:paraId="638DCA47"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276DB8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01882F4C" w14:textId="14D120B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3</w:t>
            </w:r>
          </w:p>
        </w:tc>
        <w:tc>
          <w:tcPr>
            <w:tcW w:w="920" w:type="dxa"/>
            <w:shd w:val="clear" w:color="auto" w:fill="FF0000"/>
            <w:vAlign w:val="center"/>
          </w:tcPr>
          <w:p w14:paraId="46100954" w14:textId="35E0CF51"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6303254F" w14:textId="2F3CC1F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6083F435" w14:textId="48EA496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2</w:t>
            </w:r>
          </w:p>
        </w:tc>
        <w:tc>
          <w:tcPr>
            <w:tcW w:w="923" w:type="dxa"/>
            <w:shd w:val="clear" w:color="auto" w:fill="00B0F0"/>
            <w:vAlign w:val="center"/>
          </w:tcPr>
          <w:p w14:paraId="608B33AD" w14:textId="5F0E7CA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2341F4F5" w14:textId="49D1387C"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1E7C6B45" w14:textId="7A70C5C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6F038DDB" w14:textId="535FA61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118ACFA0" w14:textId="7665F46E" w:rsidTr="00E41518">
        <w:trPr>
          <w:jc w:val="center"/>
        </w:trPr>
        <w:tc>
          <w:tcPr>
            <w:tcW w:w="1178" w:type="dxa"/>
            <w:shd w:val="clear" w:color="auto" w:fill="D9D9D9" w:themeFill="background1" w:themeFillShade="D9"/>
          </w:tcPr>
          <w:p w14:paraId="58C9D39D"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C7E312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06217D2A" w14:textId="6030F0D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4B39C9F6" w14:textId="50939CF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4CA88743" w14:textId="177317D2"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6BB1AAD" w14:textId="3565A2D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4DCB766B" w14:textId="1725CE61"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3FE8FD44" w14:textId="206B2DC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7E3DE492" w14:textId="4AC7797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405F1320" w14:textId="618BAC1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798807E1" w14:textId="1A6D9383" w:rsidTr="00E41518">
        <w:trPr>
          <w:jc w:val="center"/>
        </w:trPr>
        <w:tc>
          <w:tcPr>
            <w:tcW w:w="1178" w:type="dxa"/>
            <w:shd w:val="clear" w:color="auto" w:fill="D9D9D9" w:themeFill="background1" w:themeFillShade="D9"/>
          </w:tcPr>
          <w:p w14:paraId="154BDE0E"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9F90F5C"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02C58782" w14:textId="72CF2AA3"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20" w:type="dxa"/>
            <w:shd w:val="clear" w:color="auto" w:fill="FF0000"/>
            <w:vAlign w:val="center"/>
          </w:tcPr>
          <w:p w14:paraId="0F4E40B4" w14:textId="10A3B6D7"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3030673E" w14:textId="4655AA5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930BB54" w14:textId="5F75EB4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6EEC47B6" w14:textId="49D105A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528E6357" w14:textId="72D283DF"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D425DA9" w14:textId="111A08A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78C0B6BE" w14:textId="2ECAFE9B"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26EB27F4" w14:textId="142F9308" w:rsidTr="00E41518">
        <w:trPr>
          <w:jc w:val="center"/>
        </w:trPr>
        <w:tc>
          <w:tcPr>
            <w:tcW w:w="1178" w:type="dxa"/>
            <w:shd w:val="clear" w:color="auto" w:fill="D9D9D9" w:themeFill="background1" w:themeFillShade="D9"/>
          </w:tcPr>
          <w:p w14:paraId="72A32FC2"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3AA00E3"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40D80508" w14:textId="5BF0F9CD"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1</w:t>
            </w:r>
          </w:p>
        </w:tc>
        <w:tc>
          <w:tcPr>
            <w:tcW w:w="920" w:type="dxa"/>
            <w:shd w:val="clear" w:color="auto" w:fill="FF0000"/>
            <w:vAlign w:val="center"/>
          </w:tcPr>
          <w:p w14:paraId="66CCDDF1" w14:textId="46AC18B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246D4CC6" w14:textId="3C96578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2E97EB43" w14:textId="6EA89A0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3A45E83C" w14:textId="5528E88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181764BA" w14:textId="1D6DB76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675E92EA" w14:textId="15217F8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1</w:t>
            </w:r>
          </w:p>
        </w:tc>
        <w:tc>
          <w:tcPr>
            <w:tcW w:w="930" w:type="dxa"/>
            <w:shd w:val="clear" w:color="auto" w:fill="00B050"/>
            <w:vAlign w:val="center"/>
          </w:tcPr>
          <w:p w14:paraId="00286510" w14:textId="4127003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5864F5AC" w14:textId="28B9D168" w:rsidTr="00E41518">
        <w:trPr>
          <w:jc w:val="center"/>
        </w:trPr>
        <w:tc>
          <w:tcPr>
            <w:tcW w:w="1178" w:type="dxa"/>
            <w:shd w:val="clear" w:color="auto" w:fill="D9D9D9" w:themeFill="background1" w:themeFillShade="D9"/>
          </w:tcPr>
          <w:p w14:paraId="26689389"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33C3BBB"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6EEBF84A" w14:textId="48CC5152"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20" w:type="dxa"/>
            <w:shd w:val="clear" w:color="auto" w:fill="FF0000"/>
            <w:vAlign w:val="center"/>
          </w:tcPr>
          <w:p w14:paraId="1B49DA37" w14:textId="61588F3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4395CA4C" w14:textId="104110F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6679C1A1" w14:textId="2B3456F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6DA119BA" w14:textId="11F8A13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4D955D94" w14:textId="0A4D74E7"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053BADE4" w14:textId="588A850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7BA35E44" w14:textId="551F3A5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6696D26D" w14:textId="45645CFA" w:rsidTr="00E41518">
        <w:trPr>
          <w:jc w:val="center"/>
        </w:trPr>
        <w:tc>
          <w:tcPr>
            <w:tcW w:w="1178" w:type="dxa"/>
            <w:shd w:val="clear" w:color="auto" w:fill="D9D9D9" w:themeFill="background1" w:themeFillShade="D9"/>
          </w:tcPr>
          <w:p w14:paraId="3431A020"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D7AA49F"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0C6CDFCB" w14:textId="050A1C5E"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20" w:type="dxa"/>
            <w:shd w:val="clear" w:color="auto" w:fill="FF0000"/>
            <w:vAlign w:val="center"/>
          </w:tcPr>
          <w:p w14:paraId="299B8C94" w14:textId="6FEEE2E4"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6816D7B0" w14:textId="2A0DBD5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4EF2E995" w14:textId="6C24E8F3"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47D2370D" w14:textId="5F099D46"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3C3B62F7" w14:textId="0EE36EF5"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2D3CA1CB" w14:textId="46246F64"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364FA97B" w14:textId="7ED2269E"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8A78C6" w14:paraId="474C5AC0" w14:textId="2925922D" w:rsidTr="00E41518">
        <w:trPr>
          <w:jc w:val="center"/>
        </w:trPr>
        <w:tc>
          <w:tcPr>
            <w:tcW w:w="1178" w:type="dxa"/>
            <w:shd w:val="clear" w:color="auto" w:fill="D9D9D9" w:themeFill="background1" w:themeFillShade="D9"/>
          </w:tcPr>
          <w:p w14:paraId="43137E3B" w14:textId="77777777" w:rsidR="00ED1ADD" w:rsidRDefault="00ED1ADD" w:rsidP="00ED1AD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A832D21"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60" w:type="dxa"/>
            <w:shd w:val="clear" w:color="auto" w:fill="FF0000"/>
            <w:vAlign w:val="center"/>
          </w:tcPr>
          <w:p w14:paraId="3CF10ED0" w14:textId="55671ED5"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20" w:type="dxa"/>
            <w:shd w:val="clear" w:color="auto" w:fill="FF0000"/>
            <w:vAlign w:val="center"/>
          </w:tcPr>
          <w:p w14:paraId="1D08DE24" w14:textId="7016B508" w:rsidR="00ED1ADD" w:rsidRPr="00E41518" w:rsidRDefault="00ED1ADD" w:rsidP="00ED1ADD">
            <w:pPr>
              <w:pStyle w:val="BodyTextIndent"/>
              <w:ind w:left="0" w:firstLine="0"/>
              <w:jc w:val="center"/>
              <w:rPr>
                <w:rFonts w:ascii="Arial" w:hAnsi="Arial" w:cs="Arial"/>
                <w:b w:val="0"/>
                <w:bCs w:val="0"/>
                <w:iCs/>
                <w:color w:val="000000"/>
                <w:sz w:val="20"/>
                <w:szCs w:val="20"/>
                <w:lang w:val="ro-RO"/>
              </w:rPr>
            </w:pPr>
            <w:r w:rsidRPr="00E41518">
              <w:rPr>
                <w:rFonts w:ascii="Arial" w:hAnsi="Arial" w:cs="Arial"/>
                <w:b w:val="0"/>
                <w:bCs w:val="0"/>
                <w:color w:val="000000"/>
                <w:sz w:val="20"/>
                <w:szCs w:val="20"/>
              </w:rPr>
              <w:t>0</w:t>
            </w:r>
          </w:p>
        </w:tc>
        <w:tc>
          <w:tcPr>
            <w:tcW w:w="917" w:type="dxa"/>
            <w:shd w:val="clear" w:color="auto" w:fill="00B0F0"/>
            <w:vAlign w:val="center"/>
          </w:tcPr>
          <w:p w14:paraId="504FA57E" w14:textId="5F206CB0"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13" w:type="dxa"/>
            <w:shd w:val="clear" w:color="auto" w:fill="00B0F0"/>
            <w:vAlign w:val="center"/>
          </w:tcPr>
          <w:p w14:paraId="57C75863" w14:textId="79F68E5A"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3" w:type="dxa"/>
            <w:shd w:val="clear" w:color="auto" w:fill="00B0F0"/>
            <w:vAlign w:val="center"/>
          </w:tcPr>
          <w:p w14:paraId="06D227C5" w14:textId="02BFFA8D"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4" w:type="dxa"/>
            <w:shd w:val="clear" w:color="auto" w:fill="00B050"/>
            <w:vAlign w:val="center"/>
          </w:tcPr>
          <w:p w14:paraId="21D17BAE" w14:textId="19FB9D6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21" w:type="dxa"/>
            <w:shd w:val="clear" w:color="auto" w:fill="00B050"/>
            <w:vAlign w:val="center"/>
          </w:tcPr>
          <w:p w14:paraId="4C5A289F" w14:textId="64D282BC"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c>
          <w:tcPr>
            <w:tcW w:w="930" w:type="dxa"/>
            <w:shd w:val="clear" w:color="auto" w:fill="00B050"/>
            <w:vAlign w:val="center"/>
          </w:tcPr>
          <w:p w14:paraId="21658E8F" w14:textId="7AEE62F9" w:rsidR="00ED1ADD" w:rsidRPr="00ED1ADD" w:rsidRDefault="00ED1ADD" w:rsidP="00ED1ADD">
            <w:pPr>
              <w:pStyle w:val="BodyTextIndent"/>
              <w:ind w:left="0" w:firstLine="0"/>
              <w:jc w:val="center"/>
              <w:rPr>
                <w:rFonts w:ascii="Arial" w:hAnsi="Arial" w:cs="Arial"/>
                <w:b w:val="0"/>
                <w:bCs w:val="0"/>
                <w:iCs/>
                <w:color w:val="000000"/>
                <w:sz w:val="20"/>
                <w:szCs w:val="20"/>
                <w:lang w:val="ro-RO"/>
              </w:rPr>
            </w:pPr>
            <w:r w:rsidRPr="00ED1ADD">
              <w:rPr>
                <w:rFonts w:ascii="Arial" w:hAnsi="Arial" w:cs="Arial"/>
                <w:b w:val="0"/>
                <w:bCs w:val="0"/>
                <w:color w:val="000000"/>
                <w:sz w:val="20"/>
                <w:szCs w:val="20"/>
              </w:rPr>
              <w:t>0</w:t>
            </w:r>
          </w:p>
        </w:tc>
      </w:tr>
      <w:tr w:rsidR="00ED1ADD" w:rsidRPr="0025054A" w14:paraId="317E3ECA" w14:textId="501ABEFE" w:rsidTr="00E41518">
        <w:trPr>
          <w:jc w:val="center"/>
        </w:trPr>
        <w:tc>
          <w:tcPr>
            <w:tcW w:w="1178" w:type="dxa"/>
            <w:shd w:val="clear" w:color="auto" w:fill="D9D9D9" w:themeFill="background1" w:themeFillShade="D9"/>
          </w:tcPr>
          <w:p w14:paraId="57425BB4" w14:textId="77777777" w:rsidR="00ED1ADD" w:rsidRPr="0025054A" w:rsidRDefault="00ED1ADD" w:rsidP="00ED1AD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AD7DD7F" w:rsidR="00ED1ADD" w:rsidRPr="00E41518" w:rsidRDefault="00ED1ADD" w:rsidP="00ED1ADD">
            <w:pPr>
              <w:pStyle w:val="BodyTextIndent"/>
              <w:ind w:left="0" w:firstLine="0"/>
              <w:jc w:val="center"/>
              <w:rPr>
                <w:rFonts w:ascii="Arial" w:hAnsi="Arial" w:cs="Arial"/>
                <w:iCs/>
                <w:color w:val="000000"/>
                <w:sz w:val="20"/>
                <w:szCs w:val="20"/>
                <w:lang w:val="ro-RO"/>
              </w:rPr>
            </w:pPr>
            <w:r>
              <w:rPr>
                <w:rFonts w:ascii="Arial" w:hAnsi="Arial" w:cs="Arial"/>
                <w:iCs/>
                <w:color w:val="000000"/>
                <w:sz w:val="20"/>
                <w:szCs w:val="20"/>
              </w:rPr>
              <w:t>0</w:t>
            </w:r>
          </w:p>
        </w:tc>
        <w:tc>
          <w:tcPr>
            <w:tcW w:w="960" w:type="dxa"/>
            <w:shd w:val="clear" w:color="auto" w:fill="FF0000"/>
            <w:vAlign w:val="center"/>
          </w:tcPr>
          <w:p w14:paraId="48EDEEAC" w14:textId="58D98398" w:rsidR="00ED1ADD" w:rsidRPr="00E41518" w:rsidRDefault="00ED1ADD" w:rsidP="00ED1ADD">
            <w:pPr>
              <w:pStyle w:val="BodyTextIndent"/>
              <w:ind w:left="0" w:firstLine="0"/>
              <w:jc w:val="center"/>
              <w:rPr>
                <w:rFonts w:ascii="Arial" w:hAnsi="Arial" w:cs="Arial"/>
                <w:iCs/>
                <w:color w:val="000000"/>
                <w:sz w:val="20"/>
                <w:szCs w:val="20"/>
                <w:lang w:val="ro-RO"/>
              </w:rPr>
            </w:pPr>
            <w:r w:rsidRPr="00E41518">
              <w:rPr>
                <w:rFonts w:ascii="Arial" w:hAnsi="Arial" w:cs="Arial"/>
                <w:color w:val="000000"/>
                <w:sz w:val="20"/>
                <w:szCs w:val="20"/>
              </w:rPr>
              <w:t>99</w:t>
            </w:r>
          </w:p>
        </w:tc>
        <w:tc>
          <w:tcPr>
            <w:tcW w:w="920" w:type="dxa"/>
            <w:shd w:val="clear" w:color="auto" w:fill="FF0000"/>
            <w:vAlign w:val="center"/>
          </w:tcPr>
          <w:p w14:paraId="1D45FB0D" w14:textId="2B9A3E21" w:rsidR="00ED1ADD" w:rsidRPr="00E41518" w:rsidRDefault="00ED1ADD" w:rsidP="00ED1ADD">
            <w:pPr>
              <w:pStyle w:val="BodyTextIndent"/>
              <w:ind w:left="0" w:firstLine="0"/>
              <w:jc w:val="center"/>
              <w:rPr>
                <w:rFonts w:ascii="Arial" w:hAnsi="Arial" w:cs="Arial"/>
                <w:iCs/>
                <w:color w:val="000000"/>
                <w:sz w:val="20"/>
                <w:szCs w:val="20"/>
                <w:lang w:val="ro-RO"/>
              </w:rPr>
            </w:pPr>
            <w:r w:rsidRPr="00E41518">
              <w:rPr>
                <w:rFonts w:ascii="Arial" w:hAnsi="Arial" w:cs="Arial"/>
                <w:color w:val="000000"/>
                <w:sz w:val="20"/>
                <w:szCs w:val="20"/>
              </w:rPr>
              <w:t>17</w:t>
            </w:r>
          </w:p>
        </w:tc>
        <w:tc>
          <w:tcPr>
            <w:tcW w:w="917" w:type="dxa"/>
            <w:shd w:val="clear" w:color="auto" w:fill="00B0F0"/>
            <w:vAlign w:val="center"/>
          </w:tcPr>
          <w:p w14:paraId="207963B6" w14:textId="2657F441"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0</w:t>
            </w:r>
          </w:p>
        </w:tc>
        <w:tc>
          <w:tcPr>
            <w:tcW w:w="913" w:type="dxa"/>
            <w:shd w:val="clear" w:color="auto" w:fill="00B0F0"/>
            <w:vAlign w:val="center"/>
          </w:tcPr>
          <w:p w14:paraId="5250FD3F" w14:textId="17421697"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73</w:t>
            </w:r>
          </w:p>
        </w:tc>
        <w:tc>
          <w:tcPr>
            <w:tcW w:w="923" w:type="dxa"/>
            <w:shd w:val="clear" w:color="auto" w:fill="00B0F0"/>
            <w:vAlign w:val="center"/>
          </w:tcPr>
          <w:p w14:paraId="6AEA16EC" w14:textId="5D696270"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14</w:t>
            </w:r>
          </w:p>
        </w:tc>
        <w:tc>
          <w:tcPr>
            <w:tcW w:w="924" w:type="dxa"/>
            <w:shd w:val="clear" w:color="auto" w:fill="00B050"/>
            <w:vAlign w:val="center"/>
          </w:tcPr>
          <w:p w14:paraId="374DCB8E" w14:textId="2EF25CBF"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0</w:t>
            </w:r>
          </w:p>
        </w:tc>
        <w:tc>
          <w:tcPr>
            <w:tcW w:w="921" w:type="dxa"/>
            <w:shd w:val="clear" w:color="auto" w:fill="00B050"/>
            <w:vAlign w:val="center"/>
          </w:tcPr>
          <w:p w14:paraId="43A144AD" w14:textId="22DCE11B"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26</w:t>
            </w:r>
          </w:p>
        </w:tc>
        <w:tc>
          <w:tcPr>
            <w:tcW w:w="930" w:type="dxa"/>
            <w:shd w:val="clear" w:color="auto" w:fill="00B050"/>
            <w:vAlign w:val="center"/>
          </w:tcPr>
          <w:p w14:paraId="2D1DF536" w14:textId="0EB49ADC" w:rsidR="00ED1ADD" w:rsidRPr="00ED1ADD" w:rsidRDefault="00ED1ADD" w:rsidP="00ED1ADD">
            <w:pPr>
              <w:pStyle w:val="BodyTextIndent"/>
              <w:ind w:left="0" w:firstLine="0"/>
              <w:jc w:val="center"/>
              <w:rPr>
                <w:rFonts w:ascii="Arial" w:hAnsi="Arial" w:cs="Arial"/>
                <w:iCs/>
                <w:color w:val="000000"/>
                <w:sz w:val="20"/>
                <w:szCs w:val="20"/>
                <w:lang w:val="ro-RO"/>
              </w:rPr>
            </w:pPr>
            <w:r w:rsidRPr="00ED1ADD">
              <w:rPr>
                <w:rFonts w:ascii="Arial" w:hAnsi="Arial" w:cs="Arial"/>
                <w:color w:val="000000"/>
                <w:sz w:val="20"/>
                <w:szCs w:val="20"/>
              </w:rPr>
              <w:t>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0471" w14:textId="77777777" w:rsidR="00376F95" w:rsidRDefault="00376F95">
      <w:r>
        <w:separator/>
      </w:r>
    </w:p>
  </w:endnote>
  <w:endnote w:type="continuationSeparator" w:id="0">
    <w:p w14:paraId="1B993D95" w14:textId="77777777" w:rsidR="00376F95" w:rsidRDefault="00376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BEAF9" w14:textId="77777777" w:rsidR="00376F95" w:rsidRDefault="00376F95">
      <w:r>
        <w:separator/>
      </w:r>
    </w:p>
  </w:footnote>
  <w:footnote w:type="continuationSeparator" w:id="0">
    <w:p w14:paraId="6F1ED2E7" w14:textId="77777777" w:rsidR="00376F95" w:rsidRDefault="00376F95">
      <w:r>
        <w:continuationSeparator/>
      </w:r>
    </w:p>
  </w:footnote>
  <w:footnote w:id="1">
    <w:p w14:paraId="2A03EA7B" w14:textId="77777777" w:rsidR="00395461" w:rsidRPr="00C9714F" w:rsidRDefault="00395461" w:rsidP="0039546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2B81"/>
    <w:rsid w:val="000D50D3"/>
    <w:rsid w:val="000D58F5"/>
    <w:rsid w:val="000D71FF"/>
    <w:rsid w:val="000E13E9"/>
    <w:rsid w:val="000E4346"/>
    <w:rsid w:val="000E5A01"/>
    <w:rsid w:val="000F05DD"/>
    <w:rsid w:val="000F1FA6"/>
    <w:rsid w:val="000F7110"/>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50A4"/>
    <w:rsid w:val="00177D89"/>
    <w:rsid w:val="00180C04"/>
    <w:rsid w:val="00181696"/>
    <w:rsid w:val="001845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E7A49"/>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A0693"/>
    <w:rsid w:val="002A1E9D"/>
    <w:rsid w:val="002A24DD"/>
    <w:rsid w:val="002A3D3D"/>
    <w:rsid w:val="002A7AD9"/>
    <w:rsid w:val="002B0811"/>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6F9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38C"/>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6C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378C8"/>
    <w:rsid w:val="008406DC"/>
    <w:rsid w:val="008414FF"/>
    <w:rsid w:val="008433BF"/>
    <w:rsid w:val="00844655"/>
    <w:rsid w:val="00847BC5"/>
    <w:rsid w:val="008530A6"/>
    <w:rsid w:val="0085418C"/>
    <w:rsid w:val="00854274"/>
    <w:rsid w:val="00854B83"/>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288B"/>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28C3"/>
    <w:rsid w:val="009F710E"/>
    <w:rsid w:val="009F7F6A"/>
    <w:rsid w:val="00A00361"/>
    <w:rsid w:val="00A0647B"/>
    <w:rsid w:val="00A06955"/>
    <w:rsid w:val="00A22A9B"/>
    <w:rsid w:val="00A3010C"/>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611"/>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0A47"/>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12FC"/>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1518"/>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325A"/>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1ADD"/>
    <w:rsid w:val="00ED2782"/>
    <w:rsid w:val="00ED36F4"/>
    <w:rsid w:val="00ED3A02"/>
    <w:rsid w:val="00ED4002"/>
    <w:rsid w:val="00ED52D9"/>
    <w:rsid w:val="00ED766F"/>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26</Pages>
  <Words>6824</Words>
  <Characters>38900</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60</cp:revision>
  <cp:lastPrinted>2019-05-27T06:53:00Z</cp:lastPrinted>
  <dcterms:created xsi:type="dcterms:W3CDTF">2025-05-05T11:18:00Z</dcterms:created>
  <dcterms:modified xsi:type="dcterms:W3CDTF">2026-05-29T17:10:00Z</dcterms:modified>
</cp:coreProperties>
</file>