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1B604C4" w14:textId="04444EE5" w:rsidR="00D95305" w:rsidRDefault="00D95305" w:rsidP="00D9530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F71DE">
        <w:rPr>
          <w:rFonts w:ascii="Arial" w:hAnsi="Arial" w:cs="Arial"/>
          <w:b/>
          <w:noProof/>
          <w:sz w:val="40"/>
          <w:szCs w:val="40"/>
          <w:lang w:val="fr-FR"/>
        </w:rPr>
        <w:drawing>
          <wp:inline distT="0" distB="0" distL="0" distR="0" wp14:anchorId="554ACD62" wp14:editId="07D4A82C">
            <wp:extent cx="4919345" cy="4487545"/>
            <wp:effectExtent l="0" t="0" r="0" b="8255"/>
            <wp:docPr id="17576972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9345" cy="4487545"/>
                    </a:xfrm>
                    <a:prstGeom prst="rect">
                      <a:avLst/>
                    </a:prstGeom>
                    <a:noFill/>
                    <a:ln>
                      <a:noFill/>
                    </a:ln>
                  </pic:spPr>
                </pic:pic>
              </a:graphicData>
            </a:graphic>
          </wp:inline>
        </w:drawing>
      </w:r>
    </w:p>
    <w:p w14:paraId="2EE196B7" w14:textId="77777777" w:rsidR="00D95305" w:rsidRDefault="00D95305" w:rsidP="00D95305">
      <w:pPr>
        <w:pStyle w:val="DefaultText"/>
        <w:jc w:val="center"/>
        <w:rPr>
          <w:rFonts w:ascii="Arial" w:hAnsi="Arial" w:cs="Arial"/>
          <w:b/>
          <w:sz w:val="32"/>
          <w:szCs w:val="32"/>
          <w:lang w:val="ro-RO"/>
        </w:rPr>
      </w:pPr>
      <w:r>
        <w:rPr>
          <w:rFonts w:ascii="Arial" w:hAnsi="Arial" w:cs="Arial"/>
          <w:b/>
          <w:sz w:val="32"/>
          <w:szCs w:val="32"/>
          <w:lang w:val="ro-RO"/>
        </w:rPr>
        <w:t>DN22_km268+000-km287+456</w:t>
      </w:r>
    </w:p>
    <w:p w14:paraId="49A8F3D5" w14:textId="1F5FB736" w:rsidR="00CF0728" w:rsidRDefault="00D95305" w:rsidP="00D9530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B551DE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C7A26">
        <w:rPr>
          <w:rFonts w:ascii="Arial" w:hAnsi="Arial" w:cs="Arial"/>
          <w:lang w:val="pt-BR"/>
        </w:rPr>
        <w:t>DN</w:t>
      </w:r>
      <w:r w:rsidR="001A7D4D">
        <w:rPr>
          <w:rFonts w:ascii="Arial" w:hAnsi="Arial" w:cs="Arial"/>
          <w:lang w:val="pt-BR"/>
        </w:rPr>
        <w:t>2</w:t>
      </w:r>
      <w:r w:rsidR="00B226CA">
        <w:rPr>
          <w:rFonts w:ascii="Arial" w:hAnsi="Arial" w:cs="Arial"/>
          <w:lang w:val="pt-BR"/>
        </w:rPr>
        <w:t>2</w:t>
      </w:r>
      <w:r w:rsidR="00CF0728">
        <w:rPr>
          <w:rFonts w:ascii="Arial" w:hAnsi="Arial" w:cs="Arial"/>
          <w:lang w:val="pt-BR"/>
        </w:rPr>
        <w:t>_km</w:t>
      </w:r>
      <w:r w:rsidR="00D95305">
        <w:rPr>
          <w:rFonts w:ascii="Arial" w:hAnsi="Arial" w:cs="Arial"/>
          <w:lang w:val="pt-BR"/>
        </w:rPr>
        <w:t>26</w:t>
      </w:r>
      <w:r w:rsidR="00B226CA">
        <w:rPr>
          <w:rFonts w:ascii="Arial" w:hAnsi="Arial" w:cs="Arial"/>
          <w:lang w:val="pt-BR"/>
        </w:rPr>
        <w:t>8</w:t>
      </w:r>
      <w:r w:rsidR="00CF0728">
        <w:rPr>
          <w:rFonts w:ascii="Arial" w:hAnsi="Arial" w:cs="Arial"/>
          <w:lang w:val="pt-BR"/>
        </w:rPr>
        <w:t>+</w:t>
      </w:r>
      <w:r w:rsidR="00CE3544">
        <w:rPr>
          <w:rFonts w:ascii="Arial" w:hAnsi="Arial" w:cs="Arial"/>
          <w:lang w:val="pt-BR"/>
        </w:rPr>
        <w:t>0</w:t>
      </w:r>
      <w:r w:rsidR="00B226CA">
        <w:rPr>
          <w:rFonts w:ascii="Arial" w:hAnsi="Arial" w:cs="Arial"/>
          <w:lang w:val="pt-BR"/>
        </w:rPr>
        <w:t>0</w:t>
      </w:r>
      <w:r w:rsidR="00C41E10">
        <w:rPr>
          <w:rFonts w:ascii="Arial" w:hAnsi="Arial" w:cs="Arial"/>
          <w:lang w:val="pt-BR"/>
        </w:rPr>
        <w:t>0</w:t>
      </w:r>
      <w:r w:rsidR="00CF0728">
        <w:rPr>
          <w:rFonts w:ascii="Arial" w:hAnsi="Arial" w:cs="Arial"/>
          <w:lang w:val="pt-BR"/>
        </w:rPr>
        <w:t>-km</w:t>
      </w:r>
      <w:r w:rsidR="00D95305">
        <w:rPr>
          <w:rFonts w:ascii="Arial" w:hAnsi="Arial" w:cs="Arial"/>
          <w:lang w:val="pt-BR"/>
        </w:rPr>
        <w:t>2</w:t>
      </w:r>
      <w:r w:rsidR="00B226CA">
        <w:rPr>
          <w:rFonts w:ascii="Arial" w:hAnsi="Arial" w:cs="Arial"/>
          <w:lang w:val="pt-BR"/>
        </w:rPr>
        <w:t>8</w:t>
      </w:r>
      <w:r w:rsidR="00D95305">
        <w:rPr>
          <w:rFonts w:ascii="Arial" w:hAnsi="Arial" w:cs="Arial"/>
          <w:lang w:val="pt-BR"/>
        </w:rPr>
        <w:t>7</w:t>
      </w:r>
      <w:r w:rsidR="00CF0728">
        <w:rPr>
          <w:rFonts w:ascii="Arial" w:hAnsi="Arial" w:cs="Arial"/>
          <w:lang w:val="pt-BR"/>
        </w:rPr>
        <w:t>+</w:t>
      </w:r>
      <w:r w:rsidR="00D95305">
        <w:rPr>
          <w:rFonts w:ascii="Arial" w:hAnsi="Arial" w:cs="Arial"/>
          <w:lang w:val="pt-BR"/>
        </w:rPr>
        <w:t>456</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39716504"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C7A26">
        <w:rPr>
          <w:rFonts w:ascii="Arial" w:hAnsi="Arial" w:cs="Arial"/>
          <w:b/>
          <w:lang w:eastAsia="en-US"/>
        </w:rPr>
        <w:t>DN</w:t>
      </w:r>
      <w:r w:rsidR="001A7D4D">
        <w:rPr>
          <w:rFonts w:ascii="Arial" w:hAnsi="Arial" w:cs="Arial"/>
          <w:b/>
          <w:lang w:eastAsia="en-US"/>
        </w:rPr>
        <w:t>2</w:t>
      </w:r>
      <w:r w:rsidR="00B226CA">
        <w:rPr>
          <w:rFonts w:ascii="Arial" w:hAnsi="Arial" w:cs="Arial"/>
          <w:b/>
          <w:lang w:eastAsia="en-US"/>
        </w:rPr>
        <w:t>2</w:t>
      </w:r>
      <w:r w:rsidR="0052391B" w:rsidRPr="0052391B">
        <w:rPr>
          <w:rFonts w:ascii="Arial" w:hAnsi="Arial" w:cs="Arial"/>
          <w:b/>
          <w:lang w:eastAsia="en-US"/>
        </w:rPr>
        <w:t xml:space="preserve"> </w:t>
      </w:r>
      <w:r w:rsidR="009B278A">
        <w:rPr>
          <w:rFonts w:ascii="Arial" w:hAnsi="Arial" w:cs="Arial"/>
          <w:b/>
          <w:lang w:eastAsia="en-US"/>
        </w:rPr>
        <w:t xml:space="preserve">km </w:t>
      </w:r>
      <w:r w:rsidR="00D95305">
        <w:rPr>
          <w:rFonts w:ascii="Arial" w:hAnsi="Arial" w:cs="Arial"/>
          <w:b/>
          <w:lang w:eastAsia="en-US"/>
        </w:rPr>
        <w:t>268</w:t>
      </w:r>
      <w:r w:rsidR="009B278A" w:rsidRPr="009B278A">
        <w:rPr>
          <w:rFonts w:ascii="Arial" w:hAnsi="Arial" w:cs="Arial"/>
          <w:b/>
          <w:lang w:eastAsia="en-US"/>
        </w:rPr>
        <w:t>+</w:t>
      </w:r>
      <w:r w:rsidR="00CE3544">
        <w:rPr>
          <w:rFonts w:ascii="Arial" w:hAnsi="Arial" w:cs="Arial"/>
          <w:b/>
          <w:lang w:eastAsia="en-US"/>
        </w:rPr>
        <w:t>0</w:t>
      </w:r>
      <w:r w:rsidR="00B226CA">
        <w:rPr>
          <w:rFonts w:ascii="Arial" w:hAnsi="Arial" w:cs="Arial"/>
          <w:b/>
          <w:lang w:eastAsia="en-US"/>
        </w:rPr>
        <w:t>0</w:t>
      </w:r>
      <w:r w:rsidR="00CE3544">
        <w:rPr>
          <w:rFonts w:ascii="Arial" w:hAnsi="Arial" w:cs="Arial"/>
          <w:b/>
          <w:lang w:eastAsia="en-US"/>
        </w:rPr>
        <w:t>0</w:t>
      </w:r>
      <w:r w:rsidR="009B278A" w:rsidRPr="009B278A">
        <w:rPr>
          <w:rFonts w:ascii="Arial" w:hAnsi="Arial" w:cs="Arial"/>
          <w:b/>
          <w:lang w:eastAsia="en-US"/>
        </w:rPr>
        <w:t xml:space="preserve"> – km </w:t>
      </w:r>
      <w:r w:rsidR="00D95305">
        <w:rPr>
          <w:rFonts w:ascii="Arial" w:hAnsi="Arial" w:cs="Arial"/>
          <w:b/>
          <w:lang w:eastAsia="en-US"/>
        </w:rPr>
        <w:t>287</w:t>
      </w:r>
      <w:r w:rsidR="009B278A" w:rsidRPr="009B278A">
        <w:rPr>
          <w:rFonts w:ascii="Arial" w:hAnsi="Arial" w:cs="Arial"/>
          <w:b/>
          <w:lang w:eastAsia="en-US"/>
        </w:rPr>
        <w:t>+</w:t>
      </w:r>
      <w:r w:rsidR="00D95305">
        <w:rPr>
          <w:rFonts w:ascii="Arial" w:hAnsi="Arial" w:cs="Arial"/>
          <w:b/>
          <w:lang w:eastAsia="en-US"/>
        </w:rPr>
        <w:t>456</w:t>
      </w:r>
    </w:p>
    <w:p w14:paraId="5921E6A5" w14:textId="77777777" w:rsidR="00D95305" w:rsidRDefault="00D95305" w:rsidP="00D9530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DN22_km268+000-km287+</w:t>
      </w:r>
      <w:bookmarkEnd w:id="9"/>
      <w:r>
        <w:rPr>
          <w:rFonts w:ascii="Arial" w:hAnsi="Arial" w:cs="Arial"/>
          <w:color w:val="auto"/>
          <w:lang w:val="pt-BR"/>
        </w:rPr>
        <w:t xml:space="preserve">456 </w:t>
      </w:r>
      <w:bookmarkEnd w:id="10"/>
      <w:r>
        <w:rPr>
          <w:rFonts w:ascii="Arial" w:hAnsi="Arial" w:cs="Arial"/>
          <w:color w:val="auto"/>
          <w:lang w:val="pt-BR"/>
        </w:rPr>
        <w:t xml:space="preserve">face parte din drumul național DN22 de 285,7 km care leagă localitățile: Râmnicu Sărat, Brăila, Măcin, Isaccea, Tulcea, Babadag și Ovidiu. Este delimitat de </w:t>
      </w:r>
      <w:r>
        <w:rPr>
          <w:rFonts w:ascii="Arial" w:hAnsi="Arial" w:cs="Arial"/>
          <w:color w:val="auto"/>
          <w:lang w:val="it-IT"/>
        </w:rPr>
        <w:t>intersecția cu DC80 (UAT Târgușor) și intersecție cu DN2A</w:t>
      </w:r>
      <w:r>
        <w:rPr>
          <w:rFonts w:ascii="Arial" w:hAnsi="Arial" w:cs="Arial"/>
          <w:color w:val="auto"/>
          <w:lang w:val="pt-BR"/>
        </w:rPr>
        <w:t>.</w:t>
      </w:r>
    </w:p>
    <w:p w14:paraId="049A2AA0" w14:textId="77777777" w:rsidR="00D95305" w:rsidRPr="0093612E" w:rsidRDefault="00D95305" w:rsidP="00D95305">
      <w:pPr>
        <w:pStyle w:val="WW-Default"/>
        <w:jc w:val="both"/>
        <w:rPr>
          <w:rFonts w:ascii="Arial" w:hAnsi="Arial" w:cs="Arial"/>
          <w:color w:val="auto"/>
          <w:lang w:val="pt-BR"/>
        </w:rPr>
      </w:pPr>
    </w:p>
    <w:p w14:paraId="2961F812" w14:textId="77777777" w:rsidR="00D95305" w:rsidRDefault="00D95305" w:rsidP="00D9530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19,456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E768A01" w14:textId="77777777" w:rsidR="00D95305" w:rsidRDefault="00D95305" w:rsidP="00D95305">
      <w:pPr>
        <w:pStyle w:val="WW-Default"/>
        <w:jc w:val="both"/>
        <w:rPr>
          <w:rFonts w:ascii="Arial" w:hAnsi="Arial" w:cs="Arial"/>
          <w:color w:val="auto"/>
          <w:lang w:val="pt-BR"/>
        </w:rPr>
      </w:pPr>
    </w:p>
    <w:p w14:paraId="14991C70" w14:textId="77777777" w:rsidR="00D95305" w:rsidRPr="00A46DA2" w:rsidRDefault="00D95305" w:rsidP="00D9530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F71DE">
        <w:rPr>
          <w:rFonts w:ascii="Arial" w:hAnsi="Arial" w:cs="Arial"/>
          <w:color w:val="auto"/>
          <w:lang w:val="pt-BR"/>
        </w:rPr>
        <w:t>6</w:t>
      </w:r>
      <w:r>
        <w:rPr>
          <w:rFonts w:ascii="Arial" w:hAnsi="Arial" w:cs="Arial"/>
          <w:color w:val="auto"/>
          <w:lang w:val="pt-BR"/>
        </w:rPr>
        <w:t>.</w:t>
      </w:r>
      <w:r w:rsidRPr="002F71DE">
        <w:rPr>
          <w:rFonts w:ascii="Arial" w:hAnsi="Arial" w:cs="Arial"/>
          <w:color w:val="auto"/>
          <w:lang w:val="pt-BR"/>
        </w:rPr>
        <w:t>266</w:t>
      </w:r>
      <w:r>
        <w:rPr>
          <w:rFonts w:ascii="Arial" w:hAnsi="Arial" w:cs="Arial"/>
          <w:color w:val="auto"/>
          <w:lang w:val="pt-BR"/>
        </w:rPr>
        <w:t>.</w:t>
      </w:r>
      <w:r w:rsidRPr="002F71DE">
        <w:rPr>
          <w:rFonts w:ascii="Arial" w:hAnsi="Arial" w:cs="Arial"/>
          <w:color w:val="auto"/>
          <w:lang w:val="pt-BR"/>
        </w:rPr>
        <w:t>685</w:t>
      </w:r>
    </w:p>
    <w:p w14:paraId="50E4A085" w14:textId="77777777" w:rsidR="00D95305" w:rsidRDefault="00D95305" w:rsidP="00D95305">
      <w:pPr>
        <w:pStyle w:val="NormalWeb"/>
        <w:shd w:val="clear" w:color="auto" w:fill="FFFFFF"/>
        <w:spacing w:before="0" w:after="0"/>
        <w:jc w:val="both"/>
        <w:rPr>
          <w:rFonts w:ascii="Arial" w:hAnsi="Arial" w:cs="Arial"/>
          <w:b/>
          <w:bCs/>
          <w:lang w:val="pt-BR"/>
        </w:rPr>
      </w:pPr>
    </w:p>
    <w:p w14:paraId="6DEEF21E" w14:textId="77777777" w:rsidR="00D95305" w:rsidRDefault="00D95305" w:rsidP="00D9530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2CB6702" w14:textId="77777777" w:rsidR="00D95305" w:rsidRDefault="00D95305" w:rsidP="00D95305">
      <w:pPr>
        <w:pStyle w:val="NormalWeb"/>
        <w:shd w:val="clear" w:color="auto" w:fill="FFFFFF"/>
        <w:spacing w:before="0" w:after="0"/>
        <w:jc w:val="both"/>
        <w:rPr>
          <w:rFonts w:ascii="Arial" w:hAnsi="Arial" w:cs="Arial"/>
          <w:lang w:val="pt-BR"/>
        </w:rPr>
      </w:pPr>
    </w:p>
    <w:p w14:paraId="503B5FD0" w14:textId="77777777" w:rsidR="00D95305" w:rsidRDefault="00D95305" w:rsidP="00D9530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95305" w14:paraId="494EEF21" w14:textId="77777777" w:rsidTr="00002803">
        <w:trPr>
          <w:jc w:val="center"/>
        </w:trPr>
        <w:tc>
          <w:tcPr>
            <w:tcW w:w="1242" w:type="dxa"/>
            <w:vAlign w:val="center"/>
          </w:tcPr>
          <w:p w14:paraId="10D78F3A" w14:textId="77777777" w:rsidR="00D95305" w:rsidRDefault="00D95305" w:rsidP="0000280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89E5453" w14:textId="77777777" w:rsidR="00D95305" w:rsidRDefault="00D95305" w:rsidP="0000280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D15CD18" w14:textId="77777777" w:rsidR="00D95305" w:rsidRPr="00760283" w:rsidRDefault="00D95305" w:rsidP="0000280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869DC7F" w14:textId="77777777" w:rsidR="00D95305" w:rsidRDefault="00D95305" w:rsidP="0000280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03CD89D" w14:textId="77777777" w:rsidR="00D95305" w:rsidRPr="00760283" w:rsidRDefault="00D95305" w:rsidP="0000280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95305" w14:paraId="62CD8437" w14:textId="77777777" w:rsidTr="00002803">
        <w:trPr>
          <w:jc w:val="center"/>
        </w:trPr>
        <w:tc>
          <w:tcPr>
            <w:tcW w:w="1242" w:type="dxa"/>
          </w:tcPr>
          <w:p w14:paraId="743894A2"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AB0E47"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724F8458" w14:textId="77777777" w:rsidR="00D95305" w:rsidRPr="00760283"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268</w:t>
            </w:r>
          </w:p>
        </w:tc>
        <w:tc>
          <w:tcPr>
            <w:tcW w:w="567" w:type="dxa"/>
          </w:tcPr>
          <w:p w14:paraId="6F9519E7" w14:textId="77777777" w:rsidR="00D95305" w:rsidRPr="00E1681C"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460FAF86" w14:textId="77777777" w:rsidR="00D95305" w:rsidRPr="00760283" w:rsidRDefault="00D95305" w:rsidP="000028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DC80,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Târgușor</w:t>
            </w:r>
            <w:proofErr w:type="spellEnd"/>
            <w:r>
              <w:rPr>
                <w:sz w:val="20"/>
                <w:szCs w:val="20"/>
              </w:rPr>
              <w:t>)</w:t>
            </w:r>
          </w:p>
        </w:tc>
      </w:tr>
      <w:tr w:rsidR="00D95305" w14:paraId="483A0D11" w14:textId="77777777" w:rsidTr="00002803">
        <w:trPr>
          <w:jc w:val="center"/>
        </w:trPr>
        <w:tc>
          <w:tcPr>
            <w:tcW w:w="1242" w:type="dxa"/>
          </w:tcPr>
          <w:p w14:paraId="01561856"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F0535D"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44BAF280" w14:textId="77777777" w:rsidR="00D95305" w:rsidRPr="00760283"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269</w:t>
            </w:r>
          </w:p>
        </w:tc>
        <w:tc>
          <w:tcPr>
            <w:tcW w:w="567" w:type="dxa"/>
          </w:tcPr>
          <w:p w14:paraId="52F5E407" w14:textId="77777777" w:rsidR="00D95305" w:rsidRPr="00E1681C"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480</w:t>
            </w:r>
          </w:p>
        </w:tc>
        <w:tc>
          <w:tcPr>
            <w:tcW w:w="6469" w:type="dxa"/>
          </w:tcPr>
          <w:p w14:paraId="3E39BDFB" w14:textId="77777777" w:rsidR="00D95305" w:rsidRPr="00760283" w:rsidRDefault="00D95305" w:rsidP="000028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DC85,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95305" w14:paraId="29678BA6" w14:textId="77777777" w:rsidTr="00002803">
        <w:trPr>
          <w:jc w:val="center"/>
        </w:trPr>
        <w:tc>
          <w:tcPr>
            <w:tcW w:w="1242" w:type="dxa"/>
          </w:tcPr>
          <w:p w14:paraId="76141891"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FF793E" w14:textId="77777777" w:rsidR="00D95305" w:rsidRPr="00A7132D"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12DB486C"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277</w:t>
            </w:r>
          </w:p>
        </w:tc>
        <w:tc>
          <w:tcPr>
            <w:tcW w:w="567" w:type="dxa"/>
          </w:tcPr>
          <w:p w14:paraId="01760552" w14:textId="77777777" w:rsidR="00D95305" w:rsidRPr="00E1681C"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7B6C31A" w14:textId="77777777" w:rsidR="00D95305" w:rsidRDefault="00D95305" w:rsidP="000028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95305" w14:paraId="0DA458B7" w14:textId="77777777" w:rsidTr="00002803">
        <w:trPr>
          <w:jc w:val="center"/>
        </w:trPr>
        <w:tc>
          <w:tcPr>
            <w:tcW w:w="1242" w:type="dxa"/>
          </w:tcPr>
          <w:p w14:paraId="04651E10"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3EF0DE"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27AB3474"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567" w:type="dxa"/>
          </w:tcPr>
          <w:p w14:paraId="6E07FFFC"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43F44914" w14:textId="77777777" w:rsidR="00D95305" w:rsidRDefault="00D95305" w:rsidP="000028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DC91,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D95305" w14:paraId="5AD36DF6" w14:textId="77777777" w:rsidTr="00002803">
        <w:trPr>
          <w:jc w:val="center"/>
        </w:trPr>
        <w:tc>
          <w:tcPr>
            <w:tcW w:w="1242" w:type="dxa"/>
          </w:tcPr>
          <w:p w14:paraId="74EC0CCA"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B396F3"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AB29B9A"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283</w:t>
            </w:r>
          </w:p>
        </w:tc>
        <w:tc>
          <w:tcPr>
            <w:tcW w:w="567" w:type="dxa"/>
          </w:tcPr>
          <w:p w14:paraId="61084D0B"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168080A1" w14:textId="77777777" w:rsidR="00D95305" w:rsidRDefault="00D95305" w:rsidP="0000280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Lumina</w:t>
            </w:r>
          </w:p>
        </w:tc>
      </w:tr>
      <w:tr w:rsidR="00D95305" w14:paraId="072820C9" w14:textId="77777777" w:rsidTr="00002803">
        <w:trPr>
          <w:jc w:val="center"/>
        </w:trPr>
        <w:tc>
          <w:tcPr>
            <w:tcW w:w="1242" w:type="dxa"/>
          </w:tcPr>
          <w:p w14:paraId="7C2E6F86"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795CDF"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76EC8DC8"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286</w:t>
            </w:r>
          </w:p>
        </w:tc>
        <w:tc>
          <w:tcPr>
            <w:tcW w:w="567" w:type="dxa"/>
          </w:tcPr>
          <w:p w14:paraId="6C082964"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1028C55C" w14:textId="77777777" w:rsidR="00D95305" w:rsidRDefault="00D95305" w:rsidP="000028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DJ226,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95305" w14:paraId="12F26AA2" w14:textId="77777777" w:rsidTr="00002803">
        <w:trPr>
          <w:jc w:val="center"/>
        </w:trPr>
        <w:tc>
          <w:tcPr>
            <w:tcW w:w="1242" w:type="dxa"/>
          </w:tcPr>
          <w:p w14:paraId="297E61A3"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7480E7"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40822431"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287</w:t>
            </w:r>
          </w:p>
        </w:tc>
        <w:tc>
          <w:tcPr>
            <w:tcW w:w="567" w:type="dxa"/>
          </w:tcPr>
          <w:p w14:paraId="5BB33275" w14:textId="77777777" w:rsidR="00D95305" w:rsidRDefault="00D95305" w:rsidP="00002803">
            <w:pPr>
              <w:pStyle w:val="NormalWeb"/>
              <w:spacing w:before="0" w:after="0"/>
              <w:jc w:val="center"/>
              <w:rPr>
                <w:rFonts w:ascii="Arial" w:hAnsi="Arial" w:cs="Arial"/>
                <w:sz w:val="20"/>
                <w:szCs w:val="20"/>
                <w:lang w:val="pt-BR"/>
              </w:rPr>
            </w:pPr>
            <w:r>
              <w:rPr>
                <w:rFonts w:ascii="Arial" w:hAnsi="Arial" w:cs="Arial"/>
                <w:sz w:val="20"/>
                <w:szCs w:val="20"/>
                <w:lang w:val="pt-BR"/>
              </w:rPr>
              <w:t>456</w:t>
            </w:r>
          </w:p>
        </w:tc>
        <w:tc>
          <w:tcPr>
            <w:tcW w:w="6469" w:type="dxa"/>
          </w:tcPr>
          <w:p w14:paraId="04A3975D" w14:textId="77777777" w:rsidR="00D95305" w:rsidRDefault="00D95305" w:rsidP="0000280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DN2A,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(UAT Ovidiu)</w:t>
            </w:r>
          </w:p>
        </w:tc>
      </w:tr>
    </w:tbl>
    <w:p w14:paraId="78F183E4" w14:textId="5AD0777E" w:rsidR="00D95305" w:rsidRPr="00C11403" w:rsidRDefault="00D95305" w:rsidP="00D95305">
      <w:pPr>
        <w:jc w:val="center"/>
        <w:rPr>
          <w:noProof/>
        </w:rPr>
      </w:pPr>
      <w:r w:rsidRPr="002F71DE">
        <w:rPr>
          <w:rFonts w:ascii="Arial" w:hAnsi="Arial" w:cs="Arial"/>
          <w:b/>
          <w:noProof/>
          <w:sz w:val="40"/>
          <w:szCs w:val="40"/>
          <w:lang w:val="fr-FR"/>
        </w:rPr>
        <w:lastRenderedPageBreak/>
        <w:drawing>
          <wp:inline distT="0" distB="0" distL="0" distR="0" wp14:anchorId="4F71BB0E" wp14:editId="767753A2">
            <wp:extent cx="4919345" cy="4487545"/>
            <wp:effectExtent l="0" t="0" r="0" b="8255"/>
            <wp:docPr id="12345269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9345" cy="4487545"/>
                    </a:xfrm>
                    <a:prstGeom prst="rect">
                      <a:avLst/>
                    </a:prstGeom>
                    <a:noFill/>
                    <a:ln>
                      <a:noFill/>
                    </a:ln>
                  </pic:spPr>
                </pic:pic>
              </a:graphicData>
            </a:graphic>
          </wp:inline>
        </w:drawing>
      </w:r>
    </w:p>
    <w:p w14:paraId="645DC720" w14:textId="77777777" w:rsidR="00D95305" w:rsidRPr="004C4798" w:rsidRDefault="00D95305" w:rsidP="00D9530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DN22 = km 268+000 – km 287+456</w:t>
      </w:r>
    </w:p>
    <w:p w14:paraId="7CACF5DB" w14:textId="77777777" w:rsidR="00D95305" w:rsidRDefault="00D95305" w:rsidP="00D95305">
      <w:pPr>
        <w:jc w:val="both"/>
        <w:rPr>
          <w:rFonts w:ascii="Arial" w:hAnsi="Arial" w:cs="Arial"/>
          <w:lang w:val="ro-RO"/>
        </w:rPr>
      </w:pPr>
    </w:p>
    <w:p w14:paraId="1260CD98" w14:textId="77777777" w:rsidR="00D95305" w:rsidRPr="000171AB" w:rsidRDefault="00D95305" w:rsidP="00D9530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33.841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6.437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6BBFD96" w14:textId="77777777" w:rsidR="00D95305" w:rsidRDefault="00D95305" w:rsidP="00D9530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12.427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2.192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4FC3445" w14:textId="77777777" w:rsidR="00D95305" w:rsidRDefault="00D95305" w:rsidP="00D95305">
      <w:pPr>
        <w:pStyle w:val="NormalWeb"/>
        <w:shd w:val="clear" w:color="auto" w:fill="FFFFFF"/>
        <w:spacing w:before="0" w:after="0"/>
        <w:jc w:val="center"/>
        <w:rPr>
          <w:rFonts w:ascii="Arial" w:hAnsi="Arial" w:cs="Arial"/>
          <w:lang w:val="pt-BR"/>
        </w:rPr>
      </w:pPr>
    </w:p>
    <w:p w14:paraId="2A6DE733" w14:textId="77777777" w:rsidR="00D95305" w:rsidRDefault="00D95305" w:rsidP="00D9530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D95305" w14:paraId="0E117159" w14:textId="77777777" w:rsidTr="00002803">
        <w:trPr>
          <w:jc w:val="center"/>
        </w:trPr>
        <w:tc>
          <w:tcPr>
            <w:tcW w:w="2588" w:type="dxa"/>
            <w:vAlign w:val="center"/>
          </w:tcPr>
          <w:p w14:paraId="554B68D7"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4901EDBA"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A09C871"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45B8905"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6A442DC"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6A5B4AF"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95305" w14:paraId="5442F854" w14:textId="77777777" w:rsidTr="00002803">
        <w:trPr>
          <w:jc w:val="center"/>
        </w:trPr>
        <w:tc>
          <w:tcPr>
            <w:tcW w:w="2588" w:type="dxa"/>
            <w:vAlign w:val="bottom"/>
          </w:tcPr>
          <w:p w14:paraId="4E3619A8" w14:textId="77777777" w:rsidR="00D95305" w:rsidRDefault="00D95305" w:rsidP="00002803">
            <w:pPr>
              <w:jc w:val="center"/>
              <w:rPr>
                <w:rFonts w:ascii="Arial" w:hAnsi="Arial" w:cs="Arial"/>
                <w:sz w:val="20"/>
                <w:szCs w:val="20"/>
                <w:lang w:val="ro-RO"/>
              </w:rPr>
            </w:pPr>
            <w:r>
              <w:rPr>
                <w:rFonts w:ascii="Arial" w:hAnsi="Arial" w:cs="Arial"/>
                <w:sz w:val="20"/>
                <w:szCs w:val="20"/>
              </w:rPr>
              <w:t>LUMINA</w:t>
            </w:r>
          </w:p>
        </w:tc>
        <w:tc>
          <w:tcPr>
            <w:tcW w:w="750" w:type="dxa"/>
            <w:vAlign w:val="bottom"/>
          </w:tcPr>
          <w:p w14:paraId="0C830FF6" w14:textId="77777777" w:rsidR="00D95305" w:rsidRDefault="00D95305" w:rsidP="00002803">
            <w:pPr>
              <w:jc w:val="center"/>
              <w:rPr>
                <w:rFonts w:ascii="Arial" w:hAnsi="Arial" w:cs="Arial"/>
                <w:sz w:val="20"/>
                <w:szCs w:val="20"/>
                <w:lang w:val="ro-RO"/>
              </w:rPr>
            </w:pPr>
            <w:r>
              <w:rPr>
                <w:rFonts w:ascii="Arial" w:hAnsi="Arial" w:cs="Arial"/>
                <w:sz w:val="20"/>
                <w:szCs w:val="20"/>
              </w:rPr>
              <w:t>CT</w:t>
            </w:r>
          </w:p>
        </w:tc>
        <w:tc>
          <w:tcPr>
            <w:tcW w:w="1370" w:type="dxa"/>
            <w:vAlign w:val="bottom"/>
          </w:tcPr>
          <w:p w14:paraId="1B080040" w14:textId="77777777" w:rsidR="00D95305" w:rsidRDefault="00D95305" w:rsidP="00002803">
            <w:pPr>
              <w:jc w:val="center"/>
              <w:rPr>
                <w:rFonts w:ascii="Arial" w:hAnsi="Arial" w:cs="Arial"/>
                <w:sz w:val="20"/>
                <w:szCs w:val="20"/>
                <w:lang w:val="ro-RO"/>
              </w:rPr>
            </w:pPr>
            <w:r>
              <w:rPr>
                <w:rFonts w:ascii="Arial" w:hAnsi="Arial" w:cs="Arial"/>
                <w:sz w:val="20"/>
                <w:szCs w:val="20"/>
              </w:rPr>
              <w:t>10770</w:t>
            </w:r>
          </w:p>
        </w:tc>
        <w:tc>
          <w:tcPr>
            <w:tcW w:w="1356" w:type="dxa"/>
          </w:tcPr>
          <w:p w14:paraId="1CFE4D5A" w14:textId="77777777" w:rsidR="00D95305" w:rsidRPr="005B61BE" w:rsidRDefault="00D95305" w:rsidP="00002803">
            <w:pPr>
              <w:jc w:val="center"/>
              <w:rPr>
                <w:rFonts w:ascii="Arial" w:hAnsi="Arial" w:cs="Arial"/>
                <w:sz w:val="20"/>
                <w:szCs w:val="20"/>
                <w:lang w:val="ro-RO"/>
              </w:rPr>
            </w:pPr>
            <w:r>
              <w:rPr>
                <w:rFonts w:ascii="Arial" w:hAnsi="Arial" w:cs="Arial"/>
                <w:sz w:val="20"/>
                <w:szCs w:val="20"/>
                <w:lang w:val="ro-RO"/>
              </w:rPr>
              <w:t>6138</w:t>
            </w:r>
          </w:p>
        </w:tc>
        <w:tc>
          <w:tcPr>
            <w:tcW w:w="1701" w:type="dxa"/>
            <w:vAlign w:val="bottom"/>
          </w:tcPr>
          <w:p w14:paraId="62EA2EB7" w14:textId="77777777" w:rsidR="00D95305" w:rsidRDefault="00D95305" w:rsidP="00002803">
            <w:pPr>
              <w:suppressAutoHyphens w:val="0"/>
              <w:jc w:val="center"/>
              <w:rPr>
                <w:rFonts w:ascii="Arial" w:hAnsi="Arial" w:cs="Arial"/>
                <w:sz w:val="20"/>
                <w:szCs w:val="20"/>
                <w:lang w:val="ro-RO" w:eastAsia="ro-RO"/>
              </w:rPr>
            </w:pPr>
            <w:r>
              <w:rPr>
                <w:rFonts w:ascii="Arial" w:hAnsi="Arial" w:cs="Arial"/>
                <w:sz w:val="20"/>
                <w:szCs w:val="20"/>
              </w:rPr>
              <w:t>3742</w:t>
            </w:r>
          </w:p>
        </w:tc>
        <w:tc>
          <w:tcPr>
            <w:tcW w:w="1701" w:type="dxa"/>
          </w:tcPr>
          <w:p w14:paraId="4D0F0516" w14:textId="77777777" w:rsidR="00D95305" w:rsidRPr="00492178" w:rsidRDefault="00D95305" w:rsidP="00002803">
            <w:pPr>
              <w:jc w:val="center"/>
              <w:rPr>
                <w:rFonts w:ascii="Arial" w:hAnsi="Arial" w:cs="Arial"/>
                <w:sz w:val="20"/>
                <w:szCs w:val="20"/>
                <w:lang w:val="ro-RO"/>
              </w:rPr>
            </w:pPr>
            <w:r>
              <w:rPr>
                <w:rFonts w:ascii="Arial" w:hAnsi="Arial" w:cs="Arial"/>
                <w:sz w:val="20"/>
                <w:szCs w:val="20"/>
                <w:lang w:val="ro-RO"/>
              </w:rPr>
              <w:t>2069</w:t>
            </w:r>
          </w:p>
        </w:tc>
      </w:tr>
      <w:tr w:rsidR="00D95305" w14:paraId="409A143B" w14:textId="77777777" w:rsidTr="00002803">
        <w:trPr>
          <w:jc w:val="center"/>
        </w:trPr>
        <w:tc>
          <w:tcPr>
            <w:tcW w:w="2588" w:type="dxa"/>
            <w:vAlign w:val="bottom"/>
          </w:tcPr>
          <w:p w14:paraId="283D9877" w14:textId="77777777" w:rsidR="00D95305" w:rsidRDefault="00D95305" w:rsidP="00002803">
            <w:pPr>
              <w:jc w:val="center"/>
              <w:rPr>
                <w:rFonts w:ascii="Arial" w:hAnsi="Arial" w:cs="Arial"/>
                <w:sz w:val="20"/>
                <w:szCs w:val="20"/>
              </w:rPr>
            </w:pPr>
            <w:r>
              <w:rPr>
                <w:rFonts w:ascii="Arial" w:hAnsi="Arial" w:cs="Arial"/>
                <w:sz w:val="20"/>
                <w:szCs w:val="20"/>
              </w:rPr>
              <w:t>MIHAIL KOGĂLNICEANU</w:t>
            </w:r>
          </w:p>
        </w:tc>
        <w:tc>
          <w:tcPr>
            <w:tcW w:w="750" w:type="dxa"/>
            <w:vAlign w:val="bottom"/>
          </w:tcPr>
          <w:p w14:paraId="5E0EE0ED" w14:textId="77777777" w:rsidR="00D95305" w:rsidRDefault="00D95305" w:rsidP="00002803">
            <w:pPr>
              <w:jc w:val="center"/>
              <w:rPr>
                <w:rFonts w:ascii="Arial" w:hAnsi="Arial" w:cs="Arial"/>
                <w:sz w:val="20"/>
                <w:szCs w:val="20"/>
              </w:rPr>
            </w:pPr>
            <w:r>
              <w:rPr>
                <w:rFonts w:ascii="Arial" w:hAnsi="Arial" w:cs="Arial"/>
                <w:sz w:val="20"/>
                <w:szCs w:val="20"/>
              </w:rPr>
              <w:t>CT</w:t>
            </w:r>
          </w:p>
        </w:tc>
        <w:tc>
          <w:tcPr>
            <w:tcW w:w="1370" w:type="dxa"/>
            <w:vAlign w:val="bottom"/>
          </w:tcPr>
          <w:p w14:paraId="7BD7B9D0" w14:textId="77777777" w:rsidR="00D95305" w:rsidRDefault="00D95305" w:rsidP="00002803">
            <w:pPr>
              <w:jc w:val="center"/>
              <w:rPr>
                <w:rFonts w:ascii="Arial" w:hAnsi="Arial" w:cs="Arial"/>
                <w:sz w:val="20"/>
                <w:szCs w:val="20"/>
              </w:rPr>
            </w:pPr>
            <w:r>
              <w:rPr>
                <w:rFonts w:ascii="Arial" w:hAnsi="Arial" w:cs="Arial"/>
                <w:sz w:val="20"/>
                <w:szCs w:val="20"/>
              </w:rPr>
              <w:t>9103</w:t>
            </w:r>
          </w:p>
        </w:tc>
        <w:tc>
          <w:tcPr>
            <w:tcW w:w="1356" w:type="dxa"/>
          </w:tcPr>
          <w:p w14:paraId="1E0058FA" w14:textId="77777777" w:rsidR="00D95305" w:rsidRDefault="00D95305" w:rsidP="00002803">
            <w:pPr>
              <w:jc w:val="center"/>
              <w:rPr>
                <w:rFonts w:ascii="Arial" w:hAnsi="Arial" w:cs="Arial"/>
                <w:sz w:val="20"/>
                <w:szCs w:val="20"/>
                <w:lang w:val="ro-RO"/>
              </w:rPr>
            </w:pPr>
            <w:r>
              <w:rPr>
                <w:rFonts w:ascii="Arial" w:hAnsi="Arial" w:cs="Arial"/>
                <w:sz w:val="20"/>
                <w:szCs w:val="20"/>
                <w:lang w:val="ro-RO"/>
              </w:rPr>
              <w:t>282</w:t>
            </w:r>
          </w:p>
        </w:tc>
        <w:tc>
          <w:tcPr>
            <w:tcW w:w="1701" w:type="dxa"/>
            <w:vAlign w:val="bottom"/>
          </w:tcPr>
          <w:p w14:paraId="0E621E67" w14:textId="77777777" w:rsidR="00D95305" w:rsidRDefault="00D95305" w:rsidP="00002803">
            <w:pPr>
              <w:suppressAutoHyphens w:val="0"/>
              <w:jc w:val="center"/>
              <w:rPr>
                <w:rFonts w:ascii="Arial" w:hAnsi="Arial" w:cs="Arial"/>
                <w:sz w:val="20"/>
                <w:szCs w:val="20"/>
              </w:rPr>
            </w:pPr>
            <w:r>
              <w:rPr>
                <w:rFonts w:ascii="Arial" w:hAnsi="Arial" w:cs="Arial"/>
                <w:sz w:val="20"/>
                <w:szCs w:val="20"/>
              </w:rPr>
              <w:t>3373</w:t>
            </w:r>
          </w:p>
        </w:tc>
        <w:tc>
          <w:tcPr>
            <w:tcW w:w="1701" w:type="dxa"/>
          </w:tcPr>
          <w:p w14:paraId="65351601" w14:textId="77777777" w:rsidR="00D95305" w:rsidRPr="00492178" w:rsidRDefault="00D95305" w:rsidP="00002803">
            <w:pPr>
              <w:jc w:val="center"/>
              <w:rPr>
                <w:rFonts w:ascii="Arial" w:hAnsi="Arial" w:cs="Arial"/>
                <w:sz w:val="20"/>
                <w:szCs w:val="20"/>
                <w:lang w:val="ro-RO"/>
              </w:rPr>
            </w:pPr>
            <w:r>
              <w:rPr>
                <w:rFonts w:ascii="Arial" w:hAnsi="Arial" w:cs="Arial"/>
                <w:sz w:val="20"/>
                <w:szCs w:val="20"/>
                <w:lang w:val="ro-RO"/>
              </w:rPr>
              <w:t>117</w:t>
            </w:r>
          </w:p>
        </w:tc>
      </w:tr>
      <w:tr w:rsidR="00D95305" w14:paraId="54A5826F" w14:textId="77777777" w:rsidTr="00002803">
        <w:trPr>
          <w:jc w:val="center"/>
        </w:trPr>
        <w:tc>
          <w:tcPr>
            <w:tcW w:w="2588" w:type="dxa"/>
            <w:vAlign w:val="bottom"/>
          </w:tcPr>
          <w:p w14:paraId="7206FC8A" w14:textId="77777777" w:rsidR="00D95305" w:rsidRDefault="00D95305" w:rsidP="00002803">
            <w:pPr>
              <w:jc w:val="center"/>
              <w:rPr>
                <w:rFonts w:ascii="Arial" w:hAnsi="Arial" w:cs="Arial"/>
                <w:sz w:val="20"/>
                <w:szCs w:val="20"/>
              </w:rPr>
            </w:pPr>
            <w:r>
              <w:rPr>
                <w:rFonts w:ascii="Arial" w:hAnsi="Arial" w:cs="Arial"/>
                <w:sz w:val="20"/>
                <w:szCs w:val="20"/>
              </w:rPr>
              <w:t>OVIDIU</w:t>
            </w:r>
          </w:p>
        </w:tc>
        <w:tc>
          <w:tcPr>
            <w:tcW w:w="750" w:type="dxa"/>
            <w:vAlign w:val="bottom"/>
          </w:tcPr>
          <w:p w14:paraId="1113238F" w14:textId="77777777" w:rsidR="00D95305" w:rsidRDefault="00D95305" w:rsidP="00002803">
            <w:pPr>
              <w:jc w:val="center"/>
              <w:rPr>
                <w:rFonts w:ascii="Arial" w:hAnsi="Arial" w:cs="Arial"/>
                <w:sz w:val="20"/>
                <w:szCs w:val="20"/>
              </w:rPr>
            </w:pPr>
            <w:r>
              <w:rPr>
                <w:rFonts w:ascii="Arial" w:hAnsi="Arial" w:cs="Arial"/>
                <w:sz w:val="20"/>
                <w:szCs w:val="20"/>
              </w:rPr>
              <w:t>CT</w:t>
            </w:r>
          </w:p>
        </w:tc>
        <w:tc>
          <w:tcPr>
            <w:tcW w:w="1370" w:type="dxa"/>
            <w:vAlign w:val="bottom"/>
          </w:tcPr>
          <w:p w14:paraId="2647EE4E" w14:textId="77777777" w:rsidR="00D95305" w:rsidRDefault="00D95305" w:rsidP="00002803">
            <w:pPr>
              <w:jc w:val="center"/>
              <w:rPr>
                <w:rFonts w:ascii="Arial" w:hAnsi="Arial" w:cs="Arial"/>
                <w:sz w:val="20"/>
                <w:szCs w:val="20"/>
              </w:rPr>
            </w:pPr>
            <w:r>
              <w:rPr>
                <w:rFonts w:ascii="Arial" w:hAnsi="Arial" w:cs="Arial"/>
                <w:sz w:val="20"/>
                <w:szCs w:val="20"/>
              </w:rPr>
              <w:t>13968</w:t>
            </w:r>
          </w:p>
        </w:tc>
        <w:tc>
          <w:tcPr>
            <w:tcW w:w="1356" w:type="dxa"/>
          </w:tcPr>
          <w:p w14:paraId="308DF982" w14:textId="77777777" w:rsidR="00D95305" w:rsidRDefault="00D95305" w:rsidP="00002803">
            <w:pPr>
              <w:jc w:val="center"/>
              <w:rPr>
                <w:rFonts w:ascii="Arial" w:hAnsi="Arial" w:cs="Arial"/>
                <w:sz w:val="20"/>
                <w:szCs w:val="20"/>
                <w:lang w:val="ro-RO"/>
              </w:rPr>
            </w:pPr>
            <w:r>
              <w:rPr>
                <w:rFonts w:ascii="Arial" w:hAnsi="Arial" w:cs="Arial"/>
                <w:sz w:val="20"/>
                <w:szCs w:val="20"/>
                <w:lang w:val="ro-RO"/>
              </w:rPr>
              <w:t>17</w:t>
            </w:r>
          </w:p>
        </w:tc>
        <w:tc>
          <w:tcPr>
            <w:tcW w:w="1701" w:type="dxa"/>
            <w:vAlign w:val="bottom"/>
          </w:tcPr>
          <w:p w14:paraId="51A9BB87" w14:textId="77777777" w:rsidR="00D95305" w:rsidRDefault="00D95305" w:rsidP="00002803">
            <w:pPr>
              <w:suppressAutoHyphens w:val="0"/>
              <w:jc w:val="center"/>
              <w:rPr>
                <w:rFonts w:ascii="Arial" w:hAnsi="Arial" w:cs="Arial"/>
                <w:sz w:val="20"/>
                <w:szCs w:val="20"/>
              </w:rPr>
            </w:pPr>
            <w:r>
              <w:rPr>
                <w:rFonts w:ascii="Arial" w:hAnsi="Arial" w:cs="Arial"/>
                <w:sz w:val="20"/>
                <w:szCs w:val="20"/>
              </w:rPr>
              <w:t>5312</w:t>
            </w:r>
          </w:p>
        </w:tc>
        <w:tc>
          <w:tcPr>
            <w:tcW w:w="1701" w:type="dxa"/>
          </w:tcPr>
          <w:p w14:paraId="778C18EF" w14:textId="77777777" w:rsidR="00D95305" w:rsidRPr="00492178" w:rsidRDefault="00D95305" w:rsidP="00002803">
            <w:pPr>
              <w:jc w:val="center"/>
              <w:rPr>
                <w:rFonts w:ascii="Arial" w:hAnsi="Arial" w:cs="Arial"/>
                <w:sz w:val="20"/>
                <w:szCs w:val="20"/>
                <w:lang w:val="ro-RO"/>
              </w:rPr>
            </w:pPr>
            <w:r>
              <w:rPr>
                <w:rFonts w:ascii="Arial" w:hAnsi="Arial" w:cs="Arial"/>
                <w:sz w:val="20"/>
                <w:szCs w:val="20"/>
                <w:lang w:val="ro-RO"/>
              </w:rPr>
              <w:t>6</w:t>
            </w:r>
          </w:p>
        </w:tc>
      </w:tr>
      <w:tr w:rsidR="00D95305" w14:paraId="418CE1D8" w14:textId="77777777" w:rsidTr="00002803">
        <w:trPr>
          <w:jc w:val="center"/>
        </w:trPr>
        <w:tc>
          <w:tcPr>
            <w:tcW w:w="2588" w:type="dxa"/>
            <w:vAlign w:val="center"/>
          </w:tcPr>
          <w:p w14:paraId="6C89AEAB"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78FEC7DC" w14:textId="77777777" w:rsidR="00D95305" w:rsidRDefault="00D95305" w:rsidP="00002803">
            <w:pPr>
              <w:jc w:val="center"/>
              <w:rPr>
                <w:rFonts w:ascii="Arial" w:hAnsi="Arial" w:cs="Arial"/>
                <w:b/>
                <w:bCs/>
                <w:sz w:val="20"/>
                <w:szCs w:val="20"/>
                <w:lang w:val="ro-RO"/>
              </w:rPr>
            </w:pPr>
          </w:p>
        </w:tc>
        <w:tc>
          <w:tcPr>
            <w:tcW w:w="1370" w:type="dxa"/>
            <w:vAlign w:val="center"/>
          </w:tcPr>
          <w:p w14:paraId="614638EF"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33841</w:t>
            </w:r>
          </w:p>
        </w:tc>
        <w:tc>
          <w:tcPr>
            <w:tcW w:w="1356" w:type="dxa"/>
          </w:tcPr>
          <w:p w14:paraId="5E0305F5" w14:textId="77777777" w:rsidR="00D95305" w:rsidRPr="005B61BE" w:rsidRDefault="00D95305" w:rsidP="00002803">
            <w:pPr>
              <w:jc w:val="center"/>
              <w:rPr>
                <w:rFonts w:ascii="Arial" w:hAnsi="Arial" w:cs="Arial"/>
                <w:b/>
                <w:bCs/>
                <w:sz w:val="20"/>
                <w:szCs w:val="20"/>
                <w:lang w:val="ro-RO"/>
              </w:rPr>
            </w:pPr>
            <w:r>
              <w:rPr>
                <w:rFonts w:ascii="Arial" w:hAnsi="Arial" w:cs="Arial"/>
                <w:b/>
                <w:bCs/>
                <w:sz w:val="20"/>
                <w:szCs w:val="20"/>
                <w:lang w:val="ro-RO"/>
              </w:rPr>
              <w:t>6437</w:t>
            </w:r>
          </w:p>
        </w:tc>
        <w:tc>
          <w:tcPr>
            <w:tcW w:w="1701" w:type="dxa"/>
            <w:vAlign w:val="center"/>
          </w:tcPr>
          <w:p w14:paraId="35087FBE" w14:textId="77777777" w:rsidR="00D95305" w:rsidRDefault="00D95305" w:rsidP="00002803">
            <w:pPr>
              <w:jc w:val="center"/>
              <w:rPr>
                <w:rFonts w:ascii="Arial" w:hAnsi="Arial" w:cs="Arial"/>
                <w:b/>
                <w:bCs/>
                <w:sz w:val="20"/>
                <w:szCs w:val="20"/>
                <w:lang w:val="ro-RO"/>
              </w:rPr>
            </w:pPr>
            <w:r>
              <w:rPr>
                <w:rFonts w:ascii="Arial" w:hAnsi="Arial" w:cs="Arial"/>
                <w:b/>
                <w:bCs/>
                <w:sz w:val="20"/>
                <w:szCs w:val="20"/>
                <w:lang w:val="ro-RO"/>
              </w:rPr>
              <w:t>12427</w:t>
            </w:r>
          </w:p>
        </w:tc>
        <w:tc>
          <w:tcPr>
            <w:tcW w:w="1701" w:type="dxa"/>
          </w:tcPr>
          <w:p w14:paraId="2219598B" w14:textId="77777777" w:rsidR="00D95305" w:rsidRPr="005B61BE" w:rsidRDefault="00D95305" w:rsidP="00002803">
            <w:pPr>
              <w:jc w:val="center"/>
              <w:rPr>
                <w:rFonts w:ascii="Arial" w:hAnsi="Arial" w:cs="Arial"/>
                <w:b/>
                <w:bCs/>
                <w:sz w:val="20"/>
                <w:szCs w:val="20"/>
                <w:lang w:val="ro-RO"/>
              </w:rPr>
            </w:pPr>
            <w:r>
              <w:rPr>
                <w:rFonts w:ascii="Arial" w:hAnsi="Arial" w:cs="Arial"/>
                <w:b/>
                <w:bCs/>
                <w:sz w:val="20"/>
                <w:szCs w:val="20"/>
                <w:lang w:val="ro-RO"/>
              </w:rPr>
              <w:t>2192</w:t>
            </w:r>
          </w:p>
        </w:tc>
      </w:tr>
    </w:tbl>
    <w:p w14:paraId="54C0E5B9" w14:textId="77777777" w:rsidR="00D95305" w:rsidRDefault="00D95305" w:rsidP="00D95305">
      <w:pPr>
        <w:jc w:val="both"/>
        <w:rPr>
          <w:rFonts w:ascii="Arial" w:hAnsi="Arial" w:cs="Arial"/>
          <w:sz w:val="28"/>
          <w:szCs w:val="28"/>
          <w:lang w:val="ro-RO"/>
        </w:rPr>
      </w:pPr>
    </w:p>
    <w:p w14:paraId="0739C446" w14:textId="77777777" w:rsidR="00D95305" w:rsidRPr="004C4798" w:rsidRDefault="00D95305" w:rsidP="00D9530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E2B71A5" w14:textId="77777777" w:rsidR="00D95305" w:rsidRDefault="00D95305" w:rsidP="00D95305">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3B393F7" w14:textId="77777777" w:rsidR="00D95305" w:rsidRDefault="00D95305" w:rsidP="00D95305">
      <w:pPr>
        <w:jc w:val="center"/>
        <w:rPr>
          <w:rFonts w:ascii="Arial" w:hAnsi="Arial" w:cs="Arial"/>
          <w:lang w:eastAsia="en-US"/>
        </w:rPr>
      </w:pPr>
    </w:p>
    <w:p w14:paraId="4B406071" w14:textId="77777777" w:rsidR="00D95305" w:rsidRPr="004C4798" w:rsidRDefault="00D95305" w:rsidP="00D9530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95305" w:rsidRPr="00E574C0" w14:paraId="198197ED" w14:textId="77777777" w:rsidTr="00002803">
        <w:trPr>
          <w:jc w:val="center"/>
        </w:trPr>
        <w:tc>
          <w:tcPr>
            <w:tcW w:w="3284" w:type="dxa"/>
          </w:tcPr>
          <w:p w14:paraId="7FC0B6AC" w14:textId="77777777" w:rsidR="00D95305" w:rsidRPr="00E574C0" w:rsidRDefault="00D95305" w:rsidP="0000280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F2CECB5" w14:textId="77777777" w:rsidR="00D95305" w:rsidRPr="00E574C0" w:rsidRDefault="00D95305" w:rsidP="0000280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95305" w:rsidRPr="00E574C0" w14:paraId="5DD07746" w14:textId="77777777" w:rsidTr="00002803">
        <w:trPr>
          <w:jc w:val="center"/>
        </w:trPr>
        <w:tc>
          <w:tcPr>
            <w:tcW w:w="3284" w:type="dxa"/>
          </w:tcPr>
          <w:p w14:paraId="1BAE0D1B" w14:textId="77777777" w:rsidR="00D95305" w:rsidRPr="00E574C0" w:rsidRDefault="00D95305" w:rsidP="0000280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F398C83" w14:textId="77777777" w:rsidR="00D95305" w:rsidRPr="00E574C0" w:rsidRDefault="00D95305" w:rsidP="00002803">
            <w:pPr>
              <w:jc w:val="center"/>
              <w:rPr>
                <w:rFonts w:ascii="Arial" w:hAnsi="Arial" w:cs="Arial"/>
                <w:sz w:val="20"/>
                <w:szCs w:val="20"/>
                <w:lang w:val="ro-RO"/>
              </w:rPr>
            </w:pPr>
            <w:r>
              <w:rPr>
                <w:rFonts w:ascii="Arial" w:hAnsi="Arial" w:cs="Arial"/>
                <w:sz w:val="20"/>
                <w:szCs w:val="20"/>
                <w:lang w:val="ro-RO"/>
              </w:rPr>
              <w:t>10</w:t>
            </w:r>
          </w:p>
        </w:tc>
      </w:tr>
      <w:tr w:rsidR="00D95305" w:rsidRPr="00E574C0" w14:paraId="20E806ED" w14:textId="77777777" w:rsidTr="00002803">
        <w:trPr>
          <w:jc w:val="center"/>
        </w:trPr>
        <w:tc>
          <w:tcPr>
            <w:tcW w:w="3284" w:type="dxa"/>
          </w:tcPr>
          <w:p w14:paraId="217C91AC" w14:textId="77777777" w:rsidR="00D95305" w:rsidRPr="00E574C0" w:rsidRDefault="00D95305" w:rsidP="0000280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2ED33C6" w14:textId="77777777" w:rsidR="00D95305" w:rsidRPr="00E574C0" w:rsidRDefault="00D95305" w:rsidP="00002803">
            <w:pPr>
              <w:jc w:val="center"/>
              <w:rPr>
                <w:rFonts w:ascii="Arial" w:hAnsi="Arial" w:cs="Arial"/>
                <w:sz w:val="20"/>
                <w:szCs w:val="20"/>
                <w:lang w:val="ro-RO"/>
              </w:rPr>
            </w:pPr>
            <w:r>
              <w:rPr>
                <w:rFonts w:ascii="Arial" w:hAnsi="Arial" w:cs="Arial"/>
                <w:sz w:val="20"/>
                <w:szCs w:val="20"/>
                <w:lang w:val="ro-RO"/>
              </w:rPr>
              <w:t>70</w:t>
            </w:r>
          </w:p>
        </w:tc>
      </w:tr>
      <w:tr w:rsidR="00D95305" w:rsidRPr="00E574C0" w14:paraId="05CDF3A3" w14:textId="77777777" w:rsidTr="00002803">
        <w:trPr>
          <w:jc w:val="center"/>
        </w:trPr>
        <w:tc>
          <w:tcPr>
            <w:tcW w:w="3284" w:type="dxa"/>
          </w:tcPr>
          <w:p w14:paraId="005E7D54" w14:textId="77777777" w:rsidR="00D95305" w:rsidRPr="00E574C0" w:rsidRDefault="00D95305" w:rsidP="0000280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3FAC114" w14:textId="77777777" w:rsidR="00D95305" w:rsidRPr="00E574C0" w:rsidRDefault="00D95305" w:rsidP="0000280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9086E22" w14:textId="77777777" w:rsidR="00D95305" w:rsidRPr="00FB2E1D" w:rsidRDefault="00D95305" w:rsidP="00D9530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7F5706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C7A26">
        <w:rPr>
          <w:rFonts w:ascii="Arial" w:hAnsi="Arial" w:cs="Arial"/>
          <w:b/>
          <w:lang w:eastAsia="en-US"/>
        </w:rPr>
        <w:t>DN</w:t>
      </w:r>
      <w:r w:rsidR="00B226CA">
        <w:rPr>
          <w:rFonts w:ascii="Arial" w:hAnsi="Arial" w:cs="Arial"/>
          <w:b/>
          <w:lang w:eastAsia="en-US"/>
        </w:rPr>
        <w:t>2</w:t>
      </w:r>
      <w:r w:rsidR="001A7D4D">
        <w:rPr>
          <w:rFonts w:ascii="Arial" w:hAnsi="Arial" w:cs="Arial"/>
          <w:b/>
          <w:lang w:eastAsia="en-US"/>
        </w:rPr>
        <w:t>2</w:t>
      </w:r>
      <w:r w:rsidR="00E8178C" w:rsidRPr="0052391B">
        <w:rPr>
          <w:rFonts w:ascii="Arial" w:hAnsi="Arial" w:cs="Arial"/>
          <w:b/>
          <w:lang w:eastAsia="en-US"/>
        </w:rPr>
        <w:t xml:space="preserve"> km </w:t>
      </w:r>
      <w:r w:rsidR="00D95305">
        <w:rPr>
          <w:rFonts w:ascii="Arial" w:hAnsi="Arial" w:cs="Arial"/>
          <w:b/>
          <w:lang w:eastAsia="en-US"/>
        </w:rPr>
        <w:t>268</w:t>
      </w:r>
      <w:r w:rsidR="00E8178C" w:rsidRPr="0052391B">
        <w:rPr>
          <w:rFonts w:ascii="Arial" w:hAnsi="Arial" w:cs="Arial"/>
          <w:b/>
          <w:lang w:eastAsia="en-US"/>
        </w:rPr>
        <w:t>+</w:t>
      </w:r>
      <w:r w:rsidR="00CE3544">
        <w:rPr>
          <w:rFonts w:ascii="Arial" w:hAnsi="Arial" w:cs="Arial"/>
          <w:b/>
          <w:lang w:eastAsia="en-US"/>
        </w:rPr>
        <w:t>0</w:t>
      </w:r>
      <w:r w:rsidR="00B226CA">
        <w:rPr>
          <w:rFonts w:ascii="Arial" w:hAnsi="Arial" w:cs="Arial"/>
          <w:b/>
          <w:lang w:eastAsia="en-US"/>
        </w:rPr>
        <w:t>0</w:t>
      </w:r>
      <w:r w:rsidR="00CE3544">
        <w:rPr>
          <w:rFonts w:ascii="Arial" w:hAnsi="Arial" w:cs="Arial"/>
          <w:b/>
          <w:lang w:eastAsia="en-US"/>
        </w:rPr>
        <w:t>0</w:t>
      </w:r>
      <w:r w:rsidR="00E8178C" w:rsidRPr="0052391B">
        <w:rPr>
          <w:rFonts w:ascii="Arial" w:hAnsi="Arial" w:cs="Arial"/>
          <w:b/>
          <w:lang w:eastAsia="en-US"/>
        </w:rPr>
        <w:t xml:space="preserve"> – km </w:t>
      </w:r>
      <w:r w:rsidR="00D95305">
        <w:rPr>
          <w:rFonts w:ascii="Arial" w:hAnsi="Arial" w:cs="Arial"/>
          <w:b/>
          <w:lang w:eastAsia="en-US"/>
        </w:rPr>
        <w:t>287</w:t>
      </w:r>
      <w:r w:rsidR="00E8178C" w:rsidRPr="0052391B">
        <w:rPr>
          <w:rFonts w:ascii="Arial" w:hAnsi="Arial" w:cs="Arial"/>
          <w:b/>
          <w:lang w:eastAsia="en-US"/>
        </w:rPr>
        <w:t>+</w:t>
      </w:r>
      <w:r w:rsidR="00D95305">
        <w:rPr>
          <w:rFonts w:ascii="Arial" w:hAnsi="Arial" w:cs="Arial"/>
          <w:b/>
          <w:lang w:eastAsia="en-US"/>
        </w:rPr>
        <w:t>456</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1948CC9" w14:textId="77777777" w:rsidR="00D95305" w:rsidRDefault="00D95305">
      <w:pPr>
        <w:autoSpaceDE w:val="0"/>
        <w:jc w:val="both"/>
        <w:rPr>
          <w:rFonts w:ascii="Arial" w:hAnsi="Arial" w:cs="Arial"/>
          <w:color w:val="000000"/>
          <w:lang w:val="ro-RO"/>
        </w:rPr>
      </w:pPr>
    </w:p>
    <w:p w14:paraId="17D14B03" w14:textId="77777777" w:rsidR="00D95305" w:rsidRDefault="00D95305">
      <w:pPr>
        <w:autoSpaceDE w:val="0"/>
        <w:jc w:val="both"/>
        <w:rPr>
          <w:rFonts w:ascii="Arial" w:hAnsi="Arial" w:cs="Arial"/>
          <w:color w:val="000000"/>
          <w:lang w:val="ro-RO"/>
        </w:rPr>
      </w:pPr>
    </w:p>
    <w:p w14:paraId="6AF981CD" w14:textId="1AE9D65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602846A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w:t>
      </w:r>
      <w:r w:rsidR="001A7D4D">
        <w:rPr>
          <w:rFonts w:ascii="Arial" w:hAnsi="Arial" w:cs="Arial"/>
          <w:b/>
          <w:lang w:val="it-IT"/>
        </w:rPr>
        <w:t>2</w:t>
      </w:r>
      <w:r w:rsidR="00B226CA">
        <w:rPr>
          <w:rFonts w:ascii="Arial" w:hAnsi="Arial" w:cs="Arial"/>
          <w:b/>
          <w:lang w:val="it-IT"/>
        </w:rPr>
        <w:t>2</w:t>
      </w:r>
      <w:r w:rsidR="00E8178C">
        <w:rPr>
          <w:rFonts w:ascii="Arial" w:hAnsi="Arial" w:cs="Arial"/>
          <w:b/>
          <w:lang w:val="it-IT"/>
        </w:rPr>
        <w:t>_km</w:t>
      </w:r>
      <w:r w:rsidR="00D95305">
        <w:rPr>
          <w:rFonts w:ascii="Arial" w:hAnsi="Arial" w:cs="Arial"/>
          <w:b/>
          <w:lang w:val="it-IT"/>
        </w:rPr>
        <w:t>26</w:t>
      </w:r>
      <w:r w:rsidR="00B226CA">
        <w:rPr>
          <w:rFonts w:ascii="Arial" w:hAnsi="Arial" w:cs="Arial"/>
          <w:b/>
          <w:lang w:val="it-IT"/>
        </w:rPr>
        <w:t>8</w:t>
      </w:r>
      <w:r w:rsidR="00D95305">
        <w:rPr>
          <w:rFonts w:ascii="Arial" w:hAnsi="Arial" w:cs="Arial"/>
          <w:b/>
          <w:lang w:val="it-IT"/>
        </w:rPr>
        <w:t>+</w:t>
      </w:r>
      <w:r w:rsidR="00B226CA">
        <w:rPr>
          <w:rFonts w:ascii="Arial" w:hAnsi="Arial" w:cs="Arial"/>
          <w:b/>
          <w:lang w:val="it-IT"/>
        </w:rPr>
        <w:t>00</w:t>
      </w:r>
      <w:r w:rsidR="00CE3544">
        <w:rPr>
          <w:rFonts w:ascii="Arial" w:hAnsi="Arial" w:cs="Arial"/>
          <w:b/>
          <w:lang w:val="it-IT"/>
        </w:rPr>
        <w:t>0</w:t>
      </w:r>
      <w:r w:rsidR="00E8178C">
        <w:rPr>
          <w:rFonts w:ascii="Arial" w:hAnsi="Arial" w:cs="Arial"/>
          <w:b/>
          <w:lang w:val="it-IT"/>
        </w:rPr>
        <w:t>-km</w:t>
      </w:r>
      <w:r w:rsidR="00D95305">
        <w:rPr>
          <w:rFonts w:ascii="Arial" w:hAnsi="Arial" w:cs="Arial"/>
          <w:b/>
          <w:lang w:val="it-IT"/>
        </w:rPr>
        <w:t>287+456</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102E81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95305">
        <w:rPr>
          <w:rFonts w:ascii="Arial" w:hAnsi="Arial" w:cs="Arial"/>
          <w:lang w:val="pt-BR"/>
        </w:rPr>
        <w:t>DN22_km268+000-km287+456</w:t>
      </w:r>
      <w:r w:rsidR="00E8178C" w:rsidRPr="00E8178C">
        <w:rPr>
          <w:rFonts w:ascii="Arial" w:hAnsi="Arial" w:cs="Arial"/>
          <w:lang w:val="it-IT"/>
        </w:rPr>
        <w:t>, cod identificare RD_RO_00_</w:t>
      </w:r>
      <w:r w:rsidR="00B226CA">
        <w:rPr>
          <w:rFonts w:ascii="Arial" w:hAnsi="Arial" w:cs="Arial"/>
          <w:lang w:val="it-IT"/>
        </w:rPr>
        <w:t>15</w:t>
      </w:r>
      <w:r w:rsidR="00D95305">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E5487F5" w14:textId="77777777" w:rsidR="00D95305" w:rsidRDefault="00D95305" w:rsidP="00335C79">
      <w:pPr>
        <w:autoSpaceDE w:val="0"/>
        <w:jc w:val="both"/>
        <w:rPr>
          <w:rFonts w:ascii="Arial" w:hAnsi="Arial" w:cs="Arial"/>
          <w:color w:val="000000"/>
          <w:lang w:val="ro-RO"/>
        </w:rPr>
      </w:pPr>
    </w:p>
    <w:p w14:paraId="31ACCECE" w14:textId="77777777" w:rsidR="00D95305" w:rsidRDefault="00D95305" w:rsidP="00335C79">
      <w:pPr>
        <w:autoSpaceDE w:val="0"/>
        <w:jc w:val="both"/>
        <w:rPr>
          <w:rFonts w:ascii="Arial" w:hAnsi="Arial" w:cs="Arial"/>
          <w:color w:val="000000"/>
          <w:lang w:val="ro-RO"/>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95305" w:rsidRPr="00DD6050" w14:paraId="609C5F54" w14:textId="77777777" w:rsidTr="00D95305">
        <w:trPr>
          <w:trHeight w:val="312"/>
          <w:jc w:val="center"/>
        </w:trPr>
        <w:tc>
          <w:tcPr>
            <w:tcW w:w="1580" w:type="dxa"/>
            <w:vMerge w:val="restart"/>
            <w:tcBorders>
              <w:right w:val="single" w:sz="4" w:space="0" w:color="auto"/>
            </w:tcBorders>
            <w:noWrap/>
            <w:vAlign w:val="center"/>
          </w:tcPr>
          <w:p w14:paraId="61797C9D" w14:textId="77777777" w:rsidR="00D95305" w:rsidRPr="00DD6050" w:rsidRDefault="00D95305" w:rsidP="0000280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AE8EBF" w14:textId="77777777" w:rsidR="00D95305" w:rsidRPr="00DD6050" w:rsidRDefault="00D95305" w:rsidP="0000280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FA6E498"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95305" w:rsidRPr="00DD6050" w14:paraId="20A231C9" w14:textId="77777777" w:rsidTr="00D95305">
        <w:trPr>
          <w:trHeight w:val="636"/>
          <w:jc w:val="center"/>
        </w:trPr>
        <w:tc>
          <w:tcPr>
            <w:tcW w:w="1580" w:type="dxa"/>
            <w:vMerge/>
            <w:tcBorders>
              <w:bottom w:val="single" w:sz="4" w:space="0" w:color="auto"/>
              <w:right w:val="single" w:sz="4" w:space="0" w:color="auto"/>
            </w:tcBorders>
            <w:vAlign w:val="center"/>
            <w:hideMark/>
          </w:tcPr>
          <w:p w14:paraId="6A01F7A0" w14:textId="77777777" w:rsidR="00D95305" w:rsidRPr="00DD6050" w:rsidRDefault="00D95305" w:rsidP="0000280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885945B" w14:textId="77777777" w:rsidR="00D95305" w:rsidRPr="00DD6050" w:rsidRDefault="00D95305" w:rsidP="0000280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7996217"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254EFF0"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858D07"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17FF9EC"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5A39BF0"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27DDF" w:rsidRPr="00DD6050" w14:paraId="48768EE9" w14:textId="77777777" w:rsidTr="00D9530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95CBF91"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2DE575" w14:textId="211C7CF9"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9C893C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single" w:sz="8" w:space="0" w:color="auto"/>
              <w:left w:val="nil"/>
              <w:bottom w:val="single" w:sz="4" w:space="0" w:color="auto"/>
              <w:right w:val="single" w:sz="4" w:space="0" w:color="auto"/>
            </w:tcBorders>
            <w:noWrap/>
            <w:vAlign w:val="center"/>
          </w:tcPr>
          <w:p w14:paraId="4EDAA7D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274" w:type="dxa"/>
            <w:tcBorders>
              <w:top w:val="single" w:sz="8" w:space="0" w:color="auto"/>
              <w:left w:val="nil"/>
              <w:bottom w:val="single" w:sz="4" w:space="0" w:color="auto"/>
              <w:right w:val="single" w:sz="4" w:space="0" w:color="auto"/>
            </w:tcBorders>
            <w:vAlign w:val="center"/>
          </w:tcPr>
          <w:p w14:paraId="3566B05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86BD8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220DC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6,72</w:t>
            </w:r>
          </w:p>
        </w:tc>
      </w:tr>
      <w:tr w:rsidR="00B27DDF" w:rsidRPr="00DD6050" w14:paraId="3B08B141" w14:textId="77777777" w:rsidTr="00D9530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0AB5E1A" w14:textId="77777777" w:rsidR="00B27DDF" w:rsidRDefault="00B27DDF" w:rsidP="00B27DD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945DFE4" w14:textId="781DE2CC"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8AAFC81" w14:textId="5F74B857"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693</w:t>
            </w:r>
          </w:p>
        </w:tc>
        <w:tc>
          <w:tcPr>
            <w:tcW w:w="1015" w:type="dxa"/>
            <w:tcBorders>
              <w:top w:val="single" w:sz="8" w:space="0" w:color="auto"/>
              <w:left w:val="nil"/>
              <w:bottom w:val="single" w:sz="4" w:space="0" w:color="auto"/>
              <w:right w:val="single" w:sz="4" w:space="0" w:color="auto"/>
            </w:tcBorders>
            <w:noWrap/>
            <w:vAlign w:val="center"/>
          </w:tcPr>
          <w:p w14:paraId="62A5B010" w14:textId="1BD0CABB"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238</w:t>
            </w:r>
          </w:p>
        </w:tc>
        <w:tc>
          <w:tcPr>
            <w:tcW w:w="1274" w:type="dxa"/>
            <w:tcBorders>
              <w:top w:val="single" w:sz="8" w:space="0" w:color="auto"/>
              <w:left w:val="nil"/>
              <w:bottom w:val="single" w:sz="4" w:space="0" w:color="auto"/>
              <w:right w:val="single" w:sz="4" w:space="0" w:color="auto"/>
            </w:tcBorders>
            <w:vAlign w:val="center"/>
          </w:tcPr>
          <w:p w14:paraId="09602F6E" w14:textId="33FE3BB4"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084BBA" w14:textId="3B454514"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4E0453" w14:textId="6B77DE30"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4,71</w:t>
            </w:r>
          </w:p>
        </w:tc>
      </w:tr>
      <w:tr w:rsidR="00B27DDF" w:rsidRPr="00DD6050" w14:paraId="7671660D" w14:textId="77777777" w:rsidTr="00D9530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556CC5"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3A7929" w14:textId="6E3712D3"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47118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c>
          <w:tcPr>
            <w:tcW w:w="1015" w:type="dxa"/>
            <w:tcBorders>
              <w:top w:val="nil"/>
              <w:left w:val="nil"/>
              <w:bottom w:val="single" w:sz="4" w:space="0" w:color="auto"/>
              <w:right w:val="single" w:sz="4" w:space="0" w:color="auto"/>
            </w:tcBorders>
            <w:noWrap/>
            <w:vAlign w:val="center"/>
          </w:tcPr>
          <w:p w14:paraId="3279519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733B37D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9F8D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2D145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B27DDF" w:rsidRPr="00DD6050" w14:paraId="6E8F198E" w14:textId="77777777" w:rsidTr="00D9530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64FFDF"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B917A7" w14:textId="3864167C"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CD556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33534F3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1E133E1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40A50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09019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B27DDF" w:rsidRPr="00DD6050" w14:paraId="1BB0AA1A" w14:textId="77777777" w:rsidTr="00D9530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D447AA"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CDE79A" w14:textId="30ECDE3D"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3AC42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tcPr>
          <w:p w14:paraId="0B85034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08DAE00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D2543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4FD9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B27DDF" w:rsidRPr="00DD6050" w14:paraId="6F059809" w14:textId="77777777" w:rsidTr="00D9530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7A55AD"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35AA75" w14:textId="1F70BEC3"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D937D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3F740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552998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D9261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97FE5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B27DDF" w:rsidRPr="00DD6050" w14:paraId="12F1B000" w14:textId="77777777" w:rsidTr="00D95305">
        <w:trPr>
          <w:trHeight w:val="315"/>
          <w:jc w:val="center"/>
        </w:trPr>
        <w:tc>
          <w:tcPr>
            <w:tcW w:w="1580" w:type="dxa"/>
            <w:vMerge w:val="restart"/>
            <w:tcBorders>
              <w:top w:val="nil"/>
              <w:left w:val="single" w:sz="8" w:space="0" w:color="auto"/>
              <w:bottom w:val="single" w:sz="8" w:space="0" w:color="000000"/>
              <w:right w:val="nil"/>
            </w:tcBorders>
            <w:vAlign w:val="center"/>
          </w:tcPr>
          <w:p w14:paraId="44A68D47"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Mihail Kogălniceanu</w:t>
            </w:r>
          </w:p>
        </w:tc>
        <w:tc>
          <w:tcPr>
            <w:tcW w:w="2080" w:type="dxa"/>
            <w:tcBorders>
              <w:top w:val="nil"/>
              <w:left w:val="single" w:sz="8" w:space="0" w:color="auto"/>
              <w:bottom w:val="single" w:sz="4" w:space="0" w:color="auto"/>
              <w:right w:val="single" w:sz="8" w:space="0" w:color="auto"/>
            </w:tcBorders>
            <w:noWrap/>
            <w:vAlign w:val="center"/>
            <w:hideMark/>
          </w:tcPr>
          <w:p w14:paraId="4486A7F2" w14:textId="64E9A843"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E5CFD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1764798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495F51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E8928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49313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r>
      <w:tr w:rsidR="00B27DDF" w:rsidRPr="00DD6050" w14:paraId="0361EF02" w14:textId="77777777" w:rsidTr="00D95305">
        <w:trPr>
          <w:trHeight w:val="315"/>
          <w:jc w:val="center"/>
        </w:trPr>
        <w:tc>
          <w:tcPr>
            <w:tcW w:w="1580" w:type="dxa"/>
            <w:vMerge/>
            <w:tcBorders>
              <w:top w:val="nil"/>
              <w:left w:val="single" w:sz="8" w:space="0" w:color="auto"/>
              <w:bottom w:val="single" w:sz="8" w:space="0" w:color="000000"/>
              <w:right w:val="nil"/>
            </w:tcBorders>
            <w:vAlign w:val="center"/>
          </w:tcPr>
          <w:p w14:paraId="1078D77C" w14:textId="77777777" w:rsidR="00B27DDF" w:rsidRDefault="00B27DDF" w:rsidP="00B27D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EF6AA5" w14:textId="6F43152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DAF111" w14:textId="208E2649"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4F5EEAB2" w14:textId="085F9451"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075EA07C" w14:textId="55C99A14"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3F6526" w14:textId="3228C303"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18542C" w14:textId="60CE2A72"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2,74</w:t>
            </w:r>
          </w:p>
        </w:tc>
      </w:tr>
      <w:tr w:rsidR="00B27DDF" w:rsidRPr="00DD6050" w14:paraId="33DE3706"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5CF99923"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4B134" w14:textId="48869666"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BF13F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766E098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766F6FB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1E391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801CD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B27DDF" w:rsidRPr="00DD6050" w14:paraId="561B712F"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6EF1A463"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C678B" w14:textId="5A44BE35"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5D29D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1A2D7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4EEF7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4696A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0D810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B27DDF" w:rsidRPr="00DD6050" w14:paraId="559F06BB"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75D20624"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428CC4" w14:textId="6AB74F1D"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1EEE1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7EA05BE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68F31A5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47537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5951A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B27DDF" w:rsidRPr="00DD6050" w14:paraId="07AD2BDA" w14:textId="77777777" w:rsidTr="00D95305">
        <w:trPr>
          <w:trHeight w:val="312"/>
          <w:jc w:val="center"/>
        </w:trPr>
        <w:tc>
          <w:tcPr>
            <w:tcW w:w="1580" w:type="dxa"/>
            <w:vMerge/>
            <w:tcBorders>
              <w:top w:val="nil"/>
              <w:left w:val="single" w:sz="8" w:space="0" w:color="auto"/>
              <w:bottom w:val="single" w:sz="8" w:space="0" w:color="000000"/>
              <w:right w:val="nil"/>
            </w:tcBorders>
            <w:vAlign w:val="center"/>
          </w:tcPr>
          <w:p w14:paraId="50D20634"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44E3AA" w14:textId="0EAD1E0D"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DEC46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A208BF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A73F1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2BCEC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A7E94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27DDF" w:rsidRPr="00DD6050" w14:paraId="3AB345D9" w14:textId="77777777" w:rsidTr="00D95305">
        <w:trPr>
          <w:trHeight w:val="315"/>
          <w:jc w:val="center"/>
        </w:trPr>
        <w:tc>
          <w:tcPr>
            <w:tcW w:w="1580" w:type="dxa"/>
            <w:vMerge w:val="restart"/>
            <w:tcBorders>
              <w:top w:val="nil"/>
              <w:left w:val="single" w:sz="8" w:space="0" w:color="auto"/>
              <w:bottom w:val="single" w:sz="8" w:space="0" w:color="000000"/>
              <w:right w:val="nil"/>
            </w:tcBorders>
            <w:vAlign w:val="center"/>
          </w:tcPr>
          <w:p w14:paraId="1978029E"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Lumina</w:t>
            </w:r>
          </w:p>
        </w:tc>
        <w:tc>
          <w:tcPr>
            <w:tcW w:w="2080" w:type="dxa"/>
            <w:tcBorders>
              <w:top w:val="nil"/>
              <w:left w:val="single" w:sz="8" w:space="0" w:color="auto"/>
              <w:bottom w:val="single" w:sz="4" w:space="0" w:color="auto"/>
              <w:right w:val="single" w:sz="8" w:space="0" w:color="auto"/>
            </w:tcBorders>
            <w:noWrap/>
            <w:vAlign w:val="center"/>
            <w:hideMark/>
          </w:tcPr>
          <w:p w14:paraId="2C09389F" w14:textId="51B8E23C"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CE01B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845</w:t>
            </w:r>
          </w:p>
        </w:tc>
        <w:tc>
          <w:tcPr>
            <w:tcW w:w="1015" w:type="dxa"/>
            <w:tcBorders>
              <w:top w:val="nil"/>
              <w:left w:val="nil"/>
              <w:bottom w:val="single" w:sz="4" w:space="0" w:color="auto"/>
              <w:right w:val="single" w:sz="4" w:space="0" w:color="auto"/>
            </w:tcBorders>
            <w:noWrap/>
            <w:vAlign w:val="center"/>
          </w:tcPr>
          <w:p w14:paraId="12243D5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4" w:space="0" w:color="auto"/>
              <w:right w:val="single" w:sz="4" w:space="0" w:color="auto"/>
            </w:tcBorders>
            <w:vAlign w:val="center"/>
          </w:tcPr>
          <w:p w14:paraId="135222A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071CC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E8EC0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r>
      <w:tr w:rsidR="00B27DDF" w:rsidRPr="00DD6050" w14:paraId="217A38AB" w14:textId="77777777" w:rsidTr="00D95305">
        <w:trPr>
          <w:trHeight w:val="315"/>
          <w:jc w:val="center"/>
        </w:trPr>
        <w:tc>
          <w:tcPr>
            <w:tcW w:w="1580" w:type="dxa"/>
            <w:vMerge/>
            <w:tcBorders>
              <w:top w:val="nil"/>
              <w:left w:val="single" w:sz="8" w:space="0" w:color="auto"/>
              <w:bottom w:val="single" w:sz="8" w:space="0" w:color="000000"/>
              <w:right w:val="nil"/>
            </w:tcBorders>
            <w:vAlign w:val="center"/>
          </w:tcPr>
          <w:p w14:paraId="1065B686" w14:textId="77777777" w:rsidR="00B27DDF" w:rsidRDefault="00B27DDF" w:rsidP="00B27D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917F571" w14:textId="78C7F773"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72FC3D3" w14:textId="64D54FFE"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674</w:t>
            </w:r>
          </w:p>
        </w:tc>
        <w:tc>
          <w:tcPr>
            <w:tcW w:w="1015" w:type="dxa"/>
            <w:tcBorders>
              <w:top w:val="nil"/>
              <w:left w:val="nil"/>
              <w:bottom w:val="single" w:sz="4" w:space="0" w:color="auto"/>
              <w:right w:val="single" w:sz="4" w:space="0" w:color="auto"/>
            </w:tcBorders>
            <w:noWrap/>
            <w:vAlign w:val="center"/>
          </w:tcPr>
          <w:p w14:paraId="1E782BFA" w14:textId="666AB6F6"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033BE3C0" w14:textId="26F9E697"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CECA1" w14:textId="5C1005EC"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2EB8F4" w14:textId="6DC00B1E"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1,85</w:t>
            </w:r>
          </w:p>
        </w:tc>
      </w:tr>
      <w:tr w:rsidR="00B27DDF" w:rsidRPr="00DD6050" w14:paraId="33EFFBBD"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0A8B5AFF"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E8EDA" w14:textId="3162CBE6"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2B0D1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nil"/>
              <w:left w:val="nil"/>
              <w:bottom w:val="single" w:sz="4" w:space="0" w:color="auto"/>
              <w:right w:val="single" w:sz="4" w:space="0" w:color="auto"/>
            </w:tcBorders>
            <w:noWrap/>
            <w:vAlign w:val="center"/>
          </w:tcPr>
          <w:p w14:paraId="06A2520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C307C4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1C851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29856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B27DDF" w:rsidRPr="00DD6050" w14:paraId="30F60EA6"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18995F66"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ED8872" w14:textId="28CC1204"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9866B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36A84FA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204416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4D41A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DBFFE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27DDF" w:rsidRPr="00DD6050" w14:paraId="1764205E"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6A9CD131"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122B4E" w14:textId="0D09DE00"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14156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6685972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E04E71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217BF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9CEE0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27DDF" w:rsidRPr="00DD6050" w14:paraId="13828A13" w14:textId="77777777" w:rsidTr="00D95305">
        <w:trPr>
          <w:trHeight w:val="312"/>
          <w:jc w:val="center"/>
        </w:trPr>
        <w:tc>
          <w:tcPr>
            <w:tcW w:w="1580" w:type="dxa"/>
            <w:vMerge/>
            <w:tcBorders>
              <w:top w:val="nil"/>
              <w:left w:val="single" w:sz="8" w:space="0" w:color="auto"/>
              <w:bottom w:val="single" w:sz="8" w:space="0" w:color="000000"/>
              <w:right w:val="nil"/>
            </w:tcBorders>
            <w:vAlign w:val="center"/>
          </w:tcPr>
          <w:p w14:paraId="773A74DC"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A21D67" w14:textId="792A0C88"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E4EA71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6D4A2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C21BA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AAC721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A1F00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27DDF" w:rsidRPr="00DD6050" w14:paraId="0C197FE8" w14:textId="77777777" w:rsidTr="00D95305">
        <w:trPr>
          <w:trHeight w:val="315"/>
          <w:jc w:val="center"/>
        </w:trPr>
        <w:tc>
          <w:tcPr>
            <w:tcW w:w="1580" w:type="dxa"/>
            <w:vMerge w:val="restart"/>
            <w:tcBorders>
              <w:top w:val="nil"/>
              <w:left w:val="single" w:sz="8" w:space="0" w:color="auto"/>
              <w:bottom w:val="single" w:sz="8" w:space="0" w:color="000000"/>
              <w:right w:val="nil"/>
            </w:tcBorders>
            <w:vAlign w:val="center"/>
          </w:tcPr>
          <w:p w14:paraId="11F7B799"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Ovidiu</w:t>
            </w:r>
          </w:p>
        </w:tc>
        <w:tc>
          <w:tcPr>
            <w:tcW w:w="2080" w:type="dxa"/>
            <w:tcBorders>
              <w:top w:val="nil"/>
              <w:left w:val="single" w:sz="8" w:space="0" w:color="auto"/>
              <w:bottom w:val="single" w:sz="4" w:space="0" w:color="auto"/>
              <w:right w:val="single" w:sz="8" w:space="0" w:color="auto"/>
            </w:tcBorders>
            <w:noWrap/>
            <w:vAlign w:val="center"/>
            <w:hideMark/>
          </w:tcPr>
          <w:p w14:paraId="674B2100" w14:textId="0B3C3ED7"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3DF49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DCF47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9A2D4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7C64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0F32B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B27DDF" w:rsidRPr="00DD6050" w14:paraId="3DFEE77E" w14:textId="77777777" w:rsidTr="00D95305">
        <w:trPr>
          <w:trHeight w:val="315"/>
          <w:jc w:val="center"/>
        </w:trPr>
        <w:tc>
          <w:tcPr>
            <w:tcW w:w="1580" w:type="dxa"/>
            <w:vMerge/>
            <w:tcBorders>
              <w:top w:val="nil"/>
              <w:left w:val="single" w:sz="8" w:space="0" w:color="auto"/>
              <w:bottom w:val="single" w:sz="8" w:space="0" w:color="000000"/>
              <w:right w:val="nil"/>
            </w:tcBorders>
            <w:vAlign w:val="center"/>
          </w:tcPr>
          <w:p w14:paraId="34E0B2A3" w14:textId="77777777" w:rsidR="00B27DDF" w:rsidRDefault="00B27DDF" w:rsidP="00B27DD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B31EBA9" w14:textId="32C55A2C"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52A8112" w14:textId="71269A64"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A65EBD" w14:textId="70FDDBA5"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8D5247" w14:textId="55E049BE"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9A2A90" w14:textId="1879E128"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F95B4" w14:textId="16BF7AEC" w:rsidR="00B27DDF" w:rsidRDefault="00B27DDF" w:rsidP="00B27DDF">
            <w:pPr>
              <w:suppressAutoHyphens w:val="0"/>
              <w:jc w:val="center"/>
              <w:rPr>
                <w:rFonts w:ascii="Open Sans" w:hAnsi="Open Sans" w:cs="Open Sans"/>
                <w:color w:val="000000"/>
                <w:sz w:val="20"/>
                <w:szCs w:val="20"/>
              </w:rPr>
            </w:pPr>
            <w:r>
              <w:rPr>
                <w:rFonts w:ascii="Open Sans" w:hAnsi="Open Sans" w:cs="Open Sans"/>
                <w:color w:val="000000"/>
                <w:sz w:val="20"/>
                <w:szCs w:val="20"/>
              </w:rPr>
              <w:t>0,12</w:t>
            </w:r>
          </w:p>
        </w:tc>
      </w:tr>
      <w:tr w:rsidR="00B27DDF" w:rsidRPr="00DD6050" w14:paraId="4A3EC63D"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494CB090"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1E5084" w14:textId="0B0BFFF5"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03A76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38FC6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37857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07C06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6C492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27DDF" w:rsidRPr="00DD6050" w14:paraId="2FE470DF"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6547FC2F"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A271BE" w14:textId="19B6A248"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F2314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58836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B5B26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89E4CB"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1B359B"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27DDF" w:rsidRPr="00DD6050" w14:paraId="584C9955" w14:textId="77777777" w:rsidTr="00D95305">
        <w:trPr>
          <w:trHeight w:val="300"/>
          <w:jc w:val="center"/>
        </w:trPr>
        <w:tc>
          <w:tcPr>
            <w:tcW w:w="1580" w:type="dxa"/>
            <w:vMerge/>
            <w:tcBorders>
              <w:top w:val="nil"/>
              <w:left w:val="single" w:sz="8" w:space="0" w:color="auto"/>
              <w:bottom w:val="single" w:sz="8" w:space="0" w:color="000000"/>
              <w:right w:val="nil"/>
            </w:tcBorders>
            <w:vAlign w:val="center"/>
          </w:tcPr>
          <w:p w14:paraId="69CAF4B3"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1A6121" w14:textId="5587F903"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0CEA4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83B37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883BF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70351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1711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27DDF" w:rsidRPr="00DD6050" w14:paraId="68536FCF" w14:textId="77777777" w:rsidTr="00D95305">
        <w:trPr>
          <w:trHeight w:val="312"/>
          <w:jc w:val="center"/>
        </w:trPr>
        <w:tc>
          <w:tcPr>
            <w:tcW w:w="1580" w:type="dxa"/>
            <w:vMerge/>
            <w:tcBorders>
              <w:top w:val="nil"/>
              <w:left w:val="single" w:sz="8" w:space="0" w:color="auto"/>
              <w:bottom w:val="single" w:sz="8" w:space="0" w:color="000000"/>
              <w:right w:val="nil"/>
            </w:tcBorders>
            <w:vAlign w:val="center"/>
          </w:tcPr>
          <w:p w14:paraId="0DA33623"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60918A" w14:textId="39B3BB55"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BC372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9C626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76F83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1CE25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2422A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732D2EDE" w14:textId="7C0B262C" w:rsidR="004A29AA" w:rsidRDefault="004A29AA" w:rsidP="004A29AA">
      <w:pPr>
        <w:pStyle w:val="WW-Default"/>
        <w:jc w:val="center"/>
        <w:rPr>
          <w:rFonts w:ascii="Arial" w:hAnsi="Arial" w:cs="Arial"/>
          <w:color w:val="auto"/>
          <w:lang w:val="fr-FR"/>
        </w:rPr>
      </w:pPr>
    </w:p>
    <w:p w14:paraId="6150F40F" w14:textId="77777777" w:rsidR="00D95305" w:rsidRDefault="00D95305" w:rsidP="004A29AA">
      <w:pPr>
        <w:autoSpaceDE w:val="0"/>
        <w:rPr>
          <w:rFonts w:ascii="Arial" w:hAnsi="Arial" w:cs="Arial"/>
          <w:b/>
          <w:bCs/>
          <w:color w:val="000000"/>
          <w:lang w:val="ro-RO"/>
        </w:rPr>
      </w:pPr>
    </w:p>
    <w:p w14:paraId="703D22AF" w14:textId="4ADB7CD6"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6B057DD4"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95305">
        <w:rPr>
          <w:rFonts w:ascii="Arial" w:hAnsi="Arial" w:cs="Arial"/>
          <w:lang w:val="pt-BR"/>
        </w:rPr>
        <w:t>DN22_km268+000-km287+456</w:t>
      </w:r>
      <w:r w:rsidRPr="00E8178C">
        <w:rPr>
          <w:rFonts w:ascii="Arial" w:hAnsi="Arial" w:cs="Arial"/>
          <w:lang w:val="it-IT"/>
        </w:rPr>
        <w:t>, cod identificare RD_RO_00_</w:t>
      </w:r>
      <w:r w:rsidR="00B226CA">
        <w:rPr>
          <w:rFonts w:ascii="Arial" w:hAnsi="Arial" w:cs="Arial"/>
          <w:lang w:val="it-IT"/>
        </w:rPr>
        <w:t>15</w:t>
      </w:r>
      <w:r w:rsidR="00D95305">
        <w:rPr>
          <w:rFonts w:ascii="Arial" w:hAnsi="Arial" w:cs="Arial"/>
          <w:lang w:val="it-IT"/>
        </w:rPr>
        <w:t>8</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95305" w:rsidRPr="00DD6050" w14:paraId="174D85C1" w14:textId="77777777" w:rsidTr="00002803">
        <w:trPr>
          <w:trHeight w:val="312"/>
          <w:jc w:val="center"/>
        </w:trPr>
        <w:tc>
          <w:tcPr>
            <w:tcW w:w="1580" w:type="dxa"/>
            <w:vMerge w:val="restart"/>
            <w:tcBorders>
              <w:right w:val="single" w:sz="4" w:space="0" w:color="auto"/>
            </w:tcBorders>
            <w:noWrap/>
            <w:vAlign w:val="center"/>
            <w:hideMark/>
          </w:tcPr>
          <w:p w14:paraId="253B6E5C" w14:textId="77777777" w:rsidR="00D95305" w:rsidRPr="00DD6050" w:rsidRDefault="00D95305" w:rsidP="0000280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40588A0" w14:textId="77777777" w:rsidR="00D95305" w:rsidRPr="00DD6050" w:rsidRDefault="00D95305" w:rsidP="0000280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574DBA"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95305" w:rsidRPr="00DD6050" w14:paraId="29AA90F5" w14:textId="77777777" w:rsidTr="00002803">
        <w:trPr>
          <w:trHeight w:val="636"/>
          <w:jc w:val="center"/>
        </w:trPr>
        <w:tc>
          <w:tcPr>
            <w:tcW w:w="1580" w:type="dxa"/>
            <w:vMerge/>
            <w:tcBorders>
              <w:bottom w:val="single" w:sz="4" w:space="0" w:color="auto"/>
              <w:right w:val="single" w:sz="4" w:space="0" w:color="auto"/>
            </w:tcBorders>
            <w:vAlign w:val="center"/>
            <w:hideMark/>
          </w:tcPr>
          <w:p w14:paraId="141104E6" w14:textId="77777777" w:rsidR="00D95305" w:rsidRPr="00DD6050" w:rsidRDefault="00D95305" w:rsidP="0000280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BF59F7A" w14:textId="77777777" w:rsidR="00D95305" w:rsidRPr="00DD6050" w:rsidRDefault="00D95305" w:rsidP="0000280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8F406CD"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B5CD80"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9977F9"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9C6871"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25FA0DB" w14:textId="77777777" w:rsidR="00D95305" w:rsidRPr="00DD6050" w:rsidRDefault="00D95305" w:rsidP="0000280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27DDF" w:rsidRPr="00DD6050" w14:paraId="33F7A517" w14:textId="77777777" w:rsidTr="000028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F87BE9B"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A8023E" w14:textId="429310B1"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6AFEB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1099</w:t>
            </w:r>
          </w:p>
        </w:tc>
        <w:tc>
          <w:tcPr>
            <w:tcW w:w="1015" w:type="dxa"/>
            <w:tcBorders>
              <w:top w:val="single" w:sz="8" w:space="0" w:color="auto"/>
              <w:left w:val="nil"/>
              <w:bottom w:val="single" w:sz="4" w:space="0" w:color="auto"/>
              <w:right w:val="single" w:sz="4" w:space="0" w:color="auto"/>
            </w:tcBorders>
            <w:noWrap/>
            <w:vAlign w:val="center"/>
          </w:tcPr>
          <w:p w14:paraId="18BB2F9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274" w:type="dxa"/>
            <w:tcBorders>
              <w:top w:val="single" w:sz="8" w:space="0" w:color="auto"/>
              <w:left w:val="nil"/>
              <w:bottom w:val="single" w:sz="4" w:space="0" w:color="auto"/>
              <w:right w:val="single" w:sz="4" w:space="0" w:color="auto"/>
            </w:tcBorders>
            <w:vAlign w:val="center"/>
          </w:tcPr>
          <w:p w14:paraId="601D7DC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7052C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2386C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9,86</w:t>
            </w:r>
          </w:p>
        </w:tc>
      </w:tr>
      <w:tr w:rsidR="00B27DDF" w:rsidRPr="00DD6050" w14:paraId="46B6CCA2"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8540CB"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1372A2" w14:textId="1602081E"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215DE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439</w:t>
            </w:r>
          </w:p>
        </w:tc>
        <w:tc>
          <w:tcPr>
            <w:tcW w:w="1015" w:type="dxa"/>
            <w:tcBorders>
              <w:top w:val="nil"/>
              <w:left w:val="nil"/>
              <w:bottom w:val="single" w:sz="4" w:space="0" w:color="auto"/>
              <w:right w:val="single" w:sz="4" w:space="0" w:color="auto"/>
            </w:tcBorders>
            <w:noWrap/>
            <w:vAlign w:val="center"/>
          </w:tcPr>
          <w:p w14:paraId="0D1B875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7422C43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CEDFC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CA9B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r>
      <w:tr w:rsidR="00B27DDF" w:rsidRPr="00DD6050" w14:paraId="4F8726C1"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D53AD1"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E4735" w14:textId="415177FD"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3E89A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1233BDD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660773D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F4E86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84D90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B27DDF" w:rsidRPr="00DD6050" w14:paraId="02FB6117"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E696F4"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9C424" w14:textId="3E2F8879"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26671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2A4D477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71BBEBA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4C922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FC16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B27DDF" w:rsidRPr="00DD6050" w14:paraId="711281DD"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C86C94"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FA11BD" w14:textId="6F06F632"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87520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63A28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5E5F6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7E7D6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9ED9B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B27DDF" w:rsidRPr="00DD6050" w14:paraId="66D002B5" w14:textId="77777777" w:rsidTr="0000280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0CF351"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DF6A55" w14:textId="54F723AC"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FEF4C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005A9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A058E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47F6E0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AD1A2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27DDF" w:rsidRPr="00DD6050" w14:paraId="4DD6B228" w14:textId="77777777" w:rsidTr="000028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504C5BA"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Mihail Kogălniceanu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224098" w14:textId="7D5B0A75"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414E0C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single" w:sz="8" w:space="0" w:color="auto"/>
              <w:left w:val="nil"/>
              <w:bottom w:val="single" w:sz="4" w:space="0" w:color="auto"/>
              <w:right w:val="single" w:sz="4" w:space="0" w:color="auto"/>
            </w:tcBorders>
            <w:noWrap/>
            <w:vAlign w:val="center"/>
          </w:tcPr>
          <w:p w14:paraId="6FFF4EA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3078AD1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95182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CC975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r>
      <w:tr w:rsidR="00B27DDF" w:rsidRPr="00DD6050" w14:paraId="7AE78346"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7D824C"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FC6851" w14:textId="14C54518"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3AA29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0B7BAF4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2FF1FE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77280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8335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B27DDF" w:rsidRPr="00DD6050" w14:paraId="18A3C8B1"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A40460"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4898BD" w14:textId="47D74773"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18578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E30A8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18664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18FF0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C505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B27DDF" w:rsidRPr="00DD6050" w14:paraId="3352C3BE"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56FE06"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5C1035" w14:textId="3D5F9689"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E6ADE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54AA38E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156DD4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3A5F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2BEE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B27DDF" w:rsidRPr="00DD6050" w14:paraId="75A9A157"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2C145D"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15DA12" w14:textId="15DFBC12"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5BDDC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57CAE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0EB3F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1AD43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CE2E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B27DDF" w:rsidRPr="00DD6050" w14:paraId="6CC4358F" w14:textId="77777777" w:rsidTr="0000280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79F7641"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88419B" w14:textId="5A8D2F1A"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5498E4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E52C9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ED5A8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B7B30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5D063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27DDF" w:rsidRPr="00DD6050" w14:paraId="78BBD384" w14:textId="77777777" w:rsidTr="000028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E479706"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Lumina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79A68E" w14:textId="5469F14A"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F78C9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1082</w:t>
            </w:r>
          </w:p>
        </w:tc>
        <w:tc>
          <w:tcPr>
            <w:tcW w:w="1015" w:type="dxa"/>
            <w:tcBorders>
              <w:top w:val="single" w:sz="8" w:space="0" w:color="auto"/>
              <w:left w:val="nil"/>
              <w:bottom w:val="single" w:sz="4" w:space="0" w:color="auto"/>
              <w:right w:val="single" w:sz="4" w:space="0" w:color="auto"/>
            </w:tcBorders>
            <w:noWrap/>
            <w:vAlign w:val="center"/>
          </w:tcPr>
          <w:p w14:paraId="07D8A7F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274" w:type="dxa"/>
            <w:tcBorders>
              <w:top w:val="single" w:sz="8" w:space="0" w:color="auto"/>
              <w:left w:val="nil"/>
              <w:bottom w:val="single" w:sz="4" w:space="0" w:color="auto"/>
              <w:right w:val="single" w:sz="4" w:space="0" w:color="auto"/>
            </w:tcBorders>
            <w:vAlign w:val="center"/>
          </w:tcPr>
          <w:p w14:paraId="1DB069E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DC6F9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AB2643B"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4,78</w:t>
            </w:r>
          </w:p>
        </w:tc>
      </w:tr>
      <w:tr w:rsidR="00B27DDF" w:rsidRPr="00DD6050" w14:paraId="15489C00"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AE75F9"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0B796" w14:textId="515048F1"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BFBF1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385</w:t>
            </w:r>
          </w:p>
        </w:tc>
        <w:tc>
          <w:tcPr>
            <w:tcW w:w="1015" w:type="dxa"/>
            <w:tcBorders>
              <w:top w:val="nil"/>
              <w:left w:val="nil"/>
              <w:bottom w:val="single" w:sz="4" w:space="0" w:color="auto"/>
              <w:right w:val="single" w:sz="4" w:space="0" w:color="auto"/>
            </w:tcBorders>
            <w:noWrap/>
            <w:vAlign w:val="center"/>
          </w:tcPr>
          <w:p w14:paraId="5F11FD9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503B555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45B44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1370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B27DDF" w:rsidRPr="00DD6050" w14:paraId="6D225FC7"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957608"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DDE470" w14:textId="17A2FB47"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9145F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00363E8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3C093EB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B800D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054B3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B27DDF" w:rsidRPr="00DD6050" w14:paraId="0C8C7660"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C15259"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810051" w14:textId="106B9A9F"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F5F10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762D607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5DA2F1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4D486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DFFA2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27DDF" w:rsidRPr="00DD6050" w14:paraId="3274FA59"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A5E9F1"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0C6459" w14:textId="1FC95CDE"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725AB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0FC52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0C11E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16F05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EAFA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B27DDF" w:rsidRPr="00DD6050" w14:paraId="46C89A18" w14:textId="77777777" w:rsidTr="0000280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CB50505"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8E5EBE" w14:textId="11D317B2"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D5754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008E2B"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B5AC0A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9D362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34846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27DDF" w:rsidRPr="00DD6050" w14:paraId="1FD801D0" w14:textId="77777777" w:rsidTr="0000280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CC5E6B" w14:textId="77777777" w:rsidR="00B27DDF" w:rsidRPr="00DD6050" w:rsidRDefault="00B27DDF" w:rsidP="00B27DD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Ovidiu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4EDE39" w14:textId="4EBA385F"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3B0291E"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82639D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D85D40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250CF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6ECDB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B27DDF" w:rsidRPr="00DD6050" w14:paraId="7BEF6DC5"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CA51EB"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B5778B" w14:textId="0F63E61C"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B7DACD"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51B30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4D009C"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1D32F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8325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27DDF" w:rsidRPr="00DD6050" w14:paraId="13C5461B"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5313AE"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6D074" w14:textId="61AA02CE"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17CE9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5DC954"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017E1F"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50469A"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1458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27DDF" w:rsidRPr="00DD6050" w14:paraId="2A9A44A0"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1F292B"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7B024E" w14:textId="282E5E6F"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14403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EFEAE0"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126101"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201DBB"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217BE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27DDF" w:rsidRPr="00DD6050" w14:paraId="319DD4DD" w14:textId="77777777" w:rsidTr="0000280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477873"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4DB2B" w14:textId="3CC010CC"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B90985"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AEE16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09D4BB"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32D923"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C0C6F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27DDF" w:rsidRPr="00DD6050" w14:paraId="06CC4A2E" w14:textId="77777777" w:rsidTr="0000280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EFBE1AE" w14:textId="77777777" w:rsidR="00B27DDF" w:rsidRPr="00DD6050" w:rsidRDefault="00B27DDF" w:rsidP="00B27DD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0D76F2" w14:textId="576D8DDE" w:rsidR="00B27DDF" w:rsidRPr="00DD6050" w:rsidRDefault="00B27DDF" w:rsidP="00B27D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991E98"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3790A6"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EB50B92"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899CA7"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4BB0D9" w14:textId="77777777" w:rsidR="00B27DDF" w:rsidRPr="00DD6050" w:rsidRDefault="00B27DDF" w:rsidP="00B27D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50D8C0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D95305">
        <w:rPr>
          <w:rFonts w:ascii="Arial" w:hAnsi="Arial" w:cs="Arial"/>
          <w:lang w:val="ro-RO"/>
        </w:rPr>
        <w:t>mărul de</w:t>
      </w:r>
      <w:r w:rsidR="00BD22D8">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00D95305">
        <w:rPr>
          <w:rFonts w:ascii="Arial" w:hAnsi="Arial" w:cs="Arial"/>
          <w:lang w:val="ro-RO"/>
        </w:rPr>
        <w:t xml:space="preserve"> este de 51 persoane pentru L</w:t>
      </w:r>
      <w:r w:rsidR="00D95305">
        <w:rPr>
          <w:rFonts w:ascii="Arial" w:hAnsi="Arial" w:cs="Arial"/>
          <w:vertAlign w:val="subscript"/>
          <w:lang w:val="ro-RO"/>
        </w:rPr>
        <w:t>zsn</w:t>
      </w:r>
      <w:r w:rsidR="00D95305">
        <w:rPr>
          <w:rFonts w:ascii="Arial" w:hAnsi="Arial" w:cs="Arial"/>
          <w:lang w:val="ro-RO"/>
        </w:rPr>
        <w:t>, respectiv 60 pentru L</w:t>
      </w:r>
      <w:r w:rsidR="00D95305">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D95305">
        <w:rPr>
          <w:rFonts w:ascii="Arial" w:hAnsi="Arial" w:cs="Arial"/>
          <w:lang w:val="ro-RO"/>
        </w:rPr>
        <w:t>1099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D95305">
        <w:rPr>
          <w:rFonts w:ascii="Arial" w:hAnsi="Arial" w:cs="Arial"/>
          <w:lang w:val="ro-RO"/>
        </w:rPr>
        <w:t>651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7972ABC"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9530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95305">
        <w:rPr>
          <w:rFonts w:ascii="Arial" w:hAnsi="Arial" w:cs="Arial"/>
          <w:lang w:val="it-IT"/>
        </w:rPr>
        <w:t>603</w:t>
      </w:r>
      <w:r w:rsidR="00B424AA">
        <w:rPr>
          <w:rFonts w:ascii="Arial" w:hAnsi="Arial" w:cs="Arial"/>
          <w:lang w:val="it-IT"/>
        </w:rPr>
        <w:t xml:space="preserve"> persoane </w:t>
      </w:r>
      <w:r w:rsidR="004C2955">
        <w:rPr>
          <w:rFonts w:ascii="Arial" w:hAnsi="Arial" w:cs="Arial"/>
          <w:lang w:val="it-IT"/>
        </w:rPr>
        <w:t>(</w:t>
      </w:r>
      <w:r w:rsidR="00D95305">
        <w:rPr>
          <w:rFonts w:ascii="Arial" w:hAnsi="Arial" w:cs="Arial"/>
          <w:lang w:val="it-IT"/>
        </w:rPr>
        <w:t>+89</w:t>
      </w:r>
      <w:r w:rsidR="004C2955">
        <w:rPr>
          <w:rFonts w:ascii="Arial" w:hAnsi="Arial" w:cs="Arial"/>
          <w:lang w:val="it-IT"/>
        </w:rPr>
        <w:t>,</w:t>
      </w:r>
      <w:r w:rsidR="00D95305">
        <w:rPr>
          <w:rFonts w:ascii="Arial" w:hAnsi="Arial" w:cs="Arial"/>
          <w:lang w:val="it-IT"/>
        </w:rPr>
        <w:t>73</w:t>
      </w:r>
      <w:r w:rsidR="004C2955">
        <w:rPr>
          <w:rFonts w:ascii="Arial" w:hAnsi="Arial" w:cs="Arial"/>
          <w:lang w:val="it-IT"/>
        </w:rPr>
        <w:t xml:space="preserve">%) </w:t>
      </w:r>
      <w:r w:rsidR="00B424AA" w:rsidRPr="00BA7A3C">
        <w:rPr>
          <w:rFonts w:ascii="Arial" w:hAnsi="Arial" w:cs="Arial"/>
          <w:lang w:val="it-IT"/>
        </w:rPr>
        <w:t xml:space="preserve">de la precedenta cartare, </w:t>
      </w:r>
      <w:r w:rsidR="00D95305">
        <w:rPr>
          <w:rFonts w:ascii="Arial" w:hAnsi="Arial" w:cs="Arial"/>
          <w:lang w:val="it-IT"/>
        </w:rPr>
        <w:t xml:space="preserve">totuși </w:t>
      </w:r>
      <w:r w:rsidR="00C73E05">
        <w:rPr>
          <w:rFonts w:ascii="Arial" w:hAnsi="Arial" w:cs="Arial"/>
          <w:lang w:val="it-IT"/>
        </w:rPr>
        <w:t xml:space="preserve">nu mai </w:t>
      </w:r>
      <w:r w:rsidR="004C2955">
        <w:rPr>
          <w:rFonts w:ascii="Arial" w:hAnsi="Arial" w:cs="Arial"/>
          <w:lang w:val="it-IT"/>
        </w:rPr>
        <w:t>exist</w:t>
      </w:r>
      <w:r w:rsidR="00CE3544">
        <w:rPr>
          <w:rFonts w:ascii="Arial" w:hAnsi="Arial" w:cs="Arial"/>
          <w:lang w:val="it-IT"/>
        </w:rPr>
        <w:t>ă</w:t>
      </w:r>
      <w:r w:rsidR="004C2955">
        <w:rPr>
          <w:rFonts w:ascii="Arial" w:hAnsi="Arial" w:cs="Arial"/>
          <w:lang w:val="it-IT"/>
        </w:rPr>
        <w:t xml:space="preserve"> </w:t>
      </w:r>
      <w:r w:rsidR="00CE3544">
        <w:rPr>
          <w:rFonts w:ascii="Arial" w:hAnsi="Arial" w:cs="Arial"/>
          <w:lang w:val="it-IT"/>
        </w:rPr>
        <w:t xml:space="preserve">persoane expuse la valori mai mari de </w:t>
      </w:r>
      <w:r w:rsidR="00D95305">
        <w:rPr>
          <w:rFonts w:ascii="Arial" w:hAnsi="Arial" w:cs="Arial"/>
          <w:lang w:val="it-IT"/>
        </w:rPr>
        <w:t>75</w:t>
      </w:r>
      <w:r w:rsidR="00CE3544">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9530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95305">
        <w:rPr>
          <w:rFonts w:ascii="Arial" w:hAnsi="Arial" w:cs="Arial"/>
          <w:lang w:val="it-IT"/>
        </w:rPr>
        <w:t>925</w:t>
      </w:r>
      <w:r w:rsidR="00B424AA">
        <w:rPr>
          <w:rFonts w:ascii="Arial" w:hAnsi="Arial" w:cs="Arial"/>
          <w:lang w:val="it-IT"/>
        </w:rPr>
        <w:t xml:space="preserve"> persoane </w:t>
      </w:r>
      <w:r w:rsidR="004C2955">
        <w:rPr>
          <w:rFonts w:ascii="Arial" w:hAnsi="Arial" w:cs="Arial"/>
          <w:lang w:val="it-IT"/>
        </w:rPr>
        <w:t>(</w:t>
      </w:r>
      <w:r w:rsidR="00D95305">
        <w:rPr>
          <w:rFonts w:ascii="Arial" w:hAnsi="Arial" w:cs="Arial"/>
          <w:lang w:val="it-IT"/>
        </w:rPr>
        <w:t>+112</w:t>
      </w:r>
      <w:r w:rsidR="004C2955">
        <w:rPr>
          <w:rFonts w:ascii="Arial" w:hAnsi="Arial" w:cs="Arial"/>
          <w:lang w:val="it-IT"/>
        </w:rPr>
        <w:t>,</w:t>
      </w:r>
      <w:r w:rsidR="00D95305">
        <w:rPr>
          <w:rFonts w:ascii="Arial" w:hAnsi="Arial" w:cs="Arial"/>
          <w:lang w:val="it-IT"/>
        </w:rPr>
        <w:t>1</w:t>
      </w:r>
      <w:r w:rsidR="00C73E05">
        <w:rPr>
          <w:rFonts w:ascii="Arial" w:hAnsi="Arial" w:cs="Arial"/>
          <w:lang w:val="it-IT"/>
        </w:rPr>
        <w:t>2</w:t>
      </w:r>
      <w:r w:rsidR="004C2955">
        <w:rPr>
          <w:rFonts w:ascii="Arial" w:hAnsi="Arial" w:cs="Arial"/>
          <w:lang w:val="it-IT"/>
        </w:rPr>
        <w:t xml:space="preserve">%) </w:t>
      </w:r>
      <w:r w:rsidR="00B424AA" w:rsidRPr="00BA7A3C">
        <w:rPr>
          <w:rFonts w:ascii="Arial" w:hAnsi="Arial" w:cs="Arial"/>
          <w:lang w:val="it-IT"/>
        </w:rPr>
        <w:t>de la precedenta cartare,</w:t>
      </w:r>
      <w:r w:rsidR="00CE3544">
        <w:rPr>
          <w:rFonts w:ascii="Arial" w:hAnsi="Arial" w:cs="Arial"/>
          <w:lang w:val="it-IT"/>
        </w:rPr>
        <w:t xml:space="preserve"> </w:t>
      </w:r>
      <w:r w:rsidR="00D95305">
        <w:rPr>
          <w:rFonts w:ascii="Arial" w:hAnsi="Arial" w:cs="Arial"/>
          <w:lang w:val="it-IT"/>
        </w:rPr>
        <w:t xml:space="preserve">totuși </w:t>
      </w:r>
      <w:r w:rsidR="00CE3544">
        <w:rPr>
          <w:rFonts w:ascii="Arial" w:hAnsi="Arial" w:cs="Arial"/>
          <w:lang w:val="it-IT"/>
        </w:rPr>
        <w:t xml:space="preserve">nu mai </w:t>
      </w:r>
      <w:r w:rsidR="004C2955">
        <w:rPr>
          <w:rFonts w:ascii="Arial" w:hAnsi="Arial" w:cs="Arial"/>
          <w:lang w:val="it-IT"/>
        </w:rPr>
        <w:t>exist</w:t>
      </w:r>
      <w:r w:rsidR="00CE3544">
        <w:rPr>
          <w:rFonts w:ascii="Arial" w:hAnsi="Arial" w:cs="Arial"/>
          <w:lang w:val="it-IT"/>
        </w:rPr>
        <w:t xml:space="preserve">ă persoane expuse la valori mai mari de </w:t>
      </w:r>
      <w:r w:rsidR="00D95305">
        <w:rPr>
          <w:rFonts w:ascii="Arial" w:hAnsi="Arial" w:cs="Arial"/>
          <w:lang w:val="it-IT"/>
        </w:rPr>
        <w:t>65</w:t>
      </w:r>
      <w:r w:rsidR="00CE3544">
        <w:rPr>
          <w:rFonts w:ascii="Arial" w:hAnsi="Arial" w:cs="Arial"/>
          <w:lang w:val="it-IT"/>
        </w:rPr>
        <w:t xml:space="preserve">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992"/>
        <w:gridCol w:w="1134"/>
        <w:gridCol w:w="1164"/>
        <w:gridCol w:w="1006"/>
      </w:tblGrid>
      <w:tr w:rsidR="00D95305" w:rsidRPr="00BD3863" w14:paraId="4ECDB15F" w14:textId="77777777" w:rsidTr="0000280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B50DB0C"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7F04696"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7D09944"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992" w:type="dxa"/>
            <w:tcBorders>
              <w:top w:val="single" w:sz="4" w:space="0" w:color="auto"/>
              <w:left w:val="nil"/>
              <w:bottom w:val="single" w:sz="4" w:space="0" w:color="auto"/>
              <w:right w:val="single" w:sz="4" w:space="0" w:color="auto"/>
            </w:tcBorders>
            <w:vAlign w:val="center"/>
            <w:hideMark/>
          </w:tcPr>
          <w:p w14:paraId="1894CF6D"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FE636AE" w14:textId="77777777" w:rsidR="00D95305" w:rsidRPr="008537F4" w:rsidRDefault="00D95305" w:rsidP="0000280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5DCC7FE2" w14:textId="77777777" w:rsidR="00D95305" w:rsidRPr="008537F4" w:rsidRDefault="00D95305" w:rsidP="0000280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952F6AB" w14:textId="77777777" w:rsidR="00D95305" w:rsidRPr="008537F4" w:rsidRDefault="00D95305" w:rsidP="0000280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95305" w:rsidRPr="00BD3863" w14:paraId="75A14624" w14:textId="77777777" w:rsidTr="000028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1A6CA4"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4C6B555"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869</w:t>
            </w:r>
          </w:p>
        </w:tc>
        <w:tc>
          <w:tcPr>
            <w:tcW w:w="1117" w:type="dxa"/>
            <w:tcBorders>
              <w:top w:val="nil"/>
              <w:left w:val="nil"/>
              <w:bottom w:val="single" w:sz="4" w:space="0" w:color="auto"/>
              <w:right w:val="single" w:sz="4" w:space="0" w:color="auto"/>
            </w:tcBorders>
            <w:vAlign w:val="center"/>
          </w:tcPr>
          <w:p w14:paraId="16274AFC"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223</w:t>
            </w:r>
          </w:p>
        </w:tc>
        <w:tc>
          <w:tcPr>
            <w:tcW w:w="992" w:type="dxa"/>
            <w:tcBorders>
              <w:top w:val="nil"/>
              <w:left w:val="nil"/>
              <w:bottom w:val="single" w:sz="4" w:space="0" w:color="auto"/>
              <w:right w:val="single" w:sz="4" w:space="0" w:color="auto"/>
            </w:tcBorders>
            <w:vAlign w:val="center"/>
          </w:tcPr>
          <w:p w14:paraId="7C74557F"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132</w:t>
            </w:r>
          </w:p>
        </w:tc>
        <w:tc>
          <w:tcPr>
            <w:tcW w:w="1134" w:type="dxa"/>
            <w:tcBorders>
              <w:top w:val="nil"/>
              <w:left w:val="nil"/>
              <w:bottom w:val="single" w:sz="4" w:space="0" w:color="auto"/>
              <w:right w:val="single" w:sz="4" w:space="0" w:color="auto"/>
            </w:tcBorders>
            <w:vAlign w:val="center"/>
          </w:tcPr>
          <w:p w14:paraId="1600F2EF"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51</w:t>
            </w:r>
          </w:p>
        </w:tc>
        <w:tc>
          <w:tcPr>
            <w:tcW w:w="1164" w:type="dxa"/>
            <w:tcBorders>
              <w:top w:val="nil"/>
              <w:left w:val="nil"/>
              <w:bottom w:val="single" w:sz="4" w:space="0" w:color="auto"/>
              <w:right w:val="single" w:sz="4" w:space="0" w:color="auto"/>
            </w:tcBorders>
            <w:vAlign w:val="center"/>
          </w:tcPr>
          <w:p w14:paraId="3D746FCD"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6F1CF0F" w14:textId="77777777" w:rsidR="00D95305" w:rsidRPr="008537F4" w:rsidRDefault="00D95305" w:rsidP="000028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1275</w:t>
            </w:r>
          </w:p>
        </w:tc>
      </w:tr>
      <w:tr w:rsidR="00D95305" w:rsidRPr="00BD3863" w14:paraId="321EE3BF" w14:textId="77777777" w:rsidTr="000028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0CCF29"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17429F1"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297</w:t>
            </w:r>
          </w:p>
        </w:tc>
        <w:tc>
          <w:tcPr>
            <w:tcW w:w="1117" w:type="dxa"/>
            <w:tcBorders>
              <w:top w:val="nil"/>
              <w:left w:val="nil"/>
              <w:bottom w:val="single" w:sz="4" w:space="0" w:color="auto"/>
              <w:right w:val="single" w:sz="4" w:space="0" w:color="auto"/>
            </w:tcBorders>
            <w:vAlign w:val="center"/>
          </w:tcPr>
          <w:p w14:paraId="7079D86A"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221</w:t>
            </w:r>
          </w:p>
        </w:tc>
        <w:tc>
          <w:tcPr>
            <w:tcW w:w="992" w:type="dxa"/>
            <w:tcBorders>
              <w:top w:val="nil"/>
              <w:left w:val="nil"/>
              <w:bottom w:val="single" w:sz="4" w:space="0" w:color="auto"/>
              <w:right w:val="single" w:sz="4" w:space="0" w:color="auto"/>
            </w:tcBorders>
            <w:vAlign w:val="center"/>
          </w:tcPr>
          <w:p w14:paraId="0D7060DC"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2B407F43"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164" w:type="dxa"/>
            <w:tcBorders>
              <w:top w:val="nil"/>
              <w:left w:val="nil"/>
              <w:bottom w:val="single" w:sz="4" w:space="0" w:color="auto"/>
              <w:right w:val="single" w:sz="4" w:space="0" w:color="auto"/>
            </w:tcBorders>
            <w:vAlign w:val="center"/>
          </w:tcPr>
          <w:p w14:paraId="645EEEAD"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noWrap/>
            <w:vAlign w:val="bottom"/>
          </w:tcPr>
          <w:p w14:paraId="28F74BAD" w14:textId="77777777" w:rsidR="00D95305" w:rsidRPr="008537F4" w:rsidRDefault="00D95305" w:rsidP="000028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672</w:t>
            </w:r>
          </w:p>
        </w:tc>
      </w:tr>
      <w:tr w:rsidR="00D95305" w:rsidRPr="00BD3863" w14:paraId="4E2735B2" w14:textId="77777777" w:rsidTr="000028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13DD31"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3199398"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572</w:t>
            </w:r>
          </w:p>
        </w:tc>
        <w:tc>
          <w:tcPr>
            <w:tcW w:w="1117" w:type="dxa"/>
            <w:tcBorders>
              <w:top w:val="nil"/>
              <w:left w:val="nil"/>
              <w:bottom w:val="single" w:sz="4" w:space="0" w:color="auto"/>
              <w:right w:val="single" w:sz="4" w:space="0" w:color="auto"/>
            </w:tcBorders>
            <w:vAlign w:val="center"/>
          </w:tcPr>
          <w:p w14:paraId="273FEC30"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992" w:type="dxa"/>
            <w:tcBorders>
              <w:top w:val="nil"/>
              <w:left w:val="nil"/>
              <w:bottom w:val="single" w:sz="4" w:space="0" w:color="auto"/>
              <w:right w:val="single" w:sz="4" w:space="0" w:color="auto"/>
            </w:tcBorders>
            <w:vAlign w:val="center"/>
          </w:tcPr>
          <w:p w14:paraId="5A54A93B"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34" w:type="dxa"/>
            <w:tcBorders>
              <w:top w:val="nil"/>
              <w:left w:val="nil"/>
              <w:bottom w:val="single" w:sz="4" w:space="0" w:color="auto"/>
              <w:right w:val="single" w:sz="4" w:space="0" w:color="auto"/>
            </w:tcBorders>
            <w:vAlign w:val="center"/>
          </w:tcPr>
          <w:p w14:paraId="7CED1452"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32</w:t>
            </w:r>
          </w:p>
        </w:tc>
        <w:tc>
          <w:tcPr>
            <w:tcW w:w="1164" w:type="dxa"/>
            <w:tcBorders>
              <w:top w:val="nil"/>
              <w:left w:val="nil"/>
              <w:bottom w:val="single" w:sz="4" w:space="0" w:color="auto"/>
              <w:right w:val="single" w:sz="4" w:space="0" w:color="auto"/>
            </w:tcBorders>
            <w:vAlign w:val="center"/>
          </w:tcPr>
          <w:p w14:paraId="2E319077"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06" w:type="dxa"/>
            <w:tcBorders>
              <w:top w:val="nil"/>
              <w:left w:val="nil"/>
              <w:bottom w:val="single" w:sz="4" w:space="0" w:color="auto"/>
              <w:right w:val="single" w:sz="4" w:space="0" w:color="auto"/>
            </w:tcBorders>
            <w:vAlign w:val="center"/>
          </w:tcPr>
          <w:p w14:paraId="3E7FF6AE" w14:textId="77777777" w:rsidR="00D95305" w:rsidRPr="008537F4" w:rsidRDefault="00D95305" w:rsidP="000028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603</w:t>
            </w:r>
          </w:p>
        </w:tc>
      </w:tr>
      <w:tr w:rsidR="00D95305" w:rsidRPr="00BD3863" w14:paraId="3573851C" w14:textId="77777777" w:rsidTr="0000280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43C840"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66303E"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192,59%</w:t>
            </w:r>
          </w:p>
        </w:tc>
        <w:tc>
          <w:tcPr>
            <w:tcW w:w="1117" w:type="dxa"/>
            <w:tcBorders>
              <w:top w:val="nil"/>
              <w:left w:val="nil"/>
              <w:bottom w:val="single" w:sz="4" w:space="0" w:color="auto"/>
              <w:right w:val="single" w:sz="4" w:space="0" w:color="auto"/>
            </w:tcBorders>
            <w:vAlign w:val="center"/>
          </w:tcPr>
          <w:p w14:paraId="5B559110"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0,90%</w:t>
            </w:r>
          </w:p>
        </w:tc>
        <w:tc>
          <w:tcPr>
            <w:tcW w:w="992" w:type="dxa"/>
            <w:tcBorders>
              <w:top w:val="nil"/>
              <w:left w:val="nil"/>
              <w:bottom w:val="single" w:sz="4" w:space="0" w:color="auto"/>
              <w:right w:val="single" w:sz="4" w:space="0" w:color="auto"/>
            </w:tcBorders>
            <w:vAlign w:val="center"/>
          </w:tcPr>
          <w:p w14:paraId="7CAB0B25" w14:textId="77777777" w:rsidR="00D95305" w:rsidRPr="00313645"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7,32%</w:t>
            </w:r>
          </w:p>
        </w:tc>
        <w:tc>
          <w:tcPr>
            <w:tcW w:w="1134" w:type="dxa"/>
            <w:tcBorders>
              <w:top w:val="nil"/>
              <w:left w:val="nil"/>
              <w:bottom w:val="single" w:sz="4" w:space="0" w:color="auto"/>
              <w:right w:val="single" w:sz="4" w:space="0" w:color="auto"/>
            </w:tcBorders>
            <w:vAlign w:val="center"/>
          </w:tcPr>
          <w:p w14:paraId="48D77FB4"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168,42%</w:t>
            </w:r>
          </w:p>
        </w:tc>
        <w:tc>
          <w:tcPr>
            <w:tcW w:w="1164" w:type="dxa"/>
            <w:tcBorders>
              <w:top w:val="nil"/>
              <w:left w:val="nil"/>
              <w:bottom w:val="single" w:sz="4" w:space="0" w:color="auto"/>
              <w:right w:val="single" w:sz="4" w:space="0" w:color="auto"/>
            </w:tcBorders>
            <w:vAlign w:val="center"/>
          </w:tcPr>
          <w:p w14:paraId="0E4B0093" w14:textId="77777777" w:rsidR="00D95305" w:rsidRPr="008537F4" w:rsidRDefault="00D95305" w:rsidP="0000280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6E61B542" w14:textId="77777777" w:rsidR="00D95305" w:rsidRPr="008537F4" w:rsidRDefault="00D95305" w:rsidP="0000280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89,73%</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42"/>
        <w:gridCol w:w="1012"/>
        <w:gridCol w:w="990"/>
        <w:gridCol w:w="986"/>
        <w:gridCol w:w="990"/>
        <w:gridCol w:w="1143"/>
        <w:gridCol w:w="1131"/>
        <w:gridCol w:w="995"/>
      </w:tblGrid>
      <w:tr w:rsidR="00D95305" w:rsidRPr="00BD3863" w14:paraId="6F13F1CE" w14:textId="77777777" w:rsidTr="00002803">
        <w:trPr>
          <w:trHeight w:val="288"/>
        </w:trPr>
        <w:tc>
          <w:tcPr>
            <w:tcW w:w="3089" w:type="dxa"/>
            <w:tcBorders>
              <w:top w:val="single" w:sz="4" w:space="0" w:color="auto"/>
              <w:left w:val="single" w:sz="4" w:space="0" w:color="auto"/>
              <w:bottom w:val="single" w:sz="4" w:space="0" w:color="auto"/>
              <w:right w:val="single" w:sz="4" w:space="0" w:color="auto"/>
            </w:tcBorders>
            <w:vAlign w:val="center"/>
            <w:hideMark/>
          </w:tcPr>
          <w:p w14:paraId="01646233"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0317F562"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492D5336"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1" w:type="dxa"/>
            <w:tcBorders>
              <w:top w:val="single" w:sz="4" w:space="0" w:color="auto"/>
              <w:left w:val="nil"/>
              <w:bottom w:val="single" w:sz="4" w:space="0" w:color="auto"/>
              <w:right w:val="single" w:sz="4" w:space="0" w:color="auto"/>
            </w:tcBorders>
            <w:vAlign w:val="center"/>
            <w:hideMark/>
          </w:tcPr>
          <w:p w14:paraId="6ADE288C"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67C6756C"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6" w:type="dxa"/>
            <w:tcBorders>
              <w:top w:val="single" w:sz="4" w:space="0" w:color="auto"/>
              <w:left w:val="nil"/>
              <w:bottom w:val="single" w:sz="4" w:space="0" w:color="auto"/>
              <w:right w:val="single" w:sz="4" w:space="0" w:color="auto"/>
            </w:tcBorders>
            <w:vAlign w:val="center"/>
            <w:hideMark/>
          </w:tcPr>
          <w:p w14:paraId="4393A619"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257DC36"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33" w:type="dxa"/>
            <w:tcBorders>
              <w:top w:val="single" w:sz="4" w:space="0" w:color="auto"/>
              <w:left w:val="nil"/>
              <w:bottom w:val="single" w:sz="4" w:space="0" w:color="auto"/>
              <w:right w:val="single" w:sz="4" w:space="0" w:color="auto"/>
            </w:tcBorders>
            <w:vAlign w:val="center"/>
            <w:hideMark/>
          </w:tcPr>
          <w:p w14:paraId="4FA7AFE6" w14:textId="77777777" w:rsidR="00D95305" w:rsidRPr="00BD3863" w:rsidRDefault="00D95305" w:rsidP="0000280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95305" w:rsidRPr="00BD3863" w14:paraId="2C5F180A" w14:textId="77777777" w:rsidTr="00002803">
        <w:trPr>
          <w:trHeight w:val="288"/>
        </w:trPr>
        <w:tc>
          <w:tcPr>
            <w:tcW w:w="3089" w:type="dxa"/>
            <w:tcBorders>
              <w:top w:val="nil"/>
              <w:left w:val="single" w:sz="4" w:space="0" w:color="auto"/>
              <w:bottom w:val="single" w:sz="4" w:space="0" w:color="auto"/>
              <w:right w:val="single" w:sz="4" w:space="0" w:color="auto"/>
            </w:tcBorders>
            <w:vAlign w:val="center"/>
            <w:hideMark/>
          </w:tcPr>
          <w:p w14:paraId="6B305136"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7A87BAE"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1099</w:t>
            </w:r>
          </w:p>
        </w:tc>
        <w:tc>
          <w:tcPr>
            <w:tcW w:w="992" w:type="dxa"/>
            <w:tcBorders>
              <w:top w:val="nil"/>
              <w:left w:val="nil"/>
              <w:bottom w:val="single" w:sz="4" w:space="0" w:color="auto"/>
              <w:right w:val="single" w:sz="4" w:space="0" w:color="auto"/>
            </w:tcBorders>
            <w:vAlign w:val="center"/>
          </w:tcPr>
          <w:p w14:paraId="559D8DD0"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439</w:t>
            </w:r>
          </w:p>
        </w:tc>
        <w:tc>
          <w:tcPr>
            <w:tcW w:w="991" w:type="dxa"/>
            <w:tcBorders>
              <w:top w:val="nil"/>
              <w:left w:val="nil"/>
              <w:bottom w:val="single" w:sz="4" w:space="0" w:color="auto"/>
              <w:right w:val="single" w:sz="4" w:space="0" w:color="auto"/>
            </w:tcBorders>
            <w:vAlign w:val="center"/>
          </w:tcPr>
          <w:p w14:paraId="185648F8"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152</w:t>
            </w:r>
          </w:p>
        </w:tc>
        <w:tc>
          <w:tcPr>
            <w:tcW w:w="992" w:type="dxa"/>
            <w:tcBorders>
              <w:top w:val="nil"/>
              <w:left w:val="nil"/>
              <w:bottom w:val="single" w:sz="4" w:space="0" w:color="auto"/>
              <w:right w:val="single" w:sz="4" w:space="0" w:color="auto"/>
            </w:tcBorders>
            <w:vAlign w:val="center"/>
          </w:tcPr>
          <w:p w14:paraId="413A14DB"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146" w:type="dxa"/>
            <w:tcBorders>
              <w:top w:val="nil"/>
              <w:left w:val="nil"/>
              <w:bottom w:val="single" w:sz="4" w:space="0" w:color="auto"/>
              <w:right w:val="single" w:sz="4" w:space="0" w:color="auto"/>
            </w:tcBorders>
            <w:vAlign w:val="center"/>
          </w:tcPr>
          <w:p w14:paraId="6C3EE953"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48A1834"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33" w:type="dxa"/>
            <w:tcBorders>
              <w:top w:val="nil"/>
              <w:left w:val="nil"/>
              <w:bottom w:val="single" w:sz="4" w:space="0" w:color="auto"/>
              <w:right w:val="single" w:sz="4" w:space="0" w:color="auto"/>
            </w:tcBorders>
            <w:noWrap/>
            <w:vAlign w:val="bottom"/>
          </w:tcPr>
          <w:p w14:paraId="00CF50E5" w14:textId="77777777" w:rsidR="00D95305" w:rsidRPr="00BA7A3C" w:rsidRDefault="00D95305" w:rsidP="0000280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1750</w:t>
            </w:r>
          </w:p>
        </w:tc>
      </w:tr>
      <w:tr w:rsidR="00D95305" w:rsidRPr="00BD3863" w14:paraId="03AF1F14" w14:textId="77777777" w:rsidTr="00002803">
        <w:trPr>
          <w:trHeight w:val="288"/>
        </w:trPr>
        <w:tc>
          <w:tcPr>
            <w:tcW w:w="3089" w:type="dxa"/>
            <w:tcBorders>
              <w:top w:val="nil"/>
              <w:left w:val="single" w:sz="4" w:space="0" w:color="auto"/>
              <w:bottom w:val="single" w:sz="4" w:space="0" w:color="auto"/>
              <w:right w:val="single" w:sz="4" w:space="0" w:color="auto"/>
            </w:tcBorders>
            <w:vAlign w:val="center"/>
            <w:hideMark/>
          </w:tcPr>
          <w:p w14:paraId="572A0FF9"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03B3AEB9"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363</w:t>
            </w:r>
          </w:p>
        </w:tc>
        <w:tc>
          <w:tcPr>
            <w:tcW w:w="992" w:type="dxa"/>
            <w:tcBorders>
              <w:top w:val="nil"/>
              <w:left w:val="nil"/>
              <w:bottom w:val="single" w:sz="4" w:space="0" w:color="auto"/>
              <w:right w:val="single" w:sz="4" w:space="0" w:color="auto"/>
            </w:tcBorders>
            <w:vAlign w:val="center"/>
          </w:tcPr>
          <w:p w14:paraId="1F42902E"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235</w:t>
            </w:r>
          </w:p>
        </w:tc>
        <w:tc>
          <w:tcPr>
            <w:tcW w:w="991" w:type="dxa"/>
            <w:tcBorders>
              <w:top w:val="nil"/>
              <w:left w:val="nil"/>
              <w:bottom w:val="single" w:sz="4" w:space="0" w:color="auto"/>
              <w:right w:val="single" w:sz="4" w:space="0" w:color="auto"/>
            </w:tcBorders>
            <w:vAlign w:val="center"/>
          </w:tcPr>
          <w:p w14:paraId="57A1E530"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992" w:type="dxa"/>
            <w:tcBorders>
              <w:top w:val="nil"/>
              <w:left w:val="nil"/>
              <w:bottom w:val="single" w:sz="4" w:space="0" w:color="auto"/>
              <w:right w:val="single" w:sz="4" w:space="0" w:color="auto"/>
            </w:tcBorders>
            <w:vAlign w:val="center"/>
          </w:tcPr>
          <w:p w14:paraId="78E25047"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146" w:type="dxa"/>
            <w:tcBorders>
              <w:top w:val="nil"/>
              <w:left w:val="nil"/>
              <w:bottom w:val="single" w:sz="4" w:space="0" w:color="auto"/>
              <w:right w:val="single" w:sz="4" w:space="0" w:color="auto"/>
            </w:tcBorders>
            <w:vAlign w:val="center"/>
          </w:tcPr>
          <w:p w14:paraId="1D2EBEF0"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134" w:type="dxa"/>
            <w:tcBorders>
              <w:top w:val="nil"/>
              <w:left w:val="nil"/>
              <w:bottom w:val="single" w:sz="4" w:space="0" w:color="auto"/>
              <w:right w:val="single" w:sz="4" w:space="0" w:color="auto"/>
            </w:tcBorders>
            <w:vAlign w:val="center"/>
          </w:tcPr>
          <w:p w14:paraId="255FBC81"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933" w:type="dxa"/>
            <w:tcBorders>
              <w:top w:val="nil"/>
              <w:left w:val="nil"/>
              <w:bottom w:val="single" w:sz="4" w:space="0" w:color="auto"/>
              <w:right w:val="single" w:sz="4" w:space="0" w:color="auto"/>
            </w:tcBorders>
            <w:noWrap/>
            <w:vAlign w:val="bottom"/>
          </w:tcPr>
          <w:p w14:paraId="64CF66FF" w14:textId="77777777" w:rsidR="00D95305" w:rsidRPr="00BA7A3C" w:rsidRDefault="00D95305" w:rsidP="0000280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825</w:t>
            </w:r>
          </w:p>
        </w:tc>
      </w:tr>
      <w:tr w:rsidR="00D95305" w:rsidRPr="00BD3863" w14:paraId="6369CA34" w14:textId="77777777" w:rsidTr="00002803">
        <w:trPr>
          <w:trHeight w:val="288"/>
        </w:trPr>
        <w:tc>
          <w:tcPr>
            <w:tcW w:w="3089" w:type="dxa"/>
            <w:tcBorders>
              <w:top w:val="nil"/>
              <w:left w:val="single" w:sz="4" w:space="0" w:color="auto"/>
              <w:bottom w:val="single" w:sz="4" w:space="0" w:color="auto"/>
              <w:right w:val="single" w:sz="4" w:space="0" w:color="auto"/>
            </w:tcBorders>
            <w:vAlign w:val="center"/>
            <w:hideMark/>
          </w:tcPr>
          <w:p w14:paraId="7047FEF4"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150CDBCB"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736</w:t>
            </w:r>
          </w:p>
        </w:tc>
        <w:tc>
          <w:tcPr>
            <w:tcW w:w="992" w:type="dxa"/>
            <w:tcBorders>
              <w:top w:val="nil"/>
              <w:left w:val="nil"/>
              <w:bottom w:val="single" w:sz="4" w:space="0" w:color="auto"/>
              <w:right w:val="single" w:sz="4" w:space="0" w:color="auto"/>
            </w:tcBorders>
            <w:vAlign w:val="center"/>
          </w:tcPr>
          <w:p w14:paraId="2958A5AF"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204</w:t>
            </w:r>
          </w:p>
        </w:tc>
        <w:tc>
          <w:tcPr>
            <w:tcW w:w="991" w:type="dxa"/>
            <w:tcBorders>
              <w:top w:val="nil"/>
              <w:left w:val="nil"/>
              <w:bottom w:val="single" w:sz="4" w:space="0" w:color="auto"/>
              <w:right w:val="single" w:sz="4" w:space="0" w:color="auto"/>
            </w:tcBorders>
            <w:vAlign w:val="center"/>
          </w:tcPr>
          <w:p w14:paraId="48D8E11F"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992" w:type="dxa"/>
            <w:tcBorders>
              <w:top w:val="nil"/>
              <w:left w:val="nil"/>
              <w:bottom w:val="single" w:sz="4" w:space="0" w:color="auto"/>
              <w:right w:val="single" w:sz="4" w:space="0" w:color="auto"/>
            </w:tcBorders>
            <w:vAlign w:val="center"/>
          </w:tcPr>
          <w:p w14:paraId="43414518"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46" w:type="dxa"/>
            <w:tcBorders>
              <w:top w:val="nil"/>
              <w:left w:val="nil"/>
              <w:bottom w:val="single" w:sz="4" w:space="0" w:color="auto"/>
              <w:right w:val="single" w:sz="4" w:space="0" w:color="auto"/>
            </w:tcBorders>
            <w:vAlign w:val="center"/>
          </w:tcPr>
          <w:p w14:paraId="3A047399"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134" w:type="dxa"/>
            <w:tcBorders>
              <w:top w:val="nil"/>
              <w:left w:val="nil"/>
              <w:bottom w:val="single" w:sz="4" w:space="0" w:color="auto"/>
              <w:right w:val="single" w:sz="4" w:space="0" w:color="auto"/>
            </w:tcBorders>
            <w:vAlign w:val="center"/>
          </w:tcPr>
          <w:p w14:paraId="57D3922B"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933" w:type="dxa"/>
            <w:tcBorders>
              <w:top w:val="nil"/>
              <w:left w:val="nil"/>
              <w:bottom w:val="single" w:sz="4" w:space="0" w:color="auto"/>
              <w:right w:val="single" w:sz="4" w:space="0" w:color="auto"/>
            </w:tcBorders>
            <w:vAlign w:val="center"/>
          </w:tcPr>
          <w:p w14:paraId="6A9B5070" w14:textId="77777777" w:rsidR="00D95305" w:rsidRPr="00BA7A3C" w:rsidRDefault="00D95305" w:rsidP="0000280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925</w:t>
            </w:r>
          </w:p>
        </w:tc>
      </w:tr>
      <w:tr w:rsidR="00D95305" w:rsidRPr="00BD3863" w14:paraId="35B9A2C3" w14:textId="77777777" w:rsidTr="00002803">
        <w:trPr>
          <w:trHeight w:val="288"/>
        </w:trPr>
        <w:tc>
          <w:tcPr>
            <w:tcW w:w="3089" w:type="dxa"/>
            <w:tcBorders>
              <w:top w:val="nil"/>
              <w:left w:val="single" w:sz="4" w:space="0" w:color="auto"/>
              <w:bottom w:val="single" w:sz="4" w:space="0" w:color="auto"/>
              <w:right w:val="single" w:sz="4" w:space="0" w:color="auto"/>
            </w:tcBorders>
            <w:vAlign w:val="center"/>
            <w:hideMark/>
          </w:tcPr>
          <w:p w14:paraId="6C7F0DD8" w14:textId="77777777" w:rsidR="00D95305" w:rsidRPr="00BD3863" w:rsidRDefault="00D95305" w:rsidP="0000280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61431951"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202,75%</w:t>
            </w:r>
          </w:p>
        </w:tc>
        <w:tc>
          <w:tcPr>
            <w:tcW w:w="992" w:type="dxa"/>
            <w:tcBorders>
              <w:top w:val="nil"/>
              <w:left w:val="nil"/>
              <w:bottom w:val="single" w:sz="4" w:space="0" w:color="auto"/>
              <w:right w:val="single" w:sz="4" w:space="0" w:color="auto"/>
            </w:tcBorders>
            <w:vAlign w:val="center"/>
          </w:tcPr>
          <w:p w14:paraId="662F3062"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86,81%</w:t>
            </w:r>
          </w:p>
        </w:tc>
        <w:tc>
          <w:tcPr>
            <w:tcW w:w="991" w:type="dxa"/>
            <w:tcBorders>
              <w:top w:val="nil"/>
              <w:left w:val="nil"/>
              <w:bottom w:val="single" w:sz="4" w:space="0" w:color="auto"/>
              <w:right w:val="single" w:sz="4" w:space="0" w:color="auto"/>
            </w:tcBorders>
            <w:vAlign w:val="center"/>
          </w:tcPr>
          <w:p w14:paraId="3B601863"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-5,59%</w:t>
            </w:r>
          </w:p>
        </w:tc>
        <w:tc>
          <w:tcPr>
            <w:tcW w:w="992" w:type="dxa"/>
            <w:tcBorders>
              <w:top w:val="nil"/>
              <w:left w:val="nil"/>
              <w:bottom w:val="single" w:sz="4" w:space="0" w:color="auto"/>
              <w:right w:val="single" w:sz="4" w:space="0" w:color="auto"/>
            </w:tcBorders>
            <w:vAlign w:val="center"/>
          </w:tcPr>
          <w:p w14:paraId="7094604F"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15,38%</w:t>
            </w:r>
          </w:p>
        </w:tc>
        <w:tc>
          <w:tcPr>
            <w:tcW w:w="1146" w:type="dxa"/>
            <w:tcBorders>
              <w:top w:val="nil"/>
              <w:left w:val="nil"/>
              <w:bottom w:val="single" w:sz="4" w:space="0" w:color="auto"/>
              <w:right w:val="single" w:sz="4" w:space="0" w:color="auto"/>
            </w:tcBorders>
            <w:vAlign w:val="center"/>
          </w:tcPr>
          <w:p w14:paraId="073FA872"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02DC6B3" w14:textId="77777777" w:rsidR="00D95305" w:rsidRPr="00BA7A3C" w:rsidRDefault="00D95305" w:rsidP="0000280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33" w:type="dxa"/>
            <w:tcBorders>
              <w:top w:val="nil"/>
              <w:left w:val="nil"/>
              <w:bottom w:val="single" w:sz="4" w:space="0" w:color="auto"/>
              <w:right w:val="single" w:sz="4" w:space="0" w:color="auto"/>
            </w:tcBorders>
            <w:vAlign w:val="center"/>
          </w:tcPr>
          <w:p w14:paraId="672C9E16" w14:textId="77777777" w:rsidR="00D95305" w:rsidRPr="00BA7A3C" w:rsidRDefault="00D95305" w:rsidP="0000280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112,12%</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0D4A4D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95305">
        <w:rPr>
          <w:rFonts w:ascii="Arial" w:hAnsi="Arial" w:cs="Arial"/>
          <w:lang w:val="pt-BR"/>
        </w:rPr>
        <w:t>DN22_km268+000-km287+456</w:t>
      </w:r>
      <w:r w:rsidR="005268D7" w:rsidRPr="00FD1C6E">
        <w:rPr>
          <w:rFonts w:ascii="Arial" w:hAnsi="Arial" w:cs="Arial"/>
          <w:lang w:val="it-IT"/>
        </w:rPr>
        <w:t>, cod identificare RD_RO_00_</w:t>
      </w:r>
      <w:r w:rsidR="00C73E05">
        <w:rPr>
          <w:rFonts w:ascii="Arial" w:hAnsi="Arial" w:cs="Arial"/>
          <w:lang w:val="it-IT"/>
        </w:rPr>
        <w:t>15</w:t>
      </w:r>
      <w:r w:rsidR="00D95305">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41E10" w:rsidRPr="00263F2C" w14:paraId="599C936D" w14:textId="77777777" w:rsidTr="00263F2C">
        <w:trPr>
          <w:jc w:val="center"/>
        </w:trPr>
        <w:tc>
          <w:tcPr>
            <w:tcW w:w="2795" w:type="dxa"/>
          </w:tcPr>
          <w:p w14:paraId="40BB6837" w14:textId="7F11B96A" w:rsidR="00C41E10" w:rsidRDefault="00D9530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7099DC12" w14:textId="2C7B03B2" w:rsidR="00C41E10" w:rsidRDefault="00B34FA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178</w:t>
            </w:r>
            <w:r w:rsidR="00C41E10">
              <w:rPr>
                <w:rFonts w:ascii="Arial" w:hAnsi="Arial" w:cs="Arial"/>
                <w:sz w:val="20"/>
                <w:szCs w:val="20"/>
                <w:lang w:val="ro-RO" w:eastAsia="ro-RO"/>
              </w:rPr>
              <w:t>,</w:t>
            </w:r>
            <w:r>
              <w:rPr>
                <w:rFonts w:ascii="Arial" w:hAnsi="Arial" w:cs="Arial"/>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31EAFD7"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C73E0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553E1F80" w:rsidR="00C82D5F" w:rsidRPr="004C1428" w:rsidRDefault="00B34FA8" w:rsidP="00B34FA8">
      <w:pPr>
        <w:suppressAutoHyphens w:val="0"/>
        <w:jc w:val="center"/>
        <w:rPr>
          <w:rFonts w:ascii="Arial" w:hAnsi="Arial" w:cs="Arial"/>
          <w:bCs/>
          <w:lang w:val="ro-RO"/>
        </w:rPr>
      </w:pPr>
      <w:r>
        <w:rPr>
          <w:noProof/>
        </w:rPr>
        <w:drawing>
          <wp:inline distT="0" distB="0" distL="0" distR="0" wp14:anchorId="4B4B64E4" wp14:editId="266A4E2E">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5A875B69" w14:textId="75C7D5F1" w:rsidR="002E7A5A" w:rsidRDefault="002E7A5A">
      <w:pPr>
        <w:suppressAutoHyphens w:val="0"/>
        <w:rPr>
          <w:rFonts w:ascii="Arial" w:eastAsia="Arial Unicode MS" w:hAnsi="Arial" w:cs="Arial"/>
          <w:bCs/>
          <w:i/>
          <w:color w:val="000000"/>
          <w:lang w:val="ro-RO"/>
        </w:rPr>
      </w:pPr>
    </w:p>
    <w:p w14:paraId="186DBDB5" w14:textId="3217EA61"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0B6390" w:rsidRPr="000B6390" w14:paraId="0288F25C" w14:textId="77777777" w:rsidTr="000B639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6726B22"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 xml:space="preserve">Banda de </w:t>
            </w:r>
            <w:proofErr w:type="spellStart"/>
            <w:r w:rsidRPr="000B639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84BFA8"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Mihail Kogălniceanu</w:t>
            </w:r>
          </w:p>
        </w:tc>
        <w:tc>
          <w:tcPr>
            <w:tcW w:w="1500" w:type="dxa"/>
            <w:gridSpan w:val="3"/>
            <w:tcBorders>
              <w:top w:val="single" w:sz="8" w:space="0" w:color="auto"/>
              <w:left w:val="nil"/>
              <w:bottom w:val="single" w:sz="8" w:space="0" w:color="auto"/>
              <w:right w:val="single" w:sz="8" w:space="0" w:color="000000"/>
            </w:tcBorders>
            <w:vAlign w:val="center"/>
            <w:hideMark/>
          </w:tcPr>
          <w:p w14:paraId="25B974BD"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Lumina</w:t>
            </w:r>
          </w:p>
        </w:tc>
        <w:tc>
          <w:tcPr>
            <w:tcW w:w="1500" w:type="dxa"/>
            <w:gridSpan w:val="3"/>
            <w:tcBorders>
              <w:top w:val="single" w:sz="8" w:space="0" w:color="auto"/>
              <w:left w:val="nil"/>
              <w:bottom w:val="single" w:sz="8" w:space="0" w:color="auto"/>
              <w:right w:val="single" w:sz="8" w:space="0" w:color="000000"/>
            </w:tcBorders>
            <w:vAlign w:val="center"/>
            <w:hideMark/>
          </w:tcPr>
          <w:p w14:paraId="56C02EEE"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Ovidiu</w:t>
            </w:r>
          </w:p>
        </w:tc>
        <w:tc>
          <w:tcPr>
            <w:tcW w:w="1500" w:type="dxa"/>
            <w:gridSpan w:val="3"/>
            <w:tcBorders>
              <w:top w:val="single" w:sz="8" w:space="0" w:color="auto"/>
              <w:left w:val="nil"/>
              <w:bottom w:val="single" w:sz="8" w:space="0" w:color="auto"/>
              <w:right w:val="single" w:sz="8" w:space="0" w:color="000000"/>
            </w:tcBorders>
            <w:vAlign w:val="center"/>
            <w:hideMark/>
          </w:tcPr>
          <w:p w14:paraId="25D54A1D"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TOTAL</w:t>
            </w:r>
          </w:p>
        </w:tc>
      </w:tr>
      <w:tr w:rsidR="000B6390" w:rsidRPr="000B6390" w14:paraId="0F5B6DC0" w14:textId="77777777" w:rsidTr="000B639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C67342" w14:textId="77777777" w:rsidR="000B6390" w:rsidRPr="000B6390" w:rsidRDefault="000B6390" w:rsidP="000B639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A40A1E5"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proofErr w:type="spellStart"/>
            <w:r w:rsidRPr="000B6390">
              <w:rPr>
                <w:rFonts w:ascii="Calibri" w:hAnsi="Calibri" w:cs="Calibri"/>
                <w:b/>
                <w:bCs/>
                <w:color w:val="000000"/>
                <w:kern w:val="0"/>
                <w:sz w:val="16"/>
                <w:szCs w:val="16"/>
                <w:lang w:eastAsia="en-US"/>
              </w:rPr>
              <w:t>Efect</w:t>
            </w:r>
            <w:proofErr w:type="spellEnd"/>
            <w:r w:rsidRPr="000B6390">
              <w:rPr>
                <w:rFonts w:ascii="Calibri" w:hAnsi="Calibri" w:cs="Calibri"/>
                <w:b/>
                <w:bCs/>
                <w:color w:val="000000"/>
                <w:kern w:val="0"/>
                <w:sz w:val="16"/>
                <w:szCs w:val="16"/>
                <w:lang w:eastAsia="en-US"/>
              </w:rPr>
              <w:t xml:space="preserve"> </w:t>
            </w:r>
            <w:proofErr w:type="spellStart"/>
            <w:r w:rsidRPr="000B63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C8F7C6B"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proofErr w:type="spellStart"/>
            <w:r w:rsidRPr="000B6390">
              <w:rPr>
                <w:rFonts w:ascii="Calibri" w:hAnsi="Calibri" w:cs="Calibri"/>
                <w:b/>
                <w:bCs/>
                <w:color w:val="000000"/>
                <w:kern w:val="0"/>
                <w:sz w:val="16"/>
                <w:szCs w:val="16"/>
                <w:lang w:eastAsia="en-US"/>
              </w:rPr>
              <w:t>Efect</w:t>
            </w:r>
            <w:proofErr w:type="spellEnd"/>
            <w:r w:rsidRPr="000B6390">
              <w:rPr>
                <w:rFonts w:ascii="Calibri" w:hAnsi="Calibri" w:cs="Calibri"/>
                <w:b/>
                <w:bCs/>
                <w:color w:val="000000"/>
                <w:kern w:val="0"/>
                <w:sz w:val="16"/>
                <w:szCs w:val="16"/>
                <w:lang w:eastAsia="en-US"/>
              </w:rPr>
              <w:t xml:space="preserve"> </w:t>
            </w:r>
            <w:proofErr w:type="spellStart"/>
            <w:r w:rsidRPr="000B63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A517D8"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proofErr w:type="spellStart"/>
            <w:r w:rsidRPr="000B6390">
              <w:rPr>
                <w:rFonts w:ascii="Calibri" w:hAnsi="Calibri" w:cs="Calibri"/>
                <w:b/>
                <w:bCs/>
                <w:color w:val="000000"/>
                <w:kern w:val="0"/>
                <w:sz w:val="16"/>
                <w:szCs w:val="16"/>
                <w:lang w:eastAsia="en-US"/>
              </w:rPr>
              <w:t>Efect</w:t>
            </w:r>
            <w:proofErr w:type="spellEnd"/>
            <w:r w:rsidRPr="000B6390">
              <w:rPr>
                <w:rFonts w:ascii="Calibri" w:hAnsi="Calibri" w:cs="Calibri"/>
                <w:b/>
                <w:bCs/>
                <w:color w:val="000000"/>
                <w:kern w:val="0"/>
                <w:sz w:val="16"/>
                <w:szCs w:val="16"/>
                <w:lang w:eastAsia="en-US"/>
              </w:rPr>
              <w:t xml:space="preserve"> </w:t>
            </w:r>
            <w:proofErr w:type="spellStart"/>
            <w:r w:rsidRPr="000B63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90A6C9"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proofErr w:type="spellStart"/>
            <w:r w:rsidRPr="000B6390">
              <w:rPr>
                <w:rFonts w:ascii="Calibri" w:hAnsi="Calibri" w:cs="Calibri"/>
                <w:b/>
                <w:bCs/>
                <w:color w:val="000000"/>
                <w:kern w:val="0"/>
                <w:sz w:val="16"/>
                <w:szCs w:val="16"/>
                <w:lang w:eastAsia="en-US"/>
              </w:rPr>
              <w:t>Efect</w:t>
            </w:r>
            <w:proofErr w:type="spellEnd"/>
            <w:r w:rsidRPr="000B6390">
              <w:rPr>
                <w:rFonts w:ascii="Calibri" w:hAnsi="Calibri" w:cs="Calibri"/>
                <w:b/>
                <w:bCs/>
                <w:color w:val="000000"/>
                <w:kern w:val="0"/>
                <w:sz w:val="16"/>
                <w:szCs w:val="16"/>
                <w:lang w:eastAsia="en-US"/>
              </w:rPr>
              <w:t xml:space="preserve"> </w:t>
            </w:r>
            <w:proofErr w:type="spellStart"/>
            <w:r w:rsidRPr="000B6390">
              <w:rPr>
                <w:rFonts w:ascii="Calibri" w:hAnsi="Calibri" w:cs="Calibri"/>
                <w:b/>
                <w:bCs/>
                <w:color w:val="000000"/>
                <w:kern w:val="0"/>
                <w:sz w:val="16"/>
                <w:szCs w:val="16"/>
                <w:lang w:eastAsia="en-US"/>
              </w:rPr>
              <w:t>dăunător</w:t>
            </w:r>
            <w:proofErr w:type="spellEnd"/>
          </w:p>
        </w:tc>
      </w:tr>
      <w:tr w:rsidR="000B6390" w:rsidRPr="000B6390" w14:paraId="581D0ABE" w14:textId="77777777" w:rsidTr="000B639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18E14A0" w14:textId="77777777" w:rsidR="000B6390" w:rsidRPr="000B6390" w:rsidRDefault="000B6390" w:rsidP="000B639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2BA089C"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E8EAEA"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88ED39"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0188DB"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EC4202"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ACF15C"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B43DD3"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B4949A"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B5C6B1"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94399B"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72F02F"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752518"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HSD</w:t>
            </w:r>
          </w:p>
        </w:tc>
      </w:tr>
      <w:tr w:rsidR="000B6390" w:rsidRPr="000B6390" w14:paraId="6487B0EC"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2132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514DFB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7135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0EFD9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2D72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3E7F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60642E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41418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AC46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EB69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041E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2C525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2F5ED7C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8</w:t>
            </w:r>
          </w:p>
        </w:tc>
      </w:tr>
      <w:tr w:rsidR="000B6390" w:rsidRPr="000B6390" w14:paraId="7C3A55F6"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9B353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1552C8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A6E6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9DE6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4DFD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D1D1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2340F1B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85B97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90F1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344DF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0563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9945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B5CA53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w:t>
            </w:r>
          </w:p>
        </w:tc>
      </w:tr>
      <w:tr w:rsidR="000B6390" w:rsidRPr="000B6390" w14:paraId="1AECD8EE"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00C6A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9D22AD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1839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1443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3CDF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0AB7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2BD982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83711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6D73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B8B4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C3B3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68FEA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7FD492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3</w:t>
            </w:r>
          </w:p>
        </w:tc>
      </w:tr>
      <w:tr w:rsidR="000B6390" w:rsidRPr="000B6390" w14:paraId="55687C1E"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4AE1E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CA152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AE4D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4909B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722A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A153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69D056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E4DDC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D700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F16E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F7B4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861C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13CD29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4</w:t>
            </w:r>
          </w:p>
        </w:tc>
      </w:tr>
      <w:tr w:rsidR="000B6390" w:rsidRPr="000B6390" w14:paraId="05BDDBBB"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E75C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CA7FAF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4137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AF95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BB90C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D57B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20BD1C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B197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C5B6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B23E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C680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0711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930872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w:t>
            </w:r>
          </w:p>
        </w:tc>
      </w:tr>
      <w:tr w:rsidR="000B6390" w:rsidRPr="000B6390" w14:paraId="28CBADA0"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3526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79C049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9EFC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0589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48F7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1DCC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9EF3F1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553BA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EB37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7936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DBE1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247A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532CC1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w:t>
            </w:r>
          </w:p>
        </w:tc>
      </w:tr>
      <w:tr w:rsidR="000B6390" w:rsidRPr="000B6390" w14:paraId="27A61096"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099D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5AB526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43BA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2B0B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25E5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9B46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9AA9ED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9DA77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EE4A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806F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FC8B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4A51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5FD760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w:t>
            </w:r>
          </w:p>
        </w:tc>
      </w:tr>
      <w:tr w:rsidR="000B6390" w:rsidRPr="000B6390" w14:paraId="1D2E1883"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711C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DD0C29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73FB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E4A6F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6879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C32F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66C5E1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63485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B083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74BA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DEA2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CEBF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645C1F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4</w:t>
            </w:r>
          </w:p>
        </w:tc>
      </w:tr>
      <w:tr w:rsidR="000B6390" w:rsidRPr="000B6390" w14:paraId="64ED4FDF"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F2AE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FCD236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2FCB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3575A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EA57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D8E8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D60DC6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3563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E97A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CB33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32A4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8D61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939AEA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616236B7"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E01B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35A6C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CB2C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27D5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03E2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DA1F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F5AFF8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9E1D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9E26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049F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23E7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A2CB0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A545C3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w:t>
            </w:r>
          </w:p>
        </w:tc>
      </w:tr>
      <w:tr w:rsidR="000B6390" w:rsidRPr="000B6390" w14:paraId="731EABB0"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DA060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26754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D7E0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89BC7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F47D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3E88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3D8D8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BCDF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82BC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3747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7BBB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8539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9BA821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5A4EE5DD"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D634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C609E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7F4C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F595A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A5BE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507B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A5939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1B730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89A5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63B3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9D87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7204E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632EA2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w:t>
            </w:r>
          </w:p>
        </w:tc>
      </w:tr>
      <w:tr w:rsidR="000B6390" w:rsidRPr="000B6390" w14:paraId="1A03A3F5"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D5327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0FED22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02B5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B329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6FEAF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532E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CFDFA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4DC6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8D65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4209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3689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169D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BC61AE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w:t>
            </w:r>
          </w:p>
        </w:tc>
      </w:tr>
      <w:tr w:rsidR="000B6390" w:rsidRPr="000B6390" w14:paraId="5A520BE5"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5A7C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BF2327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7E44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4CCC0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3C4C1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0BC0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79CA3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0360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5FA2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B2A0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8F3C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E4A2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B7FA10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4</w:t>
            </w:r>
          </w:p>
        </w:tc>
      </w:tr>
      <w:tr w:rsidR="000B6390" w:rsidRPr="000B6390" w14:paraId="45B1E178"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9F356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ED132E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B548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6EC9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EB75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B783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FEBA8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5C45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B64B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402D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DF90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1846B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35E5A1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149E8F8F"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3814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1233B9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2C01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F115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8DCE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F101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A80B9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2125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5CBE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C16E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7D94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6B97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AE66AD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467328DD"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60A5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6F65CB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0383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97E8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7039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2757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4C1A23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7CF4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68C7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860C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5127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1982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5D5CF0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676E156D"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3756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8EC0FC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69FA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6EF6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A3AC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E86C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55D5B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3A6C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1814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92CC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799A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F2AF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50EBA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726AA562"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38DEA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C351C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57C0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4546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6423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61EA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E3BAC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1154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AD68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4012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D43C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D365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50B027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09523ED5"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7A11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CC501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86C0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608B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90DB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069B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0486D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4EB2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DE7D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5328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10B3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7F51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F32C23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53300543"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412C5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64F2A4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688E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8E602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BA36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0A6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03A11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754A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87DE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43B3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0EE3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FC57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4F8430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56745AF2"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6AB2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62048B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256A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2BA5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2FFC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C732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9850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1B87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F3D7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5146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DADE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47C7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B8828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7ED256FB"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1D0F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449EEB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7C6A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96D159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3082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D353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E249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D960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0A19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3258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3441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8325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3BF595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29A3F04F"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5FE43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7C3677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4939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E3E5A"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AD55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751D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C23E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B7ECF"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CB620"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3A4E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9B2A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82B4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2195E"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7EDEDAE5"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6D34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2416B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7849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5FA6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43D0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6EA5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83A7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77F3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809F7"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3304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0153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9ED3C"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F215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17B39EEB"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090A8" w14:textId="77777777" w:rsidR="000B6390" w:rsidRPr="000B6390" w:rsidRDefault="000B6390" w:rsidP="000B6390">
            <w:pPr>
              <w:suppressAutoHyphens w:val="0"/>
              <w:jc w:val="center"/>
              <w:rPr>
                <w:rFonts w:ascii="Calibri" w:hAnsi="Calibri" w:cs="Calibri"/>
                <w:color w:val="000000"/>
                <w:kern w:val="0"/>
                <w:sz w:val="16"/>
                <w:szCs w:val="16"/>
                <w:lang w:eastAsia="en-US"/>
              </w:rPr>
            </w:pPr>
            <w:proofErr w:type="spellStart"/>
            <w:r w:rsidRPr="000B6390">
              <w:rPr>
                <w:rFonts w:ascii="Calibri" w:hAnsi="Calibri" w:cs="Calibri"/>
                <w:color w:val="000000"/>
                <w:kern w:val="0"/>
                <w:sz w:val="16"/>
                <w:szCs w:val="16"/>
                <w:lang w:eastAsia="en-US"/>
              </w:rPr>
              <w:t>peste</w:t>
            </w:r>
            <w:proofErr w:type="spellEnd"/>
            <w:r w:rsidRPr="000B639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D3A5479"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77ED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92876"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21F7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E07F4"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3C872"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DAF15"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28128"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1D523"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A986D"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658FB"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03E51" w14:textId="77777777" w:rsidR="000B6390" w:rsidRPr="000B6390" w:rsidRDefault="000B6390" w:rsidP="000B6390">
            <w:pPr>
              <w:suppressAutoHyphens w:val="0"/>
              <w:jc w:val="center"/>
              <w:rPr>
                <w:rFonts w:ascii="Calibri" w:hAnsi="Calibri" w:cs="Calibri"/>
                <w:color w:val="000000"/>
                <w:kern w:val="0"/>
                <w:sz w:val="16"/>
                <w:szCs w:val="16"/>
                <w:lang w:eastAsia="en-US"/>
              </w:rPr>
            </w:pPr>
            <w:r w:rsidRPr="000B6390">
              <w:rPr>
                <w:rFonts w:ascii="Calibri" w:hAnsi="Calibri" w:cs="Calibri"/>
                <w:color w:val="000000"/>
                <w:kern w:val="0"/>
                <w:sz w:val="16"/>
                <w:szCs w:val="16"/>
                <w:lang w:eastAsia="en-US"/>
              </w:rPr>
              <w:t>0</w:t>
            </w:r>
          </w:p>
        </w:tc>
      </w:tr>
      <w:tr w:rsidR="000B6390" w:rsidRPr="000B6390" w14:paraId="7E201FB4" w14:textId="77777777" w:rsidTr="000B63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45531"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2A51F01"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339EA"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7F1839A"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7526A42"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35279"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323</w:t>
            </w:r>
          </w:p>
        </w:tc>
        <w:tc>
          <w:tcPr>
            <w:tcW w:w="500" w:type="dxa"/>
            <w:tcBorders>
              <w:top w:val="nil"/>
              <w:left w:val="nil"/>
              <w:bottom w:val="single" w:sz="8" w:space="0" w:color="auto"/>
              <w:right w:val="single" w:sz="8" w:space="0" w:color="auto"/>
            </w:tcBorders>
            <w:vAlign w:val="center"/>
            <w:hideMark/>
          </w:tcPr>
          <w:p w14:paraId="733FC665"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0AAF3BE"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5C552"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7FBA07"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04CDA"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10469"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353</w:t>
            </w:r>
          </w:p>
        </w:tc>
        <w:tc>
          <w:tcPr>
            <w:tcW w:w="500" w:type="dxa"/>
            <w:tcBorders>
              <w:top w:val="nil"/>
              <w:left w:val="nil"/>
              <w:bottom w:val="single" w:sz="8" w:space="0" w:color="auto"/>
              <w:right w:val="single" w:sz="8" w:space="0" w:color="auto"/>
            </w:tcBorders>
            <w:vAlign w:val="center"/>
            <w:hideMark/>
          </w:tcPr>
          <w:p w14:paraId="79F31957" w14:textId="77777777" w:rsidR="000B6390" w:rsidRPr="000B6390" w:rsidRDefault="000B6390" w:rsidP="000B6390">
            <w:pPr>
              <w:suppressAutoHyphens w:val="0"/>
              <w:jc w:val="center"/>
              <w:rPr>
                <w:rFonts w:ascii="Calibri" w:hAnsi="Calibri" w:cs="Calibri"/>
                <w:b/>
                <w:bCs/>
                <w:color w:val="000000"/>
                <w:kern w:val="0"/>
                <w:sz w:val="16"/>
                <w:szCs w:val="16"/>
                <w:lang w:eastAsia="en-US"/>
              </w:rPr>
            </w:pPr>
            <w:r w:rsidRPr="000B6390">
              <w:rPr>
                <w:rFonts w:ascii="Calibri" w:hAnsi="Calibri" w:cs="Calibri"/>
                <w:b/>
                <w:bCs/>
                <w:color w:val="000000"/>
                <w:kern w:val="0"/>
                <w:sz w:val="16"/>
                <w:szCs w:val="16"/>
                <w:lang w:eastAsia="en-US"/>
              </w:rPr>
              <w:t>39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538E1A5" w:rsidR="00514532" w:rsidRDefault="0080465B" w:rsidP="0080465B">
      <w:pPr>
        <w:suppressAutoHyphens w:val="0"/>
        <w:jc w:val="both"/>
        <w:rPr>
          <w:rFonts w:ascii="Arial" w:hAnsi="Arial" w:cs="Arial"/>
          <w:iCs/>
          <w:color w:val="000000"/>
          <w:lang w:val="ro-RO"/>
        </w:rPr>
      </w:pPr>
      <w:r w:rsidRPr="000B6390">
        <w:rPr>
          <w:rFonts w:ascii="Arial" w:hAnsi="Arial" w:cs="Arial"/>
          <w:iCs/>
          <w:color w:val="000000"/>
          <w:lang w:val="ro-RO"/>
        </w:rPr>
        <w:lastRenderedPageBreak/>
        <w:t xml:space="preserve">Din tabelul de mai sus se observă că un număr de </w:t>
      </w:r>
      <w:r w:rsidR="000B6390" w:rsidRPr="000B6390">
        <w:rPr>
          <w:rFonts w:ascii="Arial" w:hAnsi="Arial" w:cs="Arial"/>
          <w:iCs/>
          <w:color w:val="000000"/>
          <w:lang w:val="ro-RO"/>
        </w:rPr>
        <w:t>353</w:t>
      </w:r>
      <w:r w:rsidRPr="000B6390">
        <w:rPr>
          <w:rFonts w:ascii="Arial" w:hAnsi="Arial" w:cs="Arial"/>
          <w:iCs/>
          <w:color w:val="000000"/>
          <w:lang w:val="ro-RO"/>
        </w:rPr>
        <w:t xml:space="preserve"> persoane expuse la diferite niveluri ale zgomotului cauzat de traficul rutier prezintă un grad ridicat de disconfort, iar </w:t>
      </w:r>
      <w:r w:rsidR="000B6390" w:rsidRPr="000B6390">
        <w:rPr>
          <w:rFonts w:ascii="Arial" w:hAnsi="Arial" w:cs="Arial"/>
          <w:iCs/>
          <w:color w:val="000000"/>
          <w:lang w:val="ro-RO"/>
        </w:rPr>
        <w:t>39</w:t>
      </w:r>
      <w:r w:rsidRPr="000B6390">
        <w:rPr>
          <w:rFonts w:ascii="Arial" w:hAnsi="Arial" w:cs="Arial"/>
          <w:iCs/>
          <w:color w:val="000000"/>
          <w:lang w:val="ro-RO"/>
        </w:rPr>
        <w:t xml:space="preserve"> au tulburări ale somnului.</w:t>
      </w:r>
    </w:p>
    <w:p w14:paraId="786104BE" w14:textId="3E699506" w:rsidR="00C73E05" w:rsidRDefault="00C73E05">
      <w:pPr>
        <w:suppressAutoHyphens w:val="0"/>
        <w:rPr>
          <w:rFonts w:ascii="Arial" w:hAnsi="Arial" w:cs="Arial"/>
          <w:b/>
          <w:lang w:val="ro-RO"/>
        </w:rPr>
      </w:pPr>
    </w:p>
    <w:p w14:paraId="31E9D5B5"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6A3342E0" w14:textId="170DE831" w:rsidR="00B34FA8" w:rsidRPr="00CC511B" w:rsidRDefault="00B34FA8" w:rsidP="00B34FA8">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montare de bariere fonice între km 283+800 și 286+100 pe sensul spre Tulcea (C2)</w:t>
      </w:r>
      <w:r w:rsidRPr="00CC511B">
        <w:rPr>
          <w:rFonts w:ascii="Arial" w:hAnsi="Arial" w:cs="Arial"/>
          <w:b w:val="0"/>
          <w:color w:val="000000"/>
          <w:sz w:val="24"/>
          <w:szCs w:val="24"/>
          <w:lang w:val="ro-RO"/>
        </w:rPr>
        <w:t>.</w:t>
      </w:r>
    </w:p>
    <w:p w14:paraId="4B997A32" w14:textId="77777777" w:rsidR="00B34FA8" w:rsidRPr="00CC511B" w:rsidRDefault="00B34FA8" w:rsidP="00B34FA8">
      <w:pPr>
        <w:rPr>
          <w:lang w:val="ro-RO"/>
        </w:rPr>
        <w:sectPr w:rsidR="00B34FA8" w:rsidRPr="00CC511B" w:rsidSect="00B34FA8">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9F19C71" w14:textId="77777777" w:rsidR="00B34FA8" w:rsidRPr="00650E20" w:rsidRDefault="00B34FA8" w:rsidP="00B34FA8">
      <w:pPr>
        <w:autoSpaceDE w:val="0"/>
        <w:rPr>
          <w:lang w:val="ro-RO"/>
        </w:rPr>
      </w:pPr>
    </w:p>
    <w:p w14:paraId="250B7172" w14:textId="72C03A3C" w:rsidR="00B34FA8" w:rsidRPr="00650E20" w:rsidRDefault="00B34FA8" w:rsidP="00B34FA8">
      <w:pPr>
        <w:pStyle w:val="BodyTextIndent"/>
        <w:tabs>
          <w:tab w:val="left" w:pos="660"/>
        </w:tabs>
        <w:ind w:left="0" w:firstLine="0"/>
        <w:jc w:val="center"/>
        <w:rPr>
          <w:rFonts w:ascii="Arial" w:hAnsi="Arial" w:cs="Arial"/>
          <w:b w:val="0"/>
          <w:bCs w:val="0"/>
          <w:color w:val="auto"/>
          <w:sz w:val="24"/>
          <w:szCs w:val="24"/>
          <w:lang w:val="ro-RO"/>
        </w:rPr>
      </w:pPr>
      <w:r w:rsidRPr="00650E20">
        <w:rPr>
          <w:rFonts w:ascii="Arial" w:hAnsi="Arial" w:cs="Arial"/>
          <w:b w:val="0"/>
          <w:bCs w:val="0"/>
          <w:color w:val="auto"/>
          <w:sz w:val="24"/>
          <w:szCs w:val="24"/>
          <w:lang w:val="ro-RO"/>
        </w:rPr>
        <w:t>Tab. 11  - Măsuri pentru reducerea zgomotului datorat traficului</w:t>
      </w:r>
      <w:r w:rsidRPr="00B34FA8">
        <w:rPr>
          <w:rFonts w:ascii="Arial" w:hAnsi="Arial" w:cs="Arial"/>
          <w:b w:val="0"/>
          <w:bCs w:val="0"/>
          <w:color w:val="auto"/>
          <w:sz w:val="24"/>
          <w:szCs w:val="24"/>
          <w:lang w:val="ro-RO"/>
        </w:rPr>
        <w:t xml:space="preserve"> rutier – drumul principal </w:t>
      </w:r>
      <w:r w:rsidRPr="00B34FA8">
        <w:rPr>
          <w:rFonts w:ascii="Arial" w:hAnsi="Arial" w:cs="Arial"/>
          <w:b w:val="0"/>
          <w:bCs w:val="0"/>
          <w:color w:val="auto"/>
          <w:sz w:val="24"/>
          <w:szCs w:val="24"/>
          <w:lang w:val="pt-BR"/>
        </w:rPr>
        <w:t>DN22_km268+000-km287+456</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B34FA8" w:rsidRPr="00CC511B" w14:paraId="75F1C98F" w14:textId="77777777" w:rsidTr="00002803">
        <w:trPr>
          <w:trHeight w:val="1420"/>
        </w:trPr>
        <w:tc>
          <w:tcPr>
            <w:tcW w:w="2468" w:type="dxa"/>
            <w:tcBorders>
              <w:top w:val="single" w:sz="4" w:space="0" w:color="000000"/>
              <w:left w:val="single" w:sz="4" w:space="0" w:color="000000"/>
              <w:bottom w:val="single" w:sz="4" w:space="0" w:color="000000"/>
            </w:tcBorders>
            <w:vAlign w:val="center"/>
          </w:tcPr>
          <w:p w14:paraId="430BE673"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3A94A0EB"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p>
          <w:p w14:paraId="72EE3AB9"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384FC5DE"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7669676"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p>
          <w:p w14:paraId="65A70B46"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54687789"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6BEAD51"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1C0BE182"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ED6ECFB"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664E07DD"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5A908958"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B34FA8" w:rsidRPr="00CC511B" w14:paraId="6656DFA5" w14:textId="77777777" w:rsidTr="00002803">
        <w:trPr>
          <w:trHeight w:val="142"/>
        </w:trPr>
        <w:tc>
          <w:tcPr>
            <w:tcW w:w="2468" w:type="dxa"/>
            <w:tcBorders>
              <w:top w:val="single" w:sz="4" w:space="0" w:color="000000"/>
              <w:left w:val="single" w:sz="4" w:space="0" w:color="000000"/>
              <w:bottom w:val="single" w:sz="4" w:space="0" w:color="000000"/>
            </w:tcBorders>
            <w:vAlign w:val="center"/>
          </w:tcPr>
          <w:p w14:paraId="57CE75EC"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68ECC0E"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4F370F73"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0E588ADE"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75D42330"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B34FA8" w:rsidRPr="00CC511B" w14:paraId="597B9A86" w14:textId="77777777" w:rsidTr="00002803">
        <w:trPr>
          <w:trHeight w:val="142"/>
        </w:trPr>
        <w:tc>
          <w:tcPr>
            <w:tcW w:w="2468" w:type="dxa"/>
            <w:tcBorders>
              <w:top w:val="single" w:sz="4" w:space="0" w:color="000000"/>
              <w:left w:val="single" w:sz="4" w:space="0" w:color="000000"/>
              <w:bottom w:val="single" w:sz="4" w:space="0" w:color="000000"/>
            </w:tcBorders>
            <w:vAlign w:val="center"/>
          </w:tcPr>
          <w:p w14:paraId="2DCEBCD8"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6F2F86A1"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0D4CB85E"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53499496"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48D61F4D" w14:textId="77777777" w:rsidR="00B34FA8" w:rsidRPr="00CC511B" w:rsidRDefault="00B34FA8" w:rsidP="00002803">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34FA8" w:rsidRPr="00CC511B" w14:paraId="33E31AA6" w14:textId="77777777" w:rsidTr="00002803">
        <w:trPr>
          <w:trHeight w:val="420"/>
        </w:trPr>
        <w:tc>
          <w:tcPr>
            <w:tcW w:w="2468" w:type="dxa"/>
            <w:tcBorders>
              <w:top w:val="single" w:sz="4" w:space="0" w:color="000000"/>
              <w:left w:val="single" w:sz="4" w:space="0" w:color="000000"/>
              <w:bottom w:val="single" w:sz="4" w:space="0" w:color="000000"/>
            </w:tcBorders>
            <w:vAlign w:val="center"/>
          </w:tcPr>
          <w:p w14:paraId="0227FC53" w14:textId="0D20CB20" w:rsidR="00B34FA8" w:rsidRPr="001E35C3" w:rsidRDefault="00B34FA8" w:rsidP="00002803">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158</w:t>
            </w:r>
          </w:p>
        </w:tc>
        <w:tc>
          <w:tcPr>
            <w:tcW w:w="7290" w:type="dxa"/>
            <w:tcBorders>
              <w:top w:val="single" w:sz="4" w:space="0" w:color="000000"/>
              <w:left w:val="single" w:sz="4" w:space="0" w:color="000000"/>
              <w:bottom w:val="single" w:sz="4" w:space="0" w:color="000000"/>
            </w:tcBorders>
            <w:vAlign w:val="center"/>
          </w:tcPr>
          <w:p w14:paraId="5307A357" w14:textId="77777777" w:rsidR="00B34FA8" w:rsidRDefault="00B34FA8" w:rsidP="00002803">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bariere</w:t>
            </w:r>
            <w:proofErr w:type="spellEnd"/>
            <w:r>
              <w:rPr>
                <w:rFonts w:ascii="Arial" w:hAnsi="Arial" w:cs="Arial"/>
                <w:sz w:val="18"/>
                <w:szCs w:val="18"/>
              </w:rPr>
              <w:t xml:space="preserve"> </w:t>
            </w:r>
            <w:proofErr w:type="spellStart"/>
            <w:r>
              <w:rPr>
                <w:rFonts w:ascii="Arial" w:hAnsi="Arial" w:cs="Arial"/>
                <w:sz w:val="18"/>
                <w:szCs w:val="18"/>
              </w:rPr>
              <w:t>fonice</w:t>
            </w:r>
            <w:proofErr w:type="spellEnd"/>
            <w:r>
              <w:rPr>
                <w:rFonts w:ascii="Arial" w:hAnsi="Arial" w:cs="Arial"/>
                <w:sz w:val="18"/>
                <w:szCs w:val="18"/>
              </w:rPr>
              <w:t>:</w:t>
            </w:r>
          </w:p>
          <w:p w14:paraId="67121A5F" w14:textId="1840760C" w:rsidR="00B34FA8" w:rsidRPr="00B9786F" w:rsidRDefault="00B34FA8" w:rsidP="00002803">
            <w:pPr>
              <w:pStyle w:val="ListParagraph"/>
              <w:numPr>
                <w:ilvl w:val="0"/>
                <w:numId w:val="15"/>
              </w:numPr>
              <w:rPr>
                <w:rFonts w:ascii="Arial" w:hAnsi="Arial" w:cs="Arial"/>
                <w:sz w:val="18"/>
                <w:szCs w:val="18"/>
              </w:rPr>
            </w:pPr>
            <w:r>
              <w:rPr>
                <w:rFonts w:ascii="Arial" w:hAnsi="Arial" w:cs="Arial"/>
                <w:sz w:val="18"/>
                <w:szCs w:val="18"/>
              </w:rPr>
              <w:t>km 283+800 – km 286+100 C2</w:t>
            </w:r>
          </w:p>
        </w:tc>
        <w:tc>
          <w:tcPr>
            <w:tcW w:w="1890" w:type="dxa"/>
            <w:tcBorders>
              <w:top w:val="single" w:sz="4" w:space="0" w:color="000000"/>
              <w:left w:val="single" w:sz="4" w:space="0" w:color="000000"/>
              <w:bottom w:val="single" w:sz="4" w:space="0" w:color="000000"/>
            </w:tcBorders>
            <w:vAlign w:val="center"/>
          </w:tcPr>
          <w:p w14:paraId="3C8A9038" w14:textId="77777777" w:rsidR="00B34FA8" w:rsidRPr="00BB378F" w:rsidRDefault="00B34FA8" w:rsidP="0000280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2ACB88CA" w14:textId="77777777" w:rsidR="00B34FA8" w:rsidRPr="00227EB1" w:rsidRDefault="00B34FA8" w:rsidP="0000280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D4B7C0E" w14:textId="77777777" w:rsidR="00B34FA8" w:rsidRPr="00227EB1" w:rsidRDefault="00B34FA8" w:rsidP="00002803">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A822BEC" w14:textId="77777777" w:rsidR="00B34FA8" w:rsidRPr="00CC511B" w:rsidRDefault="00B34FA8" w:rsidP="00B34FA8">
      <w:pPr>
        <w:pStyle w:val="BodyTextIndent"/>
        <w:tabs>
          <w:tab w:val="left" w:pos="660"/>
        </w:tabs>
        <w:ind w:left="0" w:firstLine="0"/>
        <w:jc w:val="center"/>
        <w:rPr>
          <w:rFonts w:ascii="Arial" w:hAnsi="Arial" w:cs="Arial"/>
          <w:sz w:val="20"/>
          <w:szCs w:val="20"/>
          <w:lang w:val="ro-RO"/>
        </w:rPr>
      </w:pPr>
    </w:p>
    <w:p w14:paraId="5EDBB980" w14:textId="77777777" w:rsidR="00B34FA8" w:rsidRPr="00CC511B" w:rsidRDefault="00B34FA8" w:rsidP="00B34FA8">
      <w:pPr>
        <w:pStyle w:val="BodyTextIndent"/>
        <w:ind w:firstLine="0"/>
        <w:rPr>
          <w:rFonts w:ascii="Arial" w:hAnsi="Arial" w:cs="Arial"/>
          <w:sz w:val="16"/>
          <w:szCs w:val="16"/>
          <w:lang w:val="ro-RO"/>
        </w:rPr>
      </w:pPr>
    </w:p>
    <w:p w14:paraId="2E684941" w14:textId="77777777" w:rsidR="00B34FA8" w:rsidRPr="00CC511B" w:rsidRDefault="00B34FA8" w:rsidP="00B34FA8">
      <w:pPr>
        <w:rPr>
          <w:lang w:val="ro-RO"/>
        </w:rPr>
        <w:sectPr w:rsidR="00B34FA8" w:rsidRPr="00CC511B" w:rsidSect="00B34FA8">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1CF0FB6" w14:textId="77777777" w:rsidR="00B34FA8" w:rsidRPr="00CC511B" w:rsidRDefault="00B34FA8" w:rsidP="00B34FA8">
      <w:pPr>
        <w:rPr>
          <w:rFonts w:ascii="Arial" w:hAnsi="Arial" w:cs="Arial"/>
          <w:bCs/>
          <w:color w:val="000000"/>
          <w:lang w:val="ro-RO"/>
        </w:rPr>
      </w:pPr>
    </w:p>
    <w:p w14:paraId="2F9AB5CD" w14:textId="77777777" w:rsidR="00B34FA8" w:rsidRPr="00CC511B" w:rsidRDefault="00B34FA8" w:rsidP="00B34FA8">
      <w:pPr>
        <w:pStyle w:val="BodyTextIndent"/>
        <w:tabs>
          <w:tab w:val="left" w:pos="0"/>
        </w:tabs>
        <w:ind w:left="0" w:firstLine="0"/>
        <w:rPr>
          <w:rFonts w:ascii="Arial" w:hAnsi="Arial" w:cs="Arial"/>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5D1E17D" w14:textId="32DFE2FF" w:rsidR="00B34FA8" w:rsidRPr="00CC511B" w:rsidRDefault="00B34FA8" w:rsidP="00B34FA8">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Pr>
          <w:rFonts w:ascii="Arial" w:hAnsi="Arial" w:cs="Arial"/>
          <w:lang w:val="pt-BR"/>
        </w:rPr>
        <w:t>DN22_km268+000-km287+456</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Pr>
          <w:rFonts w:ascii="Arial" w:hAnsi="Arial" w:cs="Arial"/>
          <w:lang w:val="it-IT"/>
        </w:rPr>
        <w:t>158</w:t>
      </w:r>
      <w:r w:rsidRPr="00925C46">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7FC43CD1" w14:textId="77777777" w:rsidR="00B34FA8" w:rsidRPr="00CC511B" w:rsidRDefault="00B34FA8" w:rsidP="00B34FA8">
      <w:pPr>
        <w:autoSpaceDE w:val="0"/>
        <w:rPr>
          <w:rFonts w:ascii="Arial" w:hAnsi="Arial" w:cs="Arial"/>
          <w:color w:val="000000"/>
          <w:lang w:val="ro-RO"/>
        </w:rPr>
      </w:pPr>
    </w:p>
    <w:p w14:paraId="265E17E9" w14:textId="77777777"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02C81466" w14:textId="77777777"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p>
    <w:p w14:paraId="50C33CDC" w14:textId="77777777" w:rsidR="00B34FA8" w:rsidRPr="00CC511B" w:rsidRDefault="00B34FA8" w:rsidP="00B34FA8">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6D02996A" w14:textId="77777777" w:rsidR="00B34FA8" w:rsidRPr="00CC511B" w:rsidRDefault="00B34FA8" w:rsidP="00B34FA8">
      <w:pPr>
        <w:autoSpaceDE w:val="0"/>
        <w:rPr>
          <w:rFonts w:ascii="Arial" w:hAnsi="Arial" w:cs="Arial"/>
          <w:color w:val="000000"/>
          <w:lang w:val="ro-RO"/>
        </w:rPr>
      </w:pPr>
    </w:p>
    <w:p w14:paraId="17C47205" w14:textId="77777777" w:rsidR="00B34FA8" w:rsidRPr="00947A44" w:rsidRDefault="00B34FA8" w:rsidP="00B34FA8">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6656DCB1" w14:textId="77777777" w:rsidR="00B34FA8" w:rsidRPr="00947A44" w:rsidRDefault="00B34FA8" w:rsidP="00B34FA8">
      <w:pPr>
        <w:autoSpaceDE w:val="0"/>
        <w:rPr>
          <w:rFonts w:ascii="Arial" w:hAnsi="Arial" w:cs="Arial"/>
          <w:lang w:val="ro-RO"/>
        </w:rPr>
      </w:pPr>
    </w:p>
    <w:p w14:paraId="2D5D58F4" w14:textId="77777777" w:rsidR="00B34FA8" w:rsidRPr="00947A44" w:rsidRDefault="00B34FA8" w:rsidP="00B34FA8">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712A5CA2" w14:textId="77777777"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0130A472" w14:textId="77777777"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p>
    <w:p w14:paraId="42216AFA" w14:textId="77777777"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1711D031" w14:textId="77777777"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p>
    <w:p w14:paraId="216C9ECD" w14:textId="77777777" w:rsidR="00B34FA8" w:rsidRPr="00CC511B" w:rsidRDefault="00B34FA8" w:rsidP="00B34FA8">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5F14DE63" w14:textId="77777777" w:rsidR="00B34FA8" w:rsidRPr="00CC511B" w:rsidRDefault="00B34FA8" w:rsidP="00B34FA8">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planificarea traficului</w:t>
      </w:r>
    </w:p>
    <w:p w14:paraId="3EA4537B" w14:textId="77777777" w:rsidR="00B34FA8" w:rsidRDefault="00B34FA8" w:rsidP="00B34FA8">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41237584" w14:textId="77777777" w:rsidR="00B34FA8" w:rsidRDefault="00B34FA8" w:rsidP="00B34FA8">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08602F02" w14:textId="77777777" w:rsidR="00B34FA8" w:rsidRPr="00CC511B" w:rsidRDefault="00B34FA8" w:rsidP="00B34FA8">
      <w:pPr>
        <w:pStyle w:val="BodyTextIndent"/>
        <w:tabs>
          <w:tab w:val="left" w:pos="0"/>
        </w:tabs>
        <w:ind w:left="0" w:firstLine="0"/>
        <w:rPr>
          <w:rFonts w:ascii="Arial" w:hAnsi="Arial" w:cs="Arial"/>
          <w:b w:val="0"/>
          <w:color w:val="auto"/>
          <w:sz w:val="24"/>
          <w:szCs w:val="24"/>
          <w:lang w:val="ro-RO"/>
        </w:rPr>
      </w:pPr>
    </w:p>
    <w:p w14:paraId="6CF82256" w14:textId="77777777" w:rsidR="00B34FA8" w:rsidRPr="00947A44" w:rsidRDefault="00B34FA8" w:rsidP="00B34FA8">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064A2971" w14:textId="090D5D14" w:rsidR="00B34FA8" w:rsidRPr="00CC511B" w:rsidRDefault="00B34FA8" w:rsidP="00B34FA8">
      <w:pPr>
        <w:pStyle w:val="BodyTextIndent"/>
        <w:tabs>
          <w:tab w:val="left" w:pos="0"/>
        </w:tabs>
        <w:ind w:left="0" w:firstLine="0"/>
        <w:rPr>
          <w:rFonts w:ascii="Arial" w:hAnsi="Arial" w:cs="Arial"/>
          <w:b w:val="0"/>
          <w:color w:val="000000"/>
          <w:sz w:val="24"/>
          <w:szCs w:val="24"/>
          <w:lang w:val="ro-RO"/>
        </w:rPr>
      </w:pPr>
      <w:r w:rsidRPr="00B34FA8">
        <w:rPr>
          <w:rFonts w:ascii="Arial" w:hAnsi="Arial" w:cs="Arial"/>
          <w:b w:val="0"/>
          <w:color w:val="auto"/>
          <w:sz w:val="24"/>
          <w:szCs w:val="24"/>
          <w:lang w:val="ro-RO"/>
        </w:rPr>
        <w:t xml:space="preserve">Pentru drumul principal </w:t>
      </w:r>
      <w:r w:rsidRPr="00B34FA8">
        <w:rPr>
          <w:rFonts w:ascii="Arial" w:hAnsi="Arial" w:cs="Arial"/>
          <w:b w:val="0"/>
          <w:color w:val="auto"/>
          <w:sz w:val="24"/>
          <w:szCs w:val="24"/>
          <w:lang w:val="pt-BR"/>
        </w:rPr>
        <w:t>DN22_km268+000-km287+456</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Pr>
          <w:rFonts w:ascii="Arial" w:hAnsi="Arial" w:cs="Arial"/>
          <w:b w:val="0"/>
          <w:bCs w:val="0"/>
          <w:color w:val="auto"/>
          <w:sz w:val="24"/>
          <w:szCs w:val="24"/>
        </w:rPr>
        <w:t>158</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6624929D" w14:textId="77777777" w:rsidR="00B34FA8" w:rsidRDefault="00B34FA8" w:rsidP="00B34FA8">
      <w:pPr>
        <w:pStyle w:val="BodyTextIndent"/>
        <w:tabs>
          <w:tab w:val="left" w:pos="0"/>
        </w:tabs>
        <w:ind w:left="0" w:firstLine="0"/>
        <w:rPr>
          <w:rFonts w:ascii="Arial" w:hAnsi="Arial" w:cs="Arial"/>
          <w:b w:val="0"/>
          <w:color w:val="000000"/>
          <w:sz w:val="24"/>
          <w:szCs w:val="24"/>
          <w:lang w:val="ro-RO"/>
        </w:rPr>
      </w:pPr>
    </w:p>
    <w:p w14:paraId="24198494"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01FFD8B1" w14:textId="77777777" w:rsidR="00B34FA8" w:rsidRDefault="00B34FA8" w:rsidP="00B34FA8">
      <w:pPr>
        <w:autoSpaceDE w:val="0"/>
        <w:jc w:val="both"/>
        <w:rPr>
          <w:rFonts w:ascii="Arial" w:hAnsi="Arial" w:cs="Arial"/>
          <w:lang w:val="ro-RO"/>
        </w:rPr>
      </w:pPr>
    </w:p>
    <w:p w14:paraId="4F28B73F"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680AC786" w14:textId="77777777" w:rsidR="00B34FA8" w:rsidRPr="00CC511B" w:rsidRDefault="00B34FA8" w:rsidP="00B34FA8">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00955625" w14:textId="77777777" w:rsidR="00B34FA8" w:rsidRPr="00CC511B" w:rsidRDefault="00B34FA8" w:rsidP="00B34FA8">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C168395" w14:textId="77777777" w:rsidR="00B34FA8" w:rsidRPr="00CC511B" w:rsidRDefault="00B34FA8" w:rsidP="00B34FA8">
      <w:pPr>
        <w:autoSpaceDE w:val="0"/>
        <w:jc w:val="both"/>
        <w:rPr>
          <w:rFonts w:ascii="Arial" w:hAnsi="Arial" w:cs="Arial"/>
          <w:lang w:val="ro-RO"/>
        </w:rPr>
      </w:pPr>
    </w:p>
    <w:p w14:paraId="06C2E98A"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7E85FC44" w14:textId="77777777" w:rsidR="00B34FA8" w:rsidRDefault="00B34FA8" w:rsidP="00B34FA8">
      <w:pPr>
        <w:autoSpaceDE w:val="0"/>
        <w:jc w:val="both"/>
        <w:rPr>
          <w:rFonts w:ascii="Arial" w:hAnsi="Arial" w:cs="Arial"/>
          <w:lang w:val="ro-RO"/>
        </w:rPr>
      </w:pPr>
    </w:p>
    <w:p w14:paraId="752BB230"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Ipoteze</w:t>
      </w:r>
    </w:p>
    <w:p w14:paraId="285FD473"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7F6600BD"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07373F03" w14:textId="77777777" w:rsidR="00B34FA8" w:rsidRPr="00CC511B" w:rsidRDefault="00B34FA8" w:rsidP="00B34FA8">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5576E81C" w14:textId="77777777" w:rsidR="00B34FA8" w:rsidRPr="00CC511B" w:rsidRDefault="00B34FA8" w:rsidP="00B34FA8">
      <w:pPr>
        <w:autoSpaceDE w:val="0"/>
        <w:jc w:val="both"/>
        <w:rPr>
          <w:rFonts w:ascii="Arial" w:hAnsi="Arial" w:cs="Arial"/>
          <w:lang w:val="ro-RO"/>
        </w:rPr>
      </w:pPr>
    </w:p>
    <w:p w14:paraId="4DB3501D" w14:textId="77777777" w:rsidR="00B34FA8" w:rsidRDefault="00B34FA8" w:rsidP="00B34FA8">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2F767AC2" w14:textId="737D5AE4" w:rsidR="00863D7A" w:rsidRDefault="00863D7A" w:rsidP="00863D7A">
      <w:pPr>
        <w:autoSpaceDE w:val="0"/>
        <w:jc w:val="both"/>
        <w:rPr>
          <w:rFonts w:ascii="Arial" w:hAnsi="Arial" w:cs="Arial"/>
          <w:color w:val="000000"/>
          <w:lang w:val="ro-RO"/>
        </w:rPr>
      </w:pPr>
    </w:p>
    <w:p w14:paraId="09B9942F" w14:textId="77777777" w:rsidR="00863D7A" w:rsidRDefault="00863D7A">
      <w:pPr>
        <w:autoSpaceDE w:val="0"/>
        <w:jc w:val="both"/>
        <w:rPr>
          <w:rFonts w:ascii="Arial" w:hAnsi="Arial" w:cs="Arial"/>
          <w:color w:val="000000"/>
          <w:lang w:val="ro-RO"/>
        </w:rPr>
      </w:pPr>
    </w:p>
    <w:p w14:paraId="19C0F73B" w14:textId="0C490697" w:rsidR="00EF7B69" w:rsidRDefault="00EF7B69">
      <w:pPr>
        <w:autoSpaceDE w:val="0"/>
        <w:jc w:val="both"/>
        <w:rPr>
          <w:rFonts w:ascii="Arial" w:hAnsi="Arial" w:cs="Arial"/>
          <w:bCs/>
          <w:lang w:val="ro-RO"/>
        </w:rPr>
      </w:pP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A0D6E">
        <w:rPr>
          <w:rFonts w:ascii="Arial" w:hAnsi="Arial" w:cs="Arial"/>
          <w:bCs/>
          <w:lang w:val="ro-RO"/>
        </w:rPr>
        <w:t xml:space="preserve">Tab. </w:t>
      </w:r>
      <w:r w:rsidR="00E20A7E" w:rsidRPr="00CA0D6E">
        <w:rPr>
          <w:rFonts w:ascii="Arial" w:hAnsi="Arial" w:cs="Arial"/>
          <w:bCs/>
          <w:lang w:val="ro-RO"/>
        </w:rPr>
        <w:t>12</w:t>
      </w:r>
      <w:r w:rsidRPr="00CA0D6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691467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A0D6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741CEAA1"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CA0D6E">
              <w:rPr>
                <w:rFonts w:ascii="Arial" w:hAnsi="Arial" w:cs="Arial"/>
                <w:color w:val="000000"/>
                <w:kern w:val="0"/>
                <w:sz w:val="18"/>
                <w:szCs w:val="18"/>
                <w:lang w:val="ro-RO" w:eastAsia="ro-RO"/>
              </w:rPr>
              <w:t>268+990</w:t>
            </w:r>
            <w:r w:rsidRPr="0038617C">
              <w:rPr>
                <w:rFonts w:ascii="Arial" w:hAnsi="Arial" w:cs="Arial"/>
                <w:color w:val="000000"/>
                <w:kern w:val="0"/>
                <w:sz w:val="18"/>
                <w:szCs w:val="18"/>
                <w:lang w:val="ro-RO" w:eastAsia="ro-RO"/>
              </w:rPr>
              <w:t xml:space="preserve"> până la km </w:t>
            </w:r>
            <w:r w:rsidR="00CA0D6E">
              <w:rPr>
                <w:rFonts w:ascii="Arial" w:hAnsi="Arial" w:cs="Arial"/>
                <w:color w:val="000000"/>
                <w:kern w:val="0"/>
                <w:sz w:val="18"/>
                <w:szCs w:val="18"/>
                <w:lang w:val="ro-RO" w:eastAsia="ro-RO"/>
              </w:rPr>
              <w:t>269+125</w:t>
            </w:r>
            <w:r w:rsidRPr="0038617C">
              <w:rPr>
                <w:rFonts w:ascii="Arial" w:hAnsi="Arial" w:cs="Arial"/>
                <w:color w:val="000000"/>
                <w:kern w:val="0"/>
                <w:sz w:val="18"/>
                <w:szCs w:val="18"/>
                <w:lang w:val="ro-RO" w:eastAsia="ro-RO"/>
              </w:rPr>
              <w:t xml:space="preserve"> C</w:t>
            </w:r>
            <w:r w:rsidR="00CA0D6E">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35FD1F50" w:rsidR="0038617C" w:rsidRPr="0038617C" w:rsidRDefault="00572201"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0,502</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20B2C112" w:rsidR="0038617C" w:rsidRPr="0038617C" w:rsidRDefault="00CA0D6E"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0C51F606" w:rsidR="0038617C" w:rsidRPr="0038617C" w:rsidRDefault="00572201" w:rsidP="0038617C">
            <w:pPr>
              <w:suppressAutoHyphens w:val="0"/>
              <w:jc w:val="center"/>
              <w:rPr>
                <w:rFonts w:ascii="Arial" w:hAnsi="Arial" w:cs="Arial"/>
                <w:color w:val="000000"/>
                <w:kern w:val="0"/>
                <w:sz w:val="18"/>
                <w:szCs w:val="18"/>
                <w:lang w:val="ro-RO" w:eastAsia="ro-RO"/>
              </w:rPr>
            </w:pPr>
            <w:proofErr w:type="spellStart"/>
            <w:r w:rsidRPr="00572201">
              <w:rPr>
                <w:rFonts w:ascii="Arial" w:hAnsi="Arial" w:cs="Arial"/>
                <w:color w:val="000000"/>
                <w:kern w:val="0"/>
                <w:sz w:val="18"/>
                <w:szCs w:val="18"/>
                <w:lang w:eastAsia="ro-RO"/>
              </w:rPr>
              <w:t>venituri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proprii</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buget</w:t>
            </w:r>
            <w:proofErr w:type="spellEnd"/>
            <w:r w:rsidRPr="00572201">
              <w:rPr>
                <w:rFonts w:ascii="Arial" w:hAnsi="Arial" w:cs="Arial"/>
                <w:color w:val="000000"/>
                <w:kern w:val="0"/>
                <w:sz w:val="18"/>
                <w:szCs w:val="18"/>
                <w:lang w:eastAsia="ro-RO"/>
              </w:rPr>
              <w:t xml:space="preserve"> de stat/</w:t>
            </w:r>
            <w:proofErr w:type="spellStart"/>
            <w:r w:rsidRPr="00572201">
              <w:rPr>
                <w:rFonts w:ascii="Arial" w:hAnsi="Arial" w:cs="Arial"/>
                <w:color w:val="000000"/>
                <w:kern w:val="0"/>
                <w:sz w:val="18"/>
                <w:szCs w:val="18"/>
                <w:lang w:eastAsia="ro-RO"/>
              </w:rPr>
              <w:t>fonduri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europene</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alte</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surse</w:t>
            </w:r>
            <w:proofErr w:type="spellEnd"/>
            <w:r w:rsidR="0038617C" w:rsidRPr="0038617C">
              <w:rPr>
                <w:rFonts w:ascii="Arial" w:hAnsi="Arial" w:cs="Arial"/>
                <w:color w:val="000000"/>
                <w:kern w:val="0"/>
                <w:sz w:val="18"/>
                <w:szCs w:val="18"/>
                <w:lang w:val="ro-RO" w:eastAsia="ro-RO"/>
              </w:rPr>
              <w:t> </w:t>
            </w:r>
          </w:p>
        </w:tc>
      </w:tr>
      <w:tr w:rsidR="00CA0D6E" w:rsidRPr="0038617C" w14:paraId="29585A4E" w14:textId="77777777" w:rsidTr="00CA0D6E">
        <w:trPr>
          <w:trHeight w:val="456"/>
        </w:trPr>
        <w:tc>
          <w:tcPr>
            <w:tcW w:w="3200" w:type="dxa"/>
            <w:tcBorders>
              <w:top w:val="nil"/>
              <w:left w:val="single" w:sz="4" w:space="0" w:color="auto"/>
              <w:bottom w:val="single" w:sz="4" w:space="0" w:color="auto"/>
              <w:right w:val="single" w:sz="4" w:space="0" w:color="auto"/>
            </w:tcBorders>
            <w:vAlign w:val="center"/>
            <w:hideMark/>
          </w:tcPr>
          <w:p w14:paraId="0FA51312" w14:textId="77777777" w:rsidR="00CA0D6E" w:rsidRPr="0038617C" w:rsidRDefault="00CA0D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D95329" w14:textId="77777777" w:rsidR="00CA0D6E" w:rsidRPr="0038617C" w:rsidRDefault="00CA0D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vAlign w:val="center"/>
            <w:hideMark/>
          </w:tcPr>
          <w:p w14:paraId="0E581986"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4D7E40C"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548D4E" w14:textId="77777777" w:rsidR="00CA0D6E"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4BBDC738" w14:textId="77777777" w:rsidR="00CA0D6E" w:rsidRPr="0038617C" w:rsidRDefault="00CA0D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90A009" w14:textId="2B9E5407" w:rsidR="00CA0D6E" w:rsidRPr="0038617C" w:rsidRDefault="00CA0D6E" w:rsidP="00CA0D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72201" w:rsidRPr="00572201">
              <w:rPr>
                <w:rFonts w:ascii="Arial" w:hAnsi="Arial" w:cs="Arial"/>
                <w:color w:val="000000"/>
                <w:kern w:val="0"/>
                <w:sz w:val="18"/>
                <w:szCs w:val="18"/>
                <w:lang w:eastAsia="ro-RO"/>
              </w:rPr>
              <w:t>venituri</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proprii</w:t>
            </w:r>
            <w:proofErr w:type="spellEnd"/>
            <w:r w:rsidR="00572201" w:rsidRPr="00572201">
              <w:rPr>
                <w:rFonts w:ascii="Arial" w:hAnsi="Arial" w:cs="Arial"/>
                <w:color w:val="000000"/>
                <w:kern w:val="0"/>
                <w:sz w:val="18"/>
                <w:szCs w:val="18"/>
                <w:lang w:eastAsia="ro-RO"/>
              </w:rPr>
              <w:t>/</w:t>
            </w:r>
            <w:proofErr w:type="spellStart"/>
            <w:r w:rsidR="00572201" w:rsidRPr="00572201">
              <w:rPr>
                <w:rFonts w:ascii="Arial" w:hAnsi="Arial" w:cs="Arial"/>
                <w:color w:val="000000"/>
                <w:kern w:val="0"/>
                <w:sz w:val="18"/>
                <w:szCs w:val="18"/>
                <w:lang w:eastAsia="ro-RO"/>
              </w:rPr>
              <w:t>buget</w:t>
            </w:r>
            <w:proofErr w:type="spellEnd"/>
            <w:r w:rsidR="00572201" w:rsidRPr="00572201">
              <w:rPr>
                <w:rFonts w:ascii="Arial" w:hAnsi="Arial" w:cs="Arial"/>
                <w:color w:val="000000"/>
                <w:kern w:val="0"/>
                <w:sz w:val="18"/>
                <w:szCs w:val="18"/>
                <w:lang w:eastAsia="ro-RO"/>
              </w:rPr>
              <w:t xml:space="preserve"> de stat/</w:t>
            </w:r>
            <w:proofErr w:type="spellStart"/>
            <w:r w:rsidR="00572201" w:rsidRPr="00572201">
              <w:rPr>
                <w:rFonts w:ascii="Arial" w:hAnsi="Arial" w:cs="Arial"/>
                <w:color w:val="000000"/>
                <w:kern w:val="0"/>
                <w:sz w:val="18"/>
                <w:szCs w:val="18"/>
                <w:lang w:eastAsia="ro-RO"/>
              </w:rPr>
              <w:t>fonduri</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europene</w:t>
            </w:r>
            <w:proofErr w:type="spellEnd"/>
            <w:r w:rsidR="00572201" w:rsidRPr="00572201">
              <w:rPr>
                <w:rFonts w:ascii="Arial" w:hAnsi="Arial" w:cs="Arial"/>
                <w:color w:val="000000"/>
                <w:kern w:val="0"/>
                <w:sz w:val="18"/>
                <w:szCs w:val="18"/>
                <w:lang w:eastAsia="ro-RO"/>
              </w:rPr>
              <w:t>/</w:t>
            </w:r>
            <w:proofErr w:type="spellStart"/>
            <w:r w:rsidR="00572201" w:rsidRPr="00572201">
              <w:rPr>
                <w:rFonts w:ascii="Arial" w:hAnsi="Arial" w:cs="Arial"/>
                <w:color w:val="000000"/>
                <w:kern w:val="0"/>
                <w:sz w:val="18"/>
                <w:szCs w:val="18"/>
                <w:lang w:eastAsia="ro-RO"/>
              </w:rPr>
              <w:t>alte</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surse</w:t>
            </w:r>
            <w:proofErr w:type="spellEnd"/>
          </w:p>
        </w:tc>
      </w:tr>
      <w:tr w:rsidR="00CA0D6E" w:rsidRPr="0038617C" w14:paraId="5F05F08A" w14:textId="77777777" w:rsidTr="00CA0D6E">
        <w:trPr>
          <w:trHeight w:val="456"/>
        </w:trPr>
        <w:tc>
          <w:tcPr>
            <w:tcW w:w="3200" w:type="dxa"/>
            <w:tcBorders>
              <w:top w:val="nil"/>
              <w:left w:val="single" w:sz="4" w:space="0" w:color="auto"/>
              <w:bottom w:val="single" w:sz="4" w:space="0" w:color="auto"/>
              <w:right w:val="single" w:sz="4" w:space="0" w:color="auto"/>
            </w:tcBorders>
            <w:vAlign w:val="center"/>
            <w:hideMark/>
          </w:tcPr>
          <w:p w14:paraId="267C01FA" w14:textId="77777777" w:rsidR="00CA0D6E" w:rsidRPr="0038617C" w:rsidRDefault="00CA0D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E6497A0" w14:textId="754C6FF3" w:rsidR="00CA0D6E" w:rsidRPr="0038617C" w:rsidRDefault="00CA0D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Lumina</w:t>
            </w:r>
          </w:p>
        </w:tc>
        <w:tc>
          <w:tcPr>
            <w:tcW w:w="1760" w:type="dxa"/>
            <w:tcBorders>
              <w:top w:val="nil"/>
              <w:left w:val="nil"/>
              <w:bottom w:val="single" w:sz="4" w:space="0" w:color="auto"/>
              <w:right w:val="single" w:sz="4" w:space="0" w:color="auto"/>
            </w:tcBorders>
            <w:vAlign w:val="center"/>
            <w:hideMark/>
          </w:tcPr>
          <w:p w14:paraId="7419E416"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500FB6"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A778C5D" w14:textId="04E37784" w:rsidR="00CA0D6E"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Lumina</w:t>
            </w:r>
          </w:p>
          <w:p w14:paraId="17509E0F" w14:textId="77777777" w:rsidR="00CA0D6E" w:rsidRPr="0038617C" w:rsidRDefault="00CA0D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CC69DD" w14:textId="25B42218" w:rsidR="00CA0D6E" w:rsidRPr="0038617C" w:rsidRDefault="00CA0D6E" w:rsidP="00CA0D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72201" w:rsidRPr="00572201">
              <w:rPr>
                <w:rFonts w:ascii="Arial" w:hAnsi="Arial" w:cs="Arial"/>
                <w:color w:val="000000"/>
                <w:kern w:val="0"/>
                <w:sz w:val="18"/>
                <w:szCs w:val="18"/>
                <w:lang w:eastAsia="ro-RO"/>
              </w:rPr>
              <w:t>venituri</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proprii</w:t>
            </w:r>
            <w:proofErr w:type="spellEnd"/>
            <w:r w:rsidR="00572201" w:rsidRPr="00572201">
              <w:rPr>
                <w:rFonts w:ascii="Arial" w:hAnsi="Arial" w:cs="Arial"/>
                <w:color w:val="000000"/>
                <w:kern w:val="0"/>
                <w:sz w:val="18"/>
                <w:szCs w:val="18"/>
                <w:lang w:eastAsia="ro-RO"/>
              </w:rPr>
              <w:t>/</w:t>
            </w:r>
            <w:proofErr w:type="spellStart"/>
            <w:r w:rsidR="00572201" w:rsidRPr="00572201">
              <w:rPr>
                <w:rFonts w:ascii="Arial" w:hAnsi="Arial" w:cs="Arial"/>
                <w:color w:val="000000"/>
                <w:kern w:val="0"/>
                <w:sz w:val="18"/>
                <w:szCs w:val="18"/>
                <w:lang w:eastAsia="ro-RO"/>
              </w:rPr>
              <w:t>buget</w:t>
            </w:r>
            <w:proofErr w:type="spellEnd"/>
            <w:r w:rsidR="00572201" w:rsidRPr="00572201">
              <w:rPr>
                <w:rFonts w:ascii="Arial" w:hAnsi="Arial" w:cs="Arial"/>
                <w:color w:val="000000"/>
                <w:kern w:val="0"/>
                <w:sz w:val="18"/>
                <w:szCs w:val="18"/>
                <w:lang w:eastAsia="ro-RO"/>
              </w:rPr>
              <w:t xml:space="preserve"> de stat/</w:t>
            </w:r>
            <w:proofErr w:type="spellStart"/>
            <w:r w:rsidR="00572201" w:rsidRPr="00572201">
              <w:rPr>
                <w:rFonts w:ascii="Arial" w:hAnsi="Arial" w:cs="Arial"/>
                <w:color w:val="000000"/>
                <w:kern w:val="0"/>
                <w:sz w:val="18"/>
                <w:szCs w:val="18"/>
                <w:lang w:eastAsia="ro-RO"/>
              </w:rPr>
              <w:t>fonduri</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europene</w:t>
            </w:r>
            <w:proofErr w:type="spellEnd"/>
            <w:r w:rsidR="00572201" w:rsidRPr="00572201">
              <w:rPr>
                <w:rFonts w:ascii="Arial" w:hAnsi="Arial" w:cs="Arial"/>
                <w:color w:val="000000"/>
                <w:kern w:val="0"/>
                <w:sz w:val="18"/>
                <w:szCs w:val="18"/>
                <w:lang w:eastAsia="ro-RO"/>
              </w:rPr>
              <w:t>/</w:t>
            </w:r>
            <w:proofErr w:type="spellStart"/>
            <w:r w:rsidR="00572201" w:rsidRPr="00572201">
              <w:rPr>
                <w:rFonts w:ascii="Arial" w:hAnsi="Arial" w:cs="Arial"/>
                <w:color w:val="000000"/>
                <w:kern w:val="0"/>
                <w:sz w:val="18"/>
                <w:szCs w:val="18"/>
                <w:lang w:eastAsia="ro-RO"/>
              </w:rPr>
              <w:t>alte</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surse</w:t>
            </w:r>
            <w:proofErr w:type="spellEnd"/>
          </w:p>
        </w:tc>
      </w:tr>
      <w:tr w:rsidR="00CA0D6E" w:rsidRPr="0038617C" w14:paraId="35B3897F" w14:textId="77777777" w:rsidTr="00CA0D6E">
        <w:trPr>
          <w:trHeight w:val="456"/>
        </w:trPr>
        <w:tc>
          <w:tcPr>
            <w:tcW w:w="3200" w:type="dxa"/>
            <w:tcBorders>
              <w:top w:val="nil"/>
              <w:left w:val="single" w:sz="4" w:space="0" w:color="auto"/>
              <w:bottom w:val="single" w:sz="4" w:space="0" w:color="auto"/>
              <w:right w:val="single" w:sz="4" w:space="0" w:color="auto"/>
            </w:tcBorders>
            <w:vAlign w:val="center"/>
            <w:hideMark/>
          </w:tcPr>
          <w:p w14:paraId="0DD41AD1" w14:textId="77777777" w:rsidR="00CA0D6E" w:rsidRPr="0038617C" w:rsidRDefault="00CA0D6E"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D15862A" w14:textId="011E6A77" w:rsidR="00CA0D6E" w:rsidRPr="0038617C" w:rsidRDefault="00CA0D6E"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Ovidiu</w:t>
            </w:r>
          </w:p>
        </w:tc>
        <w:tc>
          <w:tcPr>
            <w:tcW w:w="1760" w:type="dxa"/>
            <w:tcBorders>
              <w:top w:val="nil"/>
              <w:left w:val="nil"/>
              <w:bottom w:val="single" w:sz="4" w:space="0" w:color="auto"/>
              <w:right w:val="single" w:sz="4" w:space="0" w:color="auto"/>
            </w:tcBorders>
            <w:vAlign w:val="center"/>
            <w:hideMark/>
          </w:tcPr>
          <w:p w14:paraId="5DC8C29C"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DED434"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47FC08E" w14:textId="73207822" w:rsidR="00CA0D6E"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Ovidiu</w:t>
            </w:r>
          </w:p>
          <w:p w14:paraId="640AF68E" w14:textId="77777777" w:rsidR="00CA0D6E" w:rsidRPr="0038617C" w:rsidRDefault="00CA0D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3A17FE1" w14:textId="1F4AA336" w:rsidR="00CA0D6E" w:rsidRPr="0038617C" w:rsidRDefault="00CA0D6E" w:rsidP="00CA0D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72201" w:rsidRPr="00572201">
              <w:rPr>
                <w:rFonts w:ascii="Arial" w:hAnsi="Arial" w:cs="Arial"/>
                <w:color w:val="000000"/>
                <w:kern w:val="0"/>
                <w:sz w:val="18"/>
                <w:szCs w:val="18"/>
                <w:lang w:eastAsia="ro-RO"/>
              </w:rPr>
              <w:t>venituri</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proprii</w:t>
            </w:r>
            <w:proofErr w:type="spellEnd"/>
            <w:r w:rsidR="00572201" w:rsidRPr="00572201">
              <w:rPr>
                <w:rFonts w:ascii="Arial" w:hAnsi="Arial" w:cs="Arial"/>
                <w:color w:val="000000"/>
                <w:kern w:val="0"/>
                <w:sz w:val="18"/>
                <w:szCs w:val="18"/>
                <w:lang w:eastAsia="ro-RO"/>
              </w:rPr>
              <w:t>/</w:t>
            </w:r>
            <w:proofErr w:type="spellStart"/>
            <w:r w:rsidR="00572201" w:rsidRPr="00572201">
              <w:rPr>
                <w:rFonts w:ascii="Arial" w:hAnsi="Arial" w:cs="Arial"/>
                <w:color w:val="000000"/>
                <w:kern w:val="0"/>
                <w:sz w:val="18"/>
                <w:szCs w:val="18"/>
                <w:lang w:eastAsia="ro-RO"/>
              </w:rPr>
              <w:t>buget</w:t>
            </w:r>
            <w:proofErr w:type="spellEnd"/>
            <w:r w:rsidR="00572201" w:rsidRPr="00572201">
              <w:rPr>
                <w:rFonts w:ascii="Arial" w:hAnsi="Arial" w:cs="Arial"/>
                <w:color w:val="000000"/>
                <w:kern w:val="0"/>
                <w:sz w:val="18"/>
                <w:szCs w:val="18"/>
                <w:lang w:eastAsia="ro-RO"/>
              </w:rPr>
              <w:t xml:space="preserve"> de stat/</w:t>
            </w:r>
            <w:proofErr w:type="spellStart"/>
            <w:r w:rsidR="00572201" w:rsidRPr="00572201">
              <w:rPr>
                <w:rFonts w:ascii="Arial" w:hAnsi="Arial" w:cs="Arial"/>
                <w:color w:val="000000"/>
                <w:kern w:val="0"/>
                <w:sz w:val="18"/>
                <w:szCs w:val="18"/>
                <w:lang w:eastAsia="ro-RO"/>
              </w:rPr>
              <w:t>fonduri</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europene</w:t>
            </w:r>
            <w:proofErr w:type="spellEnd"/>
            <w:r w:rsidR="00572201" w:rsidRPr="00572201">
              <w:rPr>
                <w:rFonts w:ascii="Arial" w:hAnsi="Arial" w:cs="Arial"/>
                <w:color w:val="000000"/>
                <w:kern w:val="0"/>
                <w:sz w:val="18"/>
                <w:szCs w:val="18"/>
                <w:lang w:eastAsia="ro-RO"/>
              </w:rPr>
              <w:t>/</w:t>
            </w:r>
            <w:proofErr w:type="spellStart"/>
            <w:r w:rsidR="00572201" w:rsidRPr="00572201">
              <w:rPr>
                <w:rFonts w:ascii="Arial" w:hAnsi="Arial" w:cs="Arial"/>
                <w:color w:val="000000"/>
                <w:kern w:val="0"/>
                <w:sz w:val="18"/>
                <w:szCs w:val="18"/>
                <w:lang w:eastAsia="ro-RO"/>
              </w:rPr>
              <w:t>alte</w:t>
            </w:r>
            <w:proofErr w:type="spellEnd"/>
            <w:r w:rsidR="00572201" w:rsidRPr="00572201">
              <w:rPr>
                <w:rFonts w:ascii="Arial" w:hAnsi="Arial" w:cs="Arial"/>
                <w:color w:val="000000"/>
                <w:kern w:val="0"/>
                <w:sz w:val="18"/>
                <w:szCs w:val="18"/>
                <w:lang w:eastAsia="ro-RO"/>
              </w:rPr>
              <w:t xml:space="preserve"> </w:t>
            </w:r>
            <w:proofErr w:type="spellStart"/>
            <w:r w:rsidR="00572201" w:rsidRPr="00572201">
              <w:rPr>
                <w:rFonts w:ascii="Arial" w:hAnsi="Arial" w:cs="Arial"/>
                <w:color w:val="000000"/>
                <w:kern w:val="0"/>
                <w:sz w:val="18"/>
                <w:szCs w:val="18"/>
                <w:lang w:eastAsia="ro-RO"/>
              </w:rPr>
              <w:t>surse</w:t>
            </w:r>
            <w:proofErr w:type="spellEnd"/>
          </w:p>
        </w:tc>
      </w:tr>
    </w:tbl>
    <w:p w14:paraId="17BF3548" w14:textId="77777777" w:rsidR="00CA0D6E" w:rsidRDefault="00CA0D6E" w:rsidP="00FC534B">
      <w:pPr>
        <w:suppressAutoHyphens w:val="0"/>
        <w:jc w:val="center"/>
        <w:rPr>
          <w:rFonts w:ascii="Arial" w:hAnsi="Arial" w:cs="Arial"/>
          <w:b/>
          <w:lang w:val="ro-RO"/>
        </w:rPr>
      </w:pPr>
    </w:p>
    <w:p w14:paraId="4BAAC56F" w14:textId="77777777" w:rsidR="00CA0D6E" w:rsidRDefault="00CA0D6E" w:rsidP="00FC534B">
      <w:pPr>
        <w:suppressAutoHyphens w:val="0"/>
        <w:jc w:val="center"/>
        <w:rPr>
          <w:rFonts w:ascii="Arial" w:hAnsi="Arial" w:cs="Arial"/>
          <w:b/>
          <w:lang w:val="ro-RO"/>
        </w:rPr>
      </w:pPr>
    </w:p>
    <w:p w14:paraId="60DE67E8" w14:textId="1D6BCD2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DEC16AB" w:rsidR="00BF22CA" w:rsidRPr="00CC511B" w:rsidRDefault="00125C33">
      <w:pPr>
        <w:autoSpaceDE w:val="0"/>
        <w:jc w:val="both"/>
        <w:rPr>
          <w:rFonts w:ascii="Arial" w:hAnsi="Arial" w:cs="Arial"/>
          <w:lang w:val="ro-RO"/>
        </w:rPr>
      </w:pPr>
      <w:r w:rsidRPr="00CA0D6E">
        <w:rPr>
          <w:rFonts w:ascii="Arial" w:hAnsi="Arial" w:cs="Arial"/>
          <w:lang w:val="ro-RO"/>
        </w:rPr>
        <w:t xml:space="preserve">Aplicarea combinată a </w:t>
      </w:r>
      <w:r w:rsidR="003E2CED" w:rsidRPr="00CA0D6E">
        <w:rPr>
          <w:rFonts w:ascii="Arial" w:hAnsi="Arial" w:cs="Arial"/>
          <w:lang w:val="ro-RO"/>
        </w:rPr>
        <w:t>acestor m</w:t>
      </w:r>
      <w:r w:rsidR="003E2CED" w:rsidRPr="00CA0D6E">
        <w:rPr>
          <w:rFonts w:ascii="Arial" w:hAnsi="Arial" w:cs="Arial"/>
          <w:color w:val="000000"/>
          <w:lang w:val="ro-RO"/>
        </w:rPr>
        <w:t>ă</w:t>
      </w:r>
      <w:r w:rsidR="003E2CED" w:rsidRPr="00CA0D6E">
        <w:rPr>
          <w:rFonts w:ascii="Arial" w:hAnsi="Arial" w:cs="Arial"/>
          <w:lang w:val="ro-RO"/>
        </w:rPr>
        <w:t>suri şi proiecte</w:t>
      </w:r>
      <w:r w:rsidRPr="00CA0D6E">
        <w:rPr>
          <w:rFonts w:ascii="Arial" w:hAnsi="Arial" w:cs="Arial"/>
          <w:lang w:val="ro-RO"/>
        </w:rPr>
        <w:t xml:space="preserve"> propuse reprezintă varianta recomandată de către elaboratorul acestui </w:t>
      </w:r>
      <w:r w:rsidR="003E2CED" w:rsidRPr="00CA0D6E">
        <w:rPr>
          <w:rFonts w:ascii="Arial" w:hAnsi="Arial" w:cs="Arial"/>
          <w:lang w:val="ro-RO"/>
        </w:rPr>
        <w:t>plan de acţiune</w:t>
      </w:r>
      <w:r w:rsidRPr="00CA0D6E">
        <w:rPr>
          <w:rFonts w:ascii="Arial" w:hAnsi="Arial" w:cs="Arial"/>
          <w:color w:val="000000"/>
          <w:lang w:val="ro-RO"/>
        </w:rPr>
        <w:t xml:space="preserve"> pentru maximizarea efectelor de reducere a zgomotului </w:t>
      </w:r>
      <w:r w:rsidR="0038617C" w:rsidRPr="00CA0D6E">
        <w:rPr>
          <w:rFonts w:ascii="Arial" w:hAnsi="Arial" w:cs="Arial"/>
          <w:color w:val="000000"/>
          <w:lang w:val="ro-RO"/>
        </w:rPr>
        <w:t xml:space="preserve">pentru sectorul de drum principal </w:t>
      </w:r>
      <w:r w:rsidR="00B34FA8" w:rsidRPr="00CA0D6E">
        <w:rPr>
          <w:rFonts w:ascii="Arial" w:hAnsi="Arial" w:cs="Arial"/>
          <w:lang w:val="pt-BR"/>
        </w:rPr>
        <w:t>DN22_km268+000-km287+456</w:t>
      </w:r>
      <w:r w:rsidRPr="00CA0D6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27DD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27DDF" w:rsidRPr="00CC511B" w:rsidRDefault="00B27DDF" w:rsidP="00B27D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F6D6000"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0A3A340" w:rsidR="00B27DDF" w:rsidRPr="00CC511B" w:rsidRDefault="00B27DDF" w:rsidP="00B27DD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FAD7B9F"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01F6D95"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B7E5FD9"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0662AF1" w:rsidR="00B27DDF" w:rsidRPr="00CC511B" w:rsidRDefault="00B27DDF" w:rsidP="00B27DDF">
            <w:pPr>
              <w:jc w:val="center"/>
              <w:rPr>
                <w:lang w:val="ro-RO"/>
              </w:rPr>
            </w:pPr>
            <w:r w:rsidRPr="00CC511B">
              <w:rPr>
                <w:rFonts w:ascii="Arial" w:hAnsi="Arial" w:cs="Arial"/>
                <w:b/>
                <w:bCs/>
                <w:sz w:val="20"/>
                <w:szCs w:val="20"/>
                <w:lang w:val="ro-RO"/>
              </w:rPr>
              <w:t>&gt; 75</w:t>
            </w:r>
          </w:p>
        </w:tc>
      </w:tr>
      <w:tr w:rsidR="00AE0A2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E0A2B" w:rsidRPr="00CC511B" w:rsidRDefault="00AE0A2B" w:rsidP="00AE0A2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EEF18BB"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276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5948197" w:rsidR="00AE0A2B" w:rsidRDefault="00AE0A2B" w:rsidP="00AE0A2B">
            <w:pPr>
              <w:jc w:val="center"/>
              <w:rPr>
                <w:rFonts w:ascii="Arial" w:hAnsi="Arial" w:cs="Arial"/>
                <w:sz w:val="20"/>
                <w:szCs w:val="20"/>
                <w:lang w:val="ro-RO"/>
              </w:rPr>
            </w:pPr>
            <w:r>
              <w:rPr>
                <w:rFonts w:ascii="Arial" w:hAnsi="Arial" w:cs="Arial"/>
                <w:color w:val="000000"/>
                <w:sz w:val="20"/>
                <w:szCs w:val="20"/>
              </w:rPr>
              <w:t>194</w:t>
            </w:r>
          </w:p>
        </w:tc>
        <w:tc>
          <w:tcPr>
            <w:tcW w:w="1077" w:type="dxa"/>
            <w:tcBorders>
              <w:top w:val="single" w:sz="4" w:space="0" w:color="000000"/>
              <w:left w:val="single" w:sz="4" w:space="0" w:color="000000"/>
              <w:bottom w:val="single" w:sz="4" w:space="0" w:color="000000"/>
            </w:tcBorders>
            <w:vAlign w:val="center"/>
          </w:tcPr>
          <w:p w14:paraId="3A44181F" w14:textId="5D3C7EE1"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102</w:t>
            </w:r>
          </w:p>
        </w:tc>
        <w:tc>
          <w:tcPr>
            <w:tcW w:w="1078" w:type="dxa"/>
            <w:tcBorders>
              <w:top w:val="single" w:sz="4" w:space="0" w:color="000000"/>
              <w:left w:val="single" w:sz="4" w:space="0" w:color="000000"/>
              <w:bottom w:val="single" w:sz="4" w:space="0" w:color="000000"/>
            </w:tcBorders>
            <w:vAlign w:val="center"/>
          </w:tcPr>
          <w:p w14:paraId="615E341A" w14:textId="74DC75D8"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8A1E631"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38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608B00F"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27DDF" w:rsidRPr="00CC511B" w14:paraId="3A0A6C2B" w14:textId="77777777" w:rsidTr="00B256D9">
        <w:trPr>
          <w:jc w:val="center"/>
        </w:trPr>
        <w:tc>
          <w:tcPr>
            <w:tcW w:w="2088" w:type="dxa"/>
            <w:tcBorders>
              <w:top w:val="single" w:sz="4" w:space="0" w:color="000000"/>
              <w:left w:val="single" w:sz="4" w:space="0" w:color="000000"/>
              <w:bottom w:val="single" w:sz="4" w:space="0" w:color="000000"/>
            </w:tcBorders>
          </w:tcPr>
          <w:p w14:paraId="70B5B6C4" w14:textId="77777777" w:rsidR="00B27DDF" w:rsidRPr="00CC511B" w:rsidRDefault="00B27DDF" w:rsidP="00B27D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7ABE0B6"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6EE3478"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40E9556"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7B73197"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651DE8B" w:rsidR="00B27DDF" w:rsidRPr="00CC511B" w:rsidRDefault="00B27DDF" w:rsidP="00B27DD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2D250D2" w:rsidR="00B27DDF" w:rsidRPr="00CC511B" w:rsidRDefault="00B27DDF" w:rsidP="00B27DDF">
            <w:pPr>
              <w:jc w:val="center"/>
              <w:rPr>
                <w:lang w:val="ro-RO"/>
              </w:rPr>
            </w:pPr>
            <w:r w:rsidRPr="00CC511B">
              <w:rPr>
                <w:rFonts w:ascii="Arial" w:hAnsi="Arial" w:cs="Arial"/>
                <w:b/>
                <w:bCs/>
                <w:sz w:val="20"/>
                <w:szCs w:val="20"/>
                <w:lang w:val="ro-RO"/>
              </w:rPr>
              <w:t>&gt; 70</w:t>
            </w:r>
          </w:p>
        </w:tc>
      </w:tr>
      <w:tr w:rsidR="00AE0A2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E0A2B" w:rsidRPr="00CC511B" w:rsidRDefault="00AE0A2B" w:rsidP="00AE0A2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D02B614"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573</w:t>
            </w:r>
          </w:p>
        </w:tc>
        <w:tc>
          <w:tcPr>
            <w:tcW w:w="1077" w:type="dxa"/>
            <w:tcBorders>
              <w:top w:val="single" w:sz="4" w:space="0" w:color="000000"/>
              <w:left w:val="single" w:sz="4" w:space="0" w:color="000000"/>
              <w:bottom w:val="single" w:sz="4" w:space="0" w:color="000000"/>
            </w:tcBorders>
            <w:vAlign w:val="center"/>
          </w:tcPr>
          <w:p w14:paraId="4853F071" w14:textId="4C0FF5D5"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148</w:t>
            </w:r>
          </w:p>
        </w:tc>
        <w:tc>
          <w:tcPr>
            <w:tcW w:w="1076" w:type="dxa"/>
            <w:tcBorders>
              <w:top w:val="single" w:sz="4" w:space="0" w:color="000000"/>
              <w:left w:val="single" w:sz="4" w:space="0" w:color="000000"/>
              <w:bottom w:val="single" w:sz="4" w:space="0" w:color="000000"/>
            </w:tcBorders>
            <w:vAlign w:val="center"/>
          </w:tcPr>
          <w:p w14:paraId="573BEACD" w14:textId="1B56BAAE"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94477EE"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38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2B9D3AF"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DFA9B78" w:rsidR="00AE0A2B" w:rsidRPr="00CC511B" w:rsidRDefault="00AE0A2B" w:rsidP="00AE0A2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34FA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34FA8" w:rsidRPr="00CC511B" w:rsidRDefault="00B34FA8" w:rsidP="00B34FA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29AC2D4" w:rsidR="00B34FA8" w:rsidRPr="00115A57" w:rsidRDefault="00B34FA8" w:rsidP="00B34FA8">
            <w:pPr>
              <w:suppressAutoHyphens w:val="0"/>
              <w:jc w:val="center"/>
              <w:rPr>
                <w:rFonts w:ascii="Arial" w:hAnsi="Arial" w:cs="Arial"/>
                <w:kern w:val="0"/>
                <w:sz w:val="20"/>
                <w:szCs w:val="20"/>
                <w:lang w:eastAsia="ro-RO"/>
              </w:rPr>
            </w:pPr>
            <w:r>
              <w:rPr>
                <w:rFonts w:ascii="Arial" w:hAnsi="Arial" w:cs="Arial"/>
                <w:color w:val="000000"/>
                <w:sz w:val="20"/>
                <w:szCs w:val="20"/>
              </w:rPr>
              <w:t>869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317AABE" w:rsidR="00B34FA8" w:rsidRDefault="0011307E" w:rsidP="00B34FA8">
            <w:pPr>
              <w:suppressAutoHyphens w:val="0"/>
              <w:jc w:val="center"/>
              <w:rPr>
                <w:rFonts w:ascii="Arial" w:hAnsi="Arial" w:cs="Arial"/>
                <w:color w:val="000000"/>
                <w:sz w:val="18"/>
                <w:szCs w:val="18"/>
              </w:rPr>
            </w:pPr>
            <w:r>
              <w:rPr>
                <w:rFonts w:ascii="Arial" w:hAnsi="Arial" w:cs="Arial"/>
                <w:color w:val="000000"/>
                <w:sz w:val="18"/>
                <w:szCs w:val="18"/>
              </w:rPr>
              <w:t>693</w:t>
            </w:r>
          </w:p>
        </w:tc>
        <w:tc>
          <w:tcPr>
            <w:tcW w:w="990" w:type="dxa"/>
            <w:tcBorders>
              <w:top w:val="single" w:sz="4" w:space="0" w:color="000000"/>
              <w:left w:val="single" w:sz="4" w:space="0" w:color="000000"/>
              <w:bottom w:val="single" w:sz="4" w:space="0" w:color="000000"/>
            </w:tcBorders>
            <w:vAlign w:val="center"/>
          </w:tcPr>
          <w:p w14:paraId="134D008D" w14:textId="7B559E2B" w:rsidR="00B34FA8" w:rsidRPr="00115A57" w:rsidRDefault="00B34FA8" w:rsidP="00B34FA8">
            <w:pPr>
              <w:suppressAutoHyphens w:val="0"/>
              <w:jc w:val="center"/>
              <w:rPr>
                <w:rFonts w:ascii="Arial" w:hAnsi="Arial" w:cs="Arial"/>
                <w:kern w:val="0"/>
                <w:sz w:val="20"/>
                <w:szCs w:val="20"/>
                <w:lang w:eastAsia="ro-RO"/>
              </w:rPr>
            </w:pPr>
            <w:r>
              <w:rPr>
                <w:rFonts w:ascii="Arial" w:hAnsi="Arial" w:cs="Arial"/>
                <w:color w:val="000000"/>
                <w:sz w:val="20"/>
                <w:szCs w:val="20"/>
              </w:rPr>
              <w:t>223</w:t>
            </w:r>
          </w:p>
        </w:tc>
        <w:tc>
          <w:tcPr>
            <w:tcW w:w="990" w:type="dxa"/>
            <w:tcBorders>
              <w:top w:val="single" w:sz="4" w:space="0" w:color="000000"/>
              <w:left w:val="single" w:sz="4" w:space="0" w:color="000000"/>
              <w:bottom w:val="single" w:sz="4" w:space="0" w:color="000000"/>
            </w:tcBorders>
            <w:vAlign w:val="center"/>
          </w:tcPr>
          <w:p w14:paraId="0C1ACFE8" w14:textId="41465262" w:rsidR="00B34FA8" w:rsidRPr="00115A57" w:rsidRDefault="00B34FA8" w:rsidP="00B34FA8">
            <w:pPr>
              <w:suppressAutoHyphens w:val="0"/>
              <w:jc w:val="center"/>
              <w:rPr>
                <w:rFonts w:ascii="Arial" w:hAnsi="Arial" w:cs="Arial"/>
                <w:kern w:val="0"/>
                <w:sz w:val="20"/>
                <w:szCs w:val="20"/>
                <w:lang w:eastAsia="ro-RO"/>
              </w:rPr>
            </w:pPr>
            <w:r>
              <w:rPr>
                <w:rFonts w:ascii="Arial" w:hAnsi="Arial" w:cs="Arial"/>
                <w:color w:val="000000"/>
                <w:sz w:val="20"/>
                <w:szCs w:val="20"/>
              </w:rPr>
              <w:t>132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309C9A9" w:rsidR="00B34FA8" w:rsidRPr="00115A57" w:rsidRDefault="00B34FA8" w:rsidP="00B34FA8">
            <w:pPr>
              <w:suppressAutoHyphens w:val="0"/>
              <w:jc w:val="center"/>
              <w:rPr>
                <w:rFonts w:ascii="Arial" w:hAnsi="Arial" w:cs="Arial"/>
                <w:kern w:val="0"/>
                <w:sz w:val="20"/>
                <w:szCs w:val="20"/>
                <w:lang w:eastAsia="ro-RO"/>
              </w:rPr>
            </w:pPr>
            <w:r>
              <w:rPr>
                <w:rFonts w:ascii="Arial" w:hAnsi="Arial" w:cs="Arial"/>
                <w:color w:val="000000"/>
                <w:sz w:val="20"/>
                <w:szCs w:val="20"/>
              </w:rPr>
              <w:t>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92871C5" w:rsidR="00B34FA8" w:rsidRPr="00115A57" w:rsidRDefault="00B34FA8" w:rsidP="00B34FA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E0A2B" w:rsidRPr="00CC511B" w14:paraId="090BDDDD" w14:textId="77777777" w:rsidTr="003A3E0A">
        <w:trPr>
          <w:jc w:val="center"/>
        </w:trPr>
        <w:tc>
          <w:tcPr>
            <w:tcW w:w="4101" w:type="dxa"/>
            <w:tcBorders>
              <w:top w:val="single" w:sz="4" w:space="0" w:color="000000"/>
              <w:left w:val="single" w:sz="4" w:space="0" w:color="000000"/>
              <w:bottom w:val="single" w:sz="4" w:space="0" w:color="000000"/>
            </w:tcBorders>
          </w:tcPr>
          <w:p w14:paraId="5D7D0217" w14:textId="23CFA7D2" w:rsidR="00AE0A2B" w:rsidRPr="00CC511B" w:rsidRDefault="00AE0A2B" w:rsidP="00AE0A2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9D7B882"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276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3CE3589" w:rsidR="00AE0A2B" w:rsidRDefault="00AE0A2B" w:rsidP="00AE0A2B">
            <w:pPr>
              <w:jc w:val="center"/>
              <w:rPr>
                <w:rFonts w:ascii="Arial" w:hAnsi="Arial" w:cs="Arial"/>
                <w:color w:val="000000"/>
                <w:sz w:val="18"/>
                <w:szCs w:val="18"/>
              </w:rPr>
            </w:pPr>
            <w:r>
              <w:rPr>
                <w:rFonts w:ascii="Arial" w:hAnsi="Arial" w:cs="Arial"/>
                <w:color w:val="000000"/>
                <w:sz w:val="20"/>
                <w:szCs w:val="20"/>
              </w:rPr>
              <w:t>194</w:t>
            </w:r>
          </w:p>
        </w:tc>
        <w:tc>
          <w:tcPr>
            <w:tcW w:w="990" w:type="dxa"/>
            <w:tcBorders>
              <w:top w:val="single" w:sz="4" w:space="0" w:color="000000"/>
              <w:left w:val="single" w:sz="4" w:space="0" w:color="000000"/>
              <w:bottom w:val="single" w:sz="4" w:space="0" w:color="000000"/>
            </w:tcBorders>
            <w:vAlign w:val="center"/>
          </w:tcPr>
          <w:p w14:paraId="0A5E840C" w14:textId="38E8883C"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102</w:t>
            </w:r>
          </w:p>
        </w:tc>
        <w:tc>
          <w:tcPr>
            <w:tcW w:w="990" w:type="dxa"/>
            <w:tcBorders>
              <w:top w:val="single" w:sz="4" w:space="0" w:color="000000"/>
              <w:left w:val="single" w:sz="4" w:space="0" w:color="000000"/>
              <w:bottom w:val="single" w:sz="4" w:space="0" w:color="000000"/>
            </w:tcBorders>
            <w:vAlign w:val="center"/>
          </w:tcPr>
          <w:p w14:paraId="66FC7961" w14:textId="4BBF39DE"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21BCBD9"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38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F680145"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0</w:t>
            </w:r>
          </w:p>
        </w:tc>
      </w:tr>
      <w:tr w:rsidR="00AE0A2B" w:rsidRPr="00CC511B" w14:paraId="1D1A56FD" w14:textId="77777777" w:rsidTr="003A3E0A">
        <w:trPr>
          <w:jc w:val="center"/>
        </w:trPr>
        <w:tc>
          <w:tcPr>
            <w:tcW w:w="4101" w:type="dxa"/>
            <w:tcBorders>
              <w:top w:val="single" w:sz="4" w:space="0" w:color="000000"/>
              <w:left w:val="single" w:sz="4" w:space="0" w:color="000000"/>
              <w:bottom w:val="single" w:sz="4" w:space="0" w:color="000000"/>
            </w:tcBorders>
          </w:tcPr>
          <w:p w14:paraId="274B1B96" w14:textId="2B728649" w:rsidR="00AE0A2B" w:rsidRPr="00CC511B" w:rsidRDefault="00AE0A2B" w:rsidP="00AE0A2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405B22C"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-593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991275C" w:rsidR="00AE0A2B" w:rsidRDefault="00AE0A2B" w:rsidP="00AE0A2B">
            <w:pPr>
              <w:jc w:val="center"/>
              <w:rPr>
                <w:rFonts w:ascii="Arial" w:hAnsi="Arial" w:cs="Arial"/>
                <w:color w:val="000000"/>
                <w:sz w:val="18"/>
                <w:szCs w:val="18"/>
              </w:rPr>
            </w:pPr>
            <w:r>
              <w:rPr>
                <w:rFonts w:ascii="Arial" w:hAnsi="Arial" w:cs="Arial"/>
                <w:color w:val="000000"/>
                <w:sz w:val="20"/>
                <w:szCs w:val="20"/>
              </w:rPr>
              <w:t>-499</w:t>
            </w:r>
          </w:p>
        </w:tc>
        <w:tc>
          <w:tcPr>
            <w:tcW w:w="990" w:type="dxa"/>
            <w:tcBorders>
              <w:top w:val="single" w:sz="4" w:space="0" w:color="000000"/>
              <w:left w:val="single" w:sz="4" w:space="0" w:color="000000"/>
              <w:bottom w:val="single" w:sz="4" w:space="0" w:color="000000"/>
            </w:tcBorders>
            <w:vAlign w:val="center"/>
          </w:tcPr>
          <w:p w14:paraId="261213C7" w14:textId="509FEB68"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-121</w:t>
            </w:r>
          </w:p>
        </w:tc>
        <w:tc>
          <w:tcPr>
            <w:tcW w:w="990" w:type="dxa"/>
            <w:tcBorders>
              <w:top w:val="single" w:sz="4" w:space="0" w:color="000000"/>
              <w:left w:val="single" w:sz="4" w:space="0" w:color="000000"/>
              <w:bottom w:val="single" w:sz="4" w:space="0" w:color="000000"/>
            </w:tcBorders>
            <w:vAlign w:val="center"/>
          </w:tcPr>
          <w:p w14:paraId="1E8D8BA4" w14:textId="2216DFB5"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-124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290DDF2"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-13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A9F79C8"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1307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1307E" w:rsidRPr="00CC511B" w:rsidRDefault="0011307E" w:rsidP="0011307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410B07F" w:rsidR="0011307E" w:rsidRPr="00115A57" w:rsidRDefault="0011307E" w:rsidP="0011307E">
            <w:pPr>
              <w:suppressAutoHyphens w:val="0"/>
              <w:jc w:val="center"/>
              <w:rPr>
                <w:rFonts w:ascii="Arial" w:hAnsi="Arial" w:cs="Arial"/>
                <w:kern w:val="0"/>
                <w:sz w:val="20"/>
                <w:szCs w:val="20"/>
                <w:lang w:eastAsia="ro-RO"/>
              </w:rPr>
            </w:pPr>
            <w:r>
              <w:rPr>
                <w:rFonts w:ascii="Arial" w:hAnsi="Arial" w:cs="Arial"/>
                <w:color w:val="000000"/>
                <w:sz w:val="20"/>
                <w:szCs w:val="20"/>
              </w:rPr>
              <w:t>1099</w:t>
            </w:r>
          </w:p>
        </w:tc>
        <w:tc>
          <w:tcPr>
            <w:tcW w:w="810" w:type="dxa"/>
            <w:tcBorders>
              <w:top w:val="single" w:sz="4" w:space="0" w:color="000000"/>
              <w:left w:val="single" w:sz="4" w:space="0" w:color="000000"/>
              <w:bottom w:val="single" w:sz="4" w:space="0" w:color="000000"/>
            </w:tcBorders>
            <w:vAlign w:val="center"/>
          </w:tcPr>
          <w:p w14:paraId="4A774667" w14:textId="0F40AEA8" w:rsidR="0011307E" w:rsidRPr="00115A57" w:rsidRDefault="0011307E" w:rsidP="0011307E">
            <w:pPr>
              <w:suppressAutoHyphens w:val="0"/>
              <w:jc w:val="center"/>
              <w:rPr>
                <w:rFonts w:ascii="Arial" w:hAnsi="Arial" w:cs="Arial"/>
                <w:kern w:val="0"/>
                <w:sz w:val="20"/>
                <w:szCs w:val="20"/>
                <w:lang w:eastAsia="ro-RO"/>
              </w:rPr>
            </w:pPr>
            <w:r>
              <w:rPr>
                <w:rFonts w:ascii="Arial" w:hAnsi="Arial" w:cs="Arial"/>
                <w:color w:val="000000"/>
                <w:sz w:val="20"/>
                <w:szCs w:val="20"/>
              </w:rPr>
              <w:t>439</w:t>
            </w:r>
          </w:p>
        </w:tc>
        <w:tc>
          <w:tcPr>
            <w:tcW w:w="810" w:type="dxa"/>
            <w:tcBorders>
              <w:top w:val="single" w:sz="4" w:space="0" w:color="000000"/>
              <w:left w:val="single" w:sz="4" w:space="0" w:color="000000"/>
              <w:bottom w:val="single" w:sz="4" w:space="0" w:color="000000"/>
            </w:tcBorders>
            <w:vAlign w:val="center"/>
          </w:tcPr>
          <w:p w14:paraId="5CD4B169" w14:textId="26132BDD" w:rsidR="0011307E" w:rsidRPr="00115A57" w:rsidRDefault="0011307E" w:rsidP="0011307E">
            <w:pPr>
              <w:suppressAutoHyphens w:val="0"/>
              <w:jc w:val="center"/>
              <w:rPr>
                <w:rFonts w:ascii="Arial" w:hAnsi="Arial" w:cs="Arial"/>
                <w:kern w:val="0"/>
                <w:sz w:val="20"/>
                <w:szCs w:val="20"/>
                <w:lang w:eastAsia="ro-RO"/>
              </w:rPr>
            </w:pPr>
            <w:r>
              <w:rPr>
                <w:rFonts w:ascii="Arial" w:hAnsi="Arial" w:cs="Arial"/>
                <w:color w:val="000000"/>
                <w:sz w:val="20"/>
                <w:szCs w:val="20"/>
              </w:rPr>
              <w:t>152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9D16CCD" w:rsidR="0011307E" w:rsidRPr="00115A57" w:rsidRDefault="0011307E" w:rsidP="0011307E">
            <w:pPr>
              <w:suppressAutoHyphens w:val="0"/>
              <w:jc w:val="center"/>
              <w:rPr>
                <w:rFonts w:ascii="Arial" w:hAnsi="Arial" w:cs="Arial"/>
                <w:kern w:val="0"/>
                <w:sz w:val="20"/>
                <w:szCs w:val="20"/>
                <w:lang w:eastAsia="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B37FCE7" w:rsidR="0011307E" w:rsidRPr="00115A57" w:rsidRDefault="0011307E" w:rsidP="0011307E">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E83419D" w:rsidR="0011307E" w:rsidRPr="00115A57" w:rsidRDefault="0011307E" w:rsidP="0011307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E0A2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E0A2B" w:rsidRPr="00CC511B" w:rsidRDefault="00AE0A2B" w:rsidP="00AE0A2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5DD51F5"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573</w:t>
            </w:r>
          </w:p>
        </w:tc>
        <w:tc>
          <w:tcPr>
            <w:tcW w:w="810" w:type="dxa"/>
            <w:tcBorders>
              <w:top w:val="single" w:sz="4" w:space="0" w:color="000000"/>
              <w:left w:val="single" w:sz="4" w:space="0" w:color="000000"/>
              <w:bottom w:val="single" w:sz="4" w:space="0" w:color="000000"/>
            </w:tcBorders>
            <w:vAlign w:val="center"/>
          </w:tcPr>
          <w:p w14:paraId="5E704DB5" w14:textId="369DF633"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148</w:t>
            </w:r>
          </w:p>
        </w:tc>
        <w:tc>
          <w:tcPr>
            <w:tcW w:w="810" w:type="dxa"/>
            <w:tcBorders>
              <w:top w:val="single" w:sz="4" w:space="0" w:color="000000"/>
              <w:left w:val="single" w:sz="4" w:space="0" w:color="000000"/>
              <w:bottom w:val="single" w:sz="4" w:space="0" w:color="000000"/>
            </w:tcBorders>
            <w:vAlign w:val="center"/>
          </w:tcPr>
          <w:p w14:paraId="156200E8" w14:textId="64FAE654"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86322A0"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38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E33FC23" w:rsidR="00AE0A2B" w:rsidRPr="00CC511B" w:rsidRDefault="00AE0A2B" w:rsidP="00AE0A2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B5CA468" w:rsidR="00AE0A2B" w:rsidRPr="00CC511B" w:rsidRDefault="00AE0A2B" w:rsidP="00AE0A2B">
            <w:pPr>
              <w:snapToGrid w:val="0"/>
              <w:jc w:val="center"/>
              <w:rPr>
                <w:lang w:val="ro-RO"/>
              </w:rPr>
            </w:pPr>
            <w:r>
              <w:rPr>
                <w:rFonts w:ascii="Arial" w:hAnsi="Arial" w:cs="Arial"/>
                <w:color w:val="000000"/>
                <w:sz w:val="20"/>
                <w:szCs w:val="20"/>
              </w:rPr>
              <w:t>0</w:t>
            </w:r>
          </w:p>
        </w:tc>
      </w:tr>
      <w:tr w:rsidR="00AE0A2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1324DB5" w:rsidR="00AE0A2B" w:rsidRPr="00CC511B" w:rsidRDefault="00AE0A2B" w:rsidP="00AE0A2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C1BED83"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-526</w:t>
            </w:r>
          </w:p>
        </w:tc>
        <w:tc>
          <w:tcPr>
            <w:tcW w:w="810" w:type="dxa"/>
            <w:tcBorders>
              <w:top w:val="single" w:sz="4" w:space="0" w:color="000000"/>
              <w:left w:val="single" w:sz="4" w:space="0" w:color="000000"/>
              <w:bottom w:val="single" w:sz="4" w:space="0" w:color="000000"/>
            </w:tcBorders>
            <w:vAlign w:val="center"/>
          </w:tcPr>
          <w:p w14:paraId="7988002F" w14:textId="5673C295"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-291</w:t>
            </w:r>
          </w:p>
        </w:tc>
        <w:tc>
          <w:tcPr>
            <w:tcW w:w="810" w:type="dxa"/>
            <w:tcBorders>
              <w:top w:val="single" w:sz="4" w:space="0" w:color="000000"/>
              <w:left w:val="single" w:sz="4" w:space="0" w:color="000000"/>
              <w:bottom w:val="single" w:sz="4" w:space="0" w:color="000000"/>
            </w:tcBorders>
            <w:vAlign w:val="center"/>
          </w:tcPr>
          <w:p w14:paraId="717C0967" w14:textId="31FCC20B"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-144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8ACF9C3"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EF6788B"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07B4A02" w:rsidR="00AE0A2B" w:rsidRPr="00CC511B" w:rsidRDefault="00AE0A2B" w:rsidP="00AE0A2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C4A792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E0A2B">
        <w:rPr>
          <w:rFonts w:ascii="Arial" w:hAnsi="Arial" w:cs="Arial"/>
          <w:lang w:val="ro-RO"/>
        </w:rPr>
        <w:t>13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E0A2B">
        <w:rPr>
          <w:rFonts w:ascii="Arial" w:hAnsi="Arial" w:cs="Arial"/>
          <w:lang w:val="ro-RO"/>
        </w:rPr>
        <w:t>22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E0A2B">
        <w:rPr>
          <w:rFonts w:ascii="Arial" w:hAnsi="Arial" w:cs="Arial"/>
          <w:lang w:val="ro-RO"/>
        </w:rPr>
        <w:t>757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E0A2B">
        <w:rPr>
          <w:rFonts w:ascii="Arial" w:hAnsi="Arial" w:cs="Arial"/>
          <w:lang w:val="ro-RO"/>
        </w:rPr>
        <w:t>457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A2BCA4E" w:rsidR="005D64F5" w:rsidRDefault="005D64F5">
      <w:pPr>
        <w:suppressAutoHyphens w:val="0"/>
        <w:rPr>
          <w:rFonts w:ascii="Arial" w:hAnsi="Arial" w:cs="Arial"/>
          <w:lang w:val="ro-RO"/>
        </w:rPr>
      </w:pPr>
      <w:r>
        <w:rPr>
          <w:rFonts w:ascii="Arial" w:hAnsi="Arial" w:cs="Arial"/>
          <w:lang w:val="ro-RO"/>
        </w:rPr>
        <w:br w:type="page"/>
      </w:r>
    </w:p>
    <w:p w14:paraId="6CFCEC2C"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D64F5" w:rsidRPr="005D64F5" w14:paraId="11C1F329" w14:textId="77777777" w:rsidTr="005D64F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17A6EA"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 xml:space="preserve">Banda de </w:t>
            </w:r>
            <w:proofErr w:type="spellStart"/>
            <w:r w:rsidRPr="005D64F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E6B10AF"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Mihail Kogălniceanu</w:t>
            </w:r>
          </w:p>
        </w:tc>
        <w:tc>
          <w:tcPr>
            <w:tcW w:w="1500" w:type="dxa"/>
            <w:gridSpan w:val="3"/>
            <w:tcBorders>
              <w:top w:val="single" w:sz="8" w:space="0" w:color="auto"/>
              <w:left w:val="nil"/>
              <w:bottom w:val="single" w:sz="8" w:space="0" w:color="auto"/>
              <w:right w:val="single" w:sz="8" w:space="0" w:color="000000"/>
            </w:tcBorders>
            <w:vAlign w:val="center"/>
            <w:hideMark/>
          </w:tcPr>
          <w:p w14:paraId="4C6BF3D2"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Lumina</w:t>
            </w:r>
          </w:p>
        </w:tc>
        <w:tc>
          <w:tcPr>
            <w:tcW w:w="1500" w:type="dxa"/>
            <w:gridSpan w:val="3"/>
            <w:tcBorders>
              <w:top w:val="single" w:sz="8" w:space="0" w:color="auto"/>
              <w:left w:val="nil"/>
              <w:bottom w:val="single" w:sz="8" w:space="0" w:color="auto"/>
              <w:right w:val="single" w:sz="8" w:space="0" w:color="000000"/>
            </w:tcBorders>
            <w:vAlign w:val="center"/>
            <w:hideMark/>
          </w:tcPr>
          <w:p w14:paraId="6475AEDB"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TOTAL</w:t>
            </w:r>
          </w:p>
        </w:tc>
      </w:tr>
      <w:tr w:rsidR="005D64F5" w:rsidRPr="005D64F5" w14:paraId="4F607943" w14:textId="77777777" w:rsidTr="005D64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9A1913" w14:textId="77777777" w:rsidR="005D64F5" w:rsidRPr="005D64F5" w:rsidRDefault="005D64F5" w:rsidP="005D64F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AC0DC0C"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proofErr w:type="spellStart"/>
            <w:r w:rsidRPr="005D64F5">
              <w:rPr>
                <w:rFonts w:ascii="Calibri" w:hAnsi="Calibri" w:cs="Calibri"/>
                <w:b/>
                <w:bCs/>
                <w:color w:val="000000"/>
                <w:kern w:val="0"/>
                <w:sz w:val="16"/>
                <w:szCs w:val="16"/>
                <w:lang w:eastAsia="en-US"/>
              </w:rPr>
              <w:t>Efect</w:t>
            </w:r>
            <w:proofErr w:type="spellEnd"/>
            <w:r w:rsidRPr="005D64F5">
              <w:rPr>
                <w:rFonts w:ascii="Calibri" w:hAnsi="Calibri" w:cs="Calibri"/>
                <w:b/>
                <w:bCs/>
                <w:color w:val="000000"/>
                <w:kern w:val="0"/>
                <w:sz w:val="16"/>
                <w:szCs w:val="16"/>
                <w:lang w:eastAsia="en-US"/>
              </w:rPr>
              <w:t xml:space="preserve"> </w:t>
            </w:r>
            <w:proofErr w:type="spellStart"/>
            <w:r w:rsidRPr="005D64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C692A6"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proofErr w:type="spellStart"/>
            <w:r w:rsidRPr="005D64F5">
              <w:rPr>
                <w:rFonts w:ascii="Calibri" w:hAnsi="Calibri" w:cs="Calibri"/>
                <w:b/>
                <w:bCs/>
                <w:color w:val="000000"/>
                <w:kern w:val="0"/>
                <w:sz w:val="16"/>
                <w:szCs w:val="16"/>
                <w:lang w:eastAsia="en-US"/>
              </w:rPr>
              <w:t>Efect</w:t>
            </w:r>
            <w:proofErr w:type="spellEnd"/>
            <w:r w:rsidRPr="005D64F5">
              <w:rPr>
                <w:rFonts w:ascii="Calibri" w:hAnsi="Calibri" w:cs="Calibri"/>
                <w:b/>
                <w:bCs/>
                <w:color w:val="000000"/>
                <w:kern w:val="0"/>
                <w:sz w:val="16"/>
                <w:szCs w:val="16"/>
                <w:lang w:eastAsia="en-US"/>
              </w:rPr>
              <w:t xml:space="preserve"> </w:t>
            </w:r>
            <w:proofErr w:type="spellStart"/>
            <w:r w:rsidRPr="005D64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F4BF6D"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proofErr w:type="spellStart"/>
            <w:r w:rsidRPr="005D64F5">
              <w:rPr>
                <w:rFonts w:ascii="Calibri" w:hAnsi="Calibri" w:cs="Calibri"/>
                <w:b/>
                <w:bCs/>
                <w:color w:val="000000"/>
                <w:kern w:val="0"/>
                <w:sz w:val="16"/>
                <w:szCs w:val="16"/>
                <w:lang w:eastAsia="en-US"/>
              </w:rPr>
              <w:t>Efect</w:t>
            </w:r>
            <w:proofErr w:type="spellEnd"/>
            <w:r w:rsidRPr="005D64F5">
              <w:rPr>
                <w:rFonts w:ascii="Calibri" w:hAnsi="Calibri" w:cs="Calibri"/>
                <w:b/>
                <w:bCs/>
                <w:color w:val="000000"/>
                <w:kern w:val="0"/>
                <w:sz w:val="16"/>
                <w:szCs w:val="16"/>
                <w:lang w:eastAsia="en-US"/>
              </w:rPr>
              <w:t xml:space="preserve"> </w:t>
            </w:r>
            <w:proofErr w:type="spellStart"/>
            <w:r w:rsidRPr="005D64F5">
              <w:rPr>
                <w:rFonts w:ascii="Calibri" w:hAnsi="Calibri" w:cs="Calibri"/>
                <w:b/>
                <w:bCs/>
                <w:color w:val="000000"/>
                <w:kern w:val="0"/>
                <w:sz w:val="16"/>
                <w:szCs w:val="16"/>
                <w:lang w:eastAsia="en-US"/>
              </w:rPr>
              <w:t>dăunător</w:t>
            </w:r>
            <w:proofErr w:type="spellEnd"/>
          </w:p>
        </w:tc>
      </w:tr>
      <w:tr w:rsidR="005D64F5" w:rsidRPr="005D64F5" w14:paraId="244D5318" w14:textId="77777777" w:rsidTr="005D64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18CFD0" w14:textId="77777777" w:rsidR="005D64F5" w:rsidRPr="005D64F5" w:rsidRDefault="005D64F5" w:rsidP="005D64F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9E93B8D"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9E53A8"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BFC4028"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35F634"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330128"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BC03452"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7A410FE"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2CCCFE"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C11B9D"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HSD</w:t>
            </w:r>
          </w:p>
        </w:tc>
      </w:tr>
      <w:tr w:rsidR="005D64F5" w:rsidRPr="005D64F5" w14:paraId="1E54C5C2"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9795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30CC3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D42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333C3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74C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1C0B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FEA54A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BEDC1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E528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47F9A7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1</w:t>
            </w:r>
          </w:p>
        </w:tc>
      </w:tr>
      <w:tr w:rsidR="005D64F5" w:rsidRPr="005D64F5" w14:paraId="35848B67"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35BC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53980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C6F7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4C9B5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04F8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75EE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670CFF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E6D69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C2A6E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089120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2</w:t>
            </w:r>
          </w:p>
        </w:tc>
      </w:tr>
      <w:tr w:rsidR="005D64F5" w:rsidRPr="005D64F5" w14:paraId="62573E3F"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4BC7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A2011F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D91D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B1850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4A45B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1A9A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1B6C85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303C1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E4F0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5AB292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3</w:t>
            </w:r>
          </w:p>
        </w:tc>
      </w:tr>
      <w:tr w:rsidR="005D64F5" w:rsidRPr="005D64F5" w14:paraId="30F8689A"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FBD8B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3B6D36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9033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B5D24E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E910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EC03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74FDAE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8EF96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405C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25E268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2</w:t>
            </w:r>
          </w:p>
        </w:tc>
      </w:tr>
      <w:tr w:rsidR="005D64F5" w:rsidRPr="005D64F5" w14:paraId="5E270473"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19CD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87A7CC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0EF1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B17D0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570E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9D46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B75E52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6027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8254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8BBF80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6BDFB1F"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29CC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5A622F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823F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A78F9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C992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C4C6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9BE01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8F9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0BD3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428A7E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4045095E"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57A28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A04410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FBE2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86DB2F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738F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1658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30A0F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B208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3BD93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409350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164C6F24"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5263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618591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D740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7FA349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0A08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C52A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5BE68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7874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EB95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F1A12B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57CA8B5"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0733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2602B1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1063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B383A0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80F4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E77E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1B78D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8B83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FC81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F6CA18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790C0BAC"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0EF3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C6B59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0AE0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9041E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CA66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806A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B3CA3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2B8B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55188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29BAB6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39C08054"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28C39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E4464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9FEF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9683C4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C454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9BEE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FE950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78B2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222B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C49E41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03A0CA6"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7EA1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FAB2F9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DB48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12B45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9D7AF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4591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5B642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E3C5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D4EA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4BEA12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4</w:t>
            </w:r>
          </w:p>
        </w:tc>
      </w:tr>
      <w:tr w:rsidR="005D64F5" w:rsidRPr="005D64F5" w14:paraId="727DF31E"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03F2D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888780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16E8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A8E2B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D710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4D88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3907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A85A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55BEF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AFFA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5FBD4D3D"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4BD1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637B4B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C864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583BA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5DBD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FEDA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DB12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224E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F3FF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58C1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1B2A4655"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48FE3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74C804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1318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35E1C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48D0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4172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9B89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B6F3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97771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F7CF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1AD76253"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8F79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19FCF2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AB67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973FB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402F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242A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E4C03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FB26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B4BB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49DD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09670E9E"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E3C63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4392C4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4DEB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C0BF1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EA59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2DBA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295E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D83C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5405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2E5C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40A533DD"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A883C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8D3AAC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C67F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3C70D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22F0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3764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DBEA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93CA1"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7CC7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8C0B9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3AF17462"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36BD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0E018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DAF1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913331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CC1F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AFAA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F8AA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7E1C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E058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C6211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1C4996F"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AB07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11F948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2B33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F26EE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605B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5F6E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CCE7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94B9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6186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430FD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19407D20"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3EEC6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EFEE96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DF08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2D118DD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C25D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35DD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3498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7E29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9D411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4D778C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5DFBADAA"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0CF58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E3387F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405B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8C286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6D8F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EB55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F3A0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2B2B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F77A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DA1F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EE5D21A"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2354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6032C4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5815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FEFA1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DDD6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3EBD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CA4F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1D1E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F597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851C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4163F360"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B9F9B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6AD2218"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1B2F0"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3A47D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3458B"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FCD0C"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A203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3F76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67D6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C5128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65992F84"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C74C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99CEE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2C25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056DF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8CD6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D1AD3"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AD6C9"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EB775"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0E68F"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9DAB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6E49472"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C0D742" w14:textId="77777777" w:rsidR="005D64F5" w:rsidRPr="005D64F5" w:rsidRDefault="005D64F5" w:rsidP="005D64F5">
            <w:pPr>
              <w:suppressAutoHyphens w:val="0"/>
              <w:jc w:val="center"/>
              <w:rPr>
                <w:rFonts w:ascii="Calibri" w:hAnsi="Calibri" w:cs="Calibri"/>
                <w:color w:val="000000"/>
                <w:kern w:val="0"/>
                <w:sz w:val="16"/>
                <w:szCs w:val="16"/>
                <w:lang w:eastAsia="en-US"/>
              </w:rPr>
            </w:pPr>
            <w:proofErr w:type="spellStart"/>
            <w:r w:rsidRPr="005D64F5">
              <w:rPr>
                <w:rFonts w:ascii="Calibri" w:hAnsi="Calibri" w:cs="Calibri"/>
                <w:color w:val="000000"/>
                <w:kern w:val="0"/>
                <w:sz w:val="16"/>
                <w:szCs w:val="16"/>
                <w:lang w:eastAsia="en-US"/>
              </w:rPr>
              <w:t>peste</w:t>
            </w:r>
            <w:proofErr w:type="spellEnd"/>
            <w:r w:rsidRPr="005D64F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0EE5EE"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7A4F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A078D7"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8932A"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2A1E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9E744"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A1F6D"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47F06"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19EEA2" w14:textId="77777777" w:rsidR="005D64F5" w:rsidRPr="005D64F5" w:rsidRDefault="005D64F5" w:rsidP="005D64F5">
            <w:pPr>
              <w:suppressAutoHyphens w:val="0"/>
              <w:jc w:val="center"/>
              <w:rPr>
                <w:rFonts w:ascii="Calibri" w:hAnsi="Calibri" w:cs="Calibri"/>
                <w:color w:val="000000"/>
                <w:kern w:val="0"/>
                <w:sz w:val="16"/>
                <w:szCs w:val="16"/>
                <w:lang w:eastAsia="en-US"/>
              </w:rPr>
            </w:pPr>
            <w:r w:rsidRPr="005D64F5">
              <w:rPr>
                <w:rFonts w:ascii="Calibri" w:hAnsi="Calibri" w:cs="Calibri"/>
                <w:color w:val="000000"/>
                <w:kern w:val="0"/>
                <w:sz w:val="16"/>
                <w:szCs w:val="16"/>
                <w:lang w:eastAsia="en-US"/>
              </w:rPr>
              <w:t>0</w:t>
            </w:r>
          </w:p>
        </w:tc>
      </w:tr>
      <w:tr w:rsidR="005D64F5" w:rsidRPr="005D64F5" w14:paraId="25AA104F" w14:textId="77777777" w:rsidTr="005D64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F99DB"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95E2221"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00EF9"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595B4F21"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EF79BAD"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C0AE6"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7ADAE53B"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A98F3CE"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E0AEB"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33858E1F" w14:textId="77777777" w:rsidR="005D64F5" w:rsidRPr="005D64F5" w:rsidRDefault="005D64F5" w:rsidP="005D64F5">
            <w:pPr>
              <w:suppressAutoHyphens w:val="0"/>
              <w:jc w:val="center"/>
              <w:rPr>
                <w:rFonts w:ascii="Calibri" w:hAnsi="Calibri" w:cs="Calibri"/>
                <w:b/>
                <w:bCs/>
                <w:color w:val="000000"/>
                <w:kern w:val="0"/>
                <w:sz w:val="16"/>
                <w:szCs w:val="16"/>
                <w:lang w:eastAsia="en-US"/>
              </w:rPr>
            </w:pPr>
            <w:r w:rsidRPr="005D64F5">
              <w:rPr>
                <w:rFonts w:ascii="Calibri" w:hAnsi="Calibri" w:cs="Calibri"/>
                <w:b/>
                <w:bCs/>
                <w:color w:val="000000"/>
                <w:kern w:val="0"/>
                <w:sz w:val="16"/>
                <w:szCs w:val="16"/>
                <w:lang w:eastAsia="en-US"/>
              </w:rPr>
              <w:t>12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2D91949E" w14:textId="77777777" w:rsidR="00B34FA8" w:rsidRPr="00F87E3E" w:rsidRDefault="00B34FA8" w:rsidP="00B34FA8">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3F9AB7FF" w14:textId="1B5640A3" w:rsidR="00B34FA8" w:rsidRDefault="00B34FA8" w:rsidP="00B34FA8">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3AEC9415" w14:textId="77777777" w:rsidR="0061610E" w:rsidRDefault="0061610E">
      <w:pPr>
        <w:jc w:val="both"/>
        <w:rPr>
          <w:rFonts w:ascii="Arial" w:hAnsi="Arial" w:cs="Arial"/>
          <w:bCs/>
          <w:color w:val="000000"/>
          <w:lang w:val="ro-RO"/>
        </w:rPr>
      </w:pPr>
    </w:p>
    <w:p w14:paraId="5E1A1AF2" w14:textId="77777777" w:rsidR="00B34FA8" w:rsidRPr="00CC511B" w:rsidRDefault="00B34FA8">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A0D6E">
        <w:rPr>
          <w:rFonts w:ascii="Arial" w:hAnsi="Arial" w:cs="Arial"/>
          <w:b w:val="0"/>
          <w:i/>
          <w:iCs/>
          <w:color w:val="000000"/>
          <w:sz w:val="24"/>
          <w:szCs w:val="24"/>
          <w:lang w:val="ro-RO"/>
        </w:rPr>
        <w:lastRenderedPageBreak/>
        <w:t xml:space="preserve">Tab. </w:t>
      </w:r>
      <w:r w:rsidR="00077C13" w:rsidRPr="00CA0D6E">
        <w:rPr>
          <w:rFonts w:ascii="Arial" w:hAnsi="Arial" w:cs="Arial"/>
          <w:b w:val="0"/>
          <w:i/>
          <w:iCs/>
          <w:color w:val="000000"/>
          <w:sz w:val="24"/>
          <w:szCs w:val="24"/>
          <w:lang w:val="ro-RO"/>
        </w:rPr>
        <w:t>20</w:t>
      </w:r>
      <w:r w:rsidRPr="00CA0D6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50E50A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A0D6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A0D6E" w:rsidRPr="0038617C" w14:paraId="27424A8B" w14:textId="77777777" w:rsidTr="00221E8A">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AD4AF0B" w14:textId="77777777" w:rsidR="00CA0D6E" w:rsidRPr="0038617C" w:rsidRDefault="00CA0D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Ovidiu – Tulcea</w:t>
            </w:r>
          </w:p>
        </w:tc>
        <w:tc>
          <w:tcPr>
            <w:tcW w:w="1760" w:type="dxa"/>
            <w:tcBorders>
              <w:top w:val="nil"/>
              <w:left w:val="nil"/>
              <w:bottom w:val="single" w:sz="4" w:space="0" w:color="auto"/>
              <w:right w:val="single" w:sz="4" w:space="0" w:color="auto"/>
            </w:tcBorders>
            <w:noWrap/>
            <w:vAlign w:val="center"/>
            <w:hideMark/>
          </w:tcPr>
          <w:p w14:paraId="0C4C019B"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AE64B28" w14:textId="77777777" w:rsidR="00CA0D6E" w:rsidRPr="0038617C" w:rsidRDefault="00CA0D6E"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FDE320B" w14:textId="77777777" w:rsidR="00CA0D6E" w:rsidRPr="0038617C" w:rsidRDefault="00CA0D6E"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A32BB25" w14:textId="0D9BD514" w:rsidR="00CA0D6E" w:rsidRPr="0038617C" w:rsidRDefault="00572201" w:rsidP="00572201">
            <w:pPr>
              <w:suppressAutoHyphens w:val="0"/>
              <w:jc w:val="center"/>
              <w:rPr>
                <w:rFonts w:ascii="Arial" w:hAnsi="Arial" w:cs="Arial"/>
                <w:color w:val="000000"/>
                <w:kern w:val="0"/>
                <w:sz w:val="18"/>
                <w:szCs w:val="18"/>
                <w:lang w:val="ro-RO" w:eastAsia="ro-RO"/>
              </w:rPr>
            </w:pPr>
            <w:proofErr w:type="spellStart"/>
            <w:r w:rsidRPr="00572201">
              <w:rPr>
                <w:rFonts w:ascii="Arial" w:hAnsi="Arial" w:cs="Arial"/>
                <w:color w:val="000000"/>
                <w:kern w:val="0"/>
                <w:sz w:val="18"/>
                <w:szCs w:val="18"/>
                <w:lang w:eastAsia="ro-RO"/>
              </w:rPr>
              <w:t>venituri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proprii</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buget</w:t>
            </w:r>
            <w:proofErr w:type="spellEnd"/>
            <w:r w:rsidRPr="00572201">
              <w:rPr>
                <w:rFonts w:ascii="Arial" w:hAnsi="Arial" w:cs="Arial"/>
                <w:color w:val="000000"/>
                <w:kern w:val="0"/>
                <w:sz w:val="18"/>
                <w:szCs w:val="18"/>
                <w:lang w:eastAsia="ro-RO"/>
              </w:rPr>
              <w:t xml:space="preserve"> de stat/</w:t>
            </w:r>
            <w:proofErr w:type="spellStart"/>
            <w:r w:rsidRPr="00572201">
              <w:rPr>
                <w:rFonts w:ascii="Arial" w:hAnsi="Arial" w:cs="Arial"/>
                <w:color w:val="000000"/>
                <w:kern w:val="0"/>
                <w:sz w:val="18"/>
                <w:szCs w:val="18"/>
                <w:lang w:eastAsia="ro-RO"/>
              </w:rPr>
              <w:t>fonduri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europene</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alte</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surse</w:t>
            </w:r>
            <w:proofErr w:type="spellEnd"/>
          </w:p>
        </w:tc>
      </w:tr>
      <w:tr w:rsidR="00CA0D6E" w:rsidRPr="0038617C" w14:paraId="4705397E"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487F7C7" w14:textId="77777777" w:rsidR="00CA0D6E" w:rsidRPr="0038617C" w:rsidRDefault="00CA0D6E" w:rsidP="00CA0D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394A5B" w14:textId="77777777" w:rsidR="00CA0D6E" w:rsidRPr="0038617C" w:rsidRDefault="00CA0D6E" w:rsidP="00CA0D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vAlign w:val="center"/>
            <w:hideMark/>
          </w:tcPr>
          <w:p w14:paraId="03E686B0" w14:textId="77777777" w:rsidR="00CA0D6E" w:rsidRPr="0038617C"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DC9CAB4" w14:textId="3FB7A868" w:rsidR="00CA0D6E" w:rsidRPr="0038617C"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1724126" w14:textId="77777777" w:rsidR="00CA0D6E"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1739F58C" w14:textId="77777777" w:rsidR="00CA0D6E" w:rsidRPr="0038617C" w:rsidRDefault="00CA0D6E" w:rsidP="00CA0D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58DABD1" w14:textId="788849EA" w:rsidR="00CA0D6E" w:rsidRPr="0038617C" w:rsidRDefault="00572201" w:rsidP="00572201">
            <w:pPr>
              <w:suppressAutoHyphens w:val="0"/>
              <w:jc w:val="center"/>
              <w:rPr>
                <w:rFonts w:ascii="Arial" w:hAnsi="Arial" w:cs="Arial"/>
                <w:color w:val="000000"/>
                <w:kern w:val="0"/>
                <w:sz w:val="18"/>
                <w:szCs w:val="18"/>
                <w:lang w:val="ro-RO" w:eastAsia="ro-RO"/>
              </w:rPr>
            </w:pPr>
            <w:proofErr w:type="spellStart"/>
            <w:r w:rsidRPr="00572201">
              <w:rPr>
                <w:rFonts w:ascii="Arial" w:hAnsi="Arial" w:cs="Arial"/>
                <w:color w:val="000000"/>
                <w:kern w:val="0"/>
                <w:sz w:val="18"/>
                <w:szCs w:val="18"/>
                <w:lang w:eastAsia="ro-RO"/>
              </w:rPr>
              <w:t>venituri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proprii</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buget</w:t>
            </w:r>
            <w:proofErr w:type="spellEnd"/>
            <w:r w:rsidRPr="00572201">
              <w:rPr>
                <w:rFonts w:ascii="Arial" w:hAnsi="Arial" w:cs="Arial"/>
                <w:color w:val="000000"/>
                <w:kern w:val="0"/>
                <w:sz w:val="18"/>
                <w:szCs w:val="18"/>
                <w:lang w:eastAsia="ro-RO"/>
              </w:rPr>
              <w:t xml:space="preserve"> de stat/</w:t>
            </w:r>
            <w:proofErr w:type="spellStart"/>
            <w:r w:rsidRPr="00572201">
              <w:rPr>
                <w:rFonts w:ascii="Arial" w:hAnsi="Arial" w:cs="Arial"/>
                <w:color w:val="000000"/>
                <w:kern w:val="0"/>
                <w:sz w:val="18"/>
                <w:szCs w:val="18"/>
                <w:lang w:eastAsia="ro-RO"/>
              </w:rPr>
              <w:t>fonduri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europene</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alte</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surse</w:t>
            </w:r>
            <w:proofErr w:type="spellEnd"/>
          </w:p>
        </w:tc>
      </w:tr>
      <w:tr w:rsidR="00CA0D6E" w:rsidRPr="0038617C" w14:paraId="1C68E137"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2E7B80B0" w14:textId="77777777" w:rsidR="00CA0D6E" w:rsidRPr="0038617C" w:rsidRDefault="00CA0D6E" w:rsidP="00CA0D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049CEE" w14:textId="77777777" w:rsidR="00CA0D6E" w:rsidRPr="0038617C" w:rsidRDefault="00CA0D6E" w:rsidP="00CA0D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Lumina</w:t>
            </w:r>
          </w:p>
        </w:tc>
        <w:tc>
          <w:tcPr>
            <w:tcW w:w="1760" w:type="dxa"/>
            <w:tcBorders>
              <w:top w:val="nil"/>
              <w:left w:val="nil"/>
              <w:bottom w:val="single" w:sz="4" w:space="0" w:color="auto"/>
              <w:right w:val="single" w:sz="4" w:space="0" w:color="auto"/>
            </w:tcBorders>
            <w:vAlign w:val="center"/>
            <w:hideMark/>
          </w:tcPr>
          <w:p w14:paraId="73052AC1" w14:textId="77777777" w:rsidR="00CA0D6E" w:rsidRPr="0038617C"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8461537" w14:textId="707AFCBC" w:rsidR="00CA0D6E" w:rsidRPr="0038617C"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3A8B66D" w14:textId="77777777" w:rsidR="00CA0D6E"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Lumina</w:t>
            </w:r>
          </w:p>
          <w:p w14:paraId="1A6B261A" w14:textId="77777777" w:rsidR="00CA0D6E" w:rsidRPr="0038617C" w:rsidRDefault="00CA0D6E" w:rsidP="00CA0D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A17742" w14:textId="1DBB8339" w:rsidR="00CA0D6E" w:rsidRPr="0038617C" w:rsidRDefault="00572201" w:rsidP="00572201">
            <w:pPr>
              <w:suppressAutoHyphens w:val="0"/>
              <w:jc w:val="center"/>
              <w:rPr>
                <w:rFonts w:ascii="Arial" w:hAnsi="Arial" w:cs="Arial"/>
                <w:color w:val="000000"/>
                <w:kern w:val="0"/>
                <w:sz w:val="18"/>
                <w:szCs w:val="18"/>
                <w:lang w:val="ro-RO" w:eastAsia="ro-RO"/>
              </w:rPr>
            </w:pPr>
            <w:proofErr w:type="spellStart"/>
            <w:r w:rsidRPr="00572201">
              <w:rPr>
                <w:rFonts w:ascii="Arial" w:hAnsi="Arial" w:cs="Arial"/>
                <w:color w:val="000000"/>
                <w:kern w:val="0"/>
                <w:sz w:val="18"/>
                <w:szCs w:val="18"/>
                <w:lang w:eastAsia="ro-RO"/>
              </w:rPr>
              <w:t>venituri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proprii</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buget</w:t>
            </w:r>
            <w:proofErr w:type="spellEnd"/>
            <w:r w:rsidRPr="00572201">
              <w:rPr>
                <w:rFonts w:ascii="Arial" w:hAnsi="Arial" w:cs="Arial"/>
                <w:color w:val="000000"/>
                <w:kern w:val="0"/>
                <w:sz w:val="18"/>
                <w:szCs w:val="18"/>
                <w:lang w:eastAsia="ro-RO"/>
              </w:rPr>
              <w:t xml:space="preserve"> de stat/</w:t>
            </w:r>
            <w:proofErr w:type="spellStart"/>
            <w:r w:rsidRPr="00572201">
              <w:rPr>
                <w:rFonts w:ascii="Arial" w:hAnsi="Arial" w:cs="Arial"/>
                <w:color w:val="000000"/>
                <w:kern w:val="0"/>
                <w:sz w:val="18"/>
                <w:szCs w:val="18"/>
                <w:lang w:eastAsia="ro-RO"/>
              </w:rPr>
              <w:t>fonduri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europene</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alte</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surse</w:t>
            </w:r>
            <w:proofErr w:type="spellEnd"/>
          </w:p>
        </w:tc>
      </w:tr>
      <w:tr w:rsidR="00CA0D6E" w:rsidRPr="0038617C" w14:paraId="45DE2793"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7E94C455" w14:textId="77777777" w:rsidR="00CA0D6E" w:rsidRPr="0038617C" w:rsidRDefault="00CA0D6E" w:rsidP="00CA0D6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3CEA6A" w14:textId="77777777" w:rsidR="00CA0D6E" w:rsidRPr="0038617C" w:rsidRDefault="00CA0D6E" w:rsidP="00CA0D6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Ovidiu</w:t>
            </w:r>
          </w:p>
        </w:tc>
        <w:tc>
          <w:tcPr>
            <w:tcW w:w="1760" w:type="dxa"/>
            <w:tcBorders>
              <w:top w:val="nil"/>
              <w:left w:val="nil"/>
              <w:bottom w:val="single" w:sz="4" w:space="0" w:color="auto"/>
              <w:right w:val="single" w:sz="4" w:space="0" w:color="auto"/>
            </w:tcBorders>
            <w:vAlign w:val="center"/>
            <w:hideMark/>
          </w:tcPr>
          <w:p w14:paraId="37F9AFF6" w14:textId="77777777" w:rsidR="00CA0D6E" w:rsidRPr="0038617C"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0E046D7" w14:textId="2C06C075" w:rsidR="00CA0D6E" w:rsidRPr="0038617C"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70A4ABF" w14:textId="77777777" w:rsidR="00CA0D6E" w:rsidRDefault="00CA0D6E" w:rsidP="00CA0D6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Ovidiu</w:t>
            </w:r>
          </w:p>
          <w:p w14:paraId="20E25469" w14:textId="77777777" w:rsidR="00CA0D6E" w:rsidRPr="0038617C" w:rsidRDefault="00CA0D6E" w:rsidP="00CA0D6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5CD08FA" w14:textId="287A1DD9" w:rsidR="00CA0D6E" w:rsidRPr="0038617C" w:rsidRDefault="00572201" w:rsidP="00572201">
            <w:pPr>
              <w:suppressAutoHyphens w:val="0"/>
              <w:jc w:val="center"/>
              <w:rPr>
                <w:rFonts w:ascii="Arial" w:hAnsi="Arial" w:cs="Arial"/>
                <w:color w:val="000000"/>
                <w:kern w:val="0"/>
                <w:sz w:val="18"/>
                <w:szCs w:val="18"/>
                <w:lang w:val="ro-RO" w:eastAsia="ro-RO"/>
              </w:rPr>
            </w:pPr>
            <w:proofErr w:type="spellStart"/>
            <w:r w:rsidRPr="00572201">
              <w:rPr>
                <w:rFonts w:ascii="Arial" w:hAnsi="Arial" w:cs="Arial"/>
                <w:color w:val="000000"/>
                <w:kern w:val="0"/>
                <w:sz w:val="18"/>
                <w:szCs w:val="18"/>
                <w:lang w:eastAsia="ro-RO"/>
              </w:rPr>
              <w:t>venituri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proprii</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buget</w:t>
            </w:r>
            <w:proofErr w:type="spellEnd"/>
            <w:r w:rsidRPr="00572201">
              <w:rPr>
                <w:rFonts w:ascii="Arial" w:hAnsi="Arial" w:cs="Arial"/>
                <w:color w:val="000000"/>
                <w:kern w:val="0"/>
                <w:sz w:val="18"/>
                <w:szCs w:val="18"/>
                <w:lang w:eastAsia="ro-RO"/>
              </w:rPr>
              <w:t xml:space="preserve"> de stat/</w:t>
            </w:r>
            <w:proofErr w:type="spellStart"/>
            <w:r w:rsidRPr="00572201">
              <w:rPr>
                <w:rFonts w:ascii="Arial" w:hAnsi="Arial" w:cs="Arial"/>
                <w:color w:val="000000"/>
                <w:kern w:val="0"/>
                <w:sz w:val="18"/>
                <w:szCs w:val="18"/>
                <w:lang w:eastAsia="ro-RO"/>
              </w:rPr>
              <w:t>fonduri</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europene</w:t>
            </w:r>
            <w:proofErr w:type="spellEnd"/>
            <w:r w:rsidRPr="00572201">
              <w:rPr>
                <w:rFonts w:ascii="Arial" w:hAnsi="Arial" w:cs="Arial"/>
                <w:color w:val="000000"/>
                <w:kern w:val="0"/>
                <w:sz w:val="18"/>
                <w:szCs w:val="18"/>
                <w:lang w:eastAsia="ro-RO"/>
              </w:rPr>
              <w:t>/</w:t>
            </w:r>
            <w:proofErr w:type="spellStart"/>
            <w:r w:rsidRPr="00572201">
              <w:rPr>
                <w:rFonts w:ascii="Arial" w:hAnsi="Arial" w:cs="Arial"/>
                <w:color w:val="000000"/>
                <w:kern w:val="0"/>
                <w:sz w:val="18"/>
                <w:szCs w:val="18"/>
                <w:lang w:eastAsia="ro-RO"/>
              </w:rPr>
              <w:t>alte</w:t>
            </w:r>
            <w:proofErr w:type="spellEnd"/>
            <w:r w:rsidRPr="00572201">
              <w:rPr>
                <w:rFonts w:ascii="Arial" w:hAnsi="Arial" w:cs="Arial"/>
                <w:color w:val="000000"/>
                <w:kern w:val="0"/>
                <w:sz w:val="18"/>
                <w:szCs w:val="18"/>
                <w:lang w:eastAsia="ro-RO"/>
              </w:rPr>
              <w:t xml:space="preserve"> </w:t>
            </w:r>
            <w:proofErr w:type="spellStart"/>
            <w:r w:rsidRPr="0057220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CA0D6E">
        <w:rPr>
          <w:rFonts w:ascii="Arial" w:hAnsi="Arial" w:cs="Arial"/>
          <w:lang w:val="ro-RO"/>
        </w:rPr>
        <w:t xml:space="preserve">Tab. </w:t>
      </w:r>
      <w:r w:rsidR="00C2713C" w:rsidRPr="00CA0D6E">
        <w:rPr>
          <w:rFonts w:ascii="Arial" w:hAnsi="Arial" w:cs="Arial"/>
          <w:lang w:val="ro-RO"/>
        </w:rPr>
        <w:t>21</w:t>
      </w:r>
      <w:r w:rsidRPr="00CA0D6E">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D89187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72201">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6E570501" w:rsidR="00760B50" w:rsidRPr="002E2900" w:rsidRDefault="00572201" w:rsidP="002E2900">
            <w:pPr>
              <w:jc w:val="center"/>
              <w:rPr>
                <w:rFonts w:ascii="Arial" w:hAnsi="Arial" w:cs="Arial"/>
                <w:sz w:val="20"/>
                <w:szCs w:val="20"/>
                <w:lang w:val="ro-RO"/>
              </w:rPr>
            </w:pPr>
            <w:r>
              <w:rPr>
                <w:rFonts w:ascii="Arial" w:hAnsi="Arial" w:cs="Arial"/>
                <w:sz w:val="20"/>
                <w:szCs w:val="20"/>
                <w:lang w:val="ro-RO"/>
              </w:rPr>
              <w:t>0,502</w:t>
            </w:r>
          </w:p>
        </w:tc>
        <w:tc>
          <w:tcPr>
            <w:tcW w:w="2285" w:type="dxa"/>
            <w:tcBorders>
              <w:left w:val="single" w:sz="4" w:space="0" w:color="000000"/>
              <w:bottom w:val="single" w:sz="4" w:space="0" w:color="000000"/>
              <w:right w:val="single" w:sz="4" w:space="0" w:color="auto"/>
            </w:tcBorders>
            <w:vAlign w:val="center"/>
          </w:tcPr>
          <w:p w14:paraId="34AC4D2D" w14:textId="2C2C295E" w:rsidR="00760B50" w:rsidRPr="002E2900" w:rsidRDefault="00CA0D6E" w:rsidP="002A1E9D">
            <w:pPr>
              <w:jc w:val="center"/>
              <w:rPr>
                <w:rFonts w:ascii="Arial" w:hAnsi="Arial" w:cs="Arial"/>
                <w:sz w:val="20"/>
                <w:szCs w:val="20"/>
                <w:lang w:val="ro-RO"/>
              </w:rPr>
            </w:pPr>
            <w:r>
              <w:rPr>
                <w:rFonts w:ascii="Arial" w:hAnsi="Arial" w:cs="Arial"/>
                <w:sz w:val="20"/>
                <w:szCs w:val="20"/>
                <w:lang w:val="ro-RO"/>
              </w:rPr>
              <w:t>n/a</w:t>
            </w:r>
          </w:p>
        </w:tc>
      </w:tr>
      <w:tr w:rsidR="00CA0D6E" w:rsidRPr="00CC511B" w14:paraId="36177FEE" w14:textId="77777777" w:rsidTr="00221E8A">
        <w:trPr>
          <w:trHeight w:val="300"/>
          <w:jc w:val="center"/>
        </w:trPr>
        <w:tc>
          <w:tcPr>
            <w:tcW w:w="4177" w:type="dxa"/>
            <w:tcBorders>
              <w:left w:val="single" w:sz="4" w:space="0" w:color="000000"/>
              <w:bottom w:val="single" w:sz="4" w:space="0" w:color="000000"/>
            </w:tcBorders>
            <w:vAlign w:val="center"/>
          </w:tcPr>
          <w:p w14:paraId="576CD83B" w14:textId="77777777" w:rsidR="00CA0D6E" w:rsidRPr="00F67267" w:rsidRDefault="00CA0D6E" w:rsidP="00221E8A">
            <w:pPr>
              <w:rPr>
                <w:rFonts w:ascii="Arial" w:hAnsi="Arial" w:cs="Arial"/>
                <w:iCs/>
                <w:sz w:val="20"/>
                <w:szCs w:val="20"/>
                <w:lang w:val="ro-RO"/>
              </w:rPr>
            </w:pPr>
            <w:r w:rsidRPr="00F67267">
              <w:rPr>
                <w:rFonts w:ascii="Arial" w:hAnsi="Arial" w:cs="Arial"/>
                <w:color w:val="000000"/>
                <w:kern w:val="0"/>
                <w:sz w:val="20"/>
                <w:szCs w:val="20"/>
                <w:lang w:val="ro-RO" w:eastAsia="ro-RO"/>
              </w:rPr>
              <w:t xml:space="preserve">Reducerea traficului prin construirea drumului expres </w:t>
            </w:r>
            <w:r>
              <w:rPr>
                <w:rFonts w:ascii="Arial" w:hAnsi="Arial" w:cs="Arial"/>
                <w:color w:val="000000"/>
                <w:kern w:val="0"/>
                <w:sz w:val="20"/>
                <w:szCs w:val="20"/>
                <w:lang w:val="ro-RO" w:eastAsia="ro-RO"/>
              </w:rPr>
              <w:t>Ovidiu</w:t>
            </w:r>
            <w:r w:rsidRPr="00F67267">
              <w:rPr>
                <w:rFonts w:ascii="Arial" w:hAnsi="Arial" w:cs="Arial"/>
                <w:color w:val="000000"/>
                <w:kern w:val="0"/>
                <w:sz w:val="20"/>
                <w:szCs w:val="20"/>
                <w:lang w:val="ro-RO" w:eastAsia="ro-RO"/>
              </w:rPr>
              <w:t xml:space="preserve"> – Tulcea</w:t>
            </w:r>
          </w:p>
        </w:tc>
        <w:tc>
          <w:tcPr>
            <w:tcW w:w="2250" w:type="dxa"/>
            <w:tcBorders>
              <w:left w:val="single" w:sz="4" w:space="0" w:color="000000"/>
              <w:bottom w:val="single" w:sz="4" w:space="0" w:color="000000"/>
              <w:right w:val="single" w:sz="4" w:space="0" w:color="auto"/>
            </w:tcBorders>
            <w:vAlign w:val="center"/>
          </w:tcPr>
          <w:p w14:paraId="05B02887" w14:textId="77777777" w:rsidR="00CA0D6E" w:rsidRDefault="00CA0D6E" w:rsidP="00221E8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20F7565" w14:textId="77777777" w:rsidR="00CA0D6E" w:rsidRDefault="00CA0D6E" w:rsidP="00221E8A">
            <w:pPr>
              <w:jc w:val="center"/>
              <w:rPr>
                <w:rFonts w:ascii="Arial" w:hAnsi="Arial" w:cs="Arial"/>
                <w:sz w:val="20"/>
                <w:szCs w:val="20"/>
                <w:lang w:val="ro-RO"/>
              </w:rPr>
            </w:pPr>
            <w:r>
              <w:rPr>
                <w:rFonts w:ascii="Arial" w:hAnsi="Arial" w:cs="Arial"/>
                <w:sz w:val="20"/>
                <w:szCs w:val="20"/>
                <w:lang w:val="ro-RO"/>
              </w:rPr>
              <w:t>n/a</w:t>
            </w:r>
          </w:p>
        </w:tc>
      </w:tr>
      <w:tr w:rsidR="00CA0D6E" w:rsidRPr="00CC511B" w14:paraId="461E6E89" w14:textId="77777777" w:rsidTr="00221E8A">
        <w:trPr>
          <w:trHeight w:val="300"/>
          <w:jc w:val="center"/>
        </w:trPr>
        <w:tc>
          <w:tcPr>
            <w:tcW w:w="4177" w:type="dxa"/>
            <w:tcBorders>
              <w:left w:val="single" w:sz="4" w:space="0" w:color="000000"/>
              <w:bottom w:val="single" w:sz="4" w:space="0" w:color="000000"/>
            </w:tcBorders>
            <w:vAlign w:val="center"/>
          </w:tcPr>
          <w:p w14:paraId="3E9397F1" w14:textId="77777777" w:rsidR="00CA0D6E" w:rsidRPr="00760B50" w:rsidRDefault="00CA0D6E" w:rsidP="00221E8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3F38C128" w14:textId="77777777" w:rsidR="00CA0D6E" w:rsidRPr="006117FF" w:rsidRDefault="00CA0D6E"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F56F5BE" w14:textId="77777777" w:rsidR="00CA0D6E" w:rsidRDefault="00CA0D6E" w:rsidP="00221E8A">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46499B2" w:rsidR="00760B50" w:rsidRPr="002E2900" w:rsidRDefault="00572201" w:rsidP="001A0771">
            <w:pPr>
              <w:jc w:val="center"/>
              <w:rPr>
                <w:rFonts w:ascii="Arial" w:hAnsi="Arial" w:cs="Arial"/>
                <w:b/>
                <w:bCs/>
                <w:sz w:val="20"/>
                <w:szCs w:val="20"/>
                <w:lang w:val="ro-RO"/>
              </w:rPr>
            </w:pPr>
            <w:r>
              <w:rPr>
                <w:rFonts w:ascii="Arial" w:hAnsi="Arial" w:cs="Arial"/>
                <w:b/>
                <w:bCs/>
                <w:sz w:val="20"/>
                <w:szCs w:val="20"/>
                <w:lang w:val="ro-RO"/>
              </w:rPr>
              <w:t>0,502</w:t>
            </w:r>
          </w:p>
        </w:tc>
        <w:tc>
          <w:tcPr>
            <w:tcW w:w="2285" w:type="dxa"/>
            <w:tcBorders>
              <w:left w:val="single" w:sz="4" w:space="0" w:color="000000"/>
              <w:bottom w:val="single" w:sz="4" w:space="0" w:color="000000"/>
              <w:right w:val="single" w:sz="4" w:space="0" w:color="auto"/>
            </w:tcBorders>
            <w:vAlign w:val="center"/>
          </w:tcPr>
          <w:p w14:paraId="66D9E5E6" w14:textId="692159DE" w:rsidR="00760B50" w:rsidRPr="002E2900" w:rsidRDefault="00CA0D6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EC0067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D64F5">
        <w:rPr>
          <w:rFonts w:ascii="Arial" w:hAnsi="Arial" w:cs="Arial"/>
          <w:lang w:val="ro-RO"/>
        </w:rPr>
        <w:t>223.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B639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B639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B639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D64F5" w:rsidRPr="008A78C6" w14:paraId="61A947D4" w14:textId="118C673D" w:rsidTr="000B6390">
        <w:trPr>
          <w:jc w:val="center"/>
        </w:trPr>
        <w:tc>
          <w:tcPr>
            <w:tcW w:w="1178" w:type="dxa"/>
            <w:shd w:val="clear" w:color="auto" w:fill="D9D9D9" w:themeFill="background1" w:themeFillShade="D9"/>
          </w:tcPr>
          <w:p w14:paraId="2550DF8E" w14:textId="77777777" w:rsidR="005D64F5" w:rsidRPr="008A78C6"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763786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65E5054C" w14:textId="6E0E0F6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46</w:t>
            </w:r>
          </w:p>
        </w:tc>
        <w:tc>
          <w:tcPr>
            <w:tcW w:w="920" w:type="dxa"/>
            <w:shd w:val="clear" w:color="auto" w:fill="FF0000"/>
            <w:vAlign w:val="center"/>
          </w:tcPr>
          <w:p w14:paraId="03AE00DA" w14:textId="2C70FCE4"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8</w:t>
            </w:r>
          </w:p>
        </w:tc>
        <w:tc>
          <w:tcPr>
            <w:tcW w:w="917" w:type="dxa"/>
            <w:shd w:val="clear" w:color="auto" w:fill="00B0F0"/>
            <w:vAlign w:val="center"/>
          </w:tcPr>
          <w:p w14:paraId="51C8F20A" w14:textId="260B1CF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402C77A0" w14:textId="1364254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21</w:t>
            </w:r>
          </w:p>
        </w:tc>
        <w:tc>
          <w:tcPr>
            <w:tcW w:w="923" w:type="dxa"/>
            <w:shd w:val="clear" w:color="auto" w:fill="00B0F0"/>
            <w:vAlign w:val="center"/>
          </w:tcPr>
          <w:p w14:paraId="1E0930FE" w14:textId="03F5CE1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w:t>
            </w:r>
          </w:p>
        </w:tc>
        <w:tc>
          <w:tcPr>
            <w:tcW w:w="924" w:type="dxa"/>
            <w:shd w:val="clear" w:color="auto" w:fill="00B050"/>
            <w:vAlign w:val="center"/>
          </w:tcPr>
          <w:p w14:paraId="178FDEA5" w14:textId="07EFE09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7F655E4F" w14:textId="18869B2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25</w:t>
            </w:r>
          </w:p>
        </w:tc>
        <w:tc>
          <w:tcPr>
            <w:tcW w:w="930" w:type="dxa"/>
            <w:shd w:val="clear" w:color="auto" w:fill="00B050"/>
            <w:vAlign w:val="center"/>
          </w:tcPr>
          <w:p w14:paraId="526143D5" w14:textId="7EF9F7E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7</w:t>
            </w:r>
          </w:p>
        </w:tc>
      </w:tr>
      <w:tr w:rsidR="005D64F5" w:rsidRPr="008A78C6" w14:paraId="408FE8AE" w14:textId="787436D0" w:rsidTr="000B6390">
        <w:trPr>
          <w:jc w:val="center"/>
        </w:trPr>
        <w:tc>
          <w:tcPr>
            <w:tcW w:w="1178" w:type="dxa"/>
            <w:shd w:val="clear" w:color="auto" w:fill="D9D9D9" w:themeFill="background1" w:themeFillShade="D9"/>
          </w:tcPr>
          <w:p w14:paraId="36357BC3" w14:textId="77777777" w:rsidR="005D64F5" w:rsidRPr="008A78C6"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5A28C07"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0A0D34B2" w14:textId="47E289D0"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36</w:t>
            </w:r>
          </w:p>
        </w:tc>
        <w:tc>
          <w:tcPr>
            <w:tcW w:w="920" w:type="dxa"/>
            <w:shd w:val="clear" w:color="auto" w:fill="FF0000"/>
            <w:vAlign w:val="center"/>
          </w:tcPr>
          <w:p w14:paraId="1075DB2F" w14:textId="58CDBCEA"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5</w:t>
            </w:r>
          </w:p>
        </w:tc>
        <w:tc>
          <w:tcPr>
            <w:tcW w:w="917" w:type="dxa"/>
            <w:shd w:val="clear" w:color="auto" w:fill="00B0F0"/>
            <w:vAlign w:val="center"/>
          </w:tcPr>
          <w:p w14:paraId="319EF7C0" w14:textId="56A884F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6C980332" w14:textId="1A01604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22</w:t>
            </w:r>
          </w:p>
        </w:tc>
        <w:tc>
          <w:tcPr>
            <w:tcW w:w="923" w:type="dxa"/>
            <w:shd w:val="clear" w:color="auto" w:fill="00B0F0"/>
            <w:vAlign w:val="center"/>
          </w:tcPr>
          <w:p w14:paraId="37AB4557" w14:textId="41D7634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c>
          <w:tcPr>
            <w:tcW w:w="924" w:type="dxa"/>
            <w:shd w:val="clear" w:color="auto" w:fill="00B050"/>
            <w:vAlign w:val="center"/>
          </w:tcPr>
          <w:p w14:paraId="5F799923" w14:textId="7F0777D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200D51A7" w14:textId="5C8CB0DE"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14</w:t>
            </w:r>
          </w:p>
        </w:tc>
        <w:tc>
          <w:tcPr>
            <w:tcW w:w="930" w:type="dxa"/>
            <w:shd w:val="clear" w:color="auto" w:fill="00B050"/>
            <w:vAlign w:val="center"/>
          </w:tcPr>
          <w:p w14:paraId="1D67D41B" w14:textId="1C6A1EF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3</w:t>
            </w:r>
          </w:p>
        </w:tc>
      </w:tr>
      <w:tr w:rsidR="005D64F5" w:rsidRPr="008A78C6" w14:paraId="0AE9F23C" w14:textId="3340E41B" w:rsidTr="000B6390">
        <w:trPr>
          <w:jc w:val="center"/>
        </w:trPr>
        <w:tc>
          <w:tcPr>
            <w:tcW w:w="1178" w:type="dxa"/>
            <w:shd w:val="clear" w:color="auto" w:fill="D9D9D9" w:themeFill="background1" w:themeFillShade="D9"/>
          </w:tcPr>
          <w:p w14:paraId="6BDE3F63" w14:textId="77777777" w:rsidR="005D64F5" w:rsidRPr="008A78C6"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7D53A5E"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5C1EE1FE" w14:textId="7A2D0E6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26</w:t>
            </w:r>
          </w:p>
        </w:tc>
        <w:tc>
          <w:tcPr>
            <w:tcW w:w="920" w:type="dxa"/>
            <w:shd w:val="clear" w:color="auto" w:fill="FF0000"/>
            <w:vAlign w:val="center"/>
          </w:tcPr>
          <w:p w14:paraId="36B3A9A0" w14:textId="2D8F431E"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3</w:t>
            </w:r>
          </w:p>
        </w:tc>
        <w:tc>
          <w:tcPr>
            <w:tcW w:w="917" w:type="dxa"/>
            <w:shd w:val="clear" w:color="auto" w:fill="00B0F0"/>
            <w:vAlign w:val="center"/>
          </w:tcPr>
          <w:p w14:paraId="3E07D291" w14:textId="2E3306A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3567D931" w14:textId="769235F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13</w:t>
            </w:r>
          </w:p>
        </w:tc>
        <w:tc>
          <w:tcPr>
            <w:tcW w:w="923" w:type="dxa"/>
            <w:shd w:val="clear" w:color="auto" w:fill="00B0F0"/>
            <w:vAlign w:val="center"/>
          </w:tcPr>
          <w:p w14:paraId="27D0A8D6" w14:textId="622D18A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3</w:t>
            </w:r>
          </w:p>
        </w:tc>
        <w:tc>
          <w:tcPr>
            <w:tcW w:w="924" w:type="dxa"/>
            <w:shd w:val="clear" w:color="auto" w:fill="00B050"/>
            <w:vAlign w:val="center"/>
          </w:tcPr>
          <w:p w14:paraId="03BB91E0" w14:textId="771782E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0222AB68" w14:textId="5C06AA2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13</w:t>
            </w:r>
          </w:p>
        </w:tc>
        <w:tc>
          <w:tcPr>
            <w:tcW w:w="930" w:type="dxa"/>
            <w:shd w:val="clear" w:color="auto" w:fill="00B050"/>
            <w:vAlign w:val="center"/>
          </w:tcPr>
          <w:p w14:paraId="5B7BA08C" w14:textId="06BA249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13E92DA2" w14:textId="30CAF24D" w:rsidTr="000B6390">
        <w:trPr>
          <w:jc w:val="center"/>
        </w:trPr>
        <w:tc>
          <w:tcPr>
            <w:tcW w:w="1178" w:type="dxa"/>
            <w:shd w:val="clear" w:color="auto" w:fill="D9D9D9" w:themeFill="background1" w:themeFillShade="D9"/>
          </w:tcPr>
          <w:p w14:paraId="4BFEAF21" w14:textId="77777777" w:rsidR="005D64F5" w:rsidRPr="008A78C6"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C0E8F5E"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577CC1DC" w14:textId="059EEF34"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22</w:t>
            </w:r>
          </w:p>
        </w:tc>
        <w:tc>
          <w:tcPr>
            <w:tcW w:w="920" w:type="dxa"/>
            <w:shd w:val="clear" w:color="auto" w:fill="FF0000"/>
            <w:vAlign w:val="center"/>
          </w:tcPr>
          <w:p w14:paraId="19F8ED17" w14:textId="3D4B60A7"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4</w:t>
            </w:r>
          </w:p>
        </w:tc>
        <w:tc>
          <w:tcPr>
            <w:tcW w:w="917" w:type="dxa"/>
            <w:shd w:val="clear" w:color="auto" w:fill="00B0F0"/>
            <w:vAlign w:val="center"/>
          </w:tcPr>
          <w:p w14:paraId="4229705D" w14:textId="2E1A4B7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6FCD86C7" w14:textId="41CEA85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24</w:t>
            </w:r>
          </w:p>
        </w:tc>
        <w:tc>
          <w:tcPr>
            <w:tcW w:w="923" w:type="dxa"/>
            <w:shd w:val="clear" w:color="auto" w:fill="00B0F0"/>
            <w:vAlign w:val="center"/>
          </w:tcPr>
          <w:p w14:paraId="6825F9B3" w14:textId="301CF8B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c>
          <w:tcPr>
            <w:tcW w:w="924" w:type="dxa"/>
            <w:shd w:val="clear" w:color="auto" w:fill="00B050"/>
            <w:vAlign w:val="center"/>
          </w:tcPr>
          <w:p w14:paraId="6E7A7FFB" w14:textId="627E0F3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02797458" w14:textId="1919CA0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c>
          <w:tcPr>
            <w:tcW w:w="930" w:type="dxa"/>
            <w:shd w:val="clear" w:color="auto" w:fill="00B050"/>
            <w:vAlign w:val="center"/>
          </w:tcPr>
          <w:p w14:paraId="74BE4CD6" w14:textId="0D6858B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r>
      <w:tr w:rsidR="005D64F5" w:rsidRPr="008A78C6" w14:paraId="2737339F" w14:textId="439697EA" w:rsidTr="000B6390">
        <w:trPr>
          <w:jc w:val="center"/>
        </w:trPr>
        <w:tc>
          <w:tcPr>
            <w:tcW w:w="1178" w:type="dxa"/>
            <w:shd w:val="clear" w:color="auto" w:fill="D9D9D9" w:themeFill="background1" w:themeFillShade="D9"/>
          </w:tcPr>
          <w:p w14:paraId="73885F03"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FC7BA7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33F784EC" w14:textId="7C48375F"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28</w:t>
            </w:r>
          </w:p>
        </w:tc>
        <w:tc>
          <w:tcPr>
            <w:tcW w:w="920" w:type="dxa"/>
            <w:shd w:val="clear" w:color="auto" w:fill="FF0000"/>
            <w:vAlign w:val="center"/>
          </w:tcPr>
          <w:p w14:paraId="55B68EBF" w14:textId="79812BC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w:t>
            </w:r>
          </w:p>
        </w:tc>
        <w:tc>
          <w:tcPr>
            <w:tcW w:w="917" w:type="dxa"/>
            <w:shd w:val="clear" w:color="auto" w:fill="00B0F0"/>
            <w:vAlign w:val="center"/>
          </w:tcPr>
          <w:p w14:paraId="09BAAC1C" w14:textId="77204D1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4E9D0E21" w14:textId="2D39E7F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12</w:t>
            </w:r>
          </w:p>
        </w:tc>
        <w:tc>
          <w:tcPr>
            <w:tcW w:w="923" w:type="dxa"/>
            <w:shd w:val="clear" w:color="auto" w:fill="00B0F0"/>
            <w:vAlign w:val="center"/>
          </w:tcPr>
          <w:p w14:paraId="39B31B9D" w14:textId="218581C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6B0BB255" w14:textId="19D11B0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725F7FCD" w14:textId="0606533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16</w:t>
            </w:r>
          </w:p>
        </w:tc>
        <w:tc>
          <w:tcPr>
            <w:tcW w:w="930" w:type="dxa"/>
            <w:shd w:val="clear" w:color="auto" w:fill="00B050"/>
            <w:vAlign w:val="center"/>
          </w:tcPr>
          <w:p w14:paraId="034ED4B0" w14:textId="3BB3ABB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r>
      <w:tr w:rsidR="005D64F5" w:rsidRPr="008A78C6" w14:paraId="40D4E717" w14:textId="02420DE7" w:rsidTr="000B6390">
        <w:trPr>
          <w:jc w:val="center"/>
        </w:trPr>
        <w:tc>
          <w:tcPr>
            <w:tcW w:w="1178" w:type="dxa"/>
            <w:shd w:val="clear" w:color="auto" w:fill="D9D9D9" w:themeFill="background1" w:themeFillShade="D9"/>
          </w:tcPr>
          <w:p w14:paraId="0BC42F96"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B7A2DB6"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522FD51D" w14:textId="4938A204"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19</w:t>
            </w:r>
          </w:p>
        </w:tc>
        <w:tc>
          <w:tcPr>
            <w:tcW w:w="920" w:type="dxa"/>
            <w:shd w:val="clear" w:color="auto" w:fill="FF0000"/>
            <w:vAlign w:val="center"/>
          </w:tcPr>
          <w:p w14:paraId="26FFED78" w14:textId="1CAC59E2"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w:t>
            </w:r>
          </w:p>
        </w:tc>
        <w:tc>
          <w:tcPr>
            <w:tcW w:w="917" w:type="dxa"/>
            <w:shd w:val="clear" w:color="auto" w:fill="00B0F0"/>
            <w:vAlign w:val="center"/>
          </w:tcPr>
          <w:p w14:paraId="39AEBC2B" w14:textId="76CE740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36AFCE0E" w14:textId="6946ECE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10</w:t>
            </w:r>
          </w:p>
        </w:tc>
        <w:tc>
          <w:tcPr>
            <w:tcW w:w="923" w:type="dxa"/>
            <w:shd w:val="clear" w:color="auto" w:fill="00B0F0"/>
            <w:vAlign w:val="center"/>
          </w:tcPr>
          <w:p w14:paraId="100F9507" w14:textId="60FABC7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404FF68D" w14:textId="0E1D390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04D68401" w14:textId="1221E84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9</w:t>
            </w:r>
          </w:p>
        </w:tc>
        <w:tc>
          <w:tcPr>
            <w:tcW w:w="930" w:type="dxa"/>
            <w:shd w:val="clear" w:color="auto" w:fill="00B050"/>
            <w:vAlign w:val="center"/>
          </w:tcPr>
          <w:p w14:paraId="3B1BFF9B" w14:textId="39D80B9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w:t>
            </w:r>
          </w:p>
        </w:tc>
      </w:tr>
      <w:tr w:rsidR="005D64F5" w:rsidRPr="008A78C6" w14:paraId="56711E0E" w14:textId="3C29BFFC" w:rsidTr="000B6390">
        <w:trPr>
          <w:jc w:val="center"/>
        </w:trPr>
        <w:tc>
          <w:tcPr>
            <w:tcW w:w="1178" w:type="dxa"/>
            <w:shd w:val="clear" w:color="auto" w:fill="D9D9D9" w:themeFill="background1" w:themeFillShade="D9"/>
          </w:tcPr>
          <w:p w14:paraId="42B22403"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B00F232"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2865E920" w14:textId="0E58196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25</w:t>
            </w:r>
          </w:p>
        </w:tc>
        <w:tc>
          <w:tcPr>
            <w:tcW w:w="920" w:type="dxa"/>
            <w:shd w:val="clear" w:color="auto" w:fill="FF0000"/>
            <w:vAlign w:val="center"/>
          </w:tcPr>
          <w:p w14:paraId="67BFE4B5" w14:textId="64D2F82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5</w:t>
            </w:r>
          </w:p>
        </w:tc>
        <w:tc>
          <w:tcPr>
            <w:tcW w:w="917" w:type="dxa"/>
            <w:shd w:val="clear" w:color="auto" w:fill="00B0F0"/>
            <w:vAlign w:val="center"/>
          </w:tcPr>
          <w:p w14:paraId="5CEFDF29" w14:textId="30414AA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131C4F9F" w14:textId="53D9448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9</w:t>
            </w:r>
          </w:p>
        </w:tc>
        <w:tc>
          <w:tcPr>
            <w:tcW w:w="923" w:type="dxa"/>
            <w:shd w:val="clear" w:color="auto" w:fill="00B0F0"/>
            <w:vAlign w:val="center"/>
          </w:tcPr>
          <w:p w14:paraId="68AD2BAB" w14:textId="5127C04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12A53146" w14:textId="7D08ECB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7FE3D7C8" w14:textId="5A6EF34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16</w:t>
            </w:r>
          </w:p>
        </w:tc>
        <w:tc>
          <w:tcPr>
            <w:tcW w:w="930" w:type="dxa"/>
            <w:shd w:val="clear" w:color="auto" w:fill="00B050"/>
            <w:vAlign w:val="center"/>
          </w:tcPr>
          <w:p w14:paraId="28B70136" w14:textId="6D78359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5</w:t>
            </w:r>
          </w:p>
        </w:tc>
      </w:tr>
      <w:tr w:rsidR="005D64F5" w:rsidRPr="008A78C6" w14:paraId="1AC27E63" w14:textId="0FB64638" w:rsidTr="000B6390">
        <w:trPr>
          <w:jc w:val="center"/>
        </w:trPr>
        <w:tc>
          <w:tcPr>
            <w:tcW w:w="1178" w:type="dxa"/>
            <w:shd w:val="clear" w:color="auto" w:fill="D9D9D9" w:themeFill="background1" w:themeFillShade="D9"/>
          </w:tcPr>
          <w:p w14:paraId="4C9ADE3F"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85EBE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5CEA3631" w14:textId="08B87FB9"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25</w:t>
            </w:r>
          </w:p>
        </w:tc>
        <w:tc>
          <w:tcPr>
            <w:tcW w:w="920" w:type="dxa"/>
            <w:shd w:val="clear" w:color="auto" w:fill="FF0000"/>
            <w:vAlign w:val="center"/>
          </w:tcPr>
          <w:p w14:paraId="28F85FB7" w14:textId="29089E8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4</w:t>
            </w:r>
          </w:p>
        </w:tc>
        <w:tc>
          <w:tcPr>
            <w:tcW w:w="917" w:type="dxa"/>
            <w:shd w:val="clear" w:color="auto" w:fill="00B0F0"/>
            <w:vAlign w:val="center"/>
          </w:tcPr>
          <w:p w14:paraId="33BC5AF8" w14:textId="37AE098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3ADE143F" w14:textId="2AAF4D5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6</w:t>
            </w:r>
          </w:p>
        </w:tc>
        <w:tc>
          <w:tcPr>
            <w:tcW w:w="923" w:type="dxa"/>
            <w:shd w:val="clear" w:color="auto" w:fill="00B0F0"/>
            <w:vAlign w:val="center"/>
          </w:tcPr>
          <w:p w14:paraId="202DDEA1" w14:textId="2236D44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0B65E16A" w14:textId="2C7A812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6266DA2F" w14:textId="72BAB64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19</w:t>
            </w:r>
          </w:p>
        </w:tc>
        <w:tc>
          <w:tcPr>
            <w:tcW w:w="930" w:type="dxa"/>
            <w:shd w:val="clear" w:color="auto" w:fill="00B050"/>
            <w:vAlign w:val="center"/>
          </w:tcPr>
          <w:p w14:paraId="5EB07E66" w14:textId="7FF073B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4</w:t>
            </w:r>
          </w:p>
        </w:tc>
      </w:tr>
      <w:tr w:rsidR="005D64F5" w:rsidRPr="008A78C6" w14:paraId="416BAE27" w14:textId="33EE07C4" w:rsidTr="000B6390">
        <w:trPr>
          <w:jc w:val="center"/>
        </w:trPr>
        <w:tc>
          <w:tcPr>
            <w:tcW w:w="1178" w:type="dxa"/>
            <w:shd w:val="clear" w:color="auto" w:fill="D9D9D9" w:themeFill="background1" w:themeFillShade="D9"/>
          </w:tcPr>
          <w:p w14:paraId="327762C6"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AB624A4"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286E1164" w14:textId="48A876A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24</w:t>
            </w:r>
          </w:p>
        </w:tc>
        <w:tc>
          <w:tcPr>
            <w:tcW w:w="920" w:type="dxa"/>
            <w:shd w:val="clear" w:color="auto" w:fill="FF0000"/>
            <w:vAlign w:val="center"/>
          </w:tcPr>
          <w:p w14:paraId="594A8E3E" w14:textId="01DBCA2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3C16E404" w14:textId="4694729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5C19F353" w14:textId="47FE25B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5</w:t>
            </w:r>
          </w:p>
        </w:tc>
        <w:tc>
          <w:tcPr>
            <w:tcW w:w="923" w:type="dxa"/>
            <w:shd w:val="clear" w:color="auto" w:fill="00B0F0"/>
            <w:vAlign w:val="center"/>
          </w:tcPr>
          <w:p w14:paraId="219DE520" w14:textId="7BF8A84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3BF87D48" w14:textId="0D5D8A3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3E1173E0" w14:textId="588CE7C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19</w:t>
            </w:r>
          </w:p>
        </w:tc>
        <w:tc>
          <w:tcPr>
            <w:tcW w:w="930" w:type="dxa"/>
            <w:shd w:val="clear" w:color="auto" w:fill="00B050"/>
            <w:vAlign w:val="center"/>
          </w:tcPr>
          <w:p w14:paraId="4DACB595" w14:textId="30A592A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74AA4981" w14:textId="75BEE4A0" w:rsidTr="000B6390">
        <w:trPr>
          <w:jc w:val="center"/>
        </w:trPr>
        <w:tc>
          <w:tcPr>
            <w:tcW w:w="1178" w:type="dxa"/>
            <w:shd w:val="clear" w:color="auto" w:fill="D9D9D9" w:themeFill="background1" w:themeFillShade="D9"/>
          </w:tcPr>
          <w:p w14:paraId="5B04EA7A"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7E798A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4689D6D6" w14:textId="3AD73D7F"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18</w:t>
            </w:r>
          </w:p>
        </w:tc>
        <w:tc>
          <w:tcPr>
            <w:tcW w:w="920" w:type="dxa"/>
            <w:shd w:val="clear" w:color="auto" w:fill="FF0000"/>
            <w:vAlign w:val="center"/>
          </w:tcPr>
          <w:p w14:paraId="53F4526C" w14:textId="6E5EF5EB"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w:t>
            </w:r>
          </w:p>
        </w:tc>
        <w:tc>
          <w:tcPr>
            <w:tcW w:w="917" w:type="dxa"/>
            <w:shd w:val="clear" w:color="auto" w:fill="00B0F0"/>
            <w:vAlign w:val="center"/>
          </w:tcPr>
          <w:p w14:paraId="1B014076" w14:textId="5AF872E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7C8E9475" w14:textId="085BE38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5</w:t>
            </w:r>
          </w:p>
        </w:tc>
        <w:tc>
          <w:tcPr>
            <w:tcW w:w="923" w:type="dxa"/>
            <w:shd w:val="clear" w:color="auto" w:fill="00B0F0"/>
            <w:vAlign w:val="center"/>
          </w:tcPr>
          <w:p w14:paraId="3103AA55" w14:textId="483477F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3EC96D90" w14:textId="1FEA912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4B76823E" w14:textId="04D0346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13</w:t>
            </w:r>
          </w:p>
        </w:tc>
        <w:tc>
          <w:tcPr>
            <w:tcW w:w="930" w:type="dxa"/>
            <w:shd w:val="clear" w:color="auto" w:fill="00B050"/>
            <w:vAlign w:val="center"/>
          </w:tcPr>
          <w:p w14:paraId="3755C39D" w14:textId="4277311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w:t>
            </w:r>
          </w:p>
        </w:tc>
      </w:tr>
      <w:tr w:rsidR="005D64F5" w:rsidRPr="008A78C6" w14:paraId="177C798C" w14:textId="703E30AE" w:rsidTr="000B6390">
        <w:trPr>
          <w:jc w:val="center"/>
        </w:trPr>
        <w:tc>
          <w:tcPr>
            <w:tcW w:w="1178" w:type="dxa"/>
            <w:shd w:val="clear" w:color="auto" w:fill="D9D9D9" w:themeFill="background1" w:themeFillShade="D9"/>
          </w:tcPr>
          <w:p w14:paraId="43D2D6C5"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C0D2ED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54F7FDE7" w14:textId="30CA81F6"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7</w:t>
            </w:r>
          </w:p>
        </w:tc>
        <w:tc>
          <w:tcPr>
            <w:tcW w:w="920" w:type="dxa"/>
            <w:shd w:val="clear" w:color="auto" w:fill="FF0000"/>
            <w:vAlign w:val="center"/>
          </w:tcPr>
          <w:p w14:paraId="3E0E090A" w14:textId="63E89960"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57EADBA4" w14:textId="71A2A80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75BFEEDD" w14:textId="0815E81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4</w:t>
            </w:r>
          </w:p>
        </w:tc>
        <w:tc>
          <w:tcPr>
            <w:tcW w:w="923" w:type="dxa"/>
            <w:shd w:val="clear" w:color="auto" w:fill="00B0F0"/>
            <w:vAlign w:val="center"/>
          </w:tcPr>
          <w:p w14:paraId="48D466E7" w14:textId="4B76A83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6900C3E5" w14:textId="2220B76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7AA5E35F" w14:textId="5C28A75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3</w:t>
            </w:r>
          </w:p>
        </w:tc>
        <w:tc>
          <w:tcPr>
            <w:tcW w:w="930" w:type="dxa"/>
            <w:shd w:val="clear" w:color="auto" w:fill="00B050"/>
            <w:vAlign w:val="center"/>
          </w:tcPr>
          <w:p w14:paraId="1CDE6A77" w14:textId="1EA85B9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209DA7DC" w14:textId="1BA71666" w:rsidTr="000B6390">
        <w:trPr>
          <w:jc w:val="center"/>
        </w:trPr>
        <w:tc>
          <w:tcPr>
            <w:tcW w:w="1178" w:type="dxa"/>
            <w:shd w:val="clear" w:color="auto" w:fill="D9D9D9" w:themeFill="background1" w:themeFillShade="D9"/>
          </w:tcPr>
          <w:p w14:paraId="1D4FAA3B"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D50DE00"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516A5756" w14:textId="526195F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9</w:t>
            </w:r>
          </w:p>
        </w:tc>
        <w:tc>
          <w:tcPr>
            <w:tcW w:w="920" w:type="dxa"/>
            <w:shd w:val="clear" w:color="auto" w:fill="FF0000"/>
            <w:vAlign w:val="center"/>
          </w:tcPr>
          <w:p w14:paraId="5C9FE05A" w14:textId="04C226C8"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w:t>
            </w:r>
          </w:p>
        </w:tc>
        <w:tc>
          <w:tcPr>
            <w:tcW w:w="917" w:type="dxa"/>
            <w:shd w:val="clear" w:color="auto" w:fill="00B0F0"/>
            <w:vAlign w:val="center"/>
          </w:tcPr>
          <w:p w14:paraId="55E72751" w14:textId="3BCDB4E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0B12B8B7" w14:textId="5DA1B29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13</w:t>
            </w:r>
          </w:p>
        </w:tc>
        <w:tc>
          <w:tcPr>
            <w:tcW w:w="923" w:type="dxa"/>
            <w:shd w:val="clear" w:color="auto" w:fill="00B0F0"/>
            <w:vAlign w:val="center"/>
          </w:tcPr>
          <w:p w14:paraId="77A56EEE" w14:textId="1F4E5A2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4</w:t>
            </w:r>
          </w:p>
        </w:tc>
        <w:tc>
          <w:tcPr>
            <w:tcW w:w="924" w:type="dxa"/>
            <w:shd w:val="clear" w:color="auto" w:fill="00B050"/>
            <w:vAlign w:val="center"/>
          </w:tcPr>
          <w:p w14:paraId="7F66E1EC" w14:textId="1BE53C3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20E523FE" w14:textId="4444171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-4</w:t>
            </w:r>
          </w:p>
        </w:tc>
        <w:tc>
          <w:tcPr>
            <w:tcW w:w="930" w:type="dxa"/>
            <w:shd w:val="clear" w:color="auto" w:fill="00B050"/>
            <w:vAlign w:val="center"/>
          </w:tcPr>
          <w:p w14:paraId="7412FF40" w14:textId="0335E88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-3</w:t>
            </w:r>
          </w:p>
        </w:tc>
      </w:tr>
      <w:tr w:rsidR="005D64F5" w:rsidRPr="008A78C6" w14:paraId="5BCC78C6" w14:textId="17D71CEF" w:rsidTr="000B6390">
        <w:trPr>
          <w:jc w:val="center"/>
        </w:trPr>
        <w:tc>
          <w:tcPr>
            <w:tcW w:w="1178" w:type="dxa"/>
            <w:shd w:val="clear" w:color="auto" w:fill="D9D9D9" w:themeFill="background1" w:themeFillShade="D9"/>
          </w:tcPr>
          <w:p w14:paraId="5B3D5F17"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7566D2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2DC8AC47" w14:textId="39A6F266"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13</w:t>
            </w:r>
          </w:p>
        </w:tc>
        <w:tc>
          <w:tcPr>
            <w:tcW w:w="920" w:type="dxa"/>
            <w:shd w:val="clear" w:color="auto" w:fill="FF0000"/>
            <w:vAlign w:val="center"/>
          </w:tcPr>
          <w:p w14:paraId="41AA916B" w14:textId="54ADFC7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w:t>
            </w:r>
          </w:p>
        </w:tc>
        <w:tc>
          <w:tcPr>
            <w:tcW w:w="917" w:type="dxa"/>
            <w:shd w:val="clear" w:color="auto" w:fill="00B0F0"/>
            <w:vAlign w:val="center"/>
          </w:tcPr>
          <w:p w14:paraId="5FA4E079" w14:textId="462563F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3AC94E14" w14:textId="2379096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0685F31E" w14:textId="756A528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02327502" w14:textId="0AED52B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216B8800" w14:textId="4D8B4DE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13</w:t>
            </w:r>
          </w:p>
        </w:tc>
        <w:tc>
          <w:tcPr>
            <w:tcW w:w="930" w:type="dxa"/>
            <w:shd w:val="clear" w:color="auto" w:fill="00B050"/>
            <w:vAlign w:val="center"/>
          </w:tcPr>
          <w:p w14:paraId="327DB8D8" w14:textId="7438C12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w:t>
            </w:r>
          </w:p>
        </w:tc>
      </w:tr>
      <w:tr w:rsidR="005D64F5" w:rsidRPr="008A78C6" w14:paraId="1ED8BBA1" w14:textId="1C28FCE7" w:rsidTr="000B6390">
        <w:trPr>
          <w:jc w:val="center"/>
        </w:trPr>
        <w:tc>
          <w:tcPr>
            <w:tcW w:w="1178" w:type="dxa"/>
            <w:shd w:val="clear" w:color="auto" w:fill="D9D9D9" w:themeFill="background1" w:themeFillShade="D9"/>
          </w:tcPr>
          <w:p w14:paraId="4E422A95"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1BBFB30"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4FBC18DA" w14:textId="13A0279F"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4</w:t>
            </w:r>
          </w:p>
        </w:tc>
        <w:tc>
          <w:tcPr>
            <w:tcW w:w="920" w:type="dxa"/>
            <w:shd w:val="clear" w:color="auto" w:fill="FF0000"/>
            <w:vAlign w:val="center"/>
          </w:tcPr>
          <w:p w14:paraId="6B80EFE3" w14:textId="021CC7A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4</w:t>
            </w:r>
          </w:p>
        </w:tc>
        <w:tc>
          <w:tcPr>
            <w:tcW w:w="917" w:type="dxa"/>
            <w:shd w:val="clear" w:color="auto" w:fill="00B0F0"/>
            <w:vAlign w:val="center"/>
          </w:tcPr>
          <w:p w14:paraId="0190A6A1" w14:textId="4056E96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42F4CD3F" w14:textId="614423F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7E124B1E" w14:textId="0E2408D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21791D51" w14:textId="177387E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6EC71394" w14:textId="46318F6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4</w:t>
            </w:r>
          </w:p>
        </w:tc>
        <w:tc>
          <w:tcPr>
            <w:tcW w:w="930" w:type="dxa"/>
            <w:shd w:val="clear" w:color="auto" w:fill="00B050"/>
            <w:vAlign w:val="center"/>
          </w:tcPr>
          <w:p w14:paraId="6B7AF9DD" w14:textId="7657E84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4</w:t>
            </w:r>
          </w:p>
        </w:tc>
      </w:tr>
      <w:tr w:rsidR="005D64F5" w:rsidRPr="008A78C6" w14:paraId="7BEAEDAE" w14:textId="67D08C38" w:rsidTr="000B6390">
        <w:trPr>
          <w:jc w:val="center"/>
        </w:trPr>
        <w:tc>
          <w:tcPr>
            <w:tcW w:w="1178" w:type="dxa"/>
            <w:shd w:val="clear" w:color="auto" w:fill="D9D9D9" w:themeFill="background1" w:themeFillShade="D9"/>
          </w:tcPr>
          <w:p w14:paraId="7BA2E188"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524BAD9"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1C11BF5A" w14:textId="0D20D48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5</w:t>
            </w:r>
          </w:p>
        </w:tc>
        <w:tc>
          <w:tcPr>
            <w:tcW w:w="920" w:type="dxa"/>
            <w:shd w:val="clear" w:color="auto" w:fill="FF0000"/>
            <w:vAlign w:val="center"/>
          </w:tcPr>
          <w:p w14:paraId="5D766467" w14:textId="3F850FC9"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4D63D9A5" w14:textId="257758B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03891433" w14:textId="6E934BCE"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6FE694E4" w14:textId="23D00A2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7C84C407" w14:textId="7F2379B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4DD178E0" w14:textId="0F01A77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5</w:t>
            </w:r>
          </w:p>
        </w:tc>
        <w:tc>
          <w:tcPr>
            <w:tcW w:w="930" w:type="dxa"/>
            <w:shd w:val="clear" w:color="auto" w:fill="00B050"/>
            <w:vAlign w:val="center"/>
          </w:tcPr>
          <w:p w14:paraId="46A020C7" w14:textId="4D816FFE"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7DD7FC8E" w14:textId="0816435E" w:rsidTr="000B6390">
        <w:trPr>
          <w:jc w:val="center"/>
        </w:trPr>
        <w:tc>
          <w:tcPr>
            <w:tcW w:w="1178" w:type="dxa"/>
            <w:shd w:val="clear" w:color="auto" w:fill="D9D9D9" w:themeFill="background1" w:themeFillShade="D9"/>
          </w:tcPr>
          <w:p w14:paraId="7EAD19FA"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EBB7153"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6305CCF1" w14:textId="27F77F28"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12</w:t>
            </w:r>
          </w:p>
        </w:tc>
        <w:tc>
          <w:tcPr>
            <w:tcW w:w="920" w:type="dxa"/>
            <w:shd w:val="clear" w:color="auto" w:fill="FF0000"/>
            <w:vAlign w:val="center"/>
          </w:tcPr>
          <w:p w14:paraId="11206EEE" w14:textId="5CD5DAB3"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6EFC8E41" w14:textId="79B24A3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5ED6EDA9" w14:textId="47D65C9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7094218C" w14:textId="05AA549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0BCF5C30" w14:textId="727BC88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265EC118" w14:textId="11C881D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12</w:t>
            </w:r>
          </w:p>
        </w:tc>
        <w:tc>
          <w:tcPr>
            <w:tcW w:w="930" w:type="dxa"/>
            <w:shd w:val="clear" w:color="auto" w:fill="00B050"/>
            <w:vAlign w:val="center"/>
          </w:tcPr>
          <w:p w14:paraId="59233527" w14:textId="5429E1C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253D31DA" w14:textId="36BB085D" w:rsidTr="000B6390">
        <w:trPr>
          <w:jc w:val="center"/>
        </w:trPr>
        <w:tc>
          <w:tcPr>
            <w:tcW w:w="1178" w:type="dxa"/>
            <w:shd w:val="clear" w:color="auto" w:fill="D9D9D9" w:themeFill="background1" w:themeFillShade="D9"/>
          </w:tcPr>
          <w:p w14:paraId="6200C7CC"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33F593"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6E8DA9D6" w14:textId="4B60B522"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12</w:t>
            </w:r>
          </w:p>
        </w:tc>
        <w:tc>
          <w:tcPr>
            <w:tcW w:w="920" w:type="dxa"/>
            <w:shd w:val="clear" w:color="auto" w:fill="FF0000"/>
            <w:vAlign w:val="center"/>
          </w:tcPr>
          <w:p w14:paraId="213F78B6" w14:textId="5811C40C"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5A06740E" w14:textId="65C6A25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1BAE42B3" w14:textId="104F062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4BB977FE" w14:textId="42AAD2A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64A6E211" w14:textId="2E5FAF5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714C9C43" w14:textId="27D5E38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12</w:t>
            </w:r>
          </w:p>
        </w:tc>
        <w:tc>
          <w:tcPr>
            <w:tcW w:w="930" w:type="dxa"/>
            <w:shd w:val="clear" w:color="auto" w:fill="00B050"/>
            <w:vAlign w:val="center"/>
          </w:tcPr>
          <w:p w14:paraId="403CA08A" w14:textId="5385E2B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68D70B05" w14:textId="70E7B648" w:rsidTr="000B6390">
        <w:trPr>
          <w:jc w:val="center"/>
        </w:trPr>
        <w:tc>
          <w:tcPr>
            <w:tcW w:w="1178" w:type="dxa"/>
            <w:shd w:val="clear" w:color="auto" w:fill="D9D9D9" w:themeFill="background1" w:themeFillShade="D9"/>
          </w:tcPr>
          <w:p w14:paraId="37AE4539"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C9AF360"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78F1DFA2" w14:textId="1F777CBF"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w:t>
            </w:r>
          </w:p>
        </w:tc>
        <w:tc>
          <w:tcPr>
            <w:tcW w:w="920" w:type="dxa"/>
            <w:shd w:val="clear" w:color="auto" w:fill="FF0000"/>
            <w:vAlign w:val="center"/>
          </w:tcPr>
          <w:p w14:paraId="6A6A7395" w14:textId="45F9812E"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29614FB0" w14:textId="525692C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7B41349D" w14:textId="5E4A3E3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721D4B1A" w14:textId="61411D2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171A580B" w14:textId="1A08D10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43E1E02D" w14:textId="5F474A7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w:t>
            </w:r>
          </w:p>
        </w:tc>
        <w:tc>
          <w:tcPr>
            <w:tcW w:w="930" w:type="dxa"/>
            <w:shd w:val="clear" w:color="auto" w:fill="00B050"/>
            <w:vAlign w:val="center"/>
          </w:tcPr>
          <w:p w14:paraId="0448D46E" w14:textId="4D01748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484A4033" w14:textId="790A4591" w:rsidTr="000B6390">
        <w:trPr>
          <w:jc w:val="center"/>
        </w:trPr>
        <w:tc>
          <w:tcPr>
            <w:tcW w:w="1178" w:type="dxa"/>
            <w:shd w:val="clear" w:color="auto" w:fill="D9D9D9" w:themeFill="background1" w:themeFillShade="D9"/>
          </w:tcPr>
          <w:p w14:paraId="1CCEB249"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FDD9ABB"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7A27E762" w14:textId="4385A35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w:t>
            </w:r>
          </w:p>
        </w:tc>
        <w:tc>
          <w:tcPr>
            <w:tcW w:w="920" w:type="dxa"/>
            <w:shd w:val="clear" w:color="auto" w:fill="FF0000"/>
            <w:vAlign w:val="center"/>
          </w:tcPr>
          <w:p w14:paraId="224AB272" w14:textId="78D73AC8"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10B43ECE" w14:textId="4BE1289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163D7477" w14:textId="17DE8A1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c>
          <w:tcPr>
            <w:tcW w:w="923" w:type="dxa"/>
            <w:shd w:val="clear" w:color="auto" w:fill="00B0F0"/>
            <w:vAlign w:val="center"/>
          </w:tcPr>
          <w:p w14:paraId="67E49C3A" w14:textId="4F63488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52687BA4" w14:textId="2EE320A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0AA02269" w14:textId="5A68F29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30" w:type="dxa"/>
            <w:shd w:val="clear" w:color="auto" w:fill="00B050"/>
            <w:vAlign w:val="center"/>
          </w:tcPr>
          <w:p w14:paraId="1A1BC211" w14:textId="0730A7F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574A4F1C" w14:textId="35F0B95A" w:rsidTr="000B6390">
        <w:trPr>
          <w:jc w:val="center"/>
        </w:trPr>
        <w:tc>
          <w:tcPr>
            <w:tcW w:w="1178" w:type="dxa"/>
            <w:shd w:val="clear" w:color="auto" w:fill="D9D9D9" w:themeFill="background1" w:themeFillShade="D9"/>
          </w:tcPr>
          <w:p w14:paraId="638DCA47"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3F6FB1F"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01882F4C" w14:textId="650CC6D3"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2</w:t>
            </w:r>
          </w:p>
        </w:tc>
        <w:tc>
          <w:tcPr>
            <w:tcW w:w="920" w:type="dxa"/>
            <w:shd w:val="clear" w:color="auto" w:fill="FF0000"/>
            <w:vAlign w:val="center"/>
          </w:tcPr>
          <w:p w14:paraId="46100954" w14:textId="36348284"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6303254F" w14:textId="70A7646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6083F435" w14:textId="60C472F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608B33AD" w14:textId="6B7ACDE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2341F4F5" w14:textId="61394FB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1E7C6B45" w14:textId="6EB4CA3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2</w:t>
            </w:r>
          </w:p>
        </w:tc>
        <w:tc>
          <w:tcPr>
            <w:tcW w:w="930" w:type="dxa"/>
            <w:shd w:val="clear" w:color="auto" w:fill="00B050"/>
            <w:vAlign w:val="center"/>
          </w:tcPr>
          <w:p w14:paraId="6F038DDB" w14:textId="28BEA7E7"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118ACFA0" w14:textId="7665F46E" w:rsidTr="000B6390">
        <w:trPr>
          <w:jc w:val="center"/>
        </w:trPr>
        <w:tc>
          <w:tcPr>
            <w:tcW w:w="1178" w:type="dxa"/>
            <w:shd w:val="clear" w:color="auto" w:fill="D9D9D9" w:themeFill="background1" w:themeFillShade="D9"/>
          </w:tcPr>
          <w:p w14:paraId="58C9D39D"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77FD11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06217D2A" w14:textId="1D84BEEA"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5</w:t>
            </w:r>
          </w:p>
        </w:tc>
        <w:tc>
          <w:tcPr>
            <w:tcW w:w="920" w:type="dxa"/>
            <w:shd w:val="clear" w:color="auto" w:fill="FF0000"/>
            <w:vAlign w:val="center"/>
          </w:tcPr>
          <w:p w14:paraId="4B39C9F6" w14:textId="089CD7E6"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4CA88743" w14:textId="353C0F94"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46BB1AAD" w14:textId="5C2E5F4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11</w:t>
            </w:r>
          </w:p>
        </w:tc>
        <w:tc>
          <w:tcPr>
            <w:tcW w:w="923" w:type="dxa"/>
            <w:shd w:val="clear" w:color="auto" w:fill="00B0F0"/>
            <w:vAlign w:val="center"/>
          </w:tcPr>
          <w:p w14:paraId="4DCB766B" w14:textId="7A092D2E"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3FE8FD44" w14:textId="4D17457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7E3DE492" w14:textId="10D15E9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-6</w:t>
            </w:r>
          </w:p>
        </w:tc>
        <w:tc>
          <w:tcPr>
            <w:tcW w:w="930" w:type="dxa"/>
            <w:shd w:val="clear" w:color="auto" w:fill="00B050"/>
            <w:vAlign w:val="center"/>
          </w:tcPr>
          <w:p w14:paraId="405F1320" w14:textId="4B27B28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798807E1" w14:textId="1A6D9383" w:rsidTr="000B6390">
        <w:trPr>
          <w:jc w:val="center"/>
        </w:trPr>
        <w:tc>
          <w:tcPr>
            <w:tcW w:w="1178" w:type="dxa"/>
            <w:shd w:val="clear" w:color="auto" w:fill="D9D9D9" w:themeFill="background1" w:themeFillShade="D9"/>
          </w:tcPr>
          <w:p w14:paraId="154BDE0E"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4135193"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02C58782" w14:textId="742D1EA9"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20" w:type="dxa"/>
            <w:shd w:val="clear" w:color="auto" w:fill="FF0000"/>
            <w:vAlign w:val="center"/>
          </w:tcPr>
          <w:p w14:paraId="0F4E40B4" w14:textId="01FE2452"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3030673E" w14:textId="4CF9E5A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4930BB54" w14:textId="29EBF90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6EEC47B6" w14:textId="5CBC843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528E6357" w14:textId="472803B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0D425DA9" w14:textId="6522B0D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30" w:type="dxa"/>
            <w:shd w:val="clear" w:color="auto" w:fill="00B050"/>
            <w:vAlign w:val="center"/>
          </w:tcPr>
          <w:p w14:paraId="78C0B6BE" w14:textId="7EE6CE2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26EB27F4" w14:textId="142F9308" w:rsidTr="000B6390">
        <w:trPr>
          <w:jc w:val="center"/>
        </w:trPr>
        <w:tc>
          <w:tcPr>
            <w:tcW w:w="1178" w:type="dxa"/>
            <w:shd w:val="clear" w:color="auto" w:fill="D9D9D9" w:themeFill="background1" w:themeFillShade="D9"/>
          </w:tcPr>
          <w:p w14:paraId="72A32FC2"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DC41910"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40D80508" w14:textId="370221EE"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12</w:t>
            </w:r>
          </w:p>
        </w:tc>
        <w:tc>
          <w:tcPr>
            <w:tcW w:w="920" w:type="dxa"/>
            <w:shd w:val="clear" w:color="auto" w:fill="FF0000"/>
            <w:vAlign w:val="center"/>
          </w:tcPr>
          <w:p w14:paraId="66CCDDF1" w14:textId="67DC6AE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246D4CC6" w14:textId="77802BF2"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2E97EB43" w14:textId="0B22EB83"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3A45E83C" w14:textId="55B1B92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181764BA" w14:textId="1E19390E"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675E92EA" w14:textId="48AE9BC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12</w:t>
            </w:r>
          </w:p>
        </w:tc>
        <w:tc>
          <w:tcPr>
            <w:tcW w:w="930" w:type="dxa"/>
            <w:shd w:val="clear" w:color="auto" w:fill="00B050"/>
            <w:vAlign w:val="center"/>
          </w:tcPr>
          <w:p w14:paraId="00286510" w14:textId="6D9B55B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5864F5AC" w14:textId="28B9D168" w:rsidTr="000B6390">
        <w:trPr>
          <w:jc w:val="center"/>
        </w:trPr>
        <w:tc>
          <w:tcPr>
            <w:tcW w:w="1178" w:type="dxa"/>
            <w:shd w:val="clear" w:color="auto" w:fill="D9D9D9" w:themeFill="background1" w:themeFillShade="D9"/>
          </w:tcPr>
          <w:p w14:paraId="26689389"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DFDBF51"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6EEBF84A" w14:textId="5AA13E0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20" w:type="dxa"/>
            <w:shd w:val="clear" w:color="auto" w:fill="FF0000"/>
            <w:vAlign w:val="center"/>
          </w:tcPr>
          <w:p w14:paraId="1B49DA37" w14:textId="76D53D79"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4395CA4C" w14:textId="7B345CAA"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6679C1A1" w14:textId="22D3EA7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6DA119BA" w14:textId="36D6585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4D955D94" w14:textId="58086A5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053BADE4" w14:textId="55E41F76"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30" w:type="dxa"/>
            <w:shd w:val="clear" w:color="auto" w:fill="00B050"/>
            <w:vAlign w:val="center"/>
          </w:tcPr>
          <w:p w14:paraId="7BA35E44" w14:textId="2B97D0E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6696D26D" w14:textId="45645CFA" w:rsidTr="000B6390">
        <w:trPr>
          <w:jc w:val="center"/>
        </w:trPr>
        <w:tc>
          <w:tcPr>
            <w:tcW w:w="1178" w:type="dxa"/>
            <w:shd w:val="clear" w:color="auto" w:fill="D9D9D9" w:themeFill="background1" w:themeFillShade="D9"/>
          </w:tcPr>
          <w:p w14:paraId="3431A020"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DA44E3B"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0C6CDFCB" w14:textId="535A1043"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20" w:type="dxa"/>
            <w:shd w:val="clear" w:color="auto" w:fill="FF0000"/>
            <w:vAlign w:val="center"/>
          </w:tcPr>
          <w:p w14:paraId="299B8C94" w14:textId="412ECAA8"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6816D7B0" w14:textId="7A35078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4EF2E995" w14:textId="5F6DA971"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47D2370D" w14:textId="0D0A3C4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3C3B62F7" w14:textId="5CB73CAB"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2D3CA1CB" w14:textId="7C9F53E5"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30" w:type="dxa"/>
            <w:shd w:val="clear" w:color="auto" w:fill="00B050"/>
            <w:vAlign w:val="center"/>
          </w:tcPr>
          <w:p w14:paraId="364FA97B" w14:textId="076267FD"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8A78C6" w14:paraId="474C5AC0" w14:textId="2925922D" w:rsidTr="000B6390">
        <w:trPr>
          <w:jc w:val="center"/>
        </w:trPr>
        <w:tc>
          <w:tcPr>
            <w:tcW w:w="1178" w:type="dxa"/>
            <w:shd w:val="clear" w:color="auto" w:fill="D9D9D9" w:themeFill="background1" w:themeFillShade="D9"/>
          </w:tcPr>
          <w:p w14:paraId="43137E3B" w14:textId="77777777" w:rsidR="005D64F5" w:rsidRDefault="005D64F5" w:rsidP="005D64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B217396"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60" w:type="dxa"/>
            <w:shd w:val="clear" w:color="auto" w:fill="FF0000"/>
            <w:vAlign w:val="center"/>
          </w:tcPr>
          <w:p w14:paraId="3CF10ED0" w14:textId="0D5C1232"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20" w:type="dxa"/>
            <w:shd w:val="clear" w:color="auto" w:fill="FF0000"/>
            <w:vAlign w:val="center"/>
          </w:tcPr>
          <w:p w14:paraId="1D08DE24" w14:textId="2032AD55" w:rsidR="005D64F5" w:rsidRPr="000B6390" w:rsidRDefault="005D64F5" w:rsidP="005D64F5">
            <w:pPr>
              <w:pStyle w:val="BodyTextIndent"/>
              <w:ind w:left="0" w:firstLine="0"/>
              <w:jc w:val="center"/>
              <w:rPr>
                <w:rFonts w:ascii="Arial" w:hAnsi="Arial" w:cs="Arial"/>
                <w:b w:val="0"/>
                <w:bCs w:val="0"/>
                <w:iCs/>
                <w:color w:val="000000"/>
                <w:sz w:val="20"/>
                <w:szCs w:val="20"/>
                <w:lang w:val="ro-RO"/>
              </w:rPr>
            </w:pPr>
            <w:r w:rsidRPr="000B6390">
              <w:rPr>
                <w:rFonts w:ascii="Arial" w:hAnsi="Arial" w:cs="Arial"/>
                <w:b w:val="0"/>
                <w:bCs w:val="0"/>
                <w:color w:val="000000"/>
                <w:sz w:val="20"/>
                <w:szCs w:val="20"/>
              </w:rPr>
              <w:t>0</w:t>
            </w:r>
          </w:p>
        </w:tc>
        <w:tc>
          <w:tcPr>
            <w:tcW w:w="917" w:type="dxa"/>
            <w:shd w:val="clear" w:color="auto" w:fill="00B0F0"/>
            <w:vAlign w:val="center"/>
          </w:tcPr>
          <w:p w14:paraId="504FA57E" w14:textId="653C08AF"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13" w:type="dxa"/>
            <w:shd w:val="clear" w:color="auto" w:fill="00B0F0"/>
            <w:vAlign w:val="center"/>
          </w:tcPr>
          <w:p w14:paraId="57C75863" w14:textId="4B260F1E"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3" w:type="dxa"/>
            <w:shd w:val="clear" w:color="auto" w:fill="00B0F0"/>
            <w:vAlign w:val="center"/>
          </w:tcPr>
          <w:p w14:paraId="06D227C5" w14:textId="0E1EE12C"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4" w:type="dxa"/>
            <w:shd w:val="clear" w:color="auto" w:fill="00B050"/>
            <w:vAlign w:val="center"/>
          </w:tcPr>
          <w:p w14:paraId="21D17BAE" w14:textId="51B0FE58"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21" w:type="dxa"/>
            <w:shd w:val="clear" w:color="auto" w:fill="00B050"/>
            <w:vAlign w:val="center"/>
          </w:tcPr>
          <w:p w14:paraId="4C5A289F" w14:textId="0E1A5A00"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c>
          <w:tcPr>
            <w:tcW w:w="930" w:type="dxa"/>
            <w:shd w:val="clear" w:color="auto" w:fill="00B050"/>
            <w:vAlign w:val="center"/>
          </w:tcPr>
          <w:p w14:paraId="21658E8F" w14:textId="23FB7849" w:rsidR="005D64F5" w:rsidRPr="005D64F5" w:rsidRDefault="005D64F5" w:rsidP="005D64F5">
            <w:pPr>
              <w:pStyle w:val="BodyTextIndent"/>
              <w:ind w:left="0" w:firstLine="0"/>
              <w:jc w:val="center"/>
              <w:rPr>
                <w:rFonts w:ascii="Arial" w:hAnsi="Arial" w:cs="Arial"/>
                <w:b w:val="0"/>
                <w:bCs w:val="0"/>
                <w:iCs/>
                <w:color w:val="000000"/>
                <w:sz w:val="20"/>
                <w:szCs w:val="20"/>
                <w:lang w:val="ro-RO"/>
              </w:rPr>
            </w:pPr>
            <w:r w:rsidRPr="005D64F5">
              <w:rPr>
                <w:rFonts w:ascii="Arial" w:hAnsi="Arial" w:cs="Arial"/>
                <w:b w:val="0"/>
                <w:bCs w:val="0"/>
                <w:color w:val="000000"/>
                <w:sz w:val="20"/>
                <w:szCs w:val="20"/>
              </w:rPr>
              <w:t>0</w:t>
            </w:r>
          </w:p>
        </w:tc>
      </w:tr>
      <w:tr w:rsidR="005D64F5" w:rsidRPr="0025054A" w14:paraId="317E3ECA" w14:textId="501ABEFE" w:rsidTr="000B6390">
        <w:trPr>
          <w:jc w:val="center"/>
        </w:trPr>
        <w:tc>
          <w:tcPr>
            <w:tcW w:w="1178" w:type="dxa"/>
            <w:shd w:val="clear" w:color="auto" w:fill="D9D9D9" w:themeFill="background1" w:themeFillShade="D9"/>
          </w:tcPr>
          <w:p w14:paraId="57425BB4" w14:textId="77777777" w:rsidR="005D64F5" w:rsidRPr="0025054A" w:rsidRDefault="005D64F5" w:rsidP="005D64F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3304CF3" w:rsidR="005D64F5" w:rsidRPr="000B6390" w:rsidRDefault="005D64F5" w:rsidP="005D64F5">
            <w:pPr>
              <w:pStyle w:val="BodyTextIndent"/>
              <w:ind w:left="0" w:firstLine="0"/>
              <w:jc w:val="center"/>
              <w:rPr>
                <w:rFonts w:ascii="Arial" w:hAnsi="Arial" w:cs="Arial"/>
                <w:iCs/>
                <w:color w:val="000000"/>
                <w:sz w:val="20"/>
                <w:szCs w:val="20"/>
                <w:lang w:val="ro-RO"/>
              </w:rPr>
            </w:pPr>
            <w:r w:rsidRPr="000B6390">
              <w:rPr>
                <w:rFonts w:ascii="Arial" w:hAnsi="Arial" w:cs="Arial"/>
                <w:color w:val="000000"/>
                <w:sz w:val="20"/>
                <w:szCs w:val="20"/>
              </w:rPr>
              <w:t>0</w:t>
            </w:r>
          </w:p>
        </w:tc>
        <w:tc>
          <w:tcPr>
            <w:tcW w:w="960" w:type="dxa"/>
            <w:shd w:val="clear" w:color="auto" w:fill="FF0000"/>
            <w:vAlign w:val="center"/>
          </w:tcPr>
          <w:p w14:paraId="48EDEEAC" w14:textId="7F04F385" w:rsidR="005D64F5" w:rsidRPr="000B6390" w:rsidRDefault="005D64F5" w:rsidP="005D64F5">
            <w:pPr>
              <w:pStyle w:val="BodyTextIndent"/>
              <w:ind w:left="0" w:firstLine="0"/>
              <w:jc w:val="center"/>
              <w:rPr>
                <w:rFonts w:ascii="Arial" w:hAnsi="Arial" w:cs="Arial"/>
                <w:iCs/>
                <w:color w:val="000000"/>
                <w:sz w:val="20"/>
                <w:szCs w:val="20"/>
                <w:lang w:val="ro-RO"/>
              </w:rPr>
            </w:pPr>
            <w:r w:rsidRPr="000B6390">
              <w:rPr>
                <w:rFonts w:ascii="Arial" w:hAnsi="Arial" w:cs="Arial"/>
                <w:color w:val="000000"/>
                <w:sz w:val="20"/>
                <w:szCs w:val="20"/>
              </w:rPr>
              <w:t>353</w:t>
            </w:r>
          </w:p>
        </w:tc>
        <w:tc>
          <w:tcPr>
            <w:tcW w:w="920" w:type="dxa"/>
            <w:shd w:val="clear" w:color="auto" w:fill="FF0000"/>
            <w:vAlign w:val="center"/>
          </w:tcPr>
          <w:p w14:paraId="1D45FB0D" w14:textId="7BFF2F12" w:rsidR="005D64F5" w:rsidRPr="000B6390" w:rsidRDefault="005D64F5" w:rsidP="005D64F5">
            <w:pPr>
              <w:pStyle w:val="BodyTextIndent"/>
              <w:ind w:left="0" w:firstLine="0"/>
              <w:jc w:val="center"/>
              <w:rPr>
                <w:rFonts w:ascii="Arial" w:hAnsi="Arial" w:cs="Arial"/>
                <w:iCs/>
                <w:color w:val="000000"/>
                <w:sz w:val="20"/>
                <w:szCs w:val="20"/>
                <w:lang w:val="ro-RO"/>
              </w:rPr>
            </w:pPr>
            <w:r w:rsidRPr="000B6390">
              <w:rPr>
                <w:rFonts w:ascii="Arial" w:hAnsi="Arial" w:cs="Arial"/>
                <w:color w:val="000000"/>
                <w:sz w:val="20"/>
                <w:szCs w:val="20"/>
              </w:rPr>
              <w:t>39</w:t>
            </w:r>
          </w:p>
        </w:tc>
        <w:tc>
          <w:tcPr>
            <w:tcW w:w="917" w:type="dxa"/>
            <w:shd w:val="clear" w:color="auto" w:fill="00B0F0"/>
            <w:vAlign w:val="center"/>
          </w:tcPr>
          <w:p w14:paraId="207963B6" w14:textId="01424A89" w:rsidR="005D64F5" w:rsidRPr="005D64F5" w:rsidRDefault="005D64F5" w:rsidP="005D64F5">
            <w:pPr>
              <w:pStyle w:val="BodyTextIndent"/>
              <w:ind w:left="0" w:firstLine="0"/>
              <w:jc w:val="center"/>
              <w:rPr>
                <w:rFonts w:ascii="Arial" w:hAnsi="Arial" w:cs="Arial"/>
                <w:iCs/>
                <w:color w:val="000000"/>
                <w:sz w:val="20"/>
                <w:szCs w:val="20"/>
                <w:lang w:val="ro-RO"/>
              </w:rPr>
            </w:pPr>
            <w:r w:rsidRPr="005D64F5">
              <w:rPr>
                <w:rFonts w:ascii="Arial" w:hAnsi="Arial" w:cs="Arial"/>
                <w:color w:val="000000"/>
                <w:sz w:val="20"/>
                <w:szCs w:val="20"/>
              </w:rPr>
              <w:t>0</w:t>
            </w:r>
          </w:p>
        </w:tc>
        <w:tc>
          <w:tcPr>
            <w:tcW w:w="913" w:type="dxa"/>
            <w:shd w:val="clear" w:color="auto" w:fill="00B0F0"/>
            <w:vAlign w:val="center"/>
          </w:tcPr>
          <w:p w14:paraId="5250FD3F" w14:textId="67321E38" w:rsidR="005D64F5" w:rsidRPr="005D64F5" w:rsidRDefault="005D64F5" w:rsidP="005D64F5">
            <w:pPr>
              <w:pStyle w:val="BodyTextIndent"/>
              <w:ind w:left="0" w:firstLine="0"/>
              <w:jc w:val="center"/>
              <w:rPr>
                <w:rFonts w:ascii="Arial" w:hAnsi="Arial" w:cs="Arial"/>
                <w:iCs/>
                <w:color w:val="000000"/>
                <w:sz w:val="20"/>
                <w:szCs w:val="20"/>
                <w:lang w:val="ro-RO"/>
              </w:rPr>
            </w:pPr>
            <w:r w:rsidRPr="005D64F5">
              <w:rPr>
                <w:rFonts w:ascii="Arial" w:hAnsi="Arial" w:cs="Arial"/>
                <w:color w:val="000000"/>
                <w:sz w:val="20"/>
                <w:szCs w:val="20"/>
              </w:rPr>
              <w:t>157</w:t>
            </w:r>
          </w:p>
        </w:tc>
        <w:tc>
          <w:tcPr>
            <w:tcW w:w="923" w:type="dxa"/>
            <w:shd w:val="clear" w:color="auto" w:fill="00B0F0"/>
            <w:vAlign w:val="center"/>
          </w:tcPr>
          <w:p w14:paraId="6AEA16EC" w14:textId="08BE29E2" w:rsidR="005D64F5" w:rsidRPr="005D64F5" w:rsidRDefault="005D64F5" w:rsidP="005D64F5">
            <w:pPr>
              <w:pStyle w:val="BodyTextIndent"/>
              <w:ind w:left="0" w:firstLine="0"/>
              <w:jc w:val="center"/>
              <w:rPr>
                <w:rFonts w:ascii="Arial" w:hAnsi="Arial" w:cs="Arial"/>
                <w:iCs/>
                <w:color w:val="000000"/>
                <w:sz w:val="20"/>
                <w:szCs w:val="20"/>
                <w:lang w:val="ro-RO"/>
              </w:rPr>
            </w:pPr>
            <w:r w:rsidRPr="005D64F5">
              <w:rPr>
                <w:rFonts w:ascii="Arial" w:hAnsi="Arial" w:cs="Arial"/>
                <w:color w:val="000000"/>
                <w:sz w:val="20"/>
                <w:szCs w:val="20"/>
              </w:rPr>
              <w:t>12</w:t>
            </w:r>
          </w:p>
        </w:tc>
        <w:tc>
          <w:tcPr>
            <w:tcW w:w="924" w:type="dxa"/>
            <w:shd w:val="clear" w:color="auto" w:fill="00B050"/>
            <w:vAlign w:val="center"/>
          </w:tcPr>
          <w:p w14:paraId="374DCB8E" w14:textId="02597263" w:rsidR="005D64F5" w:rsidRPr="005D64F5" w:rsidRDefault="005D64F5" w:rsidP="005D64F5">
            <w:pPr>
              <w:pStyle w:val="BodyTextIndent"/>
              <w:ind w:left="0" w:firstLine="0"/>
              <w:jc w:val="center"/>
              <w:rPr>
                <w:rFonts w:ascii="Arial" w:hAnsi="Arial" w:cs="Arial"/>
                <w:iCs/>
                <w:color w:val="000000"/>
                <w:sz w:val="20"/>
                <w:szCs w:val="20"/>
                <w:lang w:val="ro-RO"/>
              </w:rPr>
            </w:pPr>
            <w:r w:rsidRPr="005D64F5">
              <w:rPr>
                <w:rFonts w:ascii="Arial" w:hAnsi="Arial" w:cs="Arial"/>
                <w:color w:val="000000"/>
                <w:sz w:val="20"/>
                <w:szCs w:val="20"/>
              </w:rPr>
              <w:t>0</w:t>
            </w:r>
          </w:p>
        </w:tc>
        <w:tc>
          <w:tcPr>
            <w:tcW w:w="921" w:type="dxa"/>
            <w:shd w:val="clear" w:color="auto" w:fill="00B050"/>
            <w:vAlign w:val="center"/>
          </w:tcPr>
          <w:p w14:paraId="43A144AD" w14:textId="3C85E4AE" w:rsidR="005D64F5" w:rsidRPr="005D64F5" w:rsidRDefault="005D64F5" w:rsidP="005D64F5">
            <w:pPr>
              <w:pStyle w:val="BodyTextIndent"/>
              <w:ind w:left="0" w:firstLine="0"/>
              <w:jc w:val="center"/>
              <w:rPr>
                <w:rFonts w:ascii="Arial" w:hAnsi="Arial" w:cs="Arial"/>
                <w:iCs/>
                <w:color w:val="000000"/>
                <w:sz w:val="20"/>
                <w:szCs w:val="20"/>
                <w:lang w:val="ro-RO"/>
              </w:rPr>
            </w:pPr>
            <w:r w:rsidRPr="005D64F5">
              <w:rPr>
                <w:rFonts w:ascii="Arial" w:hAnsi="Arial" w:cs="Arial"/>
                <w:color w:val="000000"/>
                <w:sz w:val="20"/>
                <w:szCs w:val="20"/>
              </w:rPr>
              <w:t>196</w:t>
            </w:r>
          </w:p>
        </w:tc>
        <w:tc>
          <w:tcPr>
            <w:tcW w:w="930" w:type="dxa"/>
            <w:shd w:val="clear" w:color="auto" w:fill="00B050"/>
            <w:vAlign w:val="center"/>
          </w:tcPr>
          <w:p w14:paraId="2D1DF536" w14:textId="77A2C133" w:rsidR="005D64F5" w:rsidRPr="005D64F5" w:rsidRDefault="005D64F5" w:rsidP="005D64F5">
            <w:pPr>
              <w:pStyle w:val="BodyTextIndent"/>
              <w:ind w:left="0" w:firstLine="0"/>
              <w:jc w:val="center"/>
              <w:rPr>
                <w:rFonts w:ascii="Arial" w:hAnsi="Arial" w:cs="Arial"/>
                <w:iCs/>
                <w:color w:val="000000"/>
                <w:sz w:val="20"/>
                <w:szCs w:val="20"/>
                <w:lang w:val="ro-RO"/>
              </w:rPr>
            </w:pPr>
            <w:r w:rsidRPr="005D64F5">
              <w:rPr>
                <w:rFonts w:ascii="Arial" w:hAnsi="Arial" w:cs="Arial"/>
                <w:color w:val="000000"/>
                <w:sz w:val="20"/>
                <w:szCs w:val="20"/>
              </w:rPr>
              <w:t>27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BD19E" w14:textId="77777777" w:rsidR="0009613E" w:rsidRDefault="0009613E">
      <w:r>
        <w:separator/>
      </w:r>
    </w:p>
  </w:endnote>
  <w:endnote w:type="continuationSeparator" w:id="0">
    <w:p w14:paraId="190BC80B" w14:textId="77777777" w:rsidR="0009613E" w:rsidRDefault="0009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3544CC2F" w14:textId="77777777" w:rsidR="00B34FA8" w:rsidRPr="00E626EF" w:rsidRDefault="00B34FA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2B59E471" w14:textId="77777777" w:rsidR="00B34FA8" w:rsidRDefault="00B34FA8">
        <w:pPr>
          <w:pStyle w:val="Footer"/>
          <w:jc w:val="right"/>
        </w:pPr>
        <w:r>
          <w:fldChar w:fldCharType="begin"/>
        </w:r>
        <w:r>
          <w:instrText>PAGE   \* MERGEFORMAT</w:instrText>
        </w:r>
        <w:r>
          <w:fldChar w:fldCharType="separate"/>
        </w:r>
        <w:r>
          <w:rPr>
            <w:lang w:val="ro-RO"/>
          </w:rPr>
          <w:t>2</w:t>
        </w:r>
        <w:r>
          <w:fldChar w:fldCharType="end"/>
        </w:r>
      </w:p>
    </w:sdtContent>
  </w:sdt>
  <w:p w14:paraId="329D93D3" w14:textId="77777777" w:rsidR="00B34FA8" w:rsidRDefault="00B34F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DEFF" w14:textId="77777777" w:rsidR="00B34FA8" w:rsidRDefault="00B34F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09B5724" w14:textId="77777777" w:rsidR="00B34FA8" w:rsidRDefault="00B34FA8"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126AF4E5" w14:textId="77777777" w:rsidR="00B34FA8" w:rsidRDefault="00B34FA8" w:rsidP="006E0A2D">
        <w:pPr>
          <w:pStyle w:val="Footer"/>
          <w:jc w:val="right"/>
        </w:pPr>
        <w:r>
          <w:fldChar w:fldCharType="begin"/>
        </w:r>
        <w:r>
          <w:instrText>PAGE   \* MERGEFORMAT</w:instrText>
        </w:r>
        <w:r>
          <w:fldChar w:fldCharType="separate"/>
        </w:r>
        <w:r>
          <w:rPr>
            <w:lang w:val="ro-RO"/>
          </w:rPr>
          <w:t>2</w:t>
        </w:r>
        <w:r>
          <w:fldChar w:fldCharType="end"/>
        </w:r>
      </w:p>
    </w:sdtContent>
  </w:sdt>
  <w:p w14:paraId="2C41AF90" w14:textId="77777777" w:rsidR="00B34FA8" w:rsidRDefault="00B34FA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1520" w14:textId="77777777" w:rsidR="00B34FA8" w:rsidRDefault="00B34FA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E1B5E" w14:textId="77777777" w:rsidR="0009613E" w:rsidRDefault="0009613E">
      <w:r>
        <w:separator/>
      </w:r>
    </w:p>
  </w:footnote>
  <w:footnote w:type="continuationSeparator" w:id="0">
    <w:p w14:paraId="3A890B36" w14:textId="77777777" w:rsidR="0009613E" w:rsidRDefault="0009613E">
      <w:r>
        <w:continuationSeparator/>
      </w:r>
    </w:p>
  </w:footnote>
  <w:footnote w:id="1">
    <w:p w14:paraId="6375F7D9" w14:textId="77777777" w:rsidR="00D95305" w:rsidRPr="00C9714F" w:rsidRDefault="00D95305" w:rsidP="00D9530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368A" w14:textId="77777777" w:rsidR="00B34FA8" w:rsidRDefault="00B34FA8"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F4C79FF" wp14:editId="03F0EFC0">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D2A507F" wp14:editId="6B5EF75E">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622766" w14:textId="77777777" w:rsidR="00B34FA8" w:rsidRDefault="00B34FA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08E30AD" w14:textId="77777777" w:rsidR="00B34FA8" w:rsidRDefault="00B34FA8" w:rsidP="00CF0728">
    <w:pPr>
      <w:pStyle w:val="Header"/>
    </w:pPr>
  </w:p>
  <w:p w14:paraId="09EE0E4E" w14:textId="77777777" w:rsidR="00B34FA8" w:rsidRPr="00CF0728" w:rsidRDefault="00B34FA8"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031E" w14:textId="77777777" w:rsidR="00B34FA8" w:rsidRDefault="00B34FA8"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1FDFAC6A" wp14:editId="62E63247">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3423AA7B" wp14:editId="574FFE9C">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AD8384" w14:textId="77777777" w:rsidR="00B34FA8" w:rsidRDefault="00B34FA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99B5531" w14:textId="77777777" w:rsidR="00B34FA8" w:rsidRDefault="00B34FA8" w:rsidP="00CF0728">
    <w:pPr>
      <w:pStyle w:val="Header"/>
    </w:pPr>
  </w:p>
  <w:p w14:paraId="47200467" w14:textId="77777777" w:rsidR="00B34FA8" w:rsidRPr="00CF0728" w:rsidRDefault="00B34FA8"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7CEA" w14:textId="77777777" w:rsidR="00B34FA8" w:rsidRDefault="00B34FA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4FF9" w14:textId="77777777" w:rsidR="00B34FA8" w:rsidRDefault="00B34FA8"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E3B02AA" wp14:editId="08E1F2C7">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5F2B668D" wp14:editId="1F0A1A26">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C30C81" w14:textId="77777777" w:rsidR="00B34FA8" w:rsidRDefault="00B34FA8"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2FC36CE2" w14:textId="77777777" w:rsidR="00B34FA8" w:rsidRDefault="00B34FA8" w:rsidP="00925C46">
    <w:pPr>
      <w:pStyle w:val="Header"/>
    </w:pPr>
  </w:p>
  <w:p w14:paraId="7734E088" w14:textId="77777777" w:rsidR="00B34FA8" w:rsidRPr="00CF0728" w:rsidRDefault="00B34FA8" w:rsidP="00925C46">
    <w:pPr>
      <w:pStyle w:val="Header"/>
    </w:pPr>
  </w:p>
  <w:p w14:paraId="4296B7B8" w14:textId="77777777" w:rsidR="00B34FA8" w:rsidRPr="008978B2" w:rsidRDefault="00B34FA8"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4813" w14:textId="77777777" w:rsidR="00B34FA8" w:rsidRDefault="00B34F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613E"/>
    <w:rsid w:val="000A1AEF"/>
    <w:rsid w:val="000A27C0"/>
    <w:rsid w:val="000A28B5"/>
    <w:rsid w:val="000A4B41"/>
    <w:rsid w:val="000A57F9"/>
    <w:rsid w:val="000B1BF4"/>
    <w:rsid w:val="000B1F86"/>
    <w:rsid w:val="000B5DD0"/>
    <w:rsid w:val="000B639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20ED"/>
    <w:rsid w:val="0011307E"/>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053C"/>
    <w:rsid w:val="001D5026"/>
    <w:rsid w:val="001E35C3"/>
    <w:rsid w:val="001E7311"/>
    <w:rsid w:val="001F1F4D"/>
    <w:rsid w:val="001F497C"/>
    <w:rsid w:val="001F5803"/>
    <w:rsid w:val="00200ABC"/>
    <w:rsid w:val="00222801"/>
    <w:rsid w:val="0022475D"/>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B46B3"/>
    <w:rsid w:val="002C1B2A"/>
    <w:rsid w:val="002C5638"/>
    <w:rsid w:val="002D0F39"/>
    <w:rsid w:val="002E06A5"/>
    <w:rsid w:val="002E2900"/>
    <w:rsid w:val="002E2CC2"/>
    <w:rsid w:val="002E4CC3"/>
    <w:rsid w:val="002E7A5A"/>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3111"/>
    <w:rsid w:val="003C3EAC"/>
    <w:rsid w:val="003C7134"/>
    <w:rsid w:val="003D0693"/>
    <w:rsid w:val="003D1A03"/>
    <w:rsid w:val="003D3B3D"/>
    <w:rsid w:val="003D4C6F"/>
    <w:rsid w:val="003D6D83"/>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0E43"/>
    <w:rsid w:val="00545260"/>
    <w:rsid w:val="00545689"/>
    <w:rsid w:val="00545B9B"/>
    <w:rsid w:val="00545DF4"/>
    <w:rsid w:val="005466C8"/>
    <w:rsid w:val="00552B6D"/>
    <w:rsid w:val="00552F37"/>
    <w:rsid w:val="00555972"/>
    <w:rsid w:val="00556861"/>
    <w:rsid w:val="005570A2"/>
    <w:rsid w:val="00560F18"/>
    <w:rsid w:val="00563158"/>
    <w:rsid w:val="00572201"/>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4F5"/>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2251"/>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135F"/>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5F00"/>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4B5B"/>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1CA3"/>
    <w:rsid w:val="00AD295D"/>
    <w:rsid w:val="00AD5749"/>
    <w:rsid w:val="00AD7071"/>
    <w:rsid w:val="00AE0A2B"/>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6CA"/>
    <w:rsid w:val="00B22E5B"/>
    <w:rsid w:val="00B27DDF"/>
    <w:rsid w:val="00B32EFD"/>
    <w:rsid w:val="00B34FA8"/>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1F36"/>
    <w:rsid w:val="00BE2A3A"/>
    <w:rsid w:val="00BE7F99"/>
    <w:rsid w:val="00BF22CA"/>
    <w:rsid w:val="00BF2C28"/>
    <w:rsid w:val="00BF5FDC"/>
    <w:rsid w:val="00C02986"/>
    <w:rsid w:val="00C03543"/>
    <w:rsid w:val="00C04494"/>
    <w:rsid w:val="00C10A3A"/>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1E10"/>
    <w:rsid w:val="00C5009B"/>
    <w:rsid w:val="00C500DF"/>
    <w:rsid w:val="00C5109E"/>
    <w:rsid w:val="00C528FB"/>
    <w:rsid w:val="00C54861"/>
    <w:rsid w:val="00C61DBE"/>
    <w:rsid w:val="00C65840"/>
    <w:rsid w:val="00C6636F"/>
    <w:rsid w:val="00C66560"/>
    <w:rsid w:val="00C67DF9"/>
    <w:rsid w:val="00C70EF8"/>
    <w:rsid w:val="00C734D0"/>
    <w:rsid w:val="00C73E05"/>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0D6E"/>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3544"/>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305"/>
    <w:rsid w:val="00D95A1D"/>
    <w:rsid w:val="00D95B57"/>
    <w:rsid w:val="00D97103"/>
    <w:rsid w:val="00D97D07"/>
    <w:rsid w:val="00DA39C8"/>
    <w:rsid w:val="00DA3A0A"/>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C787C"/>
    <w:rsid w:val="00ED2782"/>
    <w:rsid w:val="00ED36F4"/>
    <w:rsid w:val="00ED3A02"/>
    <w:rsid w:val="00ED4002"/>
    <w:rsid w:val="00ED52D9"/>
    <w:rsid w:val="00ED766F"/>
    <w:rsid w:val="00EE166D"/>
    <w:rsid w:val="00EE1A50"/>
    <w:rsid w:val="00EE27C0"/>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949"/>
    <w:rsid w:val="00FA0F3D"/>
    <w:rsid w:val="00FA50D6"/>
    <w:rsid w:val="00FA71B5"/>
    <w:rsid w:val="00FB0F43"/>
    <w:rsid w:val="00FB3C50"/>
    <w:rsid w:val="00FB481A"/>
    <w:rsid w:val="00FB48ED"/>
    <w:rsid w:val="00FB5F26"/>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TotalTime>
  <Pages>26</Pages>
  <Words>6896</Words>
  <Characters>39310</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42</cp:revision>
  <cp:lastPrinted>2019-05-27T06:53:00Z</cp:lastPrinted>
  <dcterms:created xsi:type="dcterms:W3CDTF">2025-05-05T11:18:00Z</dcterms:created>
  <dcterms:modified xsi:type="dcterms:W3CDTF">2026-05-29T17:12:00Z</dcterms:modified>
</cp:coreProperties>
</file>