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92B5DC8" w14:textId="65E3CC0C" w:rsidR="00FC498F" w:rsidRDefault="00FC498F" w:rsidP="00FC498F">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D202D0">
        <w:rPr>
          <w:rFonts w:ascii="Arial" w:hAnsi="Arial" w:cs="Arial"/>
          <w:b/>
          <w:noProof/>
          <w:sz w:val="40"/>
          <w:szCs w:val="40"/>
          <w:lang w:val="fr-FR"/>
        </w:rPr>
        <w:drawing>
          <wp:inline distT="0" distB="0" distL="0" distR="0" wp14:anchorId="568DCE2C" wp14:editId="2486E3F4">
            <wp:extent cx="6120130" cy="3487420"/>
            <wp:effectExtent l="0" t="0" r="0" b="0"/>
            <wp:docPr id="137921205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3487420"/>
                    </a:xfrm>
                    <a:prstGeom prst="rect">
                      <a:avLst/>
                    </a:prstGeom>
                    <a:noFill/>
                    <a:ln>
                      <a:noFill/>
                    </a:ln>
                  </pic:spPr>
                </pic:pic>
              </a:graphicData>
            </a:graphic>
          </wp:inline>
        </w:drawing>
      </w:r>
    </w:p>
    <w:p w14:paraId="2FB9756F" w14:textId="77777777" w:rsidR="00FC498F" w:rsidRDefault="00FC498F" w:rsidP="00FC498F">
      <w:pPr>
        <w:pStyle w:val="DefaultText"/>
        <w:jc w:val="center"/>
        <w:rPr>
          <w:rFonts w:ascii="Arial" w:hAnsi="Arial" w:cs="Arial"/>
          <w:b/>
          <w:sz w:val="32"/>
          <w:szCs w:val="32"/>
          <w:lang w:val="ro-RO"/>
        </w:rPr>
      </w:pPr>
      <w:r>
        <w:rPr>
          <w:rFonts w:ascii="Arial" w:hAnsi="Arial" w:cs="Arial"/>
          <w:b/>
          <w:sz w:val="32"/>
          <w:szCs w:val="32"/>
          <w:lang w:val="ro-RO"/>
        </w:rPr>
        <w:t>DN24_km0+000-km17+000</w:t>
      </w:r>
    </w:p>
    <w:p w14:paraId="49A8F3D5" w14:textId="78DAEA81" w:rsidR="00CF0728" w:rsidRDefault="00FC498F" w:rsidP="00FC498F">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159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A3D8721"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395461">
        <w:rPr>
          <w:rFonts w:ascii="Arial" w:hAnsi="Arial" w:cs="Arial"/>
          <w:lang w:val="pt-BR"/>
        </w:rPr>
        <w:t>2</w:t>
      </w:r>
      <w:r w:rsidR="00FC498F">
        <w:rPr>
          <w:rFonts w:ascii="Arial" w:hAnsi="Arial" w:cs="Arial"/>
          <w:lang w:val="pt-BR"/>
        </w:rPr>
        <w:t>4</w:t>
      </w:r>
      <w:r w:rsidR="00CF0728">
        <w:rPr>
          <w:rFonts w:ascii="Arial" w:hAnsi="Arial" w:cs="Arial"/>
          <w:lang w:val="pt-BR"/>
        </w:rPr>
        <w:t>_km</w:t>
      </w:r>
      <w:r w:rsidR="00FC498F">
        <w:rPr>
          <w:rFonts w:ascii="Arial" w:hAnsi="Arial" w:cs="Arial"/>
          <w:lang w:val="pt-BR"/>
        </w:rPr>
        <w:t>0</w:t>
      </w:r>
      <w:r w:rsidR="00CF0728">
        <w:rPr>
          <w:rFonts w:ascii="Arial" w:hAnsi="Arial" w:cs="Arial"/>
          <w:lang w:val="pt-BR"/>
        </w:rPr>
        <w:t>+</w:t>
      </w:r>
      <w:r w:rsidR="00FC498F">
        <w:rPr>
          <w:rFonts w:ascii="Arial" w:hAnsi="Arial" w:cs="Arial"/>
          <w:lang w:val="pt-BR"/>
        </w:rPr>
        <w:t>0</w:t>
      </w:r>
      <w:r w:rsidR="00395461">
        <w:rPr>
          <w:rFonts w:ascii="Arial" w:hAnsi="Arial" w:cs="Arial"/>
          <w:lang w:val="pt-BR"/>
        </w:rPr>
        <w:t>00</w:t>
      </w:r>
      <w:r w:rsidR="00CF0728">
        <w:rPr>
          <w:rFonts w:ascii="Arial" w:hAnsi="Arial" w:cs="Arial"/>
          <w:lang w:val="pt-BR"/>
        </w:rPr>
        <w:t>-km</w:t>
      </w:r>
      <w:r w:rsidR="00395461">
        <w:rPr>
          <w:rFonts w:ascii="Arial" w:hAnsi="Arial" w:cs="Arial"/>
          <w:lang w:val="pt-BR"/>
        </w:rPr>
        <w:t>1</w:t>
      </w:r>
      <w:r w:rsidR="00FC498F">
        <w:rPr>
          <w:rFonts w:ascii="Arial" w:hAnsi="Arial" w:cs="Arial"/>
          <w:lang w:val="pt-BR"/>
        </w:rPr>
        <w:t>7</w:t>
      </w:r>
      <w:r w:rsidR="00CF0728">
        <w:rPr>
          <w:rFonts w:ascii="Arial" w:hAnsi="Arial" w:cs="Arial"/>
          <w:lang w:val="pt-BR"/>
        </w:rPr>
        <w:t>+</w:t>
      </w:r>
      <w:r w:rsidR="00395461">
        <w:rPr>
          <w:rFonts w:ascii="Arial" w:hAnsi="Arial" w:cs="Arial"/>
          <w:lang w:val="pt-BR"/>
        </w:rPr>
        <w:t>000</w:t>
      </w:r>
      <w:r w:rsidR="00FC498F">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93406F1"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395461">
        <w:rPr>
          <w:rFonts w:ascii="Arial" w:hAnsi="Arial" w:cs="Arial"/>
          <w:b/>
          <w:lang w:eastAsia="en-US"/>
        </w:rPr>
        <w:t>2</w:t>
      </w:r>
      <w:r w:rsidR="00FC498F">
        <w:rPr>
          <w:rFonts w:ascii="Arial" w:hAnsi="Arial" w:cs="Arial"/>
          <w:b/>
          <w:lang w:eastAsia="en-US"/>
        </w:rPr>
        <w:t>4</w:t>
      </w:r>
      <w:r w:rsidR="0052391B" w:rsidRPr="0052391B">
        <w:rPr>
          <w:rFonts w:ascii="Arial" w:hAnsi="Arial" w:cs="Arial"/>
          <w:b/>
          <w:lang w:eastAsia="en-US"/>
        </w:rPr>
        <w:t xml:space="preserve"> km </w:t>
      </w:r>
      <w:r w:rsidR="00FC498F">
        <w:rPr>
          <w:rFonts w:ascii="Arial" w:hAnsi="Arial" w:cs="Arial"/>
          <w:b/>
          <w:lang w:eastAsia="en-US"/>
        </w:rPr>
        <w:t>0</w:t>
      </w:r>
      <w:r w:rsidR="0052391B" w:rsidRPr="0052391B">
        <w:rPr>
          <w:rFonts w:ascii="Arial" w:hAnsi="Arial" w:cs="Arial"/>
          <w:b/>
          <w:lang w:eastAsia="en-US"/>
        </w:rPr>
        <w:t>+</w:t>
      </w:r>
      <w:r w:rsidR="00FC498F">
        <w:rPr>
          <w:rFonts w:ascii="Arial" w:hAnsi="Arial" w:cs="Arial"/>
          <w:b/>
          <w:lang w:eastAsia="en-US"/>
        </w:rPr>
        <w:t>000</w:t>
      </w:r>
      <w:r w:rsidR="0052391B" w:rsidRPr="0052391B">
        <w:rPr>
          <w:rFonts w:ascii="Arial" w:hAnsi="Arial" w:cs="Arial"/>
          <w:b/>
          <w:lang w:eastAsia="en-US"/>
        </w:rPr>
        <w:t xml:space="preserve"> – km </w:t>
      </w:r>
      <w:r w:rsidR="00FC498F">
        <w:rPr>
          <w:rFonts w:ascii="Arial" w:hAnsi="Arial" w:cs="Arial"/>
          <w:b/>
          <w:lang w:eastAsia="en-US"/>
        </w:rPr>
        <w:t>17</w:t>
      </w:r>
      <w:r w:rsidR="0052391B" w:rsidRPr="0052391B">
        <w:rPr>
          <w:rFonts w:ascii="Arial" w:hAnsi="Arial" w:cs="Arial"/>
          <w:b/>
          <w:lang w:eastAsia="en-US"/>
        </w:rPr>
        <w:t>+</w:t>
      </w:r>
      <w:r w:rsidR="00395461">
        <w:rPr>
          <w:rFonts w:ascii="Arial" w:hAnsi="Arial" w:cs="Arial"/>
          <w:b/>
          <w:lang w:eastAsia="en-US"/>
        </w:rPr>
        <w:t>000</w:t>
      </w:r>
    </w:p>
    <w:p w14:paraId="61ACB56C" w14:textId="77777777" w:rsidR="00FC498F" w:rsidRDefault="00FC498F" w:rsidP="00FC498F">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DN24_km0+000-km17+</w:t>
      </w:r>
      <w:bookmarkEnd w:id="9"/>
      <w:r>
        <w:rPr>
          <w:rFonts w:ascii="Arial" w:hAnsi="Arial" w:cs="Arial"/>
          <w:color w:val="auto"/>
          <w:lang w:val="pt-BR"/>
        </w:rPr>
        <w:t xml:space="preserve">000 </w:t>
      </w:r>
      <w:bookmarkEnd w:id="10"/>
      <w:r>
        <w:rPr>
          <w:rFonts w:ascii="Arial" w:hAnsi="Arial" w:cs="Arial"/>
          <w:color w:val="auto"/>
          <w:lang w:val="pt-BR"/>
        </w:rPr>
        <w:t xml:space="preserve">face parte din drumul național DN24 de 218,4 km care leagă localitățile: Tecuci, Bârlad, Vaslui, Iași și Sculeni (frontiera cu Republica Moldova). Este delimitat de </w:t>
      </w:r>
      <w:r>
        <w:rPr>
          <w:rFonts w:ascii="Arial" w:hAnsi="Arial" w:cs="Arial"/>
          <w:color w:val="auto"/>
          <w:lang w:val="it-IT"/>
        </w:rPr>
        <w:t>intersecția cu DN2 (UAT Tișița) și intrarea în Mun. Tecuci</w:t>
      </w:r>
      <w:r>
        <w:rPr>
          <w:rFonts w:ascii="Arial" w:hAnsi="Arial" w:cs="Arial"/>
          <w:color w:val="auto"/>
          <w:lang w:val="pt-BR"/>
        </w:rPr>
        <w:t>.</w:t>
      </w:r>
    </w:p>
    <w:p w14:paraId="39B8EDAA" w14:textId="77777777" w:rsidR="00FC498F" w:rsidRPr="0093612E" w:rsidRDefault="00FC498F" w:rsidP="00FC498F">
      <w:pPr>
        <w:pStyle w:val="WW-Default"/>
        <w:jc w:val="both"/>
        <w:rPr>
          <w:rFonts w:ascii="Arial" w:hAnsi="Arial" w:cs="Arial"/>
          <w:color w:val="auto"/>
          <w:lang w:val="pt-BR"/>
        </w:rPr>
      </w:pPr>
    </w:p>
    <w:p w14:paraId="06826F26" w14:textId="77777777" w:rsidR="00FC498F" w:rsidRDefault="00FC498F" w:rsidP="00FC498F">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17,000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4EEB6DB" w14:textId="77777777" w:rsidR="00FC498F" w:rsidRDefault="00FC498F" w:rsidP="00FC498F">
      <w:pPr>
        <w:pStyle w:val="WW-Default"/>
        <w:jc w:val="both"/>
        <w:rPr>
          <w:rFonts w:ascii="Arial" w:hAnsi="Arial" w:cs="Arial"/>
          <w:color w:val="auto"/>
          <w:lang w:val="pt-BR"/>
        </w:rPr>
      </w:pPr>
    </w:p>
    <w:p w14:paraId="64E9D649" w14:textId="77777777" w:rsidR="00FC498F" w:rsidRPr="00A46DA2" w:rsidRDefault="00FC498F" w:rsidP="00FC498F">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F413EC">
        <w:rPr>
          <w:rFonts w:ascii="Arial" w:hAnsi="Arial" w:cs="Arial"/>
          <w:color w:val="auto"/>
          <w:lang w:val="pt-BR"/>
        </w:rPr>
        <w:t>3</w:t>
      </w:r>
      <w:r>
        <w:rPr>
          <w:rFonts w:ascii="Arial" w:hAnsi="Arial" w:cs="Arial"/>
          <w:color w:val="auto"/>
          <w:lang w:val="pt-BR"/>
        </w:rPr>
        <w:t>.</w:t>
      </w:r>
      <w:r w:rsidRPr="00F413EC">
        <w:rPr>
          <w:rFonts w:ascii="Arial" w:hAnsi="Arial" w:cs="Arial"/>
          <w:color w:val="auto"/>
          <w:lang w:val="pt-BR"/>
        </w:rPr>
        <w:t>096</w:t>
      </w:r>
      <w:r>
        <w:rPr>
          <w:rFonts w:ascii="Arial" w:hAnsi="Arial" w:cs="Arial"/>
          <w:color w:val="auto"/>
          <w:lang w:val="pt-BR"/>
        </w:rPr>
        <w:t>.</w:t>
      </w:r>
      <w:r w:rsidRPr="00F413EC">
        <w:rPr>
          <w:rFonts w:ascii="Arial" w:hAnsi="Arial" w:cs="Arial"/>
          <w:color w:val="auto"/>
          <w:lang w:val="pt-BR"/>
        </w:rPr>
        <w:t>295</w:t>
      </w:r>
    </w:p>
    <w:p w14:paraId="79CE897B" w14:textId="77777777" w:rsidR="00FC498F" w:rsidRDefault="00FC498F" w:rsidP="00FC498F">
      <w:pPr>
        <w:pStyle w:val="NormalWeb"/>
        <w:shd w:val="clear" w:color="auto" w:fill="FFFFFF"/>
        <w:spacing w:before="0" w:after="0"/>
        <w:jc w:val="both"/>
        <w:rPr>
          <w:rFonts w:ascii="Arial" w:hAnsi="Arial" w:cs="Arial"/>
          <w:b/>
          <w:bCs/>
          <w:lang w:val="pt-BR"/>
        </w:rPr>
      </w:pPr>
    </w:p>
    <w:p w14:paraId="037D2128" w14:textId="77777777" w:rsidR="00FC498F" w:rsidRDefault="00FC498F" w:rsidP="00FC498F">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726DBD8A" w14:textId="77777777" w:rsidR="00FC498F" w:rsidRDefault="00FC498F" w:rsidP="00FC498F">
      <w:pPr>
        <w:pStyle w:val="NormalWeb"/>
        <w:shd w:val="clear" w:color="auto" w:fill="FFFFFF"/>
        <w:spacing w:before="0" w:after="0"/>
        <w:jc w:val="both"/>
        <w:rPr>
          <w:rFonts w:ascii="Arial" w:hAnsi="Arial" w:cs="Arial"/>
          <w:lang w:val="pt-BR"/>
        </w:rPr>
      </w:pPr>
    </w:p>
    <w:p w14:paraId="770D584E" w14:textId="77777777" w:rsidR="00FC498F" w:rsidRDefault="00FC498F" w:rsidP="00FC498F">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FC498F" w14:paraId="51730905" w14:textId="77777777" w:rsidTr="00021E85">
        <w:trPr>
          <w:jc w:val="center"/>
        </w:trPr>
        <w:tc>
          <w:tcPr>
            <w:tcW w:w="1242" w:type="dxa"/>
            <w:vAlign w:val="center"/>
          </w:tcPr>
          <w:p w14:paraId="5601AE3B" w14:textId="77777777" w:rsidR="00FC498F" w:rsidRDefault="00FC498F" w:rsidP="00021E85">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985FE0E" w14:textId="77777777" w:rsidR="00FC498F" w:rsidRDefault="00FC498F" w:rsidP="00021E85">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47012C9" w14:textId="77777777" w:rsidR="00FC498F" w:rsidRPr="00760283" w:rsidRDefault="00FC498F" w:rsidP="00021E8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A8D8F99" w14:textId="77777777" w:rsidR="00FC498F" w:rsidRDefault="00FC498F" w:rsidP="00021E85">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43CAAD9C" w14:textId="77777777" w:rsidR="00FC498F" w:rsidRPr="00760283" w:rsidRDefault="00FC498F" w:rsidP="00021E85">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FC498F" w14:paraId="57A04A6A" w14:textId="77777777" w:rsidTr="00021E85">
        <w:trPr>
          <w:jc w:val="center"/>
        </w:trPr>
        <w:tc>
          <w:tcPr>
            <w:tcW w:w="1242" w:type="dxa"/>
          </w:tcPr>
          <w:p w14:paraId="452DEC5E" w14:textId="77777777" w:rsidR="00FC498F" w:rsidRDefault="00FC498F" w:rsidP="00021E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DD1AD0A" w14:textId="77777777" w:rsidR="00FC498F" w:rsidRDefault="00FC498F" w:rsidP="00021E85">
            <w:pPr>
              <w:pStyle w:val="NormalWeb"/>
              <w:spacing w:before="0" w:after="0"/>
              <w:jc w:val="center"/>
              <w:rPr>
                <w:rFonts w:ascii="Arial" w:hAnsi="Arial" w:cs="Arial"/>
                <w:sz w:val="20"/>
                <w:szCs w:val="20"/>
                <w:lang w:val="pt-BR"/>
              </w:rPr>
            </w:pPr>
            <w:r>
              <w:rPr>
                <w:rFonts w:ascii="Arial" w:hAnsi="Arial" w:cs="Arial"/>
                <w:sz w:val="20"/>
                <w:szCs w:val="20"/>
                <w:lang w:val="pt-BR"/>
              </w:rPr>
              <w:t>24</w:t>
            </w:r>
          </w:p>
        </w:tc>
        <w:tc>
          <w:tcPr>
            <w:tcW w:w="567" w:type="dxa"/>
          </w:tcPr>
          <w:p w14:paraId="3FE818C6" w14:textId="77777777" w:rsidR="00FC498F" w:rsidRPr="00760283" w:rsidRDefault="00FC498F" w:rsidP="00021E85">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460B29FD" w14:textId="77777777" w:rsidR="00FC498F" w:rsidRPr="00E1681C" w:rsidRDefault="00FC498F" w:rsidP="00021E85">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3556A262" w14:textId="77777777" w:rsidR="00FC498F" w:rsidRPr="00760283" w:rsidRDefault="00FC498F" w:rsidP="00021E8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 </w:t>
            </w:r>
            <w:proofErr w:type="spellStart"/>
            <w:r>
              <w:rPr>
                <w:sz w:val="20"/>
                <w:szCs w:val="20"/>
              </w:rPr>
              <w:t>în</w:t>
            </w:r>
            <w:proofErr w:type="spellEnd"/>
            <w:r>
              <w:rPr>
                <w:sz w:val="20"/>
                <w:szCs w:val="20"/>
              </w:rPr>
              <w:t xml:space="preserve"> </w:t>
            </w:r>
            <w:proofErr w:type="spellStart"/>
            <w:r>
              <w:rPr>
                <w:sz w:val="20"/>
                <w:szCs w:val="20"/>
              </w:rPr>
              <w:t>traversare</w:t>
            </w:r>
            <w:proofErr w:type="spellEnd"/>
            <w:r>
              <w:rPr>
                <w:sz w:val="20"/>
                <w:szCs w:val="20"/>
              </w:rPr>
              <w:t xml:space="preserve"> (UAT </w:t>
            </w:r>
            <w:proofErr w:type="spellStart"/>
            <w:r>
              <w:rPr>
                <w:sz w:val="20"/>
                <w:szCs w:val="20"/>
              </w:rPr>
              <w:t>Tișița</w:t>
            </w:r>
            <w:proofErr w:type="spellEnd"/>
            <w:r>
              <w:rPr>
                <w:sz w:val="20"/>
                <w:szCs w:val="20"/>
              </w:rPr>
              <w:t>)</w:t>
            </w:r>
          </w:p>
        </w:tc>
      </w:tr>
      <w:tr w:rsidR="00FC498F" w14:paraId="2BEADAB2" w14:textId="77777777" w:rsidTr="00021E85">
        <w:trPr>
          <w:jc w:val="center"/>
        </w:trPr>
        <w:tc>
          <w:tcPr>
            <w:tcW w:w="1242" w:type="dxa"/>
          </w:tcPr>
          <w:p w14:paraId="3B53A2EB" w14:textId="77777777" w:rsidR="00FC498F" w:rsidRDefault="00FC498F" w:rsidP="00021E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29DE61E" w14:textId="77777777" w:rsidR="00FC498F" w:rsidRDefault="00FC498F" w:rsidP="00021E85">
            <w:pPr>
              <w:pStyle w:val="NormalWeb"/>
              <w:spacing w:before="0" w:after="0"/>
              <w:jc w:val="center"/>
              <w:rPr>
                <w:rFonts w:ascii="Arial" w:hAnsi="Arial" w:cs="Arial"/>
                <w:sz w:val="20"/>
                <w:szCs w:val="20"/>
                <w:lang w:val="pt-BR"/>
              </w:rPr>
            </w:pPr>
            <w:r w:rsidRPr="006A61A4">
              <w:rPr>
                <w:rFonts w:ascii="Arial" w:hAnsi="Arial" w:cs="Arial"/>
                <w:sz w:val="20"/>
                <w:szCs w:val="20"/>
                <w:lang w:val="pt-BR"/>
              </w:rPr>
              <w:t>24</w:t>
            </w:r>
          </w:p>
        </w:tc>
        <w:tc>
          <w:tcPr>
            <w:tcW w:w="567" w:type="dxa"/>
          </w:tcPr>
          <w:p w14:paraId="4E91D115" w14:textId="77777777" w:rsidR="00FC498F" w:rsidRPr="00760283" w:rsidRDefault="00FC498F" w:rsidP="00021E85">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B0EF7B5" w14:textId="77777777" w:rsidR="00FC498F" w:rsidRPr="00E1681C" w:rsidRDefault="00FC498F" w:rsidP="00021E85">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1841B5DF" w14:textId="77777777" w:rsidR="00FC498F" w:rsidRPr="00760283" w:rsidRDefault="00FC498F" w:rsidP="00021E8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DC68,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FC498F" w14:paraId="4165B1C5" w14:textId="77777777" w:rsidTr="00021E85">
        <w:trPr>
          <w:jc w:val="center"/>
        </w:trPr>
        <w:tc>
          <w:tcPr>
            <w:tcW w:w="1242" w:type="dxa"/>
          </w:tcPr>
          <w:p w14:paraId="6BD4985B" w14:textId="77777777" w:rsidR="00FC498F" w:rsidRDefault="00FC498F" w:rsidP="00021E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5E5D604" w14:textId="77777777" w:rsidR="00FC498F" w:rsidRPr="00A7132D" w:rsidRDefault="00FC498F" w:rsidP="00021E85">
            <w:pPr>
              <w:pStyle w:val="NormalWeb"/>
              <w:spacing w:before="0" w:after="0"/>
              <w:jc w:val="center"/>
              <w:rPr>
                <w:rFonts w:ascii="Arial" w:hAnsi="Arial" w:cs="Arial"/>
                <w:sz w:val="20"/>
                <w:szCs w:val="20"/>
                <w:lang w:val="pt-BR"/>
              </w:rPr>
            </w:pPr>
            <w:r w:rsidRPr="006A61A4">
              <w:rPr>
                <w:rFonts w:ascii="Arial" w:hAnsi="Arial" w:cs="Arial"/>
                <w:sz w:val="20"/>
                <w:szCs w:val="20"/>
                <w:lang w:val="pt-BR"/>
              </w:rPr>
              <w:t>24</w:t>
            </w:r>
          </w:p>
        </w:tc>
        <w:tc>
          <w:tcPr>
            <w:tcW w:w="567" w:type="dxa"/>
          </w:tcPr>
          <w:p w14:paraId="6D503423" w14:textId="77777777" w:rsidR="00FC498F" w:rsidRDefault="00FC498F" w:rsidP="00021E85">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8ED1701" w14:textId="77777777" w:rsidR="00FC498F" w:rsidRPr="00E1681C" w:rsidRDefault="00FC498F" w:rsidP="00021E85">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7A98579A" w14:textId="77777777" w:rsidR="00FC498F" w:rsidRDefault="00FC498F" w:rsidP="00021E8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DC67,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FC498F" w14:paraId="5F098595" w14:textId="77777777" w:rsidTr="00021E85">
        <w:trPr>
          <w:jc w:val="center"/>
        </w:trPr>
        <w:tc>
          <w:tcPr>
            <w:tcW w:w="1242" w:type="dxa"/>
          </w:tcPr>
          <w:p w14:paraId="7561B219" w14:textId="77777777" w:rsidR="00FC498F" w:rsidRDefault="00FC498F" w:rsidP="00021E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FFA59A0" w14:textId="77777777" w:rsidR="00FC498F" w:rsidRDefault="00FC498F" w:rsidP="00021E85">
            <w:pPr>
              <w:pStyle w:val="NormalWeb"/>
              <w:spacing w:before="0" w:after="0"/>
              <w:jc w:val="center"/>
              <w:rPr>
                <w:rFonts w:ascii="Arial" w:hAnsi="Arial" w:cs="Arial"/>
                <w:sz w:val="20"/>
                <w:szCs w:val="20"/>
                <w:lang w:val="pt-BR"/>
              </w:rPr>
            </w:pPr>
            <w:r w:rsidRPr="006A61A4">
              <w:rPr>
                <w:rFonts w:ascii="Arial" w:hAnsi="Arial" w:cs="Arial"/>
                <w:sz w:val="20"/>
                <w:szCs w:val="20"/>
                <w:lang w:val="pt-BR"/>
              </w:rPr>
              <w:t>24</w:t>
            </w:r>
          </w:p>
        </w:tc>
        <w:tc>
          <w:tcPr>
            <w:tcW w:w="567" w:type="dxa"/>
          </w:tcPr>
          <w:p w14:paraId="024D2260" w14:textId="77777777" w:rsidR="00FC498F" w:rsidRDefault="00FC498F" w:rsidP="00021E85">
            <w:pPr>
              <w:pStyle w:val="NormalWeb"/>
              <w:spacing w:before="0" w:after="0"/>
              <w:jc w:val="center"/>
              <w:rPr>
                <w:rFonts w:ascii="Arial" w:hAnsi="Arial" w:cs="Arial"/>
                <w:sz w:val="20"/>
                <w:szCs w:val="20"/>
                <w:lang w:val="pt-BR"/>
              </w:rPr>
            </w:pPr>
            <w:r>
              <w:rPr>
                <w:rFonts w:ascii="Arial" w:hAnsi="Arial" w:cs="Arial"/>
                <w:sz w:val="20"/>
                <w:szCs w:val="20"/>
                <w:lang w:val="pt-BR"/>
              </w:rPr>
              <w:t>9</w:t>
            </w:r>
          </w:p>
        </w:tc>
        <w:tc>
          <w:tcPr>
            <w:tcW w:w="567" w:type="dxa"/>
          </w:tcPr>
          <w:p w14:paraId="642C68C8" w14:textId="77777777" w:rsidR="00FC498F" w:rsidRDefault="00FC498F" w:rsidP="00021E85">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16BCAB6F" w14:textId="77777777" w:rsidR="00FC498F" w:rsidRDefault="00FC498F" w:rsidP="00021E85">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Cosmești</w:t>
            </w:r>
            <w:proofErr w:type="spellEnd"/>
          </w:p>
        </w:tc>
      </w:tr>
      <w:tr w:rsidR="00FC498F" w14:paraId="5F4F22DD" w14:textId="77777777" w:rsidTr="00021E85">
        <w:trPr>
          <w:jc w:val="center"/>
        </w:trPr>
        <w:tc>
          <w:tcPr>
            <w:tcW w:w="1242" w:type="dxa"/>
          </w:tcPr>
          <w:p w14:paraId="0B56912E" w14:textId="77777777" w:rsidR="00FC498F" w:rsidRDefault="00FC498F" w:rsidP="00021E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30C4258" w14:textId="77777777" w:rsidR="00FC498F" w:rsidRDefault="00FC498F" w:rsidP="00021E85">
            <w:pPr>
              <w:pStyle w:val="NormalWeb"/>
              <w:spacing w:before="0" w:after="0"/>
              <w:jc w:val="center"/>
              <w:rPr>
                <w:rFonts w:ascii="Arial" w:hAnsi="Arial" w:cs="Arial"/>
                <w:sz w:val="20"/>
                <w:szCs w:val="20"/>
                <w:lang w:val="pt-BR"/>
              </w:rPr>
            </w:pPr>
            <w:r w:rsidRPr="006A61A4">
              <w:rPr>
                <w:rFonts w:ascii="Arial" w:hAnsi="Arial" w:cs="Arial"/>
                <w:sz w:val="20"/>
                <w:szCs w:val="20"/>
                <w:lang w:val="pt-BR"/>
              </w:rPr>
              <w:t>24</w:t>
            </w:r>
          </w:p>
        </w:tc>
        <w:tc>
          <w:tcPr>
            <w:tcW w:w="567" w:type="dxa"/>
          </w:tcPr>
          <w:p w14:paraId="5859D906" w14:textId="77777777" w:rsidR="00FC498F" w:rsidRDefault="00FC498F" w:rsidP="00021E85">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09E797B8" w14:textId="77777777" w:rsidR="00FC498F" w:rsidRDefault="00FC498F" w:rsidP="00021E85">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14B42DD6" w14:textId="77777777" w:rsidR="00FC498F" w:rsidRDefault="00FC498F" w:rsidP="00021E8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DJ252,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FC498F" w14:paraId="56CBBF63" w14:textId="77777777" w:rsidTr="00021E85">
        <w:trPr>
          <w:jc w:val="center"/>
        </w:trPr>
        <w:tc>
          <w:tcPr>
            <w:tcW w:w="1242" w:type="dxa"/>
          </w:tcPr>
          <w:p w14:paraId="79F953FF" w14:textId="77777777" w:rsidR="00FC498F" w:rsidRDefault="00FC498F" w:rsidP="00021E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D184410" w14:textId="77777777" w:rsidR="00FC498F" w:rsidRDefault="00FC498F" w:rsidP="00021E85">
            <w:pPr>
              <w:pStyle w:val="NormalWeb"/>
              <w:spacing w:before="0" w:after="0"/>
              <w:jc w:val="center"/>
              <w:rPr>
                <w:rFonts w:ascii="Arial" w:hAnsi="Arial" w:cs="Arial"/>
                <w:sz w:val="20"/>
                <w:szCs w:val="20"/>
                <w:lang w:val="pt-BR"/>
              </w:rPr>
            </w:pPr>
            <w:r w:rsidRPr="006A61A4">
              <w:rPr>
                <w:rFonts w:ascii="Arial" w:hAnsi="Arial" w:cs="Arial"/>
                <w:sz w:val="20"/>
                <w:szCs w:val="20"/>
                <w:lang w:val="pt-BR"/>
              </w:rPr>
              <w:t>24</w:t>
            </w:r>
          </w:p>
        </w:tc>
        <w:tc>
          <w:tcPr>
            <w:tcW w:w="567" w:type="dxa"/>
          </w:tcPr>
          <w:p w14:paraId="56F7FF57" w14:textId="77777777" w:rsidR="00FC498F" w:rsidRDefault="00FC498F" w:rsidP="00021E85">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030B8B3E" w14:textId="77777777" w:rsidR="00FC498F" w:rsidRDefault="00FC498F" w:rsidP="00021E85">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6CE98CCE" w14:textId="77777777" w:rsidR="00FC498F" w:rsidRDefault="00FC498F" w:rsidP="00021E85">
            <w:pPr>
              <w:pStyle w:val="Default"/>
              <w:rPr>
                <w:sz w:val="20"/>
                <w:szCs w:val="20"/>
              </w:rPr>
            </w:pPr>
            <w:proofErr w:type="spellStart"/>
            <w:r>
              <w:rPr>
                <w:sz w:val="20"/>
                <w:szCs w:val="20"/>
              </w:rPr>
              <w:t>Intersecție</w:t>
            </w:r>
            <w:proofErr w:type="spellEnd"/>
            <w:r>
              <w:rPr>
                <w:sz w:val="20"/>
                <w:szCs w:val="20"/>
              </w:rPr>
              <w:t xml:space="preserve"> cu </w:t>
            </w:r>
            <w:proofErr w:type="spellStart"/>
            <w:r>
              <w:rPr>
                <w:sz w:val="20"/>
                <w:szCs w:val="20"/>
              </w:rPr>
              <w:t>Varianta</w:t>
            </w:r>
            <w:proofErr w:type="spellEnd"/>
            <w:r>
              <w:rPr>
                <w:sz w:val="20"/>
                <w:szCs w:val="20"/>
              </w:rPr>
              <w:t xml:space="preserve"> de </w:t>
            </w:r>
            <w:proofErr w:type="spellStart"/>
            <w:r>
              <w:rPr>
                <w:sz w:val="20"/>
                <w:szCs w:val="20"/>
              </w:rPr>
              <w:t>Ocolire</w:t>
            </w:r>
            <w:proofErr w:type="spellEnd"/>
            <w:r>
              <w:rPr>
                <w:sz w:val="20"/>
                <w:szCs w:val="20"/>
              </w:rPr>
              <w:t xml:space="preserve"> a Mun. </w:t>
            </w:r>
            <w:proofErr w:type="spellStart"/>
            <w:r>
              <w:rPr>
                <w:sz w:val="20"/>
                <w:szCs w:val="20"/>
              </w:rPr>
              <w:t>Tecuci</w:t>
            </w:r>
            <w:proofErr w:type="spellEnd"/>
            <w:r>
              <w:rPr>
                <w:sz w:val="20"/>
                <w:szCs w:val="20"/>
              </w:rPr>
              <w:t xml:space="preserve">, tip </w:t>
            </w:r>
            <w:proofErr w:type="spellStart"/>
            <w:r>
              <w:rPr>
                <w:sz w:val="20"/>
                <w:szCs w:val="20"/>
              </w:rPr>
              <w:t>pasaj</w:t>
            </w:r>
            <w:proofErr w:type="spellEnd"/>
            <w:r>
              <w:rPr>
                <w:sz w:val="20"/>
                <w:szCs w:val="20"/>
              </w:rPr>
              <w:t xml:space="preserve"> </w:t>
            </w:r>
            <w:proofErr w:type="spellStart"/>
            <w:r>
              <w:rPr>
                <w:sz w:val="20"/>
                <w:szCs w:val="20"/>
              </w:rPr>
              <w:t>denivelat</w:t>
            </w:r>
            <w:proofErr w:type="spellEnd"/>
          </w:p>
        </w:tc>
      </w:tr>
    </w:tbl>
    <w:p w14:paraId="617A0FCE" w14:textId="13864088" w:rsidR="00FC498F" w:rsidRPr="00C11403" w:rsidRDefault="00FC498F" w:rsidP="00FC498F">
      <w:pPr>
        <w:jc w:val="center"/>
        <w:rPr>
          <w:noProof/>
        </w:rPr>
      </w:pPr>
      <w:r w:rsidRPr="00D202D0">
        <w:rPr>
          <w:rFonts w:ascii="Arial" w:hAnsi="Arial" w:cs="Arial"/>
          <w:b/>
          <w:noProof/>
          <w:sz w:val="40"/>
          <w:szCs w:val="40"/>
          <w:lang w:val="fr-FR"/>
        </w:rPr>
        <w:lastRenderedPageBreak/>
        <w:drawing>
          <wp:inline distT="0" distB="0" distL="0" distR="0" wp14:anchorId="1C2F67C5" wp14:editId="3BDFCB47">
            <wp:extent cx="6120130" cy="3487420"/>
            <wp:effectExtent l="0" t="0" r="0" b="0"/>
            <wp:docPr id="26466451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3487420"/>
                    </a:xfrm>
                    <a:prstGeom prst="rect">
                      <a:avLst/>
                    </a:prstGeom>
                    <a:noFill/>
                    <a:ln>
                      <a:noFill/>
                    </a:ln>
                  </pic:spPr>
                </pic:pic>
              </a:graphicData>
            </a:graphic>
          </wp:inline>
        </w:drawing>
      </w:r>
    </w:p>
    <w:p w14:paraId="22BD3FAF" w14:textId="77777777" w:rsidR="00FC498F" w:rsidRPr="004C4798" w:rsidRDefault="00FC498F" w:rsidP="00FC498F">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DN24 = km 0+000 – km 17+000</w:t>
      </w:r>
    </w:p>
    <w:p w14:paraId="5140DAFD" w14:textId="77777777" w:rsidR="00FC498F" w:rsidRDefault="00FC498F" w:rsidP="00FC498F">
      <w:pPr>
        <w:jc w:val="both"/>
        <w:rPr>
          <w:rFonts w:ascii="Arial" w:hAnsi="Arial" w:cs="Arial"/>
          <w:lang w:val="ro-RO"/>
        </w:rPr>
      </w:pPr>
    </w:p>
    <w:p w14:paraId="401E0183" w14:textId="77777777" w:rsidR="00FC498F" w:rsidRPr="000171AB" w:rsidRDefault="00FC498F" w:rsidP="00FC498F">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63.274</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1.387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A2CE41E" w14:textId="77777777" w:rsidR="00FC498F" w:rsidRDefault="00FC498F" w:rsidP="00FC498F">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29.100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614</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07383176" w14:textId="77777777" w:rsidR="00FC498F" w:rsidRDefault="00FC498F" w:rsidP="00FC498F">
      <w:pPr>
        <w:pStyle w:val="NormalWeb"/>
        <w:shd w:val="clear" w:color="auto" w:fill="FFFFFF"/>
        <w:spacing w:before="0" w:after="0"/>
        <w:jc w:val="center"/>
        <w:rPr>
          <w:rFonts w:ascii="Arial" w:hAnsi="Arial" w:cs="Arial"/>
          <w:lang w:val="pt-BR"/>
        </w:rPr>
      </w:pPr>
    </w:p>
    <w:p w14:paraId="11CE3830" w14:textId="77777777" w:rsidR="00FC498F" w:rsidRDefault="00FC498F" w:rsidP="00FC498F">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750"/>
        <w:gridCol w:w="1370"/>
        <w:gridCol w:w="1356"/>
        <w:gridCol w:w="1701"/>
        <w:gridCol w:w="1701"/>
      </w:tblGrid>
      <w:tr w:rsidR="00FC498F" w14:paraId="3BF65671" w14:textId="77777777" w:rsidTr="00021E85">
        <w:trPr>
          <w:jc w:val="center"/>
        </w:trPr>
        <w:tc>
          <w:tcPr>
            <w:tcW w:w="2588" w:type="dxa"/>
            <w:vAlign w:val="center"/>
          </w:tcPr>
          <w:p w14:paraId="2F4E4562" w14:textId="77777777" w:rsidR="00FC498F" w:rsidRDefault="00FC498F" w:rsidP="00021E85">
            <w:pPr>
              <w:jc w:val="center"/>
              <w:rPr>
                <w:rFonts w:ascii="Arial" w:hAnsi="Arial" w:cs="Arial"/>
                <w:b/>
                <w:bCs/>
                <w:sz w:val="20"/>
                <w:szCs w:val="20"/>
                <w:lang w:val="ro-RO"/>
              </w:rPr>
            </w:pPr>
            <w:r>
              <w:rPr>
                <w:rFonts w:ascii="Arial" w:hAnsi="Arial" w:cs="Arial"/>
                <w:b/>
                <w:bCs/>
                <w:sz w:val="20"/>
                <w:szCs w:val="20"/>
                <w:lang w:val="ro-RO"/>
              </w:rPr>
              <w:t>UAT</w:t>
            </w:r>
          </w:p>
        </w:tc>
        <w:tc>
          <w:tcPr>
            <w:tcW w:w="750" w:type="dxa"/>
          </w:tcPr>
          <w:p w14:paraId="68C88010" w14:textId="77777777" w:rsidR="00FC498F" w:rsidRDefault="00FC498F" w:rsidP="00021E85">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EE5E03E" w14:textId="77777777" w:rsidR="00FC498F" w:rsidRDefault="00FC498F" w:rsidP="00021E85">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3D8A316" w14:textId="77777777" w:rsidR="00FC498F" w:rsidRDefault="00FC498F" w:rsidP="00021E85">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28F54083" w14:textId="77777777" w:rsidR="00FC498F" w:rsidRDefault="00FC498F" w:rsidP="00021E85">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3B899EF" w14:textId="77777777" w:rsidR="00FC498F" w:rsidRDefault="00FC498F" w:rsidP="00021E85">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FC498F" w14:paraId="7E535C8B" w14:textId="77777777" w:rsidTr="00021E85">
        <w:trPr>
          <w:jc w:val="center"/>
        </w:trPr>
        <w:tc>
          <w:tcPr>
            <w:tcW w:w="2588" w:type="dxa"/>
            <w:vAlign w:val="bottom"/>
          </w:tcPr>
          <w:p w14:paraId="745F071D" w14:textId="77777777" w:rsidR="00FC498F" w:rsidRDefault="00FC498F" w:rsidP="00021E85">
            <w:pPr>
              <w:jc w:val="center"/>
              <w:rPr>
                <w:rFonts w:ascii="Arial" w:hAnsi="Arial" w:cs="Arial"/>
                <w:sz w:val="20"/>
                <w:szCs w:val="20"/>
                <w:lang w:val="ro-RO"/>
              </w:rPr>
            </w:pPr>
            <w:r>
              <w:rPr>
                <w:rFonts w:ascii="Arial" w:hAnsi="Arial" w:cs="Arial"/>
                <w:sz w:val="20"/>
                <w:szCs w:val="20"/>
              </w:rPr>
              <w:t>COSMEŞTI</w:t>
            </w:r>
          </w:p>
        </w:tc>
        <w:tc>
          <w:tcPr>
            <w:tcW w:w="750" w:type="dxa"/>
            <w:vAlign w:val="bottom"/>
          </w:tcPr>
          <w:p w14:paraId="7CA0CA1C" w14:textId="77777777" w:rsidR="00FC498F" w:rsidRDefault="00FC498F" w:rsidP="00021E85">
            <w:pPr>
              <w:jc w:val="center"/>
              <w:rPr>
                <w:rFonts w:ascii="Arial" w:hAnsi="Arial" w:cs="Arial"/>
                <w:sz w:val="20"/>
                <w:szCs w:val="20"/>
                <w:lang w:val="ro-RO"/>
              </w:rPr>
            </w:pPr>
            <w:r>
              <w:rPr>
                <w:rFonts w:ascii="Arial" w:hAnsi="Arial" w:cs="Arial"/>
                <w:sz w:val="20"/>
                <w:szCs w:val="20"/>
              </w:rPr>
              <w:t>GL</w:t>
            </w:r>
          </w:p>
        </w:tc>
        <w:tc>
          <w:tcPr>
            <w:tcW w:w="1370" w:type="dxa"/>
            <w:vAlign w:val="bottom"/>
          </w:tcPr>
          <w:p w14:paraId="3F7687A3" w14:textId="77777777" w:rsidR="00FC498F" w:rsidRDefault="00FC498F" w:rsidP="00021E85">
            <w:pPr>
              <w:jc w:val="center"/>
              <w:rPr>
                <w:rFonts w:ascii="Arial" w:hAnsi="Arial" w:cs="Arial"/>
                <w:sz w:val="20"/>
                <w:szCs w:val="20"/>
                <w:lang w:val="ro-RO"/>
              </w:rPr>
            </w:pPr>
            <w:r>
              <w:rPr>
                <w:rFonts w:ascii="Arial" w:hAnsi="Arial" w:cs="Arial"/>
                <w:sz w:val="20"/>
                <w:szCs w:val="20"/>
              </w:rPr>
              <w:t>5662</w:t>
            </w:r>
          </w:p>
        </w:tc>
        <w:tc>
          <w:tcPr>
            <w:tcW w:w="1356" w:type="dxa"/>
          </w:tcPr>
          <w:p w14:paraId="413E4E9B" w14:textId="77777777" w:rsidR="00FC498F" w:rsidRPr="005B61BE" w:rsidRDefault="00FC498F" w:rsidP="00021E85">
            <w:pPr>
              <w:jc w:val="center"/>
              <w:rPr>
                <w:rFonts w:ascii="Arial" w:hAnsi="Arial" w:cs="Arial"/>
                <w:sz w:val="20"/>
                <w:szCs w:val="20"/>
                <w:lang w:val="ro-RO"/>
              </w:rPr>
            </w:pPr>
            <w:r>
              <w:rPr>
                <w:rFonts w:ascii="Arial" w:hAnsi="Arial" w:cs="Arial"/>
                <w:sz w:val="20"/>
                <w:szCs w:val="20"/>
                <w:lang w:val="ro-RO"/>
              </w:rPr>
              <w:t>1031</w:t>
            </w:r>
          </w:p>
        </w:tc>
        <w:tc>
          <w:tcPr>
            <w:tcW w:w="1701" w:type="dxa"/>
            <w:vAlign w:val="bottom"/>
          </w:tcPr>
          <w:p w14:paraId="0E5A7AB6" w14:textId="77777777" w:rsidR="00FC498F" w:rsidRDefault="00FC498F" w:rsidP="00021E85">
            <w:pPr>
              <w:suppressAutoHyphens w:val="0"/>
              <w:jc w:val="center"/>
              <w:rPr>
                <w:rFonts w:ascii="Arial" w:hAnsi="Arial" w:cs="Arial"/>
                <w:sz w:val="20"/>
                <w:szCs w:val="20"/>
                <w:lang w:val="ro-RO" w:eastAsia="ro-RO"/>
              </w:rPr>
            </w:pPr>
            <w:r>
              <w:rPr>
                <w:rFonts w:ascii="Arial" w:hAnsi="Arial" w:cs="Arial"/>
                <w:sz w:val="20"/>
                <w:szCs w:val="20"/>
              </w:rPr>
              <w:t>2503</w:t>
            </w:r>
          </w:p>
        </w:tc>
        <w:tc>
          <w:tcPr>
            <w:tcW w:w="1701" w:type="dxa"/>
          </w:tcPr>
          <w:p w14:paraId="402248E5" w14:textId="77777777" w:rsidR="00FC498F" w:rsidRPr="00492178" w:rsidRDefault="00FC498F" w:rsidP="00021E85">
            <w:pPr>
              <w:jc w:val="center"/>
              <w:rPr>
                <w:rFonts w:ascii="Arial" w:hAnsi="Arial" w:cs="Arial"/>
                <w:sz w:val="20"/>
                <w:szCs w:val="20"/>
                <w:lang w:val="ro-RO"/>
              </w:rPr>
            </w:pPr>
            <w:r>
              <w:rPr>
                <w:rFonts w:ascii="Arial" w:hAnsi="Arial" w:cs="Arial"/>
                <w:sz w:val="20"/>
                <w:szCs w:val="20"/>
                <w:lang w:val="ro-RO"/>
              </w:rPr>
              <w:t>443</w:t>
            </w:r>
          </w:p>
        </w:tc>
      </w:tr>
      <w:tr w:rsidR="00FC498F" w14:paraId="3E928134" w14:textId="77777777" w:rsidTr="00021E85">
        <w:trPr>
          <w:jc w:val="center"/>
        </w:trPr>
        <w:tc>
          <w:tcPr>
            <w:tcW w:w="2588" w:type="dxa"/>
            <w:vAlign w:val="bottom"/>
          </w:tcPr>
          <w:p w14:paraId="5F123B27" w14:textId="77777777" w:rsidR="00FC498F" w:rsidRDefault="00FC498F" w:rsidP="00021E85">
            <w:pPr>
              <w:jc w:val="center"/>
              <w:rPr>
                <w:rFonts w:ascii="Arial" w:hAnsi="Arial" w:cs="Arial"/>
                <w:sz w:val="20"/>
                <w:szCs w:val="20"/>
              </w:rPr>
            </w:pPr>
            <w:r>
              <w:rPr>
                <w:rFonts w:ascii="Arial" w:hAnsi="Arial" w:cs="Arial"/>
                <w:sz w:val="20"/>
                <w:szCs w:val="20"/>
              </w:rPr>
              <w:t>GAROAFA</w:t>
            </w:r>
          </w:p>
        </w:tc>
        <w:tc>
          <w:tcPr>
            <w:tcW w:w="750" w:type="dxa"/>
            <w:vAlign w:val="bottom"/>
          </w:tcPr>
          <w:p w14:paraId="59742E58" w14:textId="77777777" w:rsidR="00FC498F" w:rsidRDefault="00FC498F" w:rsidP="00021E85">
            <w:pPr>
              <w:jc w:val="center"/>
              <w:rPr>
                <w:rFonts w:ascii="Arial" w:hAnsi="Arial" w:cs="Arial"/>
                <w:sz w:val="20"/>
                <w:szCs w:val="20"/>
              </w:rPr>
            </w:pPr>
            <w:r>
              <w:rPr>
                <w:rFonts w:ascii="Arial" w:hAnsi="Arial" w:cs="Arial"/>
                <w:sz w:val="20"/>
                <w:szCs w:val="20"/>
              </w:rPr>
              <w:t>VR</w:t>
            </w:r>
          </w:p>
        </w:tc>
        <w:tc>
          <w:tcPr>
            <w:tcW w:w="1370" w:type="dxa"/>
            <w:vAlign w:val="bottom"/>
          </w:tcPr>
          <w:p w14:paraId="5922C461" w14:textId="77777777" w:rsidR="00FC498F" w:rsidRDefault="00FC498F" w:rsidP="00021E85">
            <w:pPr>
              <w:jc w:val="center"/>
              <w:rPr>
                <w:rFonts w:ascii="Arial" w:hAnsi="Arial" w:cs="Arial"/>
                <w:sz w:val="20"/>
                <w:szCs w:val="20"/>
              </w:rPr>
            </w:pPr>
            <w:r>
              <w:rPr>
                <w:rFonts w:ascii="Arial" w:hAnsi="Arial" w:cs="Arial"/>
                <w:sz w:val="20"/>
                <w:szCs w:val="20"/>
              </w:rPr>
              <w:t>4432</w:t>
            </w:r>
          </w:p>
        </w:tc>
        <w:tc>
          <w:tcPr>
            <w:tcW w:w="1356" w:type="dxa"/>
          </w:tcPr>
          <w:p w14:paraId="25D491FC" w14:textId="77777777" w:rsidR="00FC498F" w:rsidRDefault="00FC498F" w:rsidP="00021E85">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6F134BB" w14:textId="77777777" w:rsidR="00FC498F" w:rsidRDefault="00FC498F" w:rsidP="00021E85">
            <w:pPr>
              <w:suppressAutoHyphens w:val="0"/>
              <w:jc w:val="center"/>
              <w:rPr>
                <w:rFonts w:ascii="Arial" w:hAnsi="Arial" w:cs="Arial"/>
                <w:sz w:val="20"/>
                <w:szCs w:val="20"/>
              </w:rPr>
            </w:pPr>
            <w:r>
              <w:rPr>
                <w:rFonts w:ascii="Arial" w:hAnsi="Arial" w:cs="Arial"/>
                <w:sz w:val="20"/>
                <w:szCs w:val="20"/>
              </w:rPr>
              <w:t>1855</w:t>
            </w:r>
          </w:p>
        </w:tc>
        <w:tc>
          <w:tcPr>
            <w:tcW w:w="1701" w:type="dxa"/>
          </w:tcPr>
          <w:p w14:paraId="4E80CF03" w14:textId="77777777" w:rsidR="00FC498F" w:rsidRPr="00492178" w:rsidRDefault="00FC498F" w:rsidP="00021E85">
            <w:pPr>
              <w:jc w:val="center"/>
              <w:rPr>
                <w:rFonts w:ascii="Arial" w:hAnsi="Arial" w:cs="Arial"/>
                <w:sz w:val="20"/>
                <w:szCs w:val="20"/>
                <w:lang w:val="ro-RO"/>
              </w:rPr>
            </w:pPr>
            <w:r>
              <w:rPr>
                <w:rFonts w:ascii="Arial" w:hAnsi="Arial" w:cs="Arial"/>
                <w:sz w:val="20"/>
                <w:szCs w:val="20"/>
                <w:lang w:val="ro-RO"/>
              </w:rPr>
              <w:t>0</w:t>
            </w:r>
          </w:p>
        </w:tc>
      </w:tr>
      <w:tr w:rsidR="00FC498F" w14:paraId="4279999F" w14:textId="77777777" w:rsidTr="00021E85">
        <w:trPr>
          <w:jc w:val="center"/>
        </w:trPr>
        <w:tc>
          <w:tcPr>
            <w:tcW w:w="2588" w:type="dxa"/>
            <w:vAlign w:val="bottom"/>
          </w:tcPr>
          <w:p w14:paraId="15737CF0" w14:textId="77777777" w:rsidR="00FC498F" w:rsidRDefault="00FC498F" w:rsidP="00021E85">
            <w:pPr>
              <w:jc w:val="center"/>
              <w:rPr>
                <w:rFonts w:ascii="Arial" w:hAnsi="Arial" w:cs="Arial"/>
                <w:sz w:val="20"/>
                <w:szCs w:val="20"/>
              </w:rPr>
            </w:pPr>
            <w:r>
              <w:rPr>
                <w:rFonts w:ascii="Arial" w:hAnsi="Arial" w:cs="Arial"/>
                <w:sz w:val="20"/>
                <w:szCs w:val="20"/>
              </w:rPr>
              <w:t>MĂRĂŞEŞTI</w:t>
            </w:r>
          </w:p>
        </w:tc>
        <w:tc>
          <w:tcPr>
            <w:tcW w:w="750" w:type="dxa"/>
            <w:vAlign w:val="bottom"/>
          </w:tcPr>
          <w:p w14:paraId="0A8CBCE3" w14:textId="77777777" w:rsidR="00FC498F" w:rsidRDefault="00FC498F" w:rsidP="00021E85">
            <w:pPr>
              <w:jc w:val="center"/>
              <w:rPr>
                <w:rFonts w:ascii="Arial" w:hAnsi="Arial" w:cs="Arial"/>
                <w:sz w:val="20"/>
                <w:szCs w:val="20"/>
              </w:rPr>
            </w:pPr>
            <w:r>
              <w:rPr>
                <w:rFonts w:ascii="Arial" w:hAnsi="Arial" w:cs="Arial"/>
                <w:sz w:val="20"/>
                <w:szCs w:val="20"/>
              </w:rPr>
              <w:t>VR</w:t>
            </w:r>
          </w:p>
        </w:tc>
        <w:tc>
          <w:tcPr>
            <w:tcW w:w="1370" w:type="dxa"/>
            <w:vAlign w:val="bottom"/>
          </w:tcPr>
          <w:p w14:paraId="5436FEB2" w14:textId="77777777" w:rsidR="00FC498F" w:rsidRDefault="00FC498F" w:rsidP="00021E85">
            <w:pPr>
              <w:jc w:val="center"/>
              <w:rPr>
                <w:rFonts w:ascii="Arial" w:hAnsi="Arial" w:cs="Arial"/>
                <w:sz w:val="20"/>
                <w:szCs w:val="20"/>
              </w:rPr>
            </w:pPr>
            <w:r>
              <w:rPr>
                <w:rFonts w:ascii="Arial" w:hAnsi="Arial" w:cs="Arial"/>
                <w:sz w:val="20"/>
                <w:szCs w:val="20"/>
              </w:rPr>
              <w:t>11314</w:t>
            </w:r>
          </w:p>
        </w:tc>
        <w:tc>
          <w:tcPr>
            <w:tcW w:w="1356" w:type="dxa"/>
          </w:tcPr>
          <w:p w14:paraId="5CD5CF46" w14:textId="77777777" w:rsidR="00FC498F" w:rsidRDefault="00FC498F" w:rsidP="00021E85">
            <w:pPr>
              <w:jc w:val="center"/>
              <w:rPr>
                <w:rFonts w:ascii="Arial" w:hAnsi="Arial" w:cs="Arial"/>
                <w:sz w:val="20"/>
                <w:szCs w:val="20"/>
                <w:lang w:val="ro-RO"/>
              </w:rPr>
            </w:pPr>
            <w:r>
              <w:rPr>
                <w:rFonts w:ascii="Arial" w:hAnsi="Arial" w:cs="Arial"/>
                <w:sz w:val="20"/>
                <w:szCs w:val="20"/>
                <w:lang w:val="ro-RO"/>
              </w:rPr>
              <w:t>41</w:t>
            </w:r>
          </w:p>
        </w:tc>
        <w:tc>
          <w:tcPr>
            <w:tcW w:w="1701" w:type="dxa"/>
            <w:vAlign w:val="bottom"/>
          </w:tcPr>
          <w:p w14:paraId="117D9DC1" w14:textId="77777777" w:rsidR="00FC498F" w:rsidRDefault="00FC498F" w:rsidP="00021E85">
            <w:pPr>
              <w:suppressAutoHyphens w:val="0"/>
              <w:jc w:val="center"/>
              <w:rPr>
                <w:rFonts w:ascii="Arial" w:hAnsi="Arial" w:cs="Arial"/>
                <w:sz w:val="20"/>
                <w:szCs w:val="20"/>
              </w:rPr>
            </w:pPr>
            <w:r>
              <w:rPr>
                <w:rFonts w:ascii="Arial" w:hAnsi="Arial" w:cs="Arial"/>
                <w:sz w:val="20"/>
                <w:szCs w:val="20"/>
              </w:rPr>
              <w:t>4514</w:t>
            </w:r>
          </w:p>
        </w:tc>
        <w:tc>
          <w:tcPr>
            <w:tcW w:w="1701" w:type="dxa"/>
          </w:tcPr>
          <w:p w14:paraId="1B19A91E" w14:textId="77777777" w:rsidR="00FC498F" w:rsidRPr="00492178" w:rsidRDefault="00FC498F" w:rsidP="00021E85">
            <w:pPr>
              <w:jc w:val="center"/>
              <w:rPr>
                <w:rFonts w:ascii="Arial" w:hAnsi="Arial" w:cs="Arial"/>
                <w:sz w:val="20"/>
                <w:szCs w:val="20"/>
                <w:lang w:val="ro-RO"/>
              </w:rPr>
            </w:pPr>
            <w:r>
              <w:rPr>
                <w:rFonts w:ascii="Arial" w:hAnsi="Arial" w:cs="Arial"/>
                <w:sz w:val="20"/>
                <w:szCs w:val="20"/>
                <w:lang w:val="ro-RO"/>
              </w:rPr>
              <w:t>16</w:t>
            </w:r>
          </w:p>
        </w:tc>
      </w:tr>
      <w:tr w:rsidR="00FC498F" w14:paraId="2F767C0D" w14:textId="77777777" w:rsidTr="00021E85">
        <w:trPr>
          <w:jc w:val="center"/>
        </w:trPr>
        <w:tc>
          <w:tcPr>
            <w:tcW w:w="2588" w:type="dxa"/>
            <w:vAlign w:val="bottom"/>
          </w:tcPr>
          <w:p w14:paraId="4E074BAB" w14:textId="77777777" w:rsidR="00FC498F" w:rsidRDefault="00FC498F" w:rsidP="00021E85">
            <w:pPr>
              <w:jc w:val="center"/>
              <w:rPr>
                <w:rFonts w:ascii="Arial" w:hAnsi="Arial" w:cs="Arial"/>
                <w:sz w:val="20"/>
                <w:szCs w:val="20"/>
              </w:rPr>
            </w:pPr>
            <w:r>
              <w:rPr>
                <w:rFonts w:ascii="Arial" w:hAnsi="Arial" w:cs="Arial"/>
                <w:sz w:val="20"/>
                <w:szCs w:val="20"/>
              </w:rPr>
              <w:t>NICOREŞTI</w:t>
            </w:r>
          </w:p>
        </w:tc>
        <w:tc>
          <w:tcPr>
            <w:tcW w:w="750" w:type="dxa"/>
            <w:vAlign w:val="bottom"/>
          </w:tcPr>
          <w:p w14:paraId="08EEAFF9" w14:textId="77777777" w:rsidR="00FC498F" w:rsidRDefault="00FC498F" w:rsidP="00021E85">
            <w:pPr>
              <w:jc w:val="center"/>
              <w:rPr>
                <w:rFonts w:ascii="Arial" w:hAnsi="Arial" w:cs="Arial"/>
                <w:sz w:val="20"/>
                <w:szCs w:val="20"/>
              </w:rPr>
            </w:pPr>
            <w:r>
              <w:rPr>
                <w:rFonts w:ascii="Arial" w:hAnsi="Arial" w:cs="Arial"/>
                <w:sz w:val="20"/>
                <w:szCs w:val="20"/>
              </w:rPr>
              <w:t>GL</w:t>
            </w:r>
          </w:p>
        </w:tc>
        <w:tc>
          <w:tcPr>
            <w:tcW w:w="1370" w:type="dxa"/>
            <w:vAlign w:val="bottom"/>
          </w:tcPr>
          <w:p w14:paraId="47E1968F" w14:textId="77777777" w:rsidR="00FC498F" w:rsidRDefault="00FC498F" w:rsidP="00021E85">
            <w:pPr>
              <w:jc w:val="center"/>
              <w:rPr>
                <w:rFonts w:ascii="Arial" w:hAnsi="Arial" w:cs="Arial"/>
                <w:sz w:val="20"/>
                <w:szCs w:val="20"/>
              </w:rPr>
            </w:pPr>
            <w:r>
              <w:rPr>
                <w:rFonts w:ascii="Arial" w:hAnsi="Arial" w:cs="Arial"/>
                <w:sz w:val="20"/>
                <w:szCs w:val="20"/>
              </w:rPr>
              <w:t>4037</w:t>
            </w:r>
          </w:p>
        </w:tc>
        <w:tc>
          <w:tcPr>
            <w:tcW w:w="1356" w:type="dxa"/>
          </w:tcPr>
          <w:p w14:paraId="3459C125" w14:textId="77777777" w:rsidR="00FC498F" w:rsidRDefault="00FC498F" w:rsidP="00021E85">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2537012" w14:textId="77777777" w:rsidR="00FC498F" w:rsidRDefault="00FC498F" w:rsidP="00021E85">
            <w:pPr>
              <w:suppressAutoHyphens w:val="0"/>
              <w:jc w:val="center"/>
              <w:rPr>
                <w:rFonts w:ascii="Arial" w:hAnsi="Arial" w:cs="Arial"/>
                <w:sz w:val="20"/>
                <w:szCs w:val="20"/>
              </w:rPr>
            </w:pPr>
            <w:r>
              <w:rPr>
                <w:rFonts w:ascii="Arial" w:hAnsi="Arial" w:cs="Arial"/>
                <w:sz w:val="20"/>
                <w:szCs w:val="20"/>
              </w:rPr>
              <w:t>1773</w:t>
            </w:r>
          </w:p>
        </w:tc>
        <w:tc>
          <w:tcPr>
            <w:tcW w:w="1701" w:type="dxa"/>
          </w:tcPr>
          <w:p w14:paraId="05FF5542" w14:textId="77777777" w:rsidR="00FC498F" w:rsidRPr="00492178" w:rsidRDefault="00FC498F" w:rsidP="00021E85">
            <w:pPr>
              <w:jc w:val="center"/>
              <w:rPr>
                <w:rFonts w:ascii="Arial" w:hAnsi="Arial" w:cs="Arial"/>
                <w:sz w:val="20"/>
                <w:szCs w:val="20"/>
                <w:lang w:val="ro-RO"/>
              </w:rPr>
            </w:pPr>
            <w:r>
              <w:rPr>
                <w:rFonts w:ascii="Arial" w:hAnsi="Arial" w:cs="Arial"/>
                <w:sz w:val="20"/>
                <w:szCs w:val="20"/>
                <w:lang w:val="ro-RO"/>
              </w:rPr>
              <w:t>0</w:t>
            </w:r>
          </w:p>
        </w:tc>
      </w:tr>
      <w:tr w:rsidR="00FC498F" w14:paraId="3567FE79" w14:textId="77777777" w:rsidTr="00021E85">
        <w:trPr>
          <w:jc w:val="center"/>
        </w:trPr>
        <w:tc>
          <w:tcPr>
            <w:tcW w:w="2588" w:type="dxa"/>
            <w:vAlign w:val="bottom"/>
          </w:tcPr>
          <w:p w14:paraId="6F81C59A" w14:textId="77777777" w:rsidR="00FC498F" w:rsidRDefault="00FC498F" w:rsidP="00021E85">
            <w:pPr>
              <w:jc w:val="center"/>
              <w:rPr>
                <w:rFonts w:ascii="Arial" w:hAnsi="Arial" w:cs="Arial"/>
                <w:sz w:val="20"/>
                <w:szCs w:val="20"/>
              </w:rPr>
            </w:pPr>
            <w:r>
              <w:rPr>
                <w:rFonts w:ascii="Arial" w:hAnsi="Arial" w:cs="Arial"/>
                <w:sz w:val="20"/>
                <w:szCs w:val="20"/>
              </w:rPr>
              <w:t>TECUCI</w:t>
            </w:r>
          </w:p>
        </w:tc>
        <w:tc>
          <w:tcPr>
            <w:tcW w:w="750" w:type="dxa"/>
            <w:vAlign w:val="bottom"/>
          </w:tcPr>
          <w:p w14:paraId="60869EB4" w14:textId="77777777" w:rsidR="00FC498F" w:rsidRDefault="00FC498F" w:rsidP="00021E85">
            <w:pPr>
              <w:jc w:val="center"/>
              <w:rPr>
                <w:rFonts w:ascii="Arial" w:hAnsi="Arial" w:cs="Arial"/>
                <w:sz w:val="20"/>
                <w:szCs w:val="20"/>
              </w:rPr>
            </w:pPr>
            <w:r>
              <w:rPr>
                <w:rFonts w:ascii="Arial" w:hAnsi="Arial" w:cs="Arial"/>
                <w:sz w:val="20"/>
                <w:szCs w:val="20"/>
              </w:rPr>
              <w:t>GL</w:t>
            </w:r>
          </w:p>
        </w:tc>
        <w:tc>
          <w:tcPr>
            <w:tcW w:w="1370" w:type="dxa"/>
            <w:vAlign w:val="bottom"/>
          </w:tcPr>
          <w:p w14:paraId="27833FAD" w14:textId="77777777" w:rsidR="00FC498F" w:rsidRDefault="00FC498F" w:rsidP="00021E85">
            <w:pPr>
              <w:jc w:val="center"/>
              <w:rPr>
                <w:rFonts w:ascii="Arial" w:hAnsi="Arial" w:cs="Arial"/>
                <w:sz w:val="20"/>
                <w:szCs w:val="20"/>
              </w:rPr>
            </w:pPr>
            <w:r>
              <w:rPr>
                <w:rFonts w:ascii="Arial" w:hAnsi="Arial" w:cs="Arial"/>
                <w:sz w:val="20"/>
                <w:szCs w:val="20"/>
              </w:rPr>
              <w:t>32801</w:t>
            </w:r>
          </w:p>
        </w:tc>
        <w:tc>
          <w:tcPr>
            <w:tcW w:w="1356" w:type="dxa"/>
          </w:tcPr>
          <w:p w14:paraId="712E92FB" w14:textId="77777777" w:rsidR="00FC498F" w:rsidRDefault="00FC498F" w:rsidP="00021E85">
            <w:pPr>
              <w:jc w:val="center"/>
              <w:rPr>
                <w:rFonts w:ascii="Arial" w:hAnsi="Arial" w:cs="Arial"/>
                <w:sz w:val="20"/>
                <w:szCs w:val="20"/>
                <w:lang w:val="ro-RO"/>
              </w:rPr>
            </w:pPr>
            <w:r>
              <w:rPr>
                <w:rFonts w:ascii="Arial" w:hAnsi="Arial" w:cs="Arial"/>
                <w:sz w:val="20"/>
                <w:szCs w:val="20"/>
                <w:lang w:val="ro-RO"/>
              </w:rPr>
              <w:t>315</w:t>
            </w:r>
          </w:p>
        </w:tc>
        <w:tc>
          <w:tcPr>
            <w:tcW w:w="1701" w:type="dxa"/>
            <w:vAlign w:val="bottom"/>
          </w:tcPr>
          <w:p w14:paraId="22C99DCC" w14:textId="77777777" w:rsidR="00FC498F" w:rsidRDefault="00FC498F" w:rsidP="00021E85">
            <w:pPr>
              <w:suppressAutoHyphens w:val="0"/>
              <w:jc w:val="center"/>
              <w:rPr>
                <w:rFonts w:ascii="Arial" w:hAnsi="Arial" w:cs="Arial"/>
                <w:sz w:val="20"/>
                <w:szCs w:val="20"/>
              </w:rPr>
            </w:pPr>
            <w:r>
              <w:rPr>
                <w:rFonts w:ascii="Arial" w:hAnsi="Arial" w:cs="Arial"/>
                <w:sz w:val="20"/>
                <w:szCs w:val="20"/>
              </w:rPr>
              <w:t>16063</w:t>
            </w:r>
          </w:p>
        </w:tc>
        <w:tc>
          <w:tcPr>
            <w:tcW w:w="1701" w:type="dxa"/>
          </w:tcPr>
          <w:p w14:paraId="2BB76344" w14:textId="77777777" w:rsidR="00FC498F" w:rsidRPr="00492178" w:rsidRDefault="00FC498F" w:rsidP="00021E85">
            <w:pPr>
              <w:jc w:val="center"/>
              <w:rPr>
                <w:rFonts w:ascii="Arial" w:hAnsi="Arial" w:cs="Arial"/>
                <w:sz w:val="20"/>
                <w:szCs w:val="20"/>
                <w:lang w:val="ro-RO"/>
              </w:rPr>
            </w:pPr>
            <w:r>
              <w:rPr>
                <w:rFonts w:ascii="Arial" w:hAnsi="Arial" w:cs="Arial"/>
                <w:sz w:val="20"/>
                <w:szCs w:val="20"/>
                <w:lang w:val="ro-RO"/>
              </w:rPr>
              <w:t>155</w:t>
            </w:r>
          </w:p>
        </w:tc>
      </w:tr>
      <w:tr w:rsidR="00FC498F" w14:paraId="56EF980A" w14:textId="77777777" w:rsidTr="00021E85">
        <w:trPr>
          <w:jc w:val="center"/>
        </w:trPr>
        <w:tc>
          <w:tcPr>
            <w:tcW w:w="2588" w:type="dxa"/>
            <w:vAlign w:val="bottom"/>
          </w:tcPr>
          <w:p w14:paraId="719A2878" w14:textId="77777777" w:rsidR="00FC498F" w:rsidRDefault="00FC498F" w:rsidP="00021E85">
            <w:pPr>
              <w:jc w:val="center"/>
              <w:rPr>
                <w:rFonts w:ascii="Arial" w:hAnsi="Arial" w:cs="Arial"/>
                <w:sz w:val="20"/>
                <w:szCs w:val="20"/>
              </w:rPr>
            </w:pPr>
            <w:r>
              <w:rPr>
                <w:rFonts w:ascii="Arial" w:hAnsi="Arial" w:cs="Arial"/>
                <w:sz w:val="20"/>
                <w:szCs w:val="20"/>
              </w:rPr>
              <w:t>ŢIFEŞTI</w:t>
            </w:r>
          </w:p>
        </w:tc>
        <w:tc>
          <w:tcPr>
            <w:tcW w:w="750" w:type="dxa"/>
            <w:vAlign w:val="bottom"/>
          </w:tcPr>
          <w:p w14:paraId="420F6C7E" w14:textId="77777777" w:rsidR="00FC498F" w:rsidRDefault="00FC498F" w:rsidP="00021E85">
            <w:pPr>
              <w:jc w:val="center"/>
              <w:rPr>
                <w:rFonts w:ascii="Arial" w:hAnsi="Arial" w:cs="Arial"/>
                <w:sz w:val="20"/>
                <w:szCs w:val="20"/>
              </w:rPr>
            </w:pPr>
            <w:r>
              <w:rPr>
                <w:rFonts w:ascii="Arial" w:hAnsi="Arial" w:cs="Arial"/>
                <w:sz w:val="20"/>
                <w:szCs w:val="20"/>
              </w:rPr>
              <w:t>VR</w:t>
            </w:r>
          </w:p>
        </w:tc>
        <w:tc>
          <w:tcPr>
            <w:tcW w:w="1370" w:type="dxa"/>
            <w:vAlign w:val="bottom"/>
          </w:tcPr>
          <w:p w14:paraId="64C20300" w14:textId="77777777" w:rsidR="00FC498F" w:rsidRDefault="00FC498F" w:rsidP="00021E85">
            <w:pPr>
              <w:jc w:val="center"/>
              <w:rPr>
                <w:rFonts w:ascii="Arial" w:hAnsi="Arial" w:cs="Arial"/>
                <w:sz w:val="20"/>
                <w:szCs w:val="20"/>
              </w:rPr>
            </w:pPr>
            <w:r>
              <w:rPr>
                <w:rFonts w:ascii="Arial" w:hAnsi="Arial" w:cs="Arial"/>
                <w:sz w:val="20"/>
                <w:szCs w:val="20"/>
              </w:rPr>
              <w:t>5028</w:t>
            </w:r>
          </w:p>
        </w:tc>
        <w:tc>
          <w:tcPr>
            <w:tcW w:w="1356" w:type="dxa"/>
          </w:tcPr>
          <w:p w14:paraId="01FA000E" w14:textId="77777777" w:rsidR="00FC498F" w:rsidRDefault="00FC498F" w:rsidP="00021E85">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EE0BF86" w14:textId="77777777" w:rsidR="00FC498F" w:rsidRDefault="00FC498F" w:rsidP="00021E85">
            <w:pPr>
              <w:suppressAutoHyphens w:val="0"/>
              <w:jc w:val="center"/>
              <w:rPr>
                <w:rFonts w:ascii="Arial" w:hAnsi="Arial" w:cs="Arial"/>
                <w:sz w:val="20"/>
                <w:szCs w:val="20"/>
              </w:rPr>
            </w:pPr>
            <w:r>
              <w:rPr>
                <w:rFonts w:ascii="Arial" w:hAnsi="Arial" w:cs="Arial"/>
                <w:sz w:val="20"/>
                <w:szCs w:val="20"/>
              </w:rPr>
              <w:t>2392</w:t>
            </w:r>
          </w:p>
        </w:tc>
        <w:tc>
          <w:tcPr>
            <w:tcW w:w="1701" w:type="dxa"/>
          </w:tcPr>
          <w:p w14:paraId="3F20587D" w14:textId="77777777" w:rsidR="00FC498F" w:rsidRPr="00492178" w:rsidRDefault="00FC498F" w:rsidP="00021E85">
            <w:pPr>
              <w:jc w:val="center"/>
              <w:rPr>
                <w:rFonts w:ascii="Arial" w:hAnsi="Arial" w:cs="Arial"/>
                <w:sz w:val="20"/>
                <w:szCs w:val="20"/>
                <w:lang w:val="ro-RO"/>
              </w:rPr>
            </w:pPr>
            <w:r>
              <w:rPr>
                <w:rFonts w:ascii="Arial" w:hAnsi="Arial" w:cs="Arial"/>
                <w:sz w:val="20"/>
                <w:szCs w:val="20"/>
                <w:lang w:val="ro-RO"/>
              </w:rPr>
              <w:t>0</w:t>
            </w:r>
          </w:p>
        </w:tc>
      </w:tr>
      <w:tr w:rsidR="00FC498F" w14:paraId="6F481257" w14:textId="77777777" w:rsidTr="00021E85">
        <w:trPr>
          <w:jc w:val="center"/>
        </w:trPr>
        <w:tc>
          <w:tcPr>
            <w:tcW w:w="2588" w:type="dxa"/>
            <w:vAlign w:val="center"/>
          </w:tcPr>
          <w:p w14:paraId="40A88F4D" w14:textId="77777777" w:rsidR="00FC498F" w:rsidRDefault="00FC498F" w:rsidP="00021E85">
            <w:pPr>
              <w:jc w:val="center"/>
              <w:rPr>
                <w:rFonts w:ascii="Arial" w:hAnsi="Arial" w:cs="Arial"/>
                <w:b/>
                <w:bCs/>
                <w:sz w:val="20"/>
                <w:szCs w:val="20"/>
                <w:lang w:val="ro-RO"/>
              </w:rPr>
            </w:pPr>
            <w:r>
              <w:rPr>
                <w:rFonts w:ascii="Arial" w:hAnsi="Arial" w:cs="Arial"/>
                <w:b/>
                <w:bCs/>
                <w:sz w:val="20"/>
                <w:szCs w:val="20"/>
                <w:lang w:val="ro-RO"/>
              </w:rPr>
              <w:t>TOTAL</w:t>
            </w:r>
          </w:p>
        </w:tc>
        <w:tc>
          <w:tcPr>
            <w:tcW w:w="750" w:type="dxa"/>
          </w:tcPr>
          <w:p w14:paraId="1D8E4462" w14:textId="77777777" w:rsidR="00FC498F" w:rsidRDefault="00FC498F" w:rsidP="00021E85">
            <w:pPr>
              <w:jc w:val="center"/>
              <w:rPr>
                <w:rFonts w:ascii="Arial" w:hAnsi="Arial" w:cs="Arial"/>
                <w:b/>
                <w:bCs/>
                <w:sz w:val="20"/>
                <w:szCs w:val="20"/>
                <w:lang w:val="ro-RO"/>
              </w:rPr>
            </w:pPr>
          </w:p>
        </w:tc>
        <w:tc>
          <w:tcPr>
            <w:tcW w:w="1370" w:type="dxa"/>
            <w:vAlign w:val="center"/>
          </w:tcPr>
          <w:p w14:paraId="75E21B0C" w14:textId="77777777" w:rsidR="00FC498F" w:rsidRDefault="00FC498F" w:rsidP="00021E85">
            <w:pPr>
              <w:jc w:val="center"/>
              <w:rPr>
                <w:rFonts w:ascii="Arial" w:hAnsi="Arial" w:cs="Arial"/>
                <w:b/>
                <w:bCs/>
                <w:sz w:val="20"/>
                <w:szCs w:val="20"/>
                <w:lang w:val="ro-RO"/>
              </w:rPr>
            </w:pPr>
            <w:r>
              <w:rPr>
                <w:rFonts w:ascii="Arial" w:hAnsi="Arial" w:cs="Arial"/>
                <w:b/>
                <w:bCs/>
                <w:sz w:val="20"/>
                <w:szCs w:val="20"/>
                <w:lang w:val="ro-RO"/>
              </w:rPr>
              <w:t>63274</w:t>
            </w:r>
          </w:p>
        </w:tc>
        <w:tc>
          <w:tcPr>
            <w:tcW w:w="1356" w:type="dxa"/>
          </w:tcPr>
          <w:p w14:paraId="7E348514" w14:textId="77777777" w:rsidR="00FC498F" w:rsidRPr="005B61BE" w:rsidRDefault="00FC498F" w:rsidP="00021E85">
            <w:pPr>
              <w:jc w:val="center"/>
              <w:rPr>
                <w:rFonts w:ascii="Arial" w:hAnsi="Arial" w:cs="Arial"/>
                <w:b/>
                <w:bCs/>
                <w:sz w:val="20"/>
                <w:szCs w:val="20"/>
                <w:lang w:val="ro-RO"/>
              </w:rPr>
            </w:pPr>
            <w:r>
              <w:rPr>
                <w:rFonts w:ascii="Arial" w:hAnsi="Arial" w:cs="Arial"/>
                <w:b/>
                <w:bCs/>
                <w:sz w:val="20"/>
                <w:szCs w:val="20"/>
                <w:lang w:val="ro-RO"/>
              </w:rPr>
              <w:t>1387</w:t>
            </w:r>
          </w:p>
        </w:tc>
        <w:tc>
          <w:tcPr>
            <w:tcW w:w="1701" w:type="dxa"/>
            <w:vAlign w:val="center"/>
          </w:tcPr>
          <w:p w14:paraId="3FE25BDB" w14:textId="77777777" w:rsidR="00FC498F" w:rsidRDefault="00FC498F" w:rsidP="00021E85">
            <w:pPr>
              <w:jc w:val="center"/>
              <w:rPr>
                <w:rFonts w:ascii="Arial" w:hAnsi="Arial" w:cs="Arial"/>
                <w:b/>
                <w:bCs/>
                <w:sz w:val="20"/>
                <w:szCs w:val="20"/>
                <w:lang w:val="ro-RO"/>
              </w:rPr>
            </w:pPr>
            <w:r>
              <w:rPr>
                <w:rFonts w:ascii="Arial" w:hAnsi="Arial" w:cs="Arial"/>
                <w:b/>
                <w:bCs/>
                <w:sz w:val="20"/>
                <w:szCs w:val="20"/>
                <w:lang w:val="ro-RO"/>
              </w:rPr>
              <w:t>29100</w:t>
            </w:r>
          </w:p>
        </w:tc>
        <w:tc>
          <w:tcPr>
            <w:tcW w:w="1701" w:type="dxa"/>
          </w:tcPr>
          <w:p w14:paraId="69EAC9AE" w14:textId="77777777" w:rsidR="00FC498F" w:rsidRPr="005B61BE" w:rsidRDefault="00FC498F" w:rsidP="00021E85">
            <w:pPr>
              <w:jc w:val="center"/>
              <w:rPr>
                <w:rFonts w:ascii="Arial" w:hAnsi="Arial" w:cs="Arial"/>
                <w:b/>
                <w:bCs/>
                <w:sz w:val="20"/>
                <w:szCs w:val="20"/>
                <w:lang w:val="ro-RO"/>
              </w:rPr>
            </w:pPr>
            <w:r>
              <w:rPr>
                <w:rFonts w:ascii="Arial" w:hAnsi="Arial" w:cs="Arial"/>
                <w:b/>
                <w:bCs/>
                <w:sz w:val="20"/>
                <w:szCs w:val="20"/>
                <w:lang w:val="ro-RO"/>
              </w:rPr>
              <w:t>614</w:t>
            </w:r>
          </w:p>
        </w:tc>
      </w:tr>
    </w:tbl>
    <w:p w14:paraId="3AF496A8" w14:textId="77777777" w:rsidR="00FC498F" w:rsidRDefault="00FC498F" w:rsidP="00FC498F">
      <w:pPr>
        <w:jc w:val="both"/>
        <w:rPr>
          <w:rFonts w:ascii="Arial" w:hAnsi="Arial" w:cs="Arial"/>
          <w:sz w:val="28"/>
          <w:szCs w:val="28"/>
          <w:lang w:val="ro-RO"/>
        </w:rPr>
      </w:pPr>
    </w:p>
    <w:p w14:paraId="54447908" w14:textId="77777777" w:rsidR="00FC498F" w:rsidRPr="004C4798" w:rsidRDefault="00FC498F" w:rsidP="00FC498F">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1E4051E" w14:textId="77777777" w:rsidR="00FC498F" w:rsidRDefault="00FC498F" w:rsidP="00FC498F">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3A5283E" w14:textId="77777777" w:rsidR="00FC498F" w:rsidRDefault="00FC498F" w:rsidP="00FC498F">
      <w:pPr>
        <w:jc w:val="center"/>
        <w:rPr>
          <w:rFonts w:ascii="Arial" w:hAnsi="Arial" w:cs="Arial"/>
          <w:lang w:eastAsia="en-US"/>
        </w:rPr>
      </w:pPr>
    </w:p>
    <w:p w14:paraId="72058BEA" w14:textId="77777777" w:rsidR="00FC498F" w:rsidRPr="004C4798" w:rsidRDefault="00FC498F" w:rsidP="00FC498F">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FC498F" w:rsidRPr="00E574C0" w14:paraId="5788797D" w14:textId="77777777" w:rsidTr="00021E85">
        <w:trPr>
          <w:jc w:val="center"/>
        </w:trPr>
        <w:tc>
          <w:tcPr>
            <w:tcW w:w="3284" w:type="dxa"/>
          </w:tcPr>
          <w:p w14:paraId="59D59574" w14:textId="77777777" w:rsidR="00FC498F" w:rsidRPr="00E574C0" w:rsidRDefault="00FC498F" w:rsidP="00021E85">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1D3704F" w14:textId="77777777" w:rsidR="00FC498F" w:rsidRPr="00E574C0" w:rsidRDefault="00FC498F" w:rsidP="00021E85">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FC498F" w:rsidRPr="00E574C0" w14:paraId="6B4541D0" w14:textId="77777777" w:rsidTr="00021E85">
        <w:trPr>
          <w:jc w:val="center"/>
        </w:trPr>
        <w:tc>
          <w:tcPr>
            <w:tcW w:w="3284" w:type="dxa"/>
          </w:tcPr>
          <w:p w14:paraId="29A994BE" w14:textId="77777777" w:rsidR="00FC498F" w:rsidRPr="00E574C0" w:rsidRDefault="00FC498F" w:rsidP="00021E85">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9BBF8D0" w14:textId="77777777" w:rsidR="00FC498F" w:rsidRPr="00E574C0" w:rsidRDefault="00FC498F" w:rsidP="00021E85">
            <w:pPr>
              <w:jc w:val="center"/>
              <w:rPr>
                <w:rFonts w:ascii="Arial" w:hAnsi="Arial" w:cs="Arial"/>
                <w:sz w:val="20"/>
                <w:szCs w:val="20"/>
                <w:lang w:val="ro-RO"/>
              </w:rPr>
            </w:pPr>
            <w:r>
              <w:rPr>
                <w:rFonts w:ascii="Arial" w:hAnsi="Arial" w:cs="Arial"/>
                <w:sz w:val="20"/>
                <w:szCs w:val="20"/>
                <w:lang w:val="ro-RO"/>
              </w:rPr>
              <w:t>10</w:t>
            </w:r>
          </w:p>
        </w:tc>
      </w:tr>
      <w:tr w:rsidR="00FC498F" w:rsidRPr="00E574C0" w14:paraId="40448928" w14:textId="77777777" w:rsidTr="00021E85">
        <w:trPr>
          <w:jc w:val="center"/>
        </w:trPr>
        <w:tc>
          <w:tcPr>
            <w:tcW w:w="3284" w:type="dxa"/>
          </w:tcPr>
          <w:p w14:paraId="5AFACB3C" w14:textId="77777777" w:rsidR="00FC498F" w:rsidRPr="00E574C0" w:rsidRDefault="00FC498F" w:rsidP="00021E85">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253B49B" w14:textId="77777777" w:rsidR="00FC498F" w:rsidRPr="00E574C0" w:rsidRDefault="00FC498F" w:rsidP="00021E85">
            <w:pPr>
              <w:jc w:val="center"/>
              <w:rPr>
                <w:rFonts w:ascii="Arial" w:hAnsi="Arial" w:cs="Arial"/>
                <w:sz w:val="20"/>
                <w:szCs w:val="20"/>
                <w:lang w:val="ro-RO"/>
              </w:rPr>
            </w:pPr>
            <w:r>
              <w:rPr>
                <w:rFonts w:ascii="Arial" w:hAnsi="Arial" w:cs="Arial"/>
                <w:sz w:val="20"/>
                <w:szCs w:val="20"/>
                <w:lang w:val="ro-RO"/>
              </w:rPr>
              <w:t>70</w:t>
            </w:r>
          </w:p>
        </w:tc>
      </w:tr>
      <w:tr w:rsidR="00FC498F" w:rsidRPr="00E574C0" w14:paraId="515E625F" w14:textId="77777777" w:rsidTr="00021E85">
        <w:trPr>
          <w:jc w:val="center"/>
        </w:trPr>
        <w:tc>
          <w:tcPr>
            <w:tcW w:w="3284" w:type="dxa"/>
          </w:tcPr>
          <w:p w14:paraId="204E9E1F" w14:textId="77777777" w:rsidR="00FC498F" w:rsidRPr="00E574C0" w:rsidRDefault="00FC498F" w:rsidP="00021E85">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314D5E5" w14:textId="77777777" w:rsidR="00FC498F" w:rsidRPr="00E574C0" w:rsidRDefault="00FC498F" w:rsidP="00021E85">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CF0A87D" w14:textId="77777777" w:rsidR="00FC498F" w:rsidRPr="00FB2E1D" w:rsidRDefault="00FC498F" w:rsidP="00FC498F">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4209C652" w14:textId="77777777" w:rsidR="00BF22CA" w:rsidRDefault="00BF22CA">
      <w:pPr>
        <w:autoSpaceDE w:val="0"/>
        <w:rPr>
          <w:rFonts w:ascii="Arial" w:hAnsi="Arial" w:cs="Arial"/>
          <w:color w:val="000000"/>
          <w:lang w:val="ro-RO"/>
        </w:rPr>
      </w:pPr>
    </w:p>
    <w:p w14:paraId="12294463" w14:textId="77777777" w:rsidR="00FC498F" w:rsidRPr="00CC511B" w:rsidRDefault="00FC498F">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5D2F025"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395461">
        <w:rPr>
          <w:rFonts w:ascii="Arial" w:hAnsi="Arial" w:cs="Arial"/>
          <w:b/>
          <w:lang w:eastAsia="en-US"/>
        </w:rPr>
        <w:t>2</w:t>
      </w:r>
      <w:r w:rsidR="00FC498F">
        <w:rPr>
          <w:rFonts w:ascii="Arial" w:hAnsi="Arial" w:cs="Arial"/>
          <w:b/>
          <w:lang w:eastAsia="en-US"/>
        </w:rPr>
        <w:t>4</w:t>
      </w:r>
      <w:r w:rsidR="00E8178C" w:rsidRPr="0052391B">
        <w:rPr>
          <w:rFonts w:ascii="Arial" w:hAnsi="Arial" w:cs="Arial"/>
          <w:b/>
          <w:lang w:eastAsia="en-US"/>
        </w:rPr>
        <w:t xml:space="preserve"> km </w:t>
      </w:r>
      <w:r w:rsidR="00FC498F">
        <w:rPr>
          <w:rFonts w:ascii="Arial" w:hAnsi="Arial" w:cs="Arial"/>
          <w:b/>
          <w:lang w:eastAsia="en-US"/>
        </w:rPr>
        <w:t>0</w:t>
      </w:r>
      <w:r w:rsidR="00E8178C" w:rsidRPr="0052391B">
        <w:rPr>
          <w:rFonts w:ascii="Arial" w:hAnsi="Arial" w:cs="Arial"/>
          <w:b/>
          <w:lang w:eastAsia="en-US"/>
        </w:rPr>
        <w:t>+</w:t>
      </w:r>
      <w:r w:rsidR="00FC498F">
        <w:rPr>
          <w:rFonts w:ascii="Arial" w:hAnsi="Arial" w:cs="Arial"/>
          <w:b/>
          <w:lang w:eastAsia="en-US"/>
        </w:rPr>
        <w:t>000</w:t>
      </w:r>
      <w:r w:rsidR="00E8178C" w:rsidRPr="0052391B">
        <w:rPr>
          <w:rFonts w:ascii="Arial" w:hAnsi="Arial" w:cs="Arial"/>
          <w:b/>
          <w:lang w:eastAsia="en-US"/>
        </w:rPr>
        <w:t xml:space="preserve"> – km </w:t>
      </w:r>
      <w:r w:rsidR="00FC498F">
        <w:rPr>
          <w:rFonts w:ascii="Arial" w:hAnsi="Arial" w:cs="Arial"/>
          <w:b/>
          <w:lang w:eastAsia="en-US"/>
        </w:rPr>
        <w:t>17</w:t>
      </w:r>
      <w:r w:rsidR="00E8178C" w:rsidRPr="0052391B">
        <w:rPr>
          <w:rFonts w:ascii="Arial" w:hAnsi="Arial" w:cs="Arial"/>
          <w:b/>
          <w:lang w:eastAsia="en-US"/>
        </w:rPr>
        <w:t>+</w:t>
      </w:r>
      <w:r w:rsidR="00395461">
        <w:rPr>
          <w:rFonts w:ascii="Arial" w:hAnsi="Arial" w:cs="Arial"/>
          <w:b/>
          <w:lang w:eastAsia="en-US"/>
        </w:rPr>
        <w:t>000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4F76B2" w14:textId="77777777" w:rsidR="009977F1" w:rsidRDefault="009977F1">
      <w:pPr>
        <w:autoSpaceDE w:val="0"/>
        <w:jc w:val="both"/>
        <w:rPr>
          <w:rFonts w:ascii="Arial" w:hAnsi="Arial" w:cs="Arial"/>
        </w:rPr>
      </w:pPr>
    </w:p>
    <w:p w14:paraId="27C513D1" w14:textId="5C9849AE"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6AF981CD" w14:textId="2FCF721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0716C94F" w14:textId="77777777" w:rsidR="00A22A9B" w:rsidRDefault="00A22A9B">
      <w:pPr>
        <w:autoSpaceDE w:val="0"/>
        <w:rPr>
          <w:rFonts w:ascii="Arial" w:hAnsi="Arial" w:cs="Arial"/>
          <w:color w:val="000000"/>
          <w:lang w:val="ro-RO"/>
        </w:rPr>
      </w:pPr>
    </w:p>
    <w:p w14:paraId="3F0B5AF5" w14:textId="29C5964E"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395461">
        <w:rPr>
          <w:rFonts w:ascii="Arial" w:hAnsi="Arial" w:cs="Arial"/>
          <w:b/>
          <w:lang w:val="it-IT"/>
        </w:rPr>
        <w:t>2</w:t>
      </w:r>
      <w:r w:rsidR="00FC498F">
        <w:rPr>
          <w:rFonts w:ascii="Arial" w:hAnsi="Arial" w:cs="Arial"/>
          <w:b/>
          <w:lang w:val="it-IT"/>
        </w:rPr>
        <w:t>4</w:t>
      </w:r>
      <w:r w:rsidR="00E8178C">
        <w:rPr>
          <w:rFonts w:ascii="Arial" w:hAnsi="Arial" w:cs="Arial"/>
          <w:b/>
          <w:lang w:val="it-IT"/>
        </w:rPr>
        <w:t>_km</w:t>
      </w:r>
      <w:r w:rsidR="00FC498F">
        <w:rPr>
          <w:rFonts w:ascii="Arial" w:hAnsi="Arial" w:cs="Arial"/>
          <w:b/>
          <w:lang w:val="it-IT"/>
        </w:rPr>
        <w:t>0</w:t>
      </w:r>
      <w:r w:rsidR="00B529E3">
        <w:rPr>
          <w:rFonts w:ascii="Arial" w:hAnsi="Arial" w:cs="Arial"/>
          <w:b/>
          <w:lang w:val="it-IT"/>
        </w:rPr>
        <w:t>+</w:t>
      </w:r>
      <w:r w:rsidR="00FC498F">
        <w:rPr>
          <w:rFonts w:ascii="Arial" w:hAnsi="Arial" w:cs="Arial"/>
          <w:b/>
          <w:lang w:val="it-IT"/>
        </w:rPr>
        <w:t>00</w:t>
      </w:r>
      <w:r w:rsidR="00395461">
        <w:rPr>
          <w:rFonts w:ascii="Arial" w:hAnsi="Arial" w:cs="Arial"/>
          <w:b/>
          <w:lang w:val="it-IT"/>
        </w:rPr>
        <w:t>0</w:t>
      </w:r>
      <w:r w:rsidR="00E8178C">
        <w:rPr>
          <w:rFonts w:ascii="Arial" w:hAnsi="Arial" w:cs="Arial"/>
          <w:b/>
          <w:lang w:val="it-IT"/>
        </w:rPr>
        <w:t>-km</w:t>
      </w:r>
      <w:r w:rsidR="00395461">
        <w:rPr>
          <w:rFonts w:ascii="Arial" w:hAnsi="Arial" w:cs="Arial"/>
          <w:b/>
          <w:lang w:val="it-IT"/>
        </w:rPr>
        <w:t>1</w:t>
      </w:r>
      <w:r w:rsidR="00FC498F">
        <w:rPr>
          <w:rFonts w:ascii="Arial" w:hAnsi="Arial" w:cs="Arial"/>
          <w:b/>
          <w:lang w:val="it-IT"/>
        </w:rPr>
        <w:t>7</w:t>
      </w:r>
      <w:r w:rsidR="00B529E3">
        <w:rPr>
          <w:rFonts w:ascii="Arial" w:hAnsi="Arial" w:cs="Arial"/>
          <w:b/>
          <w:lang w:val="it-IT"/>
        </w:rPr>
        <w:t>+</w:t>
      </w:r>
      <w:r w:rsidR="00395461">
        <w:rPr>
          <w:rFonts w:ascii="Arial" w:hAnsi="Arial" w:cs="Arial"/>
          <w:b/>
          <w:lang w:val="it-IT"/>
        </w:rPr>
        <w:t>000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16352B57"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FC498F">
        <w:rPr>
          <w:rFonts w:ascii="Arial" w:hAnsi="Arial" w:cs="Arial"/>
          <w:lang w:val="pt-BR"/>
        </w:rPr>
        <w:t>DN24_km0+000-km17+000</w:t>
      </w:r>
      <w:r w:rsidR="00E8178C" w:rsidRPr="00E8178C">
        <w:rPr>
          <w:rFonts w:ascii="Arial" w:hAnsi="Arial" w:cs="Arial"/>
          <w:lang w:val="it-IT"/>
        </w:rPr>
        <w:t>, cod identificare RD_RO_00_</w:t>
      </w:r>
      <w:r w:rsidR="00395461">
        <w:rPr>
          <w:rFonts w:ascii="Arial" w:hAnsi="Arial" w:cs="Arial"/>
          <w:lang w:val="it-IT"/>
        </w:rPr>
        <w:t>15</w:t>
      </w:r>
      <w:r w:rsidR="00FC498F">
        <w:rPr>
          <w:rFonts w:ascii="Arial" w:hAnsi="Arial" w:cs="Arial"/>
          <w:lang w:val="it-IT"/>
        </w:rPr>
        <w:t>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1F95A1C3" w14:textId="77777777" w:rsidR="00395461" w:rsidRDefault="00395461"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C498F" w:rsidRPr="00DD6050" w14:paraId="4CE8548E" w14:textId="77777777" w:rsidTr="00FC498F">
        <w:trPr>
          <w:trHeight w:val="312"/>
          <w:jc w:val="center"/>
        </w:trPr>
        <w:tc>
          <w:tcPr>
            <w:tcW w:w="1580" w:type="dxa"/>
            <w:vMerge w:val="restart"/>
            <w:tcBorders>
              <w:right w:val="single" w:sz="4" w:space="0" w:color="auto"/>
            </w:tcBorders>
            <w:noWrap/>
            <w:vAlign w:val="center"/>
          </w:tcPr>
          <w:p w14:paraId="05C2E59A" w14:textId="77777777" w:rsidR="00FC498F" w:rsidRPr="00DD6050" w:rsidRDefault="00FC498F" w:rsidP="00021E8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0EEEA1D" w14:textId="77777777" w:rsidR="00FC498F" w:rsidRPr="00DD6050" w:rsidRDefault="00FC498F" w:rsidP="00021E8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898119C" w14:textId="77777777" w:rsidR="00FC498F" w:rsidRPr="00DD6050" w:rsidRDefault="00FC498F" w:rsidP="00021E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C498F" w:rsidRPr="00DD6050" w14:paraId="29464AF6" w14:textId="77777777" w:rsidTr="00FC498F">
        <w:trPr>
          <w:trHeight w:val="636"/>
          <w:jc w:val="center"/>
        </w:trPr>
        <w:tc>
          <w:tcPr>
            <w:tcW w:w="1580" w:type="dxa"/>
            <w:vMerge/>
            <w:tcBorders>
              <w:bottom w:val="single" w:sz="4" w:space="0" w:color="auto"/>
              <w:right w:val="single" w:sz="4" w:space="0" w:color="auto"/>
            </w:tcBorders>
            <w:vAlign w:val="center"/>
            <w:hideMark/>
          </w:tcPr>
          <w:p w14:paraId="08009EFC" w14:textId="77777777" w:rsidR="00FC498F" w:rsidRPr="00DD6050" w:rsidRDefault="00FC498F" w:rsidP="00021E8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ADFE365" w14:textId="77777777" w:rsidR="00FC498F" w:rsidRPr="00DD6050" w:rsidRDefault="00FC498F" w:rsidP="00021E8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A2355DD" w14:textId="77777777" w:rsidR="00FC498F" w:rsidRPr="00DD6050" w:rsidRDefault="00FC498F" w:rsidP="00021E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8A1AD4A" w14:textId="77777777" w:rsidR="00FC498F" w:rsidRPr="00DD6050" w:rsidRDefault="00FC498F" w:rsidP="00021E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D81DDF4" w14:textId="77777777" w:rsidR="00FC498F" w:rsidRPr="00DD6050" w:rsidRDefault="00FC498F" w:rsidP="00021E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A2CACF7" w14:textId="77777777" w:rsidR="00FC498F" w:rsidRPr="00DD6050" w:rsidRDefault="00FC498F" w:rsidP="00021E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EF4329B" w14:textId="77777777" w:rsidR="00FC498F" w:rsidRPr="00DD6050" w:rsidRDefault="00FC498F" w:rsidP="00021E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45CA0" w:rsidRPr="00DD6050" w14:paraId="27540D5C" w14:textId="77777777" w:rsidTr="00FC498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8B69384" w14:textId="77777777" w:rsidR="00D45CA0" w:rsidRPr="00DD6050" w:rsidRDefault="00D45CA0" w:rsidP="00D45CA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F45E1C1" w14:textId="30A12FD6"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6F288CD"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015" w:type="dxa"/>
            <w:tcBorders>
              <w:top w:val="single" w:sz="8" w:space="0" w:color="auto"/>
              <w:left w:val="nil"/>
              <w:bottom w:val="single" w:sz="4" w:space="0" w:color="auto"/>
              <w:right w:val="single" w:sz="4" w:space="0" w:color="auto"/>
            </w:tcBorders>
            <w:noWrap/>
            <w:vAlign w:val="center"/>
          </w:tcPr>
          <w:p w14:paraId="7176D239"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274" w:type="dxa"/>
            <w:tcBorders>
              <w:top w:val="single" w:sz="8" w:space="0" w:color="auto"/>
              <w:left w:val="nil"/>
              <w:bottom w:val="single" w:sz="4" w:space="0" w:color="auto"/>
              <w:right w:val="single" w:sz="4" w:space="0" w:color="auto"/>
            </w:tcBorders>
            <w:vAlign w:val="center"/>
          </w:tcPr>
          <w:p w14:paraId="766BC5EC"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F94DA42"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C85E2A1"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4,25</w:t>
            </w:r>
          </w:p>
        </w:tc>
      </w:tr>
      <w:tr w:rsidR="00D45CA0" w:rsidRPr="00DD6050" w14:paraId="0B51CA89" w14:textId="77777777" w:rsidTr="00FC498F">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BCCB598" w14:textId="77777777" w:rsidR="00D45CA0" w:rsidRDefault="00D45CA0" w:rsidP="00D45CA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75F92C2" w14:textId="63135D42"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288E1723" w14:textId="0F15DC9A" w:rsidR="00D45CA0" w:rsidRDefault="00D45CA0" w:rsidP="00D45CA0">
            <w:pPr>
              <w:suppressAutoHyphens w:val="0"/>
              <w:jc w:val="center"/>
              <w:rPr>
                <w:rFonts w:ascii="Open Sans" w:hAnsi="Open Sans" w:cs="Open Sans"/>
                <w:color w:val="000000"/>
                <w:sz w:val="20"/>
                <w:szCs w:val="20"/>
              </w:rPr>
            </w:pPr>
            <w:r>
              <w:rPr>
                <w:rFonts w:ascii="Open Sans" w:hAnsi="Open Sans" w:cs="Open Sans"/>
                <w:color w:val="000000"/>
                <w:sz w:val="20"/>
                <w:szCs w:val="20"/>
              </w:rPr>
              <w:t>136</w:t>
            </w:r>
          </w:p>
        </w:tc>
        <w:tc>
          <w:tcPr>
            <w:tcW w:w="1015" w:type="dxa"/>
            <w:tcBorders>
              <w:top w:val="single" w:sz="8" w:space="0" w:color="auto"/>
              <w:left w:val="nil"/>
              <w:bottom w:val="single" w:sz="4" w:space="0" w:color="auto"/>
              <w:right w:val="single" w:sz="4" w:space="0" w:color="auto"/>
            </w:tcBorders>
            <w:noWrap/>
            <w:vAlign w:val="center"/>
          </w:tcPr>
          <w:p w14:paraId="6E1A5A86" w14:textId="54BCBF2F" w:rsidR="00D45CA0" w:rsidRDefault="00D45CA0" w:rsidP="00D45CA0">
            <w:pPr>
              <w:suppressAutoHyphens w:val="0"/>
              <w:jc w:val="center"/>
              <w:rPr>
                <w:rFonts w:ascii="Open Sans" w:hAnsi="Open Sans" w:cs="Open Sans"/>
                <w:color w:val="000000"/>
                <w:sz w:val="20"/>
                <w:szCs w:val="20"/>
              </w:rPr>
            </w:pPr>
            <w:r>
              <w:rPr>
                <w:rFonts w:ascii="Open Sans" w:hAnsi="Open Sans" w:cs="Open Sans"/>
                <w:color w:val="000000"/>
                <w:sz w:val="20"/>
                <w:szCs w:val="20"/>
              </w:rPr>
              <w:t>60</w:t>
            </w:r>
          </w:p>
        </w:tc>
        <w:tc>
          <w:tcPr>
            <w:tcW w:w="1274" w:type="dxa"/>
            <w:tcBorders>
              <w:top w:val="single" w:sz="8" w:space="0" w:color="auto"/>
              <w:left w:val="nil"/>
              <w:bottom w:val="single" w:sz="4" w:space="0" w:color="auto"/>
              <w:right w:val="single" w:sz="4" w:space="0" w:color="auto"/>
            </w:tcBorders>
            <w:vAlign w:val="center"/>
          </w:tcPr>
          <w:p w14:paraId="040FCB75" w14:textId="67FF539A" w:rsidR="00D45CA0" w:rsidRDefault="00D45CA0" w:rsidP="00D45CA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CFCF5E2" w14:textId="49371981" w:rsidR="00D45CA0" w:rsidRDefault="00D45CA0" w:rsidP="00D45CA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F71C9A6" w14:textId="61DA4C8B" w:rsidR="00D45CA0" w:rsidRDefault="00D45CA0" w:rsidP="00D45CA0">
            <w:pPr>
              <w:suppressAutoHyphens w:val="0"/>
              <w:jc w:val="center"/>
              <w:rPr>
                <w:rFonts w:ascii="Open Sans" w:hAnsi="Open Sans" w:cs="Open Sans"/>
                <w:color w:val="000000"/>
                <w:sz w:val="20"/>
                <w:szCs w:val="20"/>
              </w:rPr>
            </w:pPr>
            <w:r>
              <w:rPr>
                <w:rFonts w:ascii="Open Sans" w:hAnsi="Open Sans" w:cs="Open Sans"/>
                <w:color w:val="000000"/>
                <w:sz w:val="20"/>
                <w:szCs w:val="20"/>
              </w:rPr>
              <w:t>2,72</w:t>
            </w:r>
          </w:p>
        </w:tc>
      </w:tr>
      <w:tr w:rsidR="00D45CA0" w:rsidRPr="00DD6050" w14:paraId="7E86F20D" w14:textId="77777777" w:rsidTr="00FC498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E915837"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F20F00" w14:textId="4E2B5123"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9361E62"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4" w:space="0" w:color="auto"/>
              <w:right w:val="single" w:sz="4" w:space="0" w:color="auto"/>
            </w:tcBorders>
            <w:noWrap/>
            <w:vAlign w:val="center"/>
          </w:tcPr>
          <w:p w14:paraId="3C3875F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5D122878"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A7761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69F272"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r>
      <w:tr w:rsidR="00D45CA0" w:rsidRPr="00DD6050" w14:paraId="29F31D8A" w14:textId="77777777" w:rsidTr="00FC498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A00D97B"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A407CB" w14:textId="6A3CA872"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8CBD4DC"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c>
          <w:tcPr>
            <w:tcW w:w="1015" w:type="dxa"/>
            <w:tcBorders>
              <w:top w:val="nil"/>
              <w:left w:val="nil"/>
              <w:bottom w:val="single" w:sz="4" w:space="0" w:color="auto"/>
              <w:right w:val="single" w:sz="4" w:space="0" w:color="auto"/>
            </w:tcBorders>
            <w:noWrap/>
            <w:vAlign w:val="center"/>
          </w:tcPr>
          <w:p w14:paraId="0EB1B4CC"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nil"/>
              <w:left w:val="nil"/>
              <w:bottom w:val="single" w:sz="4" w:space="0" w:color="auto"/>
              <w:right w:val="single" w:sz="4" w:space="0" w:color="auto"/>
            </w:tcBorders>
            <w:vAlign w:val="center"/>
          </w:tcPr>
          <w:p w14:paraId="5271A46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CBD5A1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35E731"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D45CA0" w:rsidRPr="00DD6050" w14:paraId="3480076A" w14:textId="77777777" w:rsidTr="00FC498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EC10FB2"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841453" w14:textId="72E12A36"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90CAD51"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015" w:type="dxa"/>
            <w:tcBorders>
              <w:top w:val="nil"/>
              <w:left w:val="nil"/>
              <w:bottom w:val="single" w:sz="4" w:space="0" w:color="auto"/>
              <w:right w:val="single" w:sz="4" w:space="0" w:color="auto"/>
            </w:tcBorders>
            <w:noWrap/>
            <w:vAlign w:val="center"/>
          </w:tcPr>
          <w:p w14:paraId="4661A4F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2B025579"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95D03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616581"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D45CA0" w:rsidRPr="00DD6050" w14:paraId="242DC27A" w14:textId="77777777" w:rsidTr="00FC498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EA94999"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F792F20" w14:textId="544B8A3B"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711AF79"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C858E6C"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AB59A6E"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3F23597"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DFED492"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D45CA0" w:rsidRPr="00DD6050" w14:paraId="7481BE39" w14:textId="77777777" w:rsidTr="00FC498F">
        <w:trPr>
          <w:trHeight w:val="315"/>
          <w:jc w:val="center"/>
        </w:trPr>
        <w:tc>
          <w:tcPr>
            <w:tcW w:w="1580" w:type="dxa"/>
            <w:vMerge w:val="restart"/>
            <w:tcBorders>
              <w:top w:val="nil"/>
              <w:left w:val="single" w:sz="8" w:space="0" w:color="auto"/>
              <w:bottom w:val="single" w:sz="8" w:space="0" w:color="000000"/>
              <w:right w:val="nil"/>
            </w:tcBorders>
            <w:vAlign w:val="center"/>
          </w:tcPr>
          <w:p w14:paraId="0A8A8935" w14:textId="77777777" w:rsidR="00D45CA0" w:rsidRPr="00DD6050" w:rsidRDefault="00D45CA0" w:rsidP="00D45CA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Tecuci</w:t>
            </w:r>
          </w:p>
        </w:tc>
        <w:tc>
          <w:tcPr>
            <w:tcW w:w="2080" w:type="dxa"/>
            <w:tcBorders>
              <w:top w:val="nil"/>
              <w:left w:val="single" w:sz="8" w:space="0" w:color="auto"/>
              <w:bottom w:val="single" w:sz="4" w:space="0" w:color="auto"/>
              <w:right w:val="single" w:sz="8" w:space="0" w:color="auto"/>
            </w:tcBorders>
            <w:noWrap/>
            <w:vAlign w:val="center"/>
            <w:hideMark/>
          </w:tcPr>
          <w:p w14:paraId="7FBE6348" w14:textId="14B7D2DF"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5F3C7B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34420D1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64FD72D0"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2A83A1"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08B12B"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r>
      <w:tr w:rsidR="00D45CA0" w:rsidRPr="00DD6050" w14:paraId="5C0B5A9D" w14:textId="77777777" w:rsidTr="00FC498F">
        <w:trPr>
          <w:trHeight w:val="315"/>
          <w:jc w:val="center"/>
        </w:trPr>
        <w:tc>
          <w:tcPr>
            <w:tcW w:w="1580" w:type="dxa"/>
            <w:vMerge/>
            <w:tcBorders>
              <w:top w:val="nil"/>
              <w:left w:val="single" w:sz="8" w:space="0" w:color="auto"/>
              <w:bottom w:val="single" w:sz="8" w:space="0" w:color="000000"/>
              <w:right w:val="nil"/>
            </w:tcBorders>
            <w:vAlign w:val="center"/>
          </w:tcPr>
          <w:p w14:paraId="6BC0A3F6" w14:textId="77777777" w:rsidR="00D45CA0" w:rsidRDefault="00D45CA0" w:rsidP="00D45CA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85F0A01" w14:textId="7D72C0E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10FA918" w14:textId="0635BE05" w:rsidR="00D45CA0" w:rsidRDefault="00D45CA0" w:rsidP="00D45CA0">
            <w:pPr>
              <w:suppressAutoHyphens w:val="0"/>
              <w:jc w:val="center"/>
              <w:rPr>
                <w:rFonts w:ascii="Open Sans" w:hAnsi="Open Sans" w:cs="Open Sans"/>
                <w:color w:val="000000"/>
                <w:sz w:val="20"/>
                <w:szCs w:val="20"/>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60D6EAAA" w14:textId="56C76BCE" w:rsidR="00D45CA0" w:rsidRDefault="00D45CA0" w:rsidP="00D45CA0">
            <w:pPr>
              <w:suppressAutoHyphens w:val="0"/>
              <w:jc w:val="center"/>
              <w:rPr>
                <w:rFonts w:ascii="Open Sans" w:hAnsi="Open Sans" w:cs="Open Sans"/>
                <w:color w:val="000000"/>
                <w:sz w:val="20"/>
                <w:szCs w:val="20"/>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2FF559A5" w14:textId="3B7F9B32" w:rsidR="00D45CA0" w:rsidRDefault="00D45CA0" w:rsidP="00D45CA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7CD944" w14:textId="2971B371" w:rsidR="00D45CA0" w:rsidRDefault="00D45CA0" w:rsidP="00D45CA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A80D19" w14:textId="09FDCD92" w:rsidR="00D45CA0" w:rsidRDefault="00D45CA0" w:rsidP="00D45CA0">
            <w:pPr>
              <w:suppressAutoHyphens w:val="0"/>
              <w:jc w:val="center"/>
              <w:rPr>
                <w:rFonts w:ascii="Open Sans" w:hAnsi="Open Sans" w:cs="Open Sans"/>
                <w:color w:val="000000"/>
                <w:sz w:val="20"/>
                <w:szCs w:val="20"/>
              </w:rPr>
            </w:pPr>
            <w:r>
              <w:rPr>
                <w:rFonts w:ascii="Open Sans" w:hAnsi="Open Sans" w:cs="Open Sans"/>
                <w:color w:val="000000"/>
                <w:sz w:val="20"/>
                <w:szCs w:val="20"/>
              </w:rPr>
              <w:t>0,67</w:t>
            </w:r>
          </w:p>
        </w:tc>
      </w:tr>
      <w:tr w:rsidR="00D45CA0" w:rsidRPr="00DD6050" w14:paraId="178A5E06" w14:textId="77777777" w:rsidTr="00FC498F">
        <w:trPr>
          <w:trHeight w:val="300"/>
          <w:jc w:val="center"/>
        </w:trPr>
        <w:tc>
          <w:tcPr>
            <w:tcW w:w="1580" w:type="dxa"/>
            <w:vMerge/>
            <w:tcBorders>
              <w:top w:val="nil"/>
              <w:left w:val="single" w:sz="8" w:space="0" w:color="auto"/>
              <w:bottom w:val="single" w:sz="8" w:space="0" w:color="000000"/>
              <w:right w:val="nil"/>
            </w:tcBorders>
            <w:vAlign w:val="center"/>
          </w:tcPr>
          <w:p w14:paraId="306B776F"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D1B85D" w14:textId="05038D7E"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9A95DB"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73FD1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C1A2BE"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8D13C3"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3BF749"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D45CA0" w:rsidRPr="00DD6050" w14:paraId="2D57CDF9" w14:textId="77777777" w:rsidTr="00FC498F">
        <w:trPr>
          <w:trHeight w:val="300"/>
          <w:jc w:val="center"/>
        </w:trPr>
        <w:tc>
          <w:tcPr>
            <w:tcW w:w="1580" w:type="dxa"/>
            <w:vMerge/>
            <w:tcBorders>
              <w:top w:val="nil"/>
              <w:left w:val="single" w:sz="8" w:space="0" w:color="auto"/>
              <w:bottom w:val="single" w:sz="8" w:space="0" w:color="000000"/>
              <w:right w:val="nil"/>
            </w:tcBorders>
            <w:vAlign w:val="center"/>
          </w:tcPr>
          <w:p w14:paraId="3245CFFE"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4913E1" w14:textId="692B4C6D"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D8C6B29"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F80E97"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D5472B9"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C20212"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D61E5E"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D45CA0" w:rsidRPr="00DD6050" w14:paraId="67F6C42B" w14:textId="77777777" w:rsidTr="00FC498F">
        <w:trPr>
          <w:trHeight w:val="300"/>
          <w:jc w:val="center"/>
        </w:trPr>
        <w:tc>
          <w:tcPr>
            <w:tcW w:w="1580" w:type="dxa"/>
            <w:vMerge/>
            <w:tcBorders>
              <w:top w:val="nil"/>
              <w:left w:val="single" w:sz="8" w:space="0" w:color="auto"/>
              <w:bottom w:val="single" w:sz="8" w:space="0" w:color="000000"/>
              <w:right w:val="nil"/>
            </w:tcBorders>
            <w:vAlign w:val="center"/>
          </w:tcPr>
          <w:p w14:paraId="1C858A6C"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1C1738" w14:textId="0B69EFB8"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2B38BD9"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D08C8C4"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0AE53D"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092D6D"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208763"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D45CA0" w:rsidRPr="00DD6050" w14:paraId="3CF1DC09" w14:textId="77777777" w:rsidTr="00FC498F">
        <w:trPr>
          <w:trHeight w:val="312"/>
          <w:jc w:val="center"/>
        </w:trPr>
        <w:tc>
          <w:tcPr>
            <w:tcW w:w="1580" w:type="dxa"/>
            <w:vMerge/>
            <w:tcBorders>
              <w:top w:val="nil"/>
              <w:left w:val="single" w:sz="8" w:space="0" w:color="auto"/>
              <w:bottom w:val="single" w:sz="8" w:space="0" w:color="000000"/>
              <w:right w:val="nil"/>
            </w:tcBorders>
            <w:vAlign w:val="center"/>
          </w:tcPr>
          <w:p w14:paraId="00D09259"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C8B02F3" w14:textId="72089613"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BFCFAF8"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334E778"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FA0A53B"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0EFC2F2"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91670CB"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D45CA0" w:rsidRPr="00DD6050" w14:paraId="00453E7A" w14:textId="77777777" w:rsidTr="00FC498F">
        <w:trPr>
          <w:trHeight w:val="315"/>
          <w:jc w:val="center"/>
        </w:trPr>
        <w:tc>
          <w:tcPr>
            <w:tcW w:w="1580" w:type="dxa"/>
            <w:vMerge w:val="restart"/>
            <w:tcBorders>
              <w:top w:val="nil"/>
              <w:left w:val="single" w:sz="8" w:space="0" w:color="auto"/>
              <w:bottom w:val="single" w:sz="8" w:space="0" w:color="000000"/>
              <w:right w:val="nil"/>
            </w:tcBorders>
            <w:vAlign w:val="center"/>
          </w:tcPr>
          <w:p w14:paraId="259324C5" w14:textId="77777777" w:rsidR="00D45CA0" w:rsidRPr="00DD6050" w:rsidRDefault="00D45CA0" w:rsidP="00D45CA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Cosmești</w:t>
            </w:r>
          </w:p>
        </w:tc>
        <w:tc>
          <w:tcPr>
            <w:tcW w:w="2080" w:type="dxa"/>
            <w:tcBorders>
              <w:top w:val="nil"/>
              <w:left w:val="single" w:sz="8" w:space="0" w:color="auto"/>
              <w:bottom w:val="single" w:sz="4" w:space="0" w:color="auto"/>
              <w:right w:val="single" w:sz="8" w:space="0" w:color="auto"/>
            </w:tcBorders>
            <w:noWrap/>
            <w:vAlign w:val="center"/>
            <w:hideMark/>
          </w:tcPr>
          <w:p w14:paraId="18F64D1F" w14:textId="13F77363"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BF9508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015" w:type="dxa"/>
            <w:tcBorders>
              <w:top w:val="nil"/>
              <w:left w:val="nil"/>
              <w:bottom w:val="single" w:sz="4" w:space="0" w:color="auto"/>
              <w:right w:val="single" w:sz="4" w:space="0" w:color="auto"/>
            </w:tcBorders>
            <w:noWrap/>
            <w:vAlign w:val="center"/>
          </w:tcPr>
          <w:p w14:paraId="6693936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468AA505"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E9790C"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D59F18"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r>
      <w:tr w:rsidR="00D45CA0" w:rsidRPr="00DD6050" w14:paraId="275420D6" w14:textId="77777777" w:rsidTr="00FC498F">
        <w:trPr>
          <w:trHeight w:val="315"/>
          <w:jc w:val="center"/>
        </w:trPr>
        <w:tc>
          <w:tcPr>
            <w:tcW w:w="1580" w:type="dxa"/>
            <w:vMerge/>
            <w:tcBorders>
              <w:top w:val="nil"/>
              <w:left w:val="single" w:sz="8" w:space="0" w:color="auto"/>
              <w:bottom w:val="single" w:sz="8" w:space="0" w:color="000000"/>
              <w:right w:val="nil"/>
            </w:tcBorders>
            <w:vAlign w:val="center"/>
          </w:tcPr>
          <w:p w14:paraId="776C8A64" w14:textId="77777777" w:rsidR="00D45CA0" w:rsidRDefault="00D45CA0" w:rsidP="00D45CA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A061C0F" w14:textId="33E9F921"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76F3D7E" w14:textId="2FAF1A9A" w:rsidR="00D45CA0" w:rsidRDefault="00D45CA0" w:rsidP="00D45CA0">
            <w:pPr>
              <w:suppressAutoHyphens w:val="0"/>
              <w:jc w:val="center"/>
              <w:rPr>
                <w:rFonts w:ascii="Open Sans" w:hAnsi="Open Sans" w:cs="Open Sans"/>
                <w:color w:val="000000"/>
                <w:sz w:val="20"/>
                <w:szCs w:val="20"/>
              </w:rPr>
            </w:pPr>
            <w:r>
              <w:rPr>
                <w:rFonts w:ascii="Open Sans" w:hAnsi="Open Sans" w:cs="Open Sans"/>
                <w:color w:val="000000"/>
                <w:sz w:val="20"/>
                <w:szCs w:val="20"/>
              </w:rPr>
              <w:t>98</w:t>
            </w:r>
          </w:p>
        </w:tc>
        <w:tc>
          <w:tcPr>
            <w:tcW w:w="1015" w:type="dxa"/>
            <w:tcBorders>
              <w:top w:val="nil"/>
              <w:left w:val="nil"/>
              <w:bottom w:val="single" w:sz="4" w:space="0" w:color="auto"/>
              <w:right w:val="single" w:sz="4" w:space="0" w:color="auto"/>
            </w:tcBorders>
            <w:noWrap/>
            <w:vAlign w:val="center"/>
          </w:tcPr>
          <w:p w14:paraId="01970702" w14:textId="6B9C5990" w:rsidR="00D45CA0" w:rsidRDefault="00D45CA0" w:rsidP="00D45CA0">
            <w:pPr>
              <w:suppressAutoHyphens w:val="0"/>
              <w:jc w:val="center"/>
              <w:rPr>
                <w:rFonts w:ascii="Open Sans" w:hAnsi="Open Sans" w:cs="Open Sans"/>
                <w:color w:val="000000"/>
                <w:sz w:val="20"/>
                <w:szCs w:val="20"/>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19F49180" w14:textId="6824DE6C" w:rsidR="00D45CA0" w:rsidRDefault="00D45CA0" w:rsidP="00D45CA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7E90B3" w14:textId="6975D1D7" w:rsidR="00D45CA0" w:rsidRDefault="00D45CA0" w:rsidP="00D45CA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820705" w14:textId="68000191" w:rsidR="00D45CA0" w:rsidRDefault="00D45CA0" w:rsidP="00D45CA0">
            <w:pPr>
              <w:suppressAutoHyphens w:val="0"/>
              <w:jc w:val="center"/>
              <w:rPr>
                <w:rFonts w:ascii="Open Sans" w:hAnsi="Open Sans" w:cs="Open Sans"/>
                <w:color w:val="000000"/>
                <w:sz w:val="20"/>
                <w:szCs w:val="20"/>
              </w:rPr>
            </w:pPr>
            <w:r>
              <w:rPr>
                <w:rFonts w:ascii="Open Sans" w:hAnsi="Open Sans" w:cs="Open Sans"/>
                <w:color w:val="000000"/>
                <w:sz w:val="20"/>
                <w:szCs w:val="20"/>
              </w:rPr>
              <w:t>0,9</w:t>
            </w:r>
          </w:p>
        </w:tc>
      </w:tr>
      <w:tr w:rsidR="00D45CA0" w:rsidRPr="00DD6050" w14:paraId="0E5A3258" w14:textId="77777777" w:rsidTr="00FC498F">
        <w:trPr>
          <w:trHeight w:val="300"/>
          <w:jc w:val="center"/>
        </w:trPr>
        <w:tc>
          <w:tcPr>
            <w:tcW w:w="1580" w:type="dxa"/>
            <w:vMerge/>
            <w:tcBorders>
              <w:top w:val="nil"/>
              <w:left w:val="single" w:sz="8" w:space="0" w:color="auto"/>
              <w:bottom w:val="single" w:sz="8" w:space="0" w:color="000000"/>
              <w:right w:val="nil"/>
            </w:tcBorders>
            <w:vAlign w:val="center"/>
          </w:tcPr>
          <w:p w14:paraId="7B7A913A"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226625" w14:textId="5B23B8A0"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AB555E9"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015" w:type="dxa"/>
            <w:tcBorders>
              <w:top w:val="nil"/>
              <w:left w:val="nil"/>
              <w:bottom w:val="single" w:sz="4" w:space="0" w:color="auto"/>
              <w:right w:val="single" w:sz="4" w:space="0" w:color="auto"/>
            </w:tcBorders>
            <w:noWrap/>
            <w:vAlign w:val="center"/>
          </w:tcPr>
          <w:p w14:paraId="29AD9587"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034E1345"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45EC85"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8F9BD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D45CA0" w:rsidRPr="00DD6050" w14:paraId="17AD550E" w14:textId="77777777" w:rsidTr="00FC498F">
        <w:trPr>
          <w:trHeight w:val="300"/>
          <w:jc w:val="center"/>
        </w:trPr>
        <w:tc>
          <w:tcPr>
            <w:tcW w:w="1580" w:type="dxa"/>
            <w:vMerge/>
            <w:tcBorders>
              <w:top w:val="nil"/>
              <w:left w:val="single" w:sz="8" w:space="0" w:color="auto"/>
              <w:bottom w:val="single" w:sz="8" w:space="0" w:color="000000"/>
              <w:right w:val="nil"/>
            </w:tcBorders>
            <w:vAlign w:val="center"/>
          </w:tcPr>
          <w:p w14:paraId="354A0607"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D60CE3" w14:textId="283A6CB3"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5B95234"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c>
          <w:tcPr>
            <w:tcW w:w="1015" w:type="dxa"/>
            <w:tcBorders>
              <w:top w:val="nil"/>
              <w:left w:val="nil"/>
              <w:bottom w:val="single" w:sz="4" w:space="0" w:color="auto"/>
              <w:right w:val="single" w:sz="4" w:space="0" w:color="auto"/>
            </w:tcBorders>
            <w:noWrap/>
            <w:vAlign w:val="center"/>
          </w:tcPr>
          <w:p w14:paraId="61938AE7"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nil"/>
              <w:left w:val="nil"/>
              <w:bottom w:val="single" w:sz="4" w:space="0" w:color="auto"/>
              <w:right w:val="single" w:sz="4" w:space="0" w:color="auto"/>
            </w:tcBorders>
            <w:vAlign w:val="center"/>
          </w:tcPr>
          <w:p w14:paraId="74449D0D"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749F37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0DB389"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D45CA0" w:rsidRPr="00DD6050" w14:paraId="02C1EF9A" w14:textId="77777777" w:rsidTr="00FC498F">
        <w:trPr>
          <w:trHeight w:val="300"/>
          <w:jc w:val="center"/>
        </w:trPr>
        <w:tc>
          <w:tcPr>
            <w:tcW w:w="1580" w:type="dxa"/>
            <w:vMerge/>
            <w:tcBorders>
              <w:top w:val="nil"/>
              <w:left w:val="single" w:sz="8" w:space="0" w:color="auto"/>
              <w:bottom w:val="single" w:sz="8" w:space="0" w:color="000000"/>
              <w:right w:val="nil"/>
            </w:tcBorders>
            <w:vAlign w:val="center"/>
          </w:tcPr>
          <w:p w14:paraId="6FA4BC18"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D0E5E6" w14:textId="27C8BDAD"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21061B9"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015" w:type="dxa"/>
            <w:tcBorders>
              <w:top w:val="nil"/>
              <w:left w:val="nil"/>
              <w:bottom w:val="single" w:sz="4" w:space="0" w:color="auto"/>
              <w:right w:val="single" w:sz="4" w:space="0" w:color="auto"/>
            </w:tcBorders>
            <w:noWrap/>
            <w:vAlign w:val="center"/>
          </w:tcPr>
          <w:p w14:paraId="7981E6BF"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077E2700"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AAD6FC"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064CEC"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D45CA0" w:rsidRPr="00DD6050" w14:paraId="523E0C12" w14:textId="77777777" w:rsidTr="00FC498F">
        <w:trPr>
          <w:trHeight w:val="312"/>
          <w:jc w:val="center"/>
        </w:trPr>
        <w:tc>
          <w:tcPr>
            <w:tcW w:w="1580" w:type="dxa"/>
            <w:vMerge/>
            <w:tcBorders>
              <w:top w:val="nil"/>
              <w:left w:val="single" w:sz="8" w:space="0" w:color="auto"/>
              <w:bottom w:val="single" w:sz="8" w:space="0" w:color="000000"/>
              <w:right w:val="nil"/>
            </w:tcBorders>
            <w:vAlign w:val="center"/>
          </w:tcPr>
          <w:p w14:paraId="65118FC8"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DC5C545" w14:textId="299EC8F4"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72DE233"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64B9B5E"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D941AA5"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5CF204E"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6172D9F"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D45CA0" w:rsidRPr="00DD6050" w14:paraId="1575CD87" w14:textId="77777777" w:rsidTr="00FC498F">
        <w:trPr>
          <w:trHeight w:val="315"/>
          <w:jc w:val="center"/>
        </w:trPr>
        <w:tc>
          <w:tcPr>
            <w:tcW w:w="1580" w:type="dxa"/>
            <w:vMerge w:val="restart"/>
            <w:tcBorders>
              <w:top w:val="nil"/>
              <w:left w:val="single" w:sz="8" w:space="0" w:color="auto"/>
              <w:bottom w:val="single" w:sz="8" w:space="0" w:color="000000"/>
              <w:right w:val="nil"/>
            </w:tcBorders>
            <w:vAlign w:val="center"/>
          </w:tcPr>
          <w:p w14:paraId="3161EA2D" w14:textId="77777777" w:rsidR="00D45CA0" w:rsidRPr="00DD6050" w:rsidRDefault="00D45CA0" w:rsidP="00D45CA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Nicorești</w:t>
            </w:r>
          </w:p>
        </w:tc>
        <w:tc>
          <w:tcPr>
            <w:tcW w:w="2080" w:type="dxa"/>
            <w:tcBorders>
              <w:top w:val="nil"/>
              <w:left w:val="single" w:sz="8" w:space="0" w:color="auto"/>
              <w:bottom w:val="single" w:sz="4" w:space="0" w:color="auto"/>
              <w:right w:val="single" w:sz="8" w:space="0" w:color="auto"/>
            </w:tcBorders>
            <w:noWrap/>
            <w:vAlign w:val="center"/>
            <w:hideMark/>
          </w:tcPr>
          <w:p w14:paraId="14619FCF" w14:textId="6C61E10F"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03C8B6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DBD125D"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763DBF"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2BA6F2"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B07499"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D45CA0" w:rsidRPr="00DD6050" w14:paraId="4815EA1B" w14:textId="77777777" w:rsidTr="00FC498F">
        <w:trPr>
          <w:trHeight w:val="315"/>
          <w:jc w:val="center"/>
        </w:trPr>
        <w:tc>
          <w:tcPr>
            <w:tcW w:w="1580" w:type="dxa"/>
            <w:vMerge/>
            <w:tcBorders>
              <w:top w:val="nil"/>
              <w:left w:val="single" w:sz="8" w:space="0" w:color="auto"/>
              <w:bottom w:val="single" w:sz="8" w:space="0" w:color="000000"/>
              <w:right w:val="nil"/>
            </w:tcBorders>
            <w:vAlign w:val="center"/>
          </w:tcPr>
          <w:p w14:paraId="6B6AA1C2" w14:textId="77777777" w:rsidR="00D45CA0" w:rsidRDefault="00D45CA0" w:rsidP="00D45CA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4CC815D" w14:textId="6AB62A61"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48BD095" w14:textId="15B4D5B0" w:rsidR="00D45CA0" w:rsidRDefault="00D45CA0" w:rsidP="00D45CA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2CDD173" w14:textId="55767B28" w:rsidR="00D45CA0" w:rsidRDefault="00D45CA0" w:rsidP="00D45CA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CE90325" w14:textId="3D5F8C8A" w:rsidR="00D45CA0" w:rsidRDefault="00D45CA0" w:rsidP="00D45CA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2A582A" w14:textId="159F7043" w:rsidR="00D45CA0" w:rsidRDefault="00D45CA0" w:rsidP="00D45CA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85262B" w14:textId="20A283EC" w:rsidR="00D45CA0" w:rsidRDefault="00D45CA0" w:rsidP="00D45CA0">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D45CA0" w:rsidRPr="00DD6050" w14:paraId="5F9E89C1" w14:textId="77777777" w:rsidTr="00FC498F">
        <w:trPr>
          <w:trHeight w:val="300"/>
          <w:jc w:val="center"/>
        </w:trPr>
        <w:tc>
          <w:tcPr>
            <w:tcW w:w="1580" w:type="dxa"/>
            <w:vMerge/>
            <w:tcBorders>
              <w:top w:val="nil"/>
              <w:left w:val="single" w:sz="8" w:space="0" w:color="auto"/>
              <w:bottom w:val="single" w:sz="8" w:space="0" w:color="000000"/>
              <w:right w:val="nil"/>
            </w:tcBorders>
            <w:vAlign w:val="center"/>
          </w:tcPr>
          <w:p w14:paraId="635A7381"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0E164C" w14:textId="257DC23D"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7A33CE"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62249A5"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C6FF051"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63482B"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D44D1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45CA0" w:rsidRPr="00DD6050" w14:paraId="22AEE22E" w14:textId="77777777" w:rsidTr="00FC498F">
        <w:trPr>
          <w:trHeight w:val="300"/>
          <w:jc w:val="center"/>
        </w:trPr>
        <w:tc>
          <w:tcPr>
            <w:tcW w:w="1580" w:type="dxa"/>
            <w:vMerge/>
            <w:tcBorders>
              <w:top w:val="nil"/>
              <w:left w:val="single" w:sz="8" w:space="0" w:color="auto"/>
              <w:bottom w:val="single" w:sz="8" w:space="0" w:color="000000"/>
              <w:right w:val="nil"/>
            </w:tcBorders>
            <w:vAlign w:val="center"/>
          </w:tcPr>
          <w:p w14:paraId="60178A80"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294518" w14:textId="37C19732"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44C4F1D"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E83B12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2FF6AF"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1753E4"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FA3423"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45CA0" w:rsidRPr="00DD6050" w14:paraId="4AE6BA2A" w14:textId="77777777" w:rsidTr="00FC498F">
        <w:trPr>
          <w:trHeight w:val="300"/>
          <w:jc w:val="center"/>
        </w:trPr>
        <w:tc>
          <w:tcPr>
            <w:tcW w:w="1580" w:type="dxa"/>
            <w:vMerge/>
            <w:tcBorders>
              <w:top w:val="nil"/>
              <w:left w:val="single" w:sz="8" w:space="0" w:color="auto"/>
              <w:bottom w:val="single" w:sz="8" w:space="0" w:color="000000"/>
              <w:right w:val="nil"/>
            </w:tcBorders>
            <w:vAlign w:val="center"/>
          </w:tcPr>
          <w:p w14:paraId="2A27D2C8"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CE14DA" w14:textId="51D64C3A"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102D301"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657EBD"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4BC0D67"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5AE735"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64BE57"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45CA0" w:rsidRPr="00DD6050" w14:paraId="362CA474" w14:textId="77777777" w:rsidTr="00FC498F">
        <w:trPr>
          <w:trHeight w:val="312"/>
          <w:jc w:val="center"/>
        </w:trPr>
        <w:tc>
          <w:tcPr>
            <w:tcW w:w="1580" w:type="dxa"/>
            <w:vMerge/>
            <w:tcBorders>
              <w:top w:val="nil"/>
              <w:left w:val="single" w:sz="8" w:space="0" w:color="auto"/>
              <w:bottom w:val="single" w:sz="8" w:space="0" w:color="000000"/>
              <w:right w:val="nil"/>
            </w:tcBorders>
            <w:vAlign w:val="center"/>
          </w:tcPr>
          <w:p w14:paraId="1080BDB2"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5FA0060" w14:textId="4F8C0DF0"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2ED2AE1"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F92E8EE"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1FEE194"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A20D2FD"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84B273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45CA0" w:rsidRPr="00DD6050" w14:paraId="02199D25" w14:textId="77777777" w:rsidTr="00FC498F">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69ADBB72" w14:textId="77777777" w:rsidR="00D45CA0" w:rsidRPr="00DD6050" w:rsidRDefault="00D45CA0" w:rsidP="00D45CA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Mărășești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48FD054A" w14:textId="48594079"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2DC0D1E8"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single" w:sz="4" w:space="0" w:color="auto"/>
              <w:left w:val="nil"/>
              <w:bottom w:val="single" w:sz="4" w:space="0" w:color="auto"/>
              <w:right w:val="single" w:sz="4" w:space="0" w:color="auto"/>
            </w:tcBorders>
            <w:noWrap/>
            <w:vAlign w:val="center"/>
          </w:tcPr>
          <w:p w14:paraId="59418BF1"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single" w:sz="4" w:space="0" w:color="auto"/>
              <w:left w:val="nil"/>
              <w:bottom w:val="single" w:sz="4" w:space="0" w:color="auto"/>
              <w:right w:val="single" w:sz="4" w:space="0" w:color="auto"/>
            </w:tcBorders>
            <w:vAlign w:val="center"/>
          </w:tcPr>
          <w:p w14:paraId="42A29483"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2283802"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BF99D71"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r>
      <w:tr w:rsidR="00D45CA0" w:rsidRPr="00DD6050" w14:paraId="2BD57B45" w14:textId="77777777" w:rsidTr="00FC498F">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44A7DB30" w14:textId="77777777" w:rsidR="00D45CA0" w:rsidRDefault="00D45CA0" w:rsidP="00D45CA0">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7690A73C" w14:textId="022CC556"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266CB118" w14:textId="4E9B66B7" w:rsidR="00D45CA0" w:rsidRDefault="00D45CA0" w:rsidP="00D45CA0">
            <w:pPr>
              <w:suppressAutoHyphens w:val="0"/>
              <w:jc w:val="center"/>
              <w:rPr>
                <w:rFonts w:ascii="Open Sans" w:hAnsi="Open Sans" w:cs="Open Sans"/>
                <w:color w:val="000000"/>
                <w:sz w:val="20"/>
                <w:szCs w:val="20"/>
              </w:rPr>
            </w:pPr>
            <w:r>
              <w:rPr>
                <w:rFonts w:ascii="Open Sans" w:hAnsi="Open Sans" w:cs="Open Sans"/>
                <w:color w:val="000000"/>
                <w:sz w:val="20"/>
                <w:szCs w:val="20"/>
              </w:rPr>
              <w:t>14</w:t>
            </w:r>
          </w:p>
        </w:tc>
        <w:tc>
          <w:tcPr>
            <w:tcW w:w="1015" w:type="dxa"/>
            <w:tcBorders>
              <w:top w:val="single" w:sz="4" w:space="0" w:color="auto"/>
              <w:left w:val="nil"/>
              <w:bottom w:val="single" w:sz="4" w:space="0" w:color="auto"/>
              <w:right w:val="single" w:sz="4" w:space="0" w:color="auto"/>
            </w:tcBorders>
            <w:noWrap/>
            <w:vAlign w:val="center"/>
          </w:tcPr>
          <w:p w14:paraId="32D2A8C8" w14:textId="3AC062C8" w:rsidR="00D45CA0" w:rsidRDefault="00D45CA0" w:rsidP="00D45CA0">
            <w:pPr>
              <w:suppressAutoHyphens w:val="0"/>
              <w:jc w:val="center"/>
              <w:rPr>
                <w:rFonts w:ascii="Open Sans" w:hAnsi="Open Sans" w:cs="Open Sans"/>
                <w:color w:val="000000"/>
                <w:sz w:val="20"/>
                <w:szCs w:val="20"/>
              </w:rPr>
            </w:pPr>
            <w:r>
              <w:rPr>
                <w:rFonts w:ascii="Open Sans" w:hAnsi="Open Sans" w:cs="Open Sans"/>
                <w:color w:val="000000"/>
                <w:sz w:val="20"/>
                <w:szCs w:val="20"/>
              </w:rPr>
              <w:t>5</w:t>
            </w:r>
          </w:p>
        </w:tc>
        <w:tc>
          <w:tcPr>
            <w:tcW w:w="1274" w:type="dxa"/>
            <w:tcBorders>
              <w:top w:val="single" w:sz="4" w:space="0" w:color="auto"/>
              <w:left w:val="nil"/>
              <w:bottom w:val="single" w:sz="4" w:space="0" w:color="auto"/>
              <w:right w:val="single" w:sz="4" w:space="0" w:color="auto"/>
            </w:tcBorders>
            <w:vAlign w:val="center"/>
          </w:tcPr>
          <w:p w14:paraId="56A1C9EF" w14:textId="019A6681" w:rsidR="00D45CA0" w:rsidRDefault="00D45CA0" w:rsidP="00D45CA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7CCC864" w14:textId="1B5B2028" w:rsidR="00D45CA0" w:rsidRDefault="00D45CA0" w:rsidP="00D45CA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63073C1" w14:textId="11ED6857" w:rsidR="00D45CA0" w:rsidRDefault="00D45CA0" w:rsidP="00D45CA0">
            <w:pPr>
              <w:suppressAutoHyphens w:val="0"/>
              <w:jc w:val="center"/>
              <w:rPr>
                <w:rFonts w:ascii="Open Sans" w:hAnsi="Open Sans" w:cs="Open Sans"/>
                <w:color w:val="000000"/>
                <w:sz w:val="20"/>
                <w:szCs w:val="20"/>
              </w:rPr>
            </w:pPr>
            <w:r>
              <w:rPr>
                <w:rFonts w:ascii="Open Sans" w:hAnsi="Open Sans" w:cs="Open Sans"/>
                <w:color w:val="000000"/>
                <w:sz w:val="20"/>
                <w:szCs w:val="20"/>
              </w:rPr>
              <w:t>1,15</w:t>
            </w:r>
          </w:p>
        </w:tc>
      </w:tr>
      <w:tr w:rsidR="00D45CA0" w:rsidRPr="00DD6050" w14:paraId="70CE6F6B" w14:textId="77777777" w:rsidTr="00FC498F">
        <w:trPr>
          <w:trHeight w:val="300"/>
          <w:jc w:val="center"/>
        </w:trPr>
        <w:tc>
          <w:tcPr>
            <w:tcW w:w="1580" w:type="dxa"/>
            <w:vMerge/>
            <w:tcBorders>
              <w:top w:val="nil"/>
              <w:left w:val="single" w:sz="8" w:space="0" w:color="auto"/>
              <w:bottom w:val="single" w:sz="8" w:space="0" w:color="000000"/>
              <w:right w:val="nil"/>
            </w:tcBorders>
            <w:vAlign w:val="center"/>
          </w:tcPr>
          <w:p w14:paraId="2BAE448C"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8879DD" w14:textId="7C415BAC"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B7FD4F"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127D9A5E"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7797B361"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C98907"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9A7D8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D45CA0" w:rsidRPr="00DD6050" w14:paraId="6EDB7A93" w14:textId="77777777" w:rsidTr="00FC498F">
        <w:trPr>
          <w:trHeight w:val="300"/>
          <w:jc w:val="center"/>
        </w:trPr>
        <w:tc>
          <w:tcPr>
            <w:tcW w:w="1580" w:type="dxa"/>
            <w:vMerge/>
            <w:tcBorders>
              <w:top w:val="nil"/>
              <w:left w:val="single" w:sz="8" w:space="0" w:color="auto"/>
              <w:bottom w:val="single" w:sz="8" w:space="0" w:color="000000"/>
              <w:right w:val="nil"/>
            </w:tcBorders>
            <w:vAlign w:val="center"/>
          </w:tcPr>
          <w:p w14:paraId="3A9551E2"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73283E" w14:textId="6C516B91"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DB7D89"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06BAE4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0A053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7772B0"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77A401"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D45CA0" w:rsidRPr="00DD6050" w14:paraId="798E1D40" w14:textId="77777777" w:rsidTr="00FC498F">
        <w:trPr>
          <w:trHeight w:val="300"/>
          <w:jc w:val="center"/>
        </w:trPr>
        <w:tc>
          <w:tcPr>
            <w:tcW w:w="1580" w:type="dxa"/>
            <w:vMerge/>
            <w:tcBorders>
              <w:top w:val="nil"/>
              <w:left w:val="single" w:sz="8" w:space="0" w:color="auto"/>
              <w:bottom w:val="single" w:sz="8" w:space="0" w:color="000000"/>
              <w:right w:val="nil"/>
            </w:tcBorders>
            <w:vAlign w:val="center"/>
          </w:tcPr>
          <w:p w14:paraId="74FA4CCA"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60D718" w14:textId="18FE3963"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B289B58"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FDC60D4"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7B6108"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465CB3"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5F355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D45CA0" w:rsidRPr="00DD6050" w14:paraId="1C2533D7" w14:textId="77777777" w:rsidTr="00FC498F">
        <w:trPr>
          <w:trHeight w:val="312"/>
          <w:jc w:val="center"/>
        </w:trPr>
        <w:tc>
          <w:tcPr>
            <w:tcW w:w="1580" w:type="dxa"/>
            <w:vMerge/>
            <w:tcBorders>
              <w:top w:val="nil"/>
              <w:left w:val="single" w:sz="8" w:space="0" w:color="auto"/>
              <w:bottom w:val="single" w:sz="8" w:space="0" w:color="000000"/>
              <w:right w:val="nil"/>
            </w:tcBorders>
            <w:vAlign w:val="center"/>
          </w:tcPr>
          <w:p w14:paraId="5C050780"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7FD9F07" w14:textId="641844B5"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7CAAE1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585FE20"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072F3EE"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504D74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5C405F5"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bl>
    <w:p w14:paraId="0F60D871" w14:textId="77777777" w:rsidR="00102916" w:rsidRDefault="00102916" w:rsidP="004A29AA">
      <w:pPr>
        <w:pStyle w:val="WW-Default"/>
        <w:jc w:val="center"/>
        <w:rPr>
          <w:rFonts w:ascii="Arial" w:hAnsi="Arial" w:cs="Arial"/>
          <w:color w:val="auto"/>
          <w:lang w:val="fr-FR"/>
        </w:rPr>
      </w:pPr>
    </w:p>
    <w:p w14:paraId="2462B1FE" w14:textId="77777777" w:rsidR="009977F1" w:rsidRDefault="009977F1" w:rsidP="004A29AA">
      <w:pPr>
        <w:autoSpaceDE w:val="0"/>
        <w:rPr>
          <w:rFonts w:ascii="Arial" w:hAnsi="Arial" w:cs="Arial"/>
          <w:b/>
          <w:bCs/>
          <w:color w:val="000000"/>
          <w:lang w:val="ro-RO"/>
        </w:rPr>
      </w:pPr>
    </w:p>
    <w:p w14:paraId="703D22AF" w14:textId="680BB66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0DBD0ADE" w14:textId="48E51D0F" w:rsidR="00B529E3" w:rsidRDefault="004A29AA" w:rsidP="009977F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FC498F">
        <w:rPr>
          <w:rFonts w:ascii="Arial" w:hAnsi="Arial" w:cs="Arial"/>
          <w:lang w:val="pt-BR"/>
        </w:rPr>
        <w:t>DN24_km0+000-km17+000</w:t>
      </w:r>
      <w:r w:rsidR="00102916" w:rsidRPr="00E8178C">
        <w:rPr>
          <w:rFonts w:ascii="Arial" w:hAnsi="Arial" w:cs="Arial"/>
          <w:lang w:val="it-IT"/>
        </w:rPr>
        <w:t>, cod identificare RD_RO_00_</w:t>
      </w:r>
      <w:r w:rsidR="00395461">
        <w:rPr>
          <w:rFonts w:ascii="Arial" w:hAnsi="Arial" w:cs="Arial"/>
          <w:lang w:val="it-IT"/>
        </w:rPr>
        <w:t>15</w:t>
      </w:r>
      <w:r w:rsidR="00FC498F">
        <w:rPr>
          <w:rFonts w:ascii="Arial" w:hAnsi="Arial" w:cs="Arial"/>
          <w:lang w:val="it-IT"/>
        </w:rPr>
        <w:t>9</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04E53415" w14:textId="77777777" w:rsidR="009977F1" w:rsidRDefault="009977F1" w:rsidP="009977F1">
      <w:pPr>
        <w:autoSpaceDE w:val="0"/>
        <w:jc w:val="both"/>
        <w:rPr>
          <w:rFonts w:ascii="Arial" w:eastAsia="Arial" w:hAnsi="Arial" w:cs="Arial"/>
          <w:color w:val="000000"/>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C498F" w:rsidRPr="00DD6050" w14:paraId="58023B50" w14:textId="77777777" w:rsidTr="00021E85">
        <w:trPr>
          <w:trHeight w:val="312"/>
          <w:jc w:val="center"/>
        </w:trPr>
        <w:tc>
          <w:tcPr>
            <w:tcW w:w="1580" w:type="dxa"/>
            <w:vMerge w:val="restart"/>
            <w:tcBorders>
              <w:right w:val="single" w:sz="4" w:space="0" w:color="auto"/>
            </w:tcBorders>
            <w:noWrap/>
            <w:vAlign w:val="center"/>
            <w:hideMark/>
          </w:tcPr>
          <w:p w14:paraId="48E71311" w14:textId="77777777" w:rsidR="00FC498F" w:rsidRPr="00DD6050" w:rsidRDefault="00FC498F" w:rsidP="00021E8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3D35508" w14:textId="77777777" w:rsidR="00FC498F" w:rsidRPr="00DD6050" w:rsidRDefault="00FC498F" w:rsidP="00021E8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D71F64A" w14:textId="77777777" w:rsidR="00FC498F" w:rsidRPr="00DD6050" w:rsidRDefault="00FC498F" w:rsidP="00021E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C498F" w:rsidRPr="00DD6050" w14:paraId="5FDFB880" w14:textId="77777777" w:rsidTr="00021E85">
        <w:trPr>
          <w:trHeight w:val="636"/>
          <w:jc w:val="center"/>
        </w:trPr>
        <w:tc>
          <w:tcPr>
            <w:tcW w:w="1580" w:type="dxa"/>
            <w:vMerge/>
            <w:tcBorders>
              <w:bottom w:val="single" w:sz="4" w:space="0" w:color="auto"/>
              <w:right w:val="single" w:sz="4" w:space="0" w:color="auto"/>
            </w:tcBorders>
            <w:vAlign w:val="center"/>
            <w:hideMark/>
          </w:tcPr>
          <w:p w14:paraId="68AA625F" w14:textId="77777777" w:rsidR="00FC498F" w:rsidRPr="00DD6050" w:rsidRDefault="00FC498F" w:rsidP="00021E8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B8CCF72" w14:textId="77777777" w:rsidR="00FC498F" w:rsidRPr="00DD6050" w:rsidRDefault="00FC498F" w:rsidP="00021E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3FF28B3" w14:textId="77777777" w:rsidR="00FC498F" w:rsidRPr="00DD6050" w:rsidRDefault="00FC498F" w:rsidP="00021E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EC91E3D" w14:textId="77777777" w:rsidR="00FC498F" w:rsidRPr="00DD6050" w:rsidRDefault="00FC498F" w:rsidP="00021E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499E160" w14:textId="77777777" w:rsidR="00FC498F" w:rsidRPr="00DD6050" w:rsidRDefault="00FC498F" w:rsidP="00021E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E680A32" w14:textId="77777777" w:rsidR="00FC498F" w:rsidRPr="00DD6050" w:rsidRDefault="00FC498F" w:rsidP="00021E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85C16B3" w14:textId="77777777" w:rsidR="00FC498F" w:rsidRPr="00DD6050" w:rsidRDefault="00FC498F" w:rsidP="00021E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D45CA0" w:rsidRPr="00DD6050" w14:paraId="1A5B97FD" w14:textId="77777777" w:rsidTr="00021E8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4B600C9" w14:textId="77777777" w:rsidR="00D45CA0" w:rsidRPr="00DD6050" w:rsidRDefault="00D45CA0" w:rsidP="00D45CA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548E347" w14:textId="01754AE9"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84406D8"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481</w:t>
            </w:r>
          </w:p>
        </w:tc>
        <w:tc>
          <w:tcPr>
            <w:tcW w:w="1015" w:type="dxa"/>
            <w:tcBorders>
              <w:top w:val="single" w:sz="8" w:space="0" w:color="auto"/>
              <w:left w:val="nil"/>
              <w:bottom w:val="single" w:sz="4" w:space="0" w:color="auto"/>
              <w:right w:val="single" w:sz="4" w:space="0" w:color="auto"/>
            </w:tcBorders>
            <w:noWrap/>
            <w:vAlign w:val="center"/>
          </w:tcPr>
          <w:p w14:paraId="34C73D40"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c>
          <w:tcPr>
            <w:tcW w:w="1274" w:type="dxa"/>
            <w:tcBorders>
              <w:top w:val="single" w:sz="8" w:space="0" w:color="auto"/>
              <w:left w:val="nil"/>
              <w:bottom w:val="single" w:sz="4" w:space="0" w:color="auto"/>
              <w:right w:val="single" w:sz="4" w:space="0" w:color="auto"/>
            </w:tcBorders>
            <w:vAlign w:val="center"/>
          </w:tcPr>
          <w:p w14:paraId="5A857D3E"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E2287D1"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DC14408"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9,95</w:t>
            </w:r>
          </w:p>
        </w:tc>
      </w:tr>
      <w:tr w:rsidR="00D45CA0" w:rsidRPr="00DD6050" w14:paraId="4A5ED287" w14:textId="77777777" w:rsidTr="00021E8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6E27769"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0BE151" w14:textId="7C5D7B88"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CFC90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c>
          <w:tcPr>
            <w:tcW w:w="1015" w:type="dxa"/>
            <w:tcBorders>
              <w:top w:val="nil"/>
              <w:left w:val="nil"/>
              <w:bottom w:val="single" w:sz="4" w:space="0" w:color="auto"/>
              <w:right w:val="single" w:sz="4" w:space="0" w:color="auto"/>
            </w:tcBorders>
            <w:noWrap/>
            <w:vAlign w:val="center"/>
          </w:tcPr>
          <w:p w14:paraId="595FDAE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4D5D7CB9"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86B6E0"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2277E8"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2,62</w:t>
            </w:r>
          </w:p>
        </w:tc>
      </w:tr>
      <w:tr w:rsidR="00D45CA0" w:rsidRPr="00DD6050" w14:paraId="17BE5A96" w14:textId="77777777" w:rsidTr="00021E8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2BF5751"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8582D5" w14:textId="57148702"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9F91F5D"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015" w:type="dxa"/>
            <w:tcBorders>
              <w:top w:val="nil"/>
              <w:left w:val="nil"/>
              <w:bottom w:val="single" w:sz="4" w:space="0" w:color="auto"/>
              <w:right w:val="single" w:sz="4" w:space="0" w:color="auto"/>
            </w:tcBorders>
            <w:noWrap/>
            <w:vAlign w:val="center"/>
          </w:tcPr>
          <w:p w14:paraId="55350189"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6D88BAEF"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785EAF"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D51CC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r>
      <w:tr w:rsidR="00D45CA0" w:rsidRPr="00DD6050" w14:paraId="01B5E3E5" w14:textId="77777777" w:rsidTr="00021E8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CA5E0DD"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B07D38" w14:textId="238FAB41"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7C0756E"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015" w:type="dxa"/>
            <w:tcBorders>
              <w:top w:val="nil"/>
              <w:left w:val="nil"/>
              <w:bottom w:val="single" w:sz="4" w:space="0" w:color="auto"/>
              <w:right w:val="single" w:sz="4" w:space="0" w:color="auto"/>
            </w:tcBorders>
            <w:noWrap/>
            <w:vAlign w:val="center"/>
          </w:tcPr>
          <w:p w14:paraId="3D65DD9F"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4" w:space="0" w:color="auto"/>
              <w:right w:val="single" w:sz="4" w:space="0" w:color="auto"/>
            </w:tcBorders>
            <w:vAlign w:val="center"/>
          </w:tcPr>
          <w:p w14:paraId="07F3F362"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4CCA92E"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83147E"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D45CA0" w:rsidRPr="00DD6050" w14:paraId="14C0F09D" w14:textId="77777777" w:rsidTr="00021E8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9F46B8F"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CF1C99" w14:textId="5AA4A188"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4890DA5"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28DD5AB8"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4EEE0E4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A66D92"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C64139"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D45CA0" w:rsidRPr="00DD6050" w14:paraId="41F6C6E4" w14:textId="77777777" w:rsidTr="00021E8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8DB86C2"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8CDA482" w14:textId="3DA4D10C"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42CD582"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707C499"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00E22D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95B2BF5"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9B22307"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D45CA0" w:rsidRPr="00DD6050" w14:paraId="1819680E" w14:textId="77777777" w:rsidTr="00021E8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33902B4" w14:textId="77777777" w:rsidR="00D45CA0" w:rsidRPr="00DD6050" w:rsidRDefault="00D45CA0" w:rsidP="00D45CA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Tecuci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D29801E" w14:textId="1CEB7DCB"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C24D8BD"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015" w:type="dxa"/>
            <w:tcBorders>
              <w:top w:val="single" w:sz="8" w:space="0" w:color="auto"/>
              <w:left w:val="nil"/>
              <w:bottom w:val="single" w:sz="4" w:space="0" w:color="auto"/>
              <w:right w:val="single" w:sz="4" w:space="0" w:color="auto"/>
            </w:tcBorders>
            <w:noWrap/>
            <w:vAlign w:val="center"/>
          </w:tcPr>
          <w:p w14:paraId="1C9B9C5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single" w:sz="8" w:space="0" w:color="auto"/>
              <w:left w:val="nil"/>
              <w:bottom w:val="single" w:sz="4" w:space="0" w:color="auto"/>
              <w:right w:val="single" w:sz="4" w:space="0" w:color="auto"/>
            </w:tcBorders>
            <w:vAlign w:val="center"/>
          </w:tcPr>
          <w:p w14:paraId="18C94245"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C001F4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BBD4C00"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2,68</w:t>
            </w:r>
          </w:p>
        </w:tc>
      </w:tr>
      <w:tr w:rsidR="00D45CA0" w:rsidRPr="00DD6050" w14:paraId="0F751DD8" w14:textId="77777777" w:rsidTr="00021E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B9A293"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9EB1CC" w14:textId="33E3C03E"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17DB7E"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164C3855"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519DA44"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D71DD2"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9FE732"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D45CA0" w:rsidRPr="00DD6050" w14:paraId="4DAE8454" w14:textId="77777777" w:rsidTr="00021E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068F2F"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AFBBE3" w14:textId="5B7A7333"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1C7EE0D"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04227F"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AC175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0816BC"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5CF1A2"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D45CA0" w:rsidRPr="00DD6050" w14:paraId="74AFB835" w14:textId="77777777" w:rsidTr="00021E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B17785C"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714634" w14:textId="074B4AC9"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A9EF822"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FA1EF84"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26E7983"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38794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912E72"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D45CA0" w:rsidRPr="00DD6050" w14:paraId="656D654E" w14:textId="77777777" w:rsidTr="00021E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43ABF92"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D3F053" w14:textId="59238E9F"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9B7610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B12A202"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DE1DB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26BA0B"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BBF331"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D45CA0" w:rsidRPr="00DD6050" w14:paraId="55126BB9" w14:textId="77777777" w:rsidTr="00021E8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0D45E9E"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3EA1D9" w14:textId="17A03FB9"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3D3E27E"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2A4BB64"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4B5A6F8"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7D36869"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45968B2"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D45CA0" w:rsidRPr="00DD6050" w14:paraId="682CF0A6" w14:textId="77777777" w:rsidTr="00021E8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EBB8A19" w14:textId="77777777" w:rsidR="00D45CA0" w:rsidRPr="00DD6050" w:rsidRDefault="00D45CA0" w:rsidP="00D45CA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Cosmești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BADBE85" w14:textId="587458BE"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372BB34"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360</w:t>
            </w:r>
          </w:p>
        </w:tc>
        <w:tc>
          <w:tcPr>
            <w:tcW w:w="1015" w:type="dxa"/>
            <w:tcBorders>
              <w:top w:val="single" w:sz="8" w:space="0" w:color="auto"/>
              <w:left w:val="nil"/>
              <w:bottom w:val="single" w:sz="4" w:space="0" w:color="auto"/>
              <w:right w:val="single" w:sz="4" w:space="0" w:color="auto"/>
            </w:tcBorders>
            <w:noWrap/>
            <w:vAlign w:val="center"/>
          </w:tcPr>
          <w:p w14:paraId="338466EC"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274" w:type="dxa"/>
            <w:tcBorders>
              <w:top w:val="single" w:sz="8" w:space="0" w:color="auto"/>
              <w:left w:val="nil"/>
              <w:bottom w:val="single" w:sz="4" w:space="0" w:color="auto"/>
              <w:right w:val="single" w:sz="4" w:space="0" w:color="auto"/>
            </w:tcBorders>
            <w:vAlign w:val="center"/>
          </w:tcPr>
          <w:p w14:paraId="796D4BF0"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1073F14"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E0BDD13"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2,95</w:t>
            </w:r>
          </w:p>
        </w:tc>
      </w:tr>
      <w:tr w:rsidR="00D45CA0" w:rsidRPr="00DD6050" w14:paraId="77507AFD" w14:textId="77777777" w:rsidTr="00021E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F190CD6"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0E433D" w14:textId="1ABC5CD3"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136384E"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015" w:type="dxa"/>
            <w:tcBorders>
              <w:top w:val="nil"/>
              <w:left w:val="nil"/>
              <w:bottom w:val="single" w:sz="4" w:space="0" w:color="auto"/>
              <w:right w:val="single" w:sz="4" w:space="0" w:color="auto"/>
            </w:tcBorders>
            <w:noWrap/>
            <w:vAlign w:val="center"/>
          </w:tcPr>
          <w:p w14:paraId="181AC435"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55E5DDC0"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78F271"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F9B98F"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D45CA0" w:rsidRPr="00DD6050" w14:paraId="66A1A49F" w14:textId="77777777" w:rsidTr="00021E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58B2628"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43BC40" w14:textId="40391FE3"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F99B66C"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015" w:type="dxa"/>
            <w:tcBorders>
              <w:top w:val="nil"/>
              <w:left w:val="nil"/>
              <w:bottom w:val="single" w:sz="4" w:space="0" w:color="auto"/>
              <w:right w:val="single" w:sz="4" w:space="0" w:color="auto"/>
            </w:tcBorders>
            <w:noWrap/>
            <w:vAlign w:val="center"/>
          </w:tcPr>
          <w:p w14:paraId="16F8188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46D22EA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550302"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610FA3"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D45CA0" w:rsidRPr="00DD6050" w14:paraId="5642D97C" w14:textId="77777777" w:rsidTr="00021E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23561BE"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F3AB23" w14:textId="2A6D97E6"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F933E3"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015" w:type="dxa"/>
            <w:tcBorders>
              <w:top w:val="nil"/>
              <w:left w:val="nil"/>
              <w:bottom w:val="single" w:sz="4" w:space="0" w:color="auto"/>
              <w:right w:val="single" w:sz="4" w:space="0" w:color="auto"/>
            </w:tcBorders>
            <w:noWrap/>
            <w:vAlign w:val="center"/>
          </w:tcPr>
          <w:p w14:paraId="2D483A99"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4" w:space="0" w:color="auto"/>
              <w:right w:val="single" w:sz="4" w:space="0" w:color="auto"/>
            </w:tcBorders>
            <w:vAlign w:val="center"/>
          </w:tcPr>
          <w:p w14:paraId="46FCBCB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8E0FE70"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8E0AD9"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D45CA0" w:rsidRPr="00DD6050" w14:paraId="043450A2" w14:textId="77777777" w:rsidTr="00021E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9E3BCB"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68BB1B" w14:textId="5D8F0D46"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EDEC4E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03351124"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25DF342C"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E14843"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9E1FBD"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D45CA0" w:rsidRPr="00DD6050" w14:paraId="62635F6B" w14:textId="77777777" w:rsidTr="00021E8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6060874"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07F2D6D" w14:textId="31C17212"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9FE558F"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D253A2C"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8358121"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7A78BFC"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1B1F07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D45CA0" w:rsidRPr="00DD6050" w14:paraId="7B4FEA7F" w14:textId="77777777" w:rsidTr="00021E8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95089AE" w14:textId="77777777" w:rsidR="00D45CA0" w:rsidRPr="00DD6050" w:rsidRDefault="00D45CA0" w:rsidP="00D45CA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Nicorești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1BE8AB6" w14:textId="2DD52194"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5DC524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04DC97C"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3376367"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EED399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DC72129"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D45CA0" w:rsidRPr="00DD6050" w14:paraId="5CA44028" w14:textId="77777777" w:rsidTr="00021E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E40AB7"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7BDCA2" w14:textId="19ECD5E9"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CBF7A4"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BE7F84F"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D2DF593"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32BA15"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197B84"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D45CA0" w:rsidRPr="00DD6050" w14:paraId="6DD52395" w14:textId="77777777" w:rsidTr="00021E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3E2A21"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E30788" w14:textId="3086C613"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3A4DA8D"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6612DA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218F72"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890D90"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DA1E9B"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45CA0" w:rsidRPr="00DD6050" w14:paraId="644F9CE1" w14:textId="77777777" w:rsidTr="00021E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C2EDF6"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2FC052" w14:textId="17C71085"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F1EE57"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35176AB"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74249B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13229D"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23A3CD"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45CA0" w:rsidRPr="00DD6050" w14:paraId="13B391A1" w14:textId="77777777" w:rsidTr="00021E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42406C"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AE6386" w14:textId="5F01B62F"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A2CE1EC"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E3F733"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8F188C"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AD9578"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4BD191"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45CA0" w:rsidRPr="00DD6050" w14:paraId="401F96F9" w14:textId="77777777" w:rsidTr="00021E8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AE67AD1"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702A002" w14:textId="0F5B8A1E"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AC13EC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29207CC"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741FD18"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9974F58"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CCBC3B3"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45CA0" w:rsidRPr="00DD6050" w14:paraId="46203340" w14:textId="77777777" w:rsidTr="00021E8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6EFAC58" w14:textId="77777777" w:rsidR="00D45CA0" w:rsidRPr="00DD6050" w:rsidRDefault="00D45CA0" w:rsidP="00D45CA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Garoafa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3B3764D" w14:textId="17739974"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6CE22A5"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D13D008"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C20B6AB"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E0CB064"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7D79FF5"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D45CA0" w:rsidRPr="00DD6050" w14:paraId="375B4537" w14:textId="77777777" w:rsidTr="00021E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C5AEF65"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9EEB08" w14:textId="5929B00E"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AB569E"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26B487"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5E883AC"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10352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D3E094"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45CA0" w:rsidRPr="00DD6050" w14:paraId="678B1997" w14:textId="77777777" w:rsidTr="00021E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7B1257"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7B78C2" w14:textId="41CABD89"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2D48C90"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F211ADE"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10BD72"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408F91"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D0564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45CA0" w:rsidRPr="00DD6050" w14:paraId="4F56EB67" w14:textId="77777777" w:rsidTr="00021E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61B0D9"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CA6812" w14:textId="4278FED2"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4076251"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5386D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16959B3"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A2EF35"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BFB38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45CA0" w:rsidRPr="00DD6050" w14:paraId="56C40DBB" w14:textId="77777777" w:rsidTr="00021E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91B272"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77AC0F" w14:textId="1313F03A"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E10A3D3"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69B08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4A684A3"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3B274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5E7BE7"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45CA0" w:rsidRPr="00DD6050" w14:paraId="6CCA0063" w14:textId="77777777" w:rsidTr="00021E8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A4F9D58"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540DB7" w14:textId="61FB2C01"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29EE9AB"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57703D7"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1DB03DB"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A2FD49B"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7FC154E"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D45CA0" w:rsidRPr="00DD6050" w14:paraId="07231553" w14:textId="77777777" w:rsidTr="00021E8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C7DD8DE" w14:textId="77777777" w:rsidR="00D45CA0" w:rsidRPr="00DD6050" w:rsidRDefault="00D45CA0" w:rsidP="00D45CA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Mărășești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2F57CB7" w14:textId="0FD2594E"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EBE3792"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single" w:sz="8" w:space="0" w:color="auto"/>
              <w:left w:val="nil"/>
              <w:bottom w:val="single" w:sz="4" w:space="0" w:color="auto"/>
              <w:right w:val="single" w:sz="4" w:space="0" w:color="auto"/>
            </w:tcBorders>
            <w:noWrap/>
            <w:vAlign w:val="center"/>
          </w:tcPr>
          <w:p w14:paraId="2266B3A2"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single" w:sz="8" w:space="0" w:color="auto"/>
              <w:left w:val="nil"/>
              <w:bottom w:val="single" w:sz="4" w:space="0" w:color="auto"/>
              <w:right w:val="single" w:sz="4" w:space="0" w:color="auto"/>
            </w:tcBorders>
            <w:vAlign w:val="center"/>
          </w:tcPr>
          <w:p w14:paraId="59060E4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85F0ED0"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1C82AE9"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4,14</w:t>
            </w:r>
          </w:p>
        </w:tc>
      </w:tr>
      <w:tr w:rsidR="00D45CA0" w:rsidRPr="00DD6050" w14:paraId="15803462" w14:textId="77777777" w:rsidTr="00021E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F5BB1C"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181695" w14:textId="3262C08B"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C27442C"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596F10FE"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14EBC548"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FC08F0"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EFB85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r>
      <w:tr w:rsidR="00D45CA0" w:rsidRPr="00DD6050" w14:paraId="1440E7B9" w14:textId="77777777" w:rsidTr="00021E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66455A"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7F7EE9" w14:textId="2C4D781B"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E349C2B"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3357EA33"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4EC0726E"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F2BFE0"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B7CD04"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D45CA0" w:rsidRPr="00DD6050" w14:paraId="540DF038" w14:textId="77777777" w:rsidTr="00021E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90672CF"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6F376F" w14:textId="74619E98"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AE54B2"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F4136B"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99D94C"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3201F8"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8233E7"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D45CA0" w:rsidRPr="00DD6050" w14:paraId="43659D99" w14:textId="77777777" w:rsidTr="00021E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5C5833D"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488E67" w14:textId="1AEB9A3E"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B8BFE0D"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49E23A5"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1CA5294"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CE9EE1"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B1F08A"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D45CA0" w:rsidRPr="00DD6050" w14:paraId="41129730" w14:textId="77777777" w:rsidTr="00021E8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C5BCAA7" w14:textId="77777777" w:rsidR="00D45CA0" w:rsidRPr="00DD6050" w:rsidRDefault="00D45CA0" w:rsidP="00D45CA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87A3ADD" w14:textId="31A24832" w:rsidR="00D45CA0" w:rsidRPr="00DD6050" w:rsidRDefault="00D45CA0" w:rsidP="00D45CA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431141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9DC8E19"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D442375"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A111932"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D0056E6" w14:textId="77777777" w:rsidR="00D45CA0" w:rsidRPr="00DD6050" w:rsidRDefault="00D45CA0" w:rsidP="00D45CA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bl>
    <w:p w14:paraId="2EEC5B31" w14:textId="77777777" w:rsidR="00335C79" w:rsidRDefault="00335C79">
      <w:pPr>
        <w:autoSpaceDE w:val="0"/>
        <w:rPr>
          <w:rFonts w:ascii="Arial" w:hAnsi="Arial" w:cs="Arial"/>
          <w:b/>
          <w:bCs/>
          <w:color w:val="000000"/>
          <w:lang w:val="ro-RO"/>
        </w:rPr>
      </w:pPr>
    </w:p>
    <w:p w14:paraId="4046D7E7" w14:textId="77777777" w:rsidR="00FC498F" w:rsidRPr="00E43106" w:rsidRDefault="00FC498F" w:rsidP="00FC498F">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8D5959A" w14:textId="77777777" w:rsidR="00FC498F" w:rsidRDefault="00FC498F" w:rsidP="00FC498F">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FC498F" w14:paraId="183A9119" w14:textId="77777777" w:rsidTr="00021E85">
        <w:trPr>
          <w:jc w:val="center"/>
        </w:trPr>
        <w:tc>
          <w:tcPr>
            <w:tcW w:w="4876" w:type="dxa"/>
            <w:vMerge w:val="restart"/>
            <w:vAlign w:val="center"/>
          </w:tcPr>
          <w:p w14:paraId="34D9293C" w14:textId="77777777" w:rsidR="00FC498F" w:rsidRDefault="00FC498F" w:rsidP="00021E85">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0A0FB90B" w14:textId="77777777" w:rsidR="00FC498F" w:rsidRDefault="00FC498F" w:rsidP="00021E85">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FC498F" w14:paraId="4312C066" w14:textId="77777777" w:rsidTr="00021E85">
        <w:trPr>
          <w:jc w:val="center"/>
        </w:trPr>
        <w:tc>
          <w:tcPr>
            <w:tcW w:w="4876" w:type="dxa"/>
            <w:vMerge/>
          </w:tcPr>
          <w:p w14:paraId="19DD251B" w14:textId="77777777" w:rsidR="00FC498F" w:rsidRDefault="00FC498F" w:rsidP="00021E85">
            <w:pPr>
              <w:jc w:val="center"/>
              <w:rPr>
                <w:rFonts w:ascii="Arial" w:hAnsi="Arial" w:cs="Arial"/>
                <w:sz w:val="20"/>
                <w:szCs w:val="20"/>
                <w:vertAlign w:val="subscript"/>
              </w:rPr>
            </w:pPr>
          </w:p>
        </w:tc>
        <w:tc>
          <w:tcPr>
            <w:tcW w:w="1970" w:type="dxa"/>
          </w:tcPr>
          <w:p w14:paraId="53E5390D" w14:textId="77777777" w:rsidR="00FC498F" w:rsidRDefault="00FC498F" w:rsidP="00021E8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1BCA8310" w14:textId="77777777" w:rsidR="00FC498F" w:rsidRDefault="00FC498F" w:rsidP="00021E85">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FC498F" w14:paraId="16D8E173" w14:textId="77777777" w:rsidTr="00021E85">
        <w:trPr>
          <w:jc w:val="center"/>
        </w:trPr>
        <w:tc>
          <w:tcPr>
            <w:tcW w:w="4876" w:type="dxa"/>
          </w:tcPr>
          <w:p w14:paraId="416BDCC0" w14:textId="77777777" w:rsidR="00FC498F" w:rsidRDefault="00FC498F" w:rsidP="00021E85">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Generală</w:t>
            </w:r>
            <w:proofErr w:type="spellEnd"/>
            <w:r>
              <w:rPr>
                <w:rFonts w:ascii="Arial" w:hAnsi="Arial" w:cs="Arial"/>
                <w:sz w:val="20"/>
                <w:szCs w:val="20"/>
              </w:rPr>
              <w:t xml:space="preserve"> </w:t>
            </w:r>
            <w:proofErr w:type="spellStart"/>
            <w:r>
              <w:rPr>
                <w:rFonts w:ascii="Arial" w:hAnsi="Arial" w:cs="Arial"/>
                <w:sz w:val="20"/>
                <w:szCs w:val="20"/>
              </w:rPr>
              <w:t>Cosmești</w:t>
            </w:r>
            <w:proofErr w:type="spellEnd"/>
          </w:p>
        </w:tc>
        <w:tc>
          <w:tcPr>
            <w:tcW w:w="1970" w:type="dxa"/>
          </w:tcPr>
          <w:p w14:paraId="62008777" w14:textId="77777777" w:rsidR="00FC498F" w:rsidRDefault="00FC498F" w:rsidP="00021E85">
            <w:pPr>
              <w:jc w:val="center"/>
              <w:rPr>
                <w:rFonts w:ascii="Arial" w:hAnsi="Arial" w:cs="Arial"/>
                <w:sz w:val="20"/>
                <w:szCs w:val="20"/>
              </w:rPr>
            </w:pPr>
            <w:r>
              <w:rPr>
                <w:rFonts w:ascii="Arial" w:hAnsi="Arial" w:cs="Arial"/>
                <w:sz w:val="20"/>
                <w:szCs w:val="20"/>
              </w:rPr>
              <w:t>65-69</w:t>
            </w:r>
          </w:p>
        </w:tc>
        <w:tc>
          <w:tcPr>
            <w:tcW w:w="1970" w:type="dxa"/>
          </w:tcPr>
          <w:p w14:paraId="4959D8A4" w14:textId="77777777" w:rsidR="00FC498F" w:rsidRDefault="00FC498F" w:rsidP="00021E85">
            <w:pPr>
              <w:jc w:val="center"/>
              <w:rPr>
                <w:rFonts w:ascii="Arial" w:hAnsi="Arial" w:cs="Arial"/>
                <w:sz w:val="20"/>
                <w:szCs w:val="20"/>
              </w:rPr>
            </w:pPr>
            <w:r>
              <w:rPr>
                <w:rFonts w:ascii="Arial" w:hAnsi="Arial" w:cs="Arial"/>
                <w:sz w:val="20"/>
                <w:szCs w:val="20"/>
              </w:rPr>
              <w:t>60-64</w:t>
            </w:r>
          </w:p>
        </w:tc>
      </w:tr>
    </w:tbl>
    <w:p w14:paraId="194DB266" w14:textId="77777777" w:rsidR="00FC498F" w:rsidRPr="00460AB4" w:rsidRDefault="00FC498F" w:rsidP="00FC498F">
      <w:pPr>
        <w:pStyle w:val="DefaultText"/>
        <w:jc w:val="both"/>
        <w:rPr>
          <w:rFonts w:ascii="Arial" w:hAnsi="Arial" w:cs="Arial"/>
          <w:szCs w:val="24"/>
        </w:rPr>
      </w:pPr>
    </w:p>
    <w:p w14:paraId="4E3ED302" w14:textId="77777777" w:rsidR="00B529E3" w:rsidRDefault="00B529E3" w:rsidP="00D6126F">
      <w:pPr>
        <w:autoSpaceDE w:val="0"/>
        <w:jc w:val="both"/>
        <w:rPr>
          <w:rFonts w:ascii="Arial" w:hAnsi="Arial" w:cs="Arial"/>
          <w:b/>
          <w:bCs/>
          <w:color w:val="000000"/>
          <w:lang w:val="ro-RO"/>
        </w:rPr>
      </w:pPr>
    </w:p>
    <w:p w14:paraId="1CCBCAB6" w14:textId="1237EB5A"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4C98097C"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FC498F">
        <w:rPr>
          <w:rFonts w:ascii="Arial" w:hAnsi="Arial" w:cs="Arial"/>
          <w:lang w:val="ro-RO"/>
        </w:rPr>
        <w:t>98</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FC498F">
        <w:rPr>
          <w:rFonts w:ascii="Arial" w:hAnsi="Arial" w:cs="Arial"/>
          <w:lang w:val="ro-RO"/>
        </w:rPr>
        <w:t>203</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FC498F">
        <w:rPr>
          <w:rFonts w:ascii="Arial" w:hAnsi="Arial" w:cs="Arial"/>
          <w:lang w:val="ro-RO"/>
        </w:rPr>
        <w:t>570</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FC498F">
        <w:rPr>
          <w:rFonts w:ascii="Arial" w:hAnsi="Arial" w:cs="Arial"/>
          <w:lang w:val="ro-RO"/>
        </w:rPr>
        <w:t>524</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5345ED11" w14:textId="64A6B84B" w:rsidR="00BF22CA" w:rsidRPr="004B4930" w:rsidRDefault="00865410">
      <w:pPr>
        <w:autoSpaceDE w:val="0"/>
        <w:jc w:val="both"/>
        <w:rPr>
          <w:sz w:val="16"/>
          <w:szCs w:val="16"/>
          <w:highlight w:val="yellow"/>
          <w:lang w:val="ro-RO"/>
        </w:rPr>
      </w:pPr>
      <w:r>
        <w:rPr>
          <w:rFonts w:ascii="Arial" w:hAnsi="Arial" w:cs="Arial"/>
          <w:lang w:val="it-IT"/>
        </w:rPr>
        <w:t>Pentru acest segment nu au fost realizate hărți strategice de zgomot pentru anul de bază 2016.</w:t>
      </w: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FC498F" w:rsidRPr="00BD3863" w14:paraId="72B2D62A" w14:textId="77777777" w:rsidTr="00021E85">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C888F7A" w14:textId="77777777" w:rsidR="00FC498F" w:rsidRPr="00BD3863" w:rsidRDefault="00FC498F" w:rsidP="00021E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DF5298B" w14:textId="77777777" w:rsidR="00FC498F" w:rsidRPr="00BD3863" w:rsidRDefault="00FC498F" w:rsidP="00021E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1477477" w14:textId="77777777" w:rsidR="00FC498F" w:rsidRPr="00BD3863" w:rsidRDefault="00FC498F" w:rsidP="00021E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D4BD133" w14:textId="77777777" w:rsidR="00FC498F" w:rsidRPr="00BD3863" w:rsidRDefault="00FC498F" w:rsidP="00021E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0A54E72" w14:textId="77777777" w:rsidR="00FC498F" w:rsidRPr="008537F4" w:rsidRDefault="00FC498F" w:rsidP="00021E8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0BF38BD" w14:textId="77777777" w:rsidR="00FC498F" w:rsidRPr="008537F4" w:rsidRDefault="00FC498F" w:rsidP="00021E8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2F095E2" w14:textId="77777777" w:rsidR="00FC498F" w:rsidRPr="008537F4" w:rsidRDefault="00FC498F" w:rsidP="00021E8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FC498F" w:rsidRPr="00BD3863" w14:paraId="0B4D65D5" w14:textId="77777777" w:rsidTr="00021E8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1CF0C02" w14:textId="77777777" w:rsidR="00FC498F" w:rsidRPr="00BD3863" w:rsidRDefault="00FC498F" w:rsidP="00021E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F0C8138" w14:textId="77777777" w:rsidR="00FC498F" w:rsidRPr="00313645" w:rsidRDefault="00FC498F" w:rsidP="00021E85">
            <w:pPr>
              <w:suppressAutoHyphens w:val="0"/>
              <w:jc w:val="center"/>
              <w:rPr>
                <w:rFonts w:ascii="Arial" w:hAnsi="Arial" w:cs="Arial"/>
                <w:color w:val="000000"/>
                <w:sz w:val="20"/>
                <w:szCs w:val="20"/>
                <w:lang w:val="ro-RO" w:eastAsia="ro-RO"/>
              </w:rPr>
            </w:pPr>
            <w:r>
              <w:rPr>
                <w:rFonts w:ascii="Arial" w:hAnsi="Arial" w:cs="Arial"/>
                <w:color w:val="000000"/>
                <w:sz w:val="20"/>
                <w:szCs w:val="20"/>
              </w:rPr>
              <w:t>183</w:t>
            </w:r>
          </w:p>
        </w:tc>
        <w:tc>
          <w:tcPr>
            <w:tcW w:w="1117" w:type="dxa"/>
            <w:tcBorders>
              <w:top w:val="nil"/>
              <w:left w:val="nil"/>
              <w:bottom w:val="single" w:sz="4" w:space="0" w:color="auto"/>
              <w:right w:val="single" w:sz="4" w:space="0" w:color="auto"/>
            </w:tcBorders>
            <w:vAlign w:val="center"/>
          </w:tcPr>
          <w:p w14:paraId="6DC608AC" w14:textId="77777777" w:rsidR="00FC498F" w:rsidRPr="00313645" w:rsidRDefault="00FC498F" w:rsidP="00021E85">
            <w:pPr>
              <w:suppressAutoHyphens w:val="0"/>
              <w:jc w:val="center"/>
              <w:rPr>
                <w:rFonts w:ascii="Arial" w:hAnsi="Arial" w:cs="Arial"/>
                <w:color w:val="000000"/>
                <w:sz w:val="20"/>
                <w:szCs w:val="20"/>
                <w:lang w:val="ro-RO" w:eastAsia="ro-RO"/>
              </w:rPr>
            </w:pPr>
            <w:r>
              <w:rPr>
                <w:rFonts w:ascii="Arial" w:hAnsi="Arial" w:cs="Arial"/>
                <w:color w:val="000000"/>
                <w:sz w:val="20"/>
                <w:szCs w:val="20"/>
              </w:rPr>
              <w:t>158</w:t>
            </w:r>
          </w:p>
        </w:tc>
        <w:tc>
          <w:tcPr>
            <w:tcW w:w="1134" w:type="dxa"/>
            <w:tcBorders>
              <w:top w:val="nil"/>
              <w:left w:val="nil"/>
              <w:bottom w:val="single" w:sz="4" w:space="0" w:color="auto"/>
              <w:right w:val="single" w:sz="4" w:space="0" w:color="auto"/>
            </w:tcBorders>
            <w:vAlign w:val="center"/>
          </w:tcPr>
          <w:p w14:paraId="6147ABB0" w14:textId="77777777" w:rsidR="00FC498F" w:rsidRPr="00313645" w:rsidRDefault="00FC498F" w:rsidP="00021E85">
            <w:pPr>
              <w:suppressAutoHyphens w:val="0"/>
              <w:jc w:val="center"/>
              <w:rPr>
                <w:rFonts w:ascii="Arial" w:hAnsi="Arial" w:cs="Arial"/>
                <w:color w:val="000000"/>
                <w:sz w:val="20"/>
                <w:szCs w:val="20"/>
                <w:lang w:val="ro-RO" w:eastAsia="ro-RO"/>
              </w:rPr>
            </w:pPr>
            <w:r>
              <w:rPr>
                <w:rFonts w:ascii="Arial" w:hAnsi="Arial" w:cs="Arial"/>
                <w:color w:val="000000"/>
                <w:sz w:val="20"/>
                <w:szCs w:val="20"/>
              </w:rPr>
              <w:t>178</w:t>
            </w:r>
          </w:p>
        </w:tc>
        <w:tc>
          <w:tcPr>
            <w:tcW w:w="1134" w:type="dxa"/>
            <w:tcBorders>
              <w:top w:val="nil"/>
              <w:left w:val="nil"/>
              <w:bottom w:val="single" w:sz="4" w:space="0" w:color="auto"/>
              <w:right w:val="single" w:sz="4" w:space="0" w:color="auto"/>
            </w:tcBorders>
            <w:vAlign w:val="center"/>
          </w:tcPr>
          <w:p w14:paraId="15926CDC" w14:textId="77777777" w:rsidR="00FC498F" w:rsidRPr="008537F4" w:rsidRDefault="00FC498F" w:rsidP="00021E85">
            <w:pPr>
              <w:suppressAutoHyphens w:val="0"/>
              <w:jc w:val="center"/>
              <w:rPr>
                <w:rFonts w:ascii="Arial" w:hAnsi="Arial" w:cs="Arial"/>
                <w:color w:val="000000"/>
                <w:sz w:val="20"/>
                <w:szCs w:val="20"/>
                <w:lang w:val="ro-RO" w:eastAsia="ro-RO"/>
              </w:rPr>
            </w:pPr>
            <w:r>
              <w:rPr>
                <w:rFonts w:ascii="Arial" w:hAnsi="Arial" w:cs="Arial"/>
                <w:color w:val="000000"/>
                <w:sz w:val="20"/>
                <w:szCs w:val="20"/>
              </w:rPr>
              <w:t>98</w:t>
            </w:r>
          </w:p>
        </w:tc>
        <w:tc>
          <w:tcPr>
            <w:tcW w:w="1022" w:type="dxa"/>
            <w:tcBorders>
              <w:top w:val="nil"/>
              <w:left w:val="nil"/>
              <w:bottom w:val="single" w:sz="4" w:space="0" w:color="auto"/>
              <w:right w:val="single" w:sz="4" w:space="0" w:color="auto"/>
            </w:tcBorders>
            <w:vAlign w:val="center"/>
          </w:tcPr>
          <w:p w14:paraId="2D66F94F" w14:textId="77777777" w:rsidR="00FC498F" w:rsidRPr="008537F4" w:rsidRDefault="00FC498F" w:rsidP="00021E85">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27706D1" w14:textId="77777777" w:rsidR="00FC498F" w:rsidRPr="008537F4" w:rsidRDefault="00FC498F" w:rsidP="00021E8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617</w:t>
            </w:r>
          </w:p>
        </w:tc>
      </w:tr>
      <w:tr w:rsidR="00FC498F" w:rsidRPr="00BD3863" w14:paraId="17A1D562" w14:textId="77777777" w:rsidTr="00021E8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348510E" w14:textId="77777777" w:rsidR="00FC498F" w:rsidRPr="00BD3863" w:rsidRDefault="00FC498F" w:rsidP="00021E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tcPr>
          <w:p w14:paraId="785A5428" w14:textId="77777777" w:rsidR="00FC498F" w:rsidRPr="00313645" w:rsidRDefault="00FC498F" w:rsidP="00021E85">
            <w:pPr>
              <w:suppressAutoHyphens w:val="0"/>
              <w:jc w:val="center"/>
              <w:rPr>
                <w:rFonts w:ascii="Arial" w:hAnsi="Arial" w:cs="Arial"/>
                <w:color w:val="000000"/>
                <w:sz w:val="20"/>
                <w:szCs w:val="20"/>
                <w:lang w:val="ro-RO" w:eastAsia="ro-RO"/>
              </w:rPr>
            </w:pPr>
            <w:r w:rsidRPr="00AC59FF">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3C5B8D13" w14:textId="77777777" w:rsidR="00FC498F" w:rsidRPr="00313645" w:rsidRDefault="00FC498F" w:rsidP="00021E85">
            <w:pPr>
              <w:suppressAutoHyphens w:val="0"/>
              <w:jc w:val="center"/>
              <w:rPr>
                <w:rFonts w:ascii="Arial" w:hAnsi="Arial" w:cs="Arial"/>
                <w:color w:val="000000"/>
                <w:sz w:val="20"/>
                <w:szCs w:val="20"/>
                <w:lang w:val="ro-RO" w:eastAsia="ro-RO"/>
              </w:rPr>
            </w:pPr>
            <w:r w:rsidRPr="00AC59FF">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1F3FE633" w14:textId="77777777" w:rsidR="00FC498F" w:rsidRPr="00313645" w:rsidRDefault="00FC498F" w:rsidP="00021E85">
            <w:pPr>
              <w:suppressAutoHyphens w:val="0"/>
              <w:jc w:val="center"/>
              <w:rPr>
                <w:rFonts w:ascii="Arial" w:hAnsi="Arial" w:cs="Arial"/>
                <w:color w:val="000000"/>
                <w:sz w:val="20"/>
                <w:szCs w:val="20"/>
                <w:lang w:val="ro-RO" w:eastAsia="ro-RO"/>
              </w:rPr>
            </w:pPr>
            <w:r w:rsidRPr="00AC59FF">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716EF343" w14:textId="77777777" w:rsidR="00FC498F" w:rsidRPr="008537F4" w:rsidRDefault="00FC498F" w:rsidP="00021E85">
            <w:pPr>
              <w:suppressAutoHyphens w:val="0"/>
              <w:jc w:val="center"/>
              <w:rPr>
                <w:rFonts w:ascii="Arial" w:hAnsi="Arial" w:cs="Arial"/>
                <w:color w:val="000000"/>
                <w:sz w:val="20"/>
                <w:szCs w:val="20"/>
                <w:lang w:val="ro-RO" w:eastAsia="ro-RO"/>
              </w:rPr>
            </w:pPr>
            <w:r w:rsidRPr="00AC59FF">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48774F25" w14:textId="77777777" w:rsidR="00FC498F" w:rsidRPr="008537F4" w:rsidRDefault="00FC498F" w:rsidP="00021E85">
            <w:pPr>
              <w:suppressAutoHyphens w:val="0"/>
              <w:jc w:val="center"/>
              <w:rPr>
                <w:rFonts w:ascii="Arial" w:hAnsi="Arial" w:cs="Arial"/>
                <w:color w:val="000000"/>
                <w:sz w:val="20"/>
                <w:szCs w:val="20"/>
                <w:lang w:val="ro-RO" w:eastAsia="ro-RO"/>
              </w:rPr>
            </w:pPr>
            <w:r w:rsidRPr="00AC59FF">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24241762" w14:textId="77777777" w:rsidR="00FC498F" w:rsidRPr="008537F4" w:rsidRDefault="00FC498F" w:rsidP="00021E8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FC498F" w:rsidRPr="00BD3863" w14:paraId="6394317F" w14:textId="77777777" w:rsidTr="00021E8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683CEB8" w14:textId="77777777" w:rsidR="00FC498F" w:rsidRPr="00BD3863" w:rsidRDefault="00FC498F" w:rsidP="00021E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799E3292" w14:textId="77777777" w:rsidR="00FC498F" w:rsidRPr="00313645" w:rsidRDefault="00FC498F" w:rsidP="00021E85">
            <w:pPr>
              <w:suppressAutoHyphens w:val="0"/>
              <w:jc w:val="center"/>
              <w:rPr>
                <w:rFonts w:ascii="Arial" w:hAnsi="Arial" w:cs="Arial"/>
                <w:color w:val="000000"/>
                <w:sz w:val="20"/>
                <w:szCs w:val="20"/>
                <w:lang w:val="ro-RO" w:eastAsia="ro-RO"/>
              </w:rPr>
            </w:pPr>
            <w:r w:rsidRPr="00AC59FF">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4507010D" w14:textId="77777777" w:rsidR="00FC498F" w:rsidRPr="00313645" w:rsidRDefault="00FC498F" w:rsidP="00021E85">
            <w:pPr>
              <w:suppressAutoHyphens w:val="0"/>
              <w:jc w:val="center"/>
              <w:rPr>
                <w:rFonts w:ascii="Arial" w:hAnsi="Arial" w:cs="Arial"/>
                <w:color w:val="000000"/>
                <w:sz w:val="20"/>
                <w:szCs w:val="20"/>
                <w:lang w:val="ro-RO" w:eastAsia="ro-RO"/>
              </w:rPr>
            </w:pPr>
            <w:r w:rsidRPr="00AC59FF">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38C02CDC" w14:textId="77777777" w:rsidR="00FC498F" w:rsidRPr="00313645" w:rsidRDefault="00FC498F" w:rsidP="00021E85">
            <w:pPr>
              <w:suppressAutoHyphens w:val="0"/>
              <w:jc w:val="center"/>
              <w:rPr>
                <w:rFonts w:ascii="Arial" w:hAnsi="Arial" w:cs="Arial"/>
                <w:color w:val="000000"/>
                <w:sz w:val="20"/>
                <w:szCs w:val="20"/>
                <w:lang w:val="ro-RO" w:eastAsia="ro-RO"/>
              </w:rPr>
            </w:pPr>
            <w:r w:rsidRPr="00AC59FF">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3F85C54B" w14:textId="77777777" w:rsidR="00FC498F" w:rsidRPr="008537F4" w:rsidRDefault="00FC498F" w:rsidP="00021E85">
            <w:pPr>
              <w:suppressAutoHyphens w:val="0"/>
              <w:jc w:val="center"/>
              <w:rPr>
                <w:rFonts w:ascii="Arial" w:hAnsi="Arial" w:cs="Arial"/>
                <w:color w:val="000000"/>
                <w:sz w:val="20"/>
                <w:szCs w:val="20"/>
                <w:lang w:val="ro-RO" w:eastAsia="ro-RO"/>
              </w:rPr>
            </w:pPr>
            <w:r w:rsidRPr="00AC59FF">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09EEB221" w14:textId="77777777" w:rsidR="00FC498F" w:rsidRPr="008537F4" w:rsidRDefault="00FC498F" w:rsidP="00021E85">
            <w:pPr>
              <w:suppressAutoHyphens w:val="0"/>
              <w:jc w:val="center"/>
              <w:rPr>
                <w:rFonts w:ascii="Arial" w:hAnsi="Arial" w:cs="Arial"/>
                <w:color w:val="000000"/>
                <w:sz w:val="20"/>
                <w:szCs w:val="20"/>
                <w:lang w:val="ro-RO" w:eastAsia="ro-RO"/>
              </w:rPr>
            </w:pPr>
            <w:r w:rsidRPr="00AC59FF">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25345456" w14:textId="77777777" w:rsidR="00FC498F" w:rsidRPr="008537F4" w:rsidRDefault="00FC498F" w:rsidP="00021E8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FC498F" w:rsidRPr="00BD3863" w14:paraId="0503B4B0" w14:textId="77777777" w:rsidTr="00021E8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73BAF33" w14:textId="77777777" w:rsidR="00FC498F" w:rsidRPr="00BD3863" w:rsidRDefault="00FC498F" w:rsidP="00021E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57BD1E1A" w14:textId="77777777" w:rsidR="00FC498F" w:rsidRPr="00313645" w:rsidRDefault="00FC498F" w:rsidP="00021E85">
            <w:pPr>
              <w:suppressAutoHyphens w:val="0"/>
              <w:jc w:val="center"/>
              <w:rPr>
                <w:rFonts w:ascii="Arial" w:hAnsi="Arial" w:cs="Arial"/>
                <w:color w:val="000000"/>
                <w:sz w:val="20"/>
                <w:szCs w:val="20"/>
                <w:lang w:val="ro-RO" w:eastAsia="ro-RO"/>
              </w:rPr>
            </w:pPr>
            <w:r w:rsidRPr="00AC59FF">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0D38BED7" w14:textId="77777777" w:rsidR="00FC498F" w:rsidRPr="00313645" w:rsidRDefault="00FC498F" w:rsidP="00021E85">
            <w:pPr>
              <w:suppressAutoHyphens w:val="0"/>
              <w:jc w:val="center"/>
              <w:rPr>
                <w:rFonts w:ascii="Arial" w:hAnsi="Arial" w:cs="Arial"/>
                <w:color w:val="000000"/>
                <w:sz w:val="20"/>
                <w:szCs w:val="20"/>
                <w:lang w:val="ro-RO" w:eastAsia="ro-RO"/>
              </w:rPr>
            </w:pPr>
            <w:r w:rsidRPr="00AC59FF">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54FDE717" w14:textId="77777777" w:rsidR="00FC498F" w:rsidRPr="00313645" w:rsidRDefault="00FC498F" w:rsidP="00021E85">
            <w:pPr>
              <w:suppressAutoHyphens w:val="0"/>
              <w:jc w:val="center"/>
              <w:rPr>
                <w:rFonts w:ascii="Arial" w:hAnsi="Arial" w:cs="Arial"/>
                <w:color w:val="000000"/>
                <w:sz w:val="20"/>
                <w:szCs w:val="20"/>
                <w:lang w:val="ro-RO" w:eastAsia="ro-RO"/>
              </w:rPr>
            </w:pPr>
            <w:r w:rsidRPr="00AC59FF">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2B9744E8" w14:textId="77777777" w:rsidR="00FC498F" w:rsidRPr="008537F4" w:rsidRDefault="00FC498F" w:rsidP="00021E85">
            <w:pPr>
              <w:suppressAutoHyphens w:val="0"/>
              <w:jc w:val="center"/>
              <w:rPr>
                <w:rFonts w:ascii="Arial" w:hAnsi="Arial" w:cs="Arial"/>
                <w:color w:val="000000"/>
                <w:sz w:val="20"/>
                <w:szCs w:val="20"/>
                <w:lang w:val="ro-RO" w:eastAsia="ro-RO"/>
              </w:rPr>
            </w:pPr>
            <w:r w:rsidRPr="00AC59FF">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653B532B" w14:textId="77777777" w:rsidR="00FC498F" w:rsidRPr="008537F4" w:rsidRDefault="00FC498F" w:rsidP="00021E85">
            <w:pPr>
              <w:suppressAutoHyphens w:val="0"/>
              <w:jc w:val="center"/>
              <w:rPr>
                <w:rFonts w:ascii="Arial" w:hAnsi="Arial" w:cs="Arial"/>
                <w:color w:val="000000"/>
                <w:sz w:val="20"/>
                <w:szCs w:val="20"/>
                <w:lang w:val="ro-RO" w:eastAsia="ro-RO"/>
              </w:rPr>
            </w:pPr>
            <w:r w:rsidRPr="00AC59FF">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2FF27F20" w14:textId="77777777" w:rsidR="00FC498F" w:rsidRPr="008537F4" w:rsidRDefault="00FC498F" w:rsidP="00021E8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189F9E07"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00"/>
        <w:gridCol w:w="1012"/>
        <w:gridCol w:w="992"/>
        <w:gridCol w:w="992"/>
        <w:gridCol w:w="992"/>
        <w:gridCol w:w="993"/>
        <w:gridCol w:w="1202"/>
        <w:gridCol w:w="1006"/>
      </w:tblGrid>
      <w:tr w:rsidR="00BF6472" w:rsidRPr="00BD3863" w14:paraId="5D0834E0" w14:textId="77777777" w:rsidTr="00021E85">
        <w:trPr>
          <w:trHeight w:val="288"/>
        </w:trPr>
        <w:tc>
          <w:tcPr>
            <w:tcW w:w="3100" w:type="dxa"/>
            <w:tcBorders>
              <w:top w:val="single" w:sz="4" w:space="0" w:color="auto"/>
              <w:left w:val="single" w:sz="4" w:space="0" w:color="auto"/>
              <w:bottom w:val="single" w:sz="4" w:space="0" w:color="auto"/>
              <w:right w:val="single" w:sz="4" w:space="0" w:color="auto"/>
            </w:tcBorders>
            <w:vAlign w:val="center"/>
            <w:hideMark/>
          </w:tcPr>
          <w:p w14:paraId="5089FD87" w14:textId="77777777" w:rsidR="00BF6472" w:rsidRPr="00BD3863" w:rsidRDefault="00BF6472" w:rsidP="00021E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2" w:type="dxa"/>
            <w:tcBorders>
              <w:top w:val="single" w:sz="4" w:space="0" w:color="auto"/>
              <w:left w:val="nil"/>
              <w:bottom w:val="single" w:sz="4" w:space="0" w:color="auto"/>
              <w:right w:val="single" w:sz="4" w:space="0" w:color="auto"/>
            </w:tcBorders>
            <w:vAlign w:val="center"/>
            <w:hideMark/>
          </w:tcPr>
          <w:p w14:paraId="58D01106" w14:textId="77777777" w:rsidR="00BF6472" w:rsidRPr="00BD3863" w:rsidRDefault="00BF6472" w:rsidP="00021E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412A07C5" w14:textId="77777777" w:rsidR="00BF6472" w:rsidRPr="00BD3863" w:rsidRDefault="00BF6472" w:rsidP="00021E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0478DC53" w14:textId="77777777" w:rsidR="00BF6472" w:rsidRPr="00BD3863" w:rsidRDefault="00BF6472" w:rsidP="00021E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2BA901C5" w14:textId="77777777" w:rsidR="00BF6472" w:rsidRPr="00BD3863" w:rsidRDefault="00BF6472" w:rsidP="00021E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0DB59D17" w14:textId="77777777" w:rsidR="00BF6472" w:rsidRPr="00BD3863" w:rsidRDefault="00BF6472" w:rsidP="00021E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0B582984" w14:textId="77777777" w:rsidR="00BF6472" w:rsidRPr="00BD3863" w:rsidRDefault="00BF6472" w:rsidP="00021E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03D5C3B" w14:textId="77777777" w:rsidR="00BF6472" w:rsidRPr="00BD3863" w:rsidRDefault="00BF6472" w:rsidP="00021E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BF6472" w:rsidRPr="00BD3863" w14:paraId="65AE7859" w14:textId="77777777" w:rsidTr="00021E85">
        <w:trPr>
          <w:trHeight w:val="288"/>
        </w:trPr>
        <w:tc>
          <w:tcPr>
            <w:tcW w:w="3100" w:type="dxa"/>
            <w:tcBorders>
              <w:top w:val="nil"/>
              <w:left w:val="single" w:sz="4" w:space="0" w:color="auto"/>
              <w:bottom w:val="single" w:sz="4" w:space="0" w:color="auto"/>
              <w:right w:val="single" w:sz="4" w:space="0" w:color="auto"/>
            </w:tcBorders>
            <w:vAlign w:val="center"/>
            <w:hideMark/>
          </w:tcPr>
          <w:p w14:paraId="1EE14F5E" w14:textId="77777777" w:rsidR="00BF6472" w:rsidRPr="00BD3863" w:rsidRDefault="00BF6472" w:rsidP="00021E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2" w:type="dxa"/>
            <w:tcBorders>
              <w:top w:val="nil"/>
              <w:left w:val="nil"/>
              <w:bottom w:val="single" w:sz="4" w:space="0" w:color="auto"/>
              <w:right w:val="single" w:sz="4" w:space="0" w:color="auto"/>
            </w:tcBorders>
            <w:vAlign w:val="center"/>
          </w:tcPr>
          <w:p w14:paraId="44AE8265" w14:textId="77777777" w:rsidR="00BF6472" w:rsidRPr="00BA7A3C" w:rsidRDefault="00BF6472" w:rsidP="00021E85">
            <w:pPr>
              <w:suppressAutoHyphens w:val="0"/>
              <w:jc w:val="center"/>
              <w:rPr>
                <w:rFonts w:ascii="Arial" w:hAnsi="Arial" w:cs="Arial"/>
                <w:color w:val="000000"/>
                <w:sz w:val="18"/>
                <w:szCs w:val="18"/>
                <w:lang w:val="ro-RO" w:eastAsia="ro-RO"/>
              </w:rPr>
            </w:pPr>
            <w:r>
              <w:rPr>
                <w:rFonts w:ascii="Arial" w:hAnsi="Arial" w:cs="Arial"/>
                <w:color w:val="000000"/>
                <w:sz w:val="20"/>
                <w:szCs w:val="20"/>
              </w:rPr>
              <w:t>481</w:t>
            </w:r>
          </w:p>
        </w:tc>
        <w:tc>
          <w:tcPr>
            <w:tcW w:w="992" w:type="dxa"/>
            <w:tcBorders>
              <w:top w:val="nil"/>
              <w:left w:val="nil"/>
              <w:bottom w:val="single" w:sz="4" w:space="0" w:color="auto"/>
              <w:right w:val="single" w:sz="4" w:space="0" w:color="auto"/>
            </w:tcBorders>
            <w:vAlign w:val="center"/>
          </w:tcPr>
          <w:p w14:paraId="75CD2DD6" w14:textId="77777777" w:rsidR="00BF6472" w:rsidRPr="00BA7A3C" w:rsidRDefault="00BF6472" w:rsidP="00021E85">
            <w:pPr>
              <w:suppressAutoHyphens w:val="0"/>
              <w:jc w:val="center"/>
              <w:rPr>
                <w:rFonts w:ascii="Arial" w:hAnsi="Arial" w:cs="Arial"/>
                <w:color w:val="000000"/>
                <w:sz w:val="18"/>
                <w:szCs w:val="18"/>
                <w:lang w:val="ro-RO" w:eastAsia="ro-RO"/>
              </w:rPr>
            </w:pPr>
            <w:r>
              <w:rPr>
                <w:rFonts w:ascii="Arial" w:hAnsi="Arial" w:cs="Arial"/>
                <w:color w:val="000000"/>
                <w:sz w:val="20"/>
                <w:szCs w:val="20"/>
              </w:rPr>
              <w:t>179</w:t>
            </w:r>
          </w:p>
        </w:tc>
        <w:tc>
          <w:tcPr>
            <w:tcW w:w="992" w:type="dxa"/>
            <w:tcBorders>
              <w:top w:val="nil"/>
              <w:left w:val="nil"/>
              <w:bottom w:val="single" w:sz="4" w:space="0" w:color="auto"/>
              <w:right w:val="single" w:sz="4" w:space="0" w:color="auto"/>
            </w:tcBorders>
            <w:vAlign w:val="center"/>
          </w:tcPr>
          <w:p w14:paraId="5B646014" w14:textId="77777777" w:rsidR="00BF6472" w:rsidRPr="00BA7A3C" w:rsidRDefault="00BF6472" w:rsidP="00021E85">
            <w:pPr>
              <w:suppressAutoHyphens w:val="0"/>
              <w:jc w:val="center"/>
              <w:rPr>
                <w:rFonts w:ascii="Arial" w:hAnsi="Arial" w:cs="Arial"/>
                <w:color w:val="000000"/>
                <w:sz w:val="18"/>
                <w:szCs w:val="18"/>
                <w:lang w:val="ro-RO" w:eastAsia="ro-RO"/>
              </w:rPr>
            </w:pPr>
            <w:r>
              <w:rPr>
                <w:rFonts w:ascii="Arial" w:hAnsi="Arial" w:cs="Arial"/>
                <w:color w:val="000000"/>
                <w:sz w:val="20"/>
                <w:szCs w:val="20"/>
              </w:rPr>
              <w:t>142</w:t>
            </w:r>
          </w:p>
        </w:tc>
        <w:tc>
          <w:tcPr>
            <w:tcW w:w="992" w:type="dxa"/>
            <w:tcBorders>
              <w:top w:val="nil"/>
              <w:left w:val="nil"/>
              <w:bottom w:val="single" w:sz="4" w:space="0" w:color="auto"/>
              <w:right w:val="single" w:sz="4" w:space="0" w:color="auto"/>
            </w:tcBorders>
            <w:vAlign w:val="center"/>
          </w:tcPr>
          <w:p w14:paraId="34C6CA7D" w14:textId="77777777" w:rsidR="00BF6472" w:rsidRPr="00BA7A3C" w:rsidRDefault="00BF6472" w:rsidP="00021E85">
            <w:pPr>
              <w:suppressAutoHyphens w:val="0"/>
              <w:jc w:val="center"/>
              <w:rPr>
                <w:rFonts w:ascii="Arial" w:hAnsi="Arial" w:cs="Arial"/>
                <w:color w:val="000000"/>
                <w:sz w:val="18"/>
                <w:szCs w:val="18"/>
                <w:lang w:val="ro-RO" w:eastAsia="ro-RO"/>
              </w:rPr>
            </w:pPr>
            <w:r>
              <w:rPr>
                <w:rFonts w:ascii="Arial" w:hAnsi="Arial" w:cs="Arial"/>
                <w:color w:val="000000"/>
                <w:sz w:val="20"/>
                <w:szCs w:val="20"/>
              </w:rPr>
              <w:t>173</w:t>
            </w:r>
          </w:p>
        </w:tc>
        <w:tc>
          <w:tcPr>
            <w:tcW w:w="993" w:type="dxa"/>
            <w:tcBorders>
              <w:top w:val="nil"/>
              <w:left w:val="nil"/>
              <w:bottom w:val="single" w:sz="4" w:space="0" w:color="auto"/>
              <w:right w:val="single" w:sz="4" w:space="0" w:color="auto"/>
            </w:tcBorders>
            <w:vAlign w:val="center"/>
          </w:tcPr>
          <w:p w14:paraId="4952F47A" w14:textId="77777777" w:rsidR="00BF6472" w:rsidRPr="00BA7A3C" w:rsidRDefault="00BF6472" w:rsidP="00021E85">
            <w:pPr>
              <w:suppressAutoHyphens w:val="0"/>
              <w:jc w:val="center"/>
              <w:rPr>
                <w:rFonts w:ascii="Arial" w:hAnsi="Arial" w:cs="Arial"/>
                <w:color w:val="000000"/>
                <w:sz w:val="18"/>
                <w:szCs w:val="18"/>
                <w:lang w:val="ro-RO" w:eastAsia="ro-RO"/>
              </w:rPr>
            </w:pPr>
            <w:r>
              <w:rPr>
                <w:rFonts w:ascii="Arial" w:hAnsi="Arial" w:cs="Arial"/>
                <w:color w:val="000000"/>
                <w:sz w:val="20"/>
                <w:szCs w:val="20"/>
              </w:rPr>
              <w:t>30</w:t>
            </w:r>
          </w:p>
        </w:tc>
        <w:tc>
          <w:tcPr>
            <w:tcW w:w="1202" w:type="dxa"/>
            <w:tcBorders>
              <w:top w:val="nil"/>
              <w:left w:val="nil"/>
              <w:bottom w:val="single" w:sz="4" w:space="0" w:color="auto"/>
              <w:right w:val="single" w:sz="4" w:space="0" w:color="auto"/>
            </w:tcBorders>
            <w:vAlign w:val="center"/>
          </w:tcPr>
          <w:p w14:paraId="0E79C8B6" w14:textId="77777777" w:rsidR="00BF6472" w:rsidRPr="00BA7A3C" w:rsidRDefault="00BF6472" w:rsidP="00021E8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115A02B" w14:textId="77777777" w:rsidR="00BF6472" w:rsidRPr="00BA7A3C" w:rsidRDefault="00BF6472" w:rsidP="00021E8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1005</w:t>
            </w:r>
          </w:p>
        </w:tc>
      </w:tr>
      <w:tr w:rsidR="00BF6472" w:rsidRPr="00BD3863" w14:paraId="454DA19B" w14:textId="77777777" w:rsidTr="00021E85">
        <w:trPr>
          <w:trHeight w:val="288"/>
        </w:trPr>
        <w:tc>
          <w:tcPr>
            <w:tcW w:w="3100" w:type="dxa"/>
            <w:tcBorders>
              <w:top w:val="nil"/>
              <w:left w:val="single" w:sz="4" w:space="0" w:color="auto"/>
              <w:bottom w:val="single" w:sz="4" w:space="0" w:color="auto"/>
              <w:right w:val="single" w:sz="4" w:space="0" w:color="auto"/>
            </w:tcBorders>
            <w:vAlign w:val="center"/>
            <w:hideMark/>
          </w:tcPr>
          <w:p w14:paraId="714BC95E" w14:textId="77777777" w:rsidR="00BF6472" w:rsidRPr="00BD3863" w:rsidRDefault="00BF6472" w:rsidP="00021E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2" w:type="dxa"/>
            <w:tcBorders>
              <w:top w:val="nil"/>
              <w:left w:val="nil"/>
              <w:bottom w:val="single" w:sz="4" w:space="0" w:color="auto"/>
              <w:right w:val="single" w:sz="4" w:space="0" w:color="auto"/>
            </w:tcBorders>
          </w:tcPr>
          <w:p w14:paraId="03790F97" w14:textId="77777777" w:rsidR="00BF6472" w:rsidRPr="00BA7A3C" w:rsidRDefault="00BF6472" w:rsidP="00021E85">
            <w:pPr>
              <w:suppressAutoHyphens w:val="0"/>
              <w:jc w:val="center"/>
              <w:rPr>
                <w:rFonts w:ascii="Arial" w:hAnsi="Arial" w:cs="Arial"/>
                <w:color w:val="000000"/>
                <w:sz w:val="18"/>
                <w:szCs w:val="18"/>
                <w:lang w:val="ro-RO" w:eastAsia="ro-RO"/>
              </w:rPr>
            </w:pPr>
            <w:r w:rsidRPr="001B147B">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5657D1D2" w14:textId="77777777" w:rsidR="00BF6472" w:rsidRPr="00BA7A3C" w:rsidRDefault="00BF6472" w:rsidP="00021E85">
            <w:pPr>
              <w:suppressAutoHyphens w:val="0"/>
              <w:jc w:val="center"/>
              <w:rPr>
                <w:rFonts w:ascii="Arial" w:hAnsi="Arial" w:cs="Arial"/>
                <w:color w:val="000000"/>
                <w:sz w:val="18"/>
                <w:szCs w:val="18"/>
                <w:lang w:val="ro-RO" w:eastAsia="ro-RO"/>
              </w:rPr>
            </w:pPr>
            <w:r w:rsidRPr="001B147B">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02194773" w14:textId="77777777" w:rsidR="00BF6472" w:rsidRPr="00BA7A3C" w:rsidRDefault="00BF6472" w:rsidP="00021E85">
            <w:pPr>
              <w:suppressAutoHyphens w:val="0"/>
              <w:jc w:val="center"/>
              <w:rPr>
                <w:rFonts w:ascii="Arial" w:hAnsi="Arial" w:cs="Arial"/>
                <w:color w:val="000000"/>
                <w:sz w:val="18"/>
                <w:szCs w:val="18"/>
                <w:lang w:val="ro-RO" w:eastAsia="ro-RO"/>
              </w:rPr>
            </w:pPr>
            <w:r w:rsidRPr="001B147B">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1ED6B84F" w14:textId="77777777" w:rsidR="00BF6472" w:rsidRPr="00BA7A3C" w:rsidRDefault="00BF6472" w:rsidP="00021E85">
            <w:pPr>
              <w:suppressAutoHyphens w:val="0"/>
              <w:jc w:val="center"/>
              <w:rPr>
                <w:rFonts w:ascii="Arial" w:hAnsi="Arial" w:cs="Arial"/>
                <w:color w:val="000000"/>
                <w:sz w:val="18"/>
                <w:szCs w:val="18"/>
                <w:lang w:val="ro-RO" w:eastAsia="ro-RO"/>
              </w:rPr>
            </w:pPr>
            <w:r w:rsidRPr="001B147B">
              <w:rPr>
                <w:rFonts w:ascii="Arial" w:hAnsi="Arial" w:cs="Arial"/>
                <w:color w:val="000000"/>
                <w:sz w:val="20"/>
                <w:szCs w:val="20"/>
                <w:lang w:val="ro-RO" w:eastAsia="ro-RO"/>
              </w:rPr>
              <w:t>-</w:t>
            </w:r>
          </w:p>
        </w:tc>
        <w:tc>
          <w:tcPr>
            <w:tcW w:w="993" w:type="dxa"/>
            <w:tcBorders>
              <w:top w:val="nil"/>
              <w:left w:val="nil"/>
              <w:bottom w:val="single" w:sz="4" w:space="0" w:color="auto"/>
              <w:right w:val="single" w:sz="4" w:space="0" w:color="auto"/>
            </w:tcBorders>
          </w:tcPr>
          <w:p w14:paraId="2E6964A7" w14:textId="77777777" w:rsidR="00BF6472" w:rsidRPr="00BA7A3C" w:rsidRDefault="00BF6472" w:rsidP="00021E85">
            <w:pPr>
              <w:suppressAutoHyphens w:val="0"/>
              <w:jc w:val="center"/>
              <w:rPr>
                <w:rFonts w:ascii="Arial" w:hAnsi="Arial" w:cs="Arial"/>
                <w:color w:val="000000"/>
                <w:sz w:val="18"/>
                <w:szCs w:val="18"/>
                <w:lang w:val="ro-RO" w:eastAsia="ro-RO"/>
              </w:rPr>
            </w:pPr>
            <w:r w:rsidRPr="001B147B">
              <w:rPr>
                <w:rFonts w:ascii="Arial" w:hAnsi="Arial" w:cs="Arial"/>
                <w:color w:val="000000"/>
                <w:sz w:val="20"/>
                <w:szCs w:val="20"/>
                <w:lang w:val="ro-RO" w:eastAsia="ro-RO"/>
              </w:rPr>
              <w:t>-</w:t>
            </w:r>
          </w:p>
        </w:tc>
        <w:tc>
          <w:tcPr>
            <w:tcW w:w="1202" w:type="dxa"/>
            <w:tcBorders>
              <w:top w:val="nil"/>
              <w:left w:val="nil"/>
              <w:bottom w:val="single" w:sz="4" w:space="0" w:color="auto"/>
              <w:right w:val="single" w:sz="4" w:space="0" w:color="auto"/>
            </w:tcBorders>
          </w:tcPr>
          <w:p w14:paraId="1C471CC2" w14:textId="77777777" w:rsidR="00BF6472" w:rsidRPr="00BA7A3C" w:rsidRDefault="00BF6472" w:rsidP="00021E85">
            <w:pPr>
              <w:suppressAutoHyphens w:val="0"/>
              <w:jc w:val="center"/>
              <w:rPr>
                <w:rFonts w:ascii="Arial" w:hAnsi="Arial" w:cs="Arial"/>
                <w:color w:val="000000"/>
                <w:sz w:val="18"/>
                <w:szCs w:val="18"/>
                <w:lang w:val="ro-RO" w:eastAsia="ro-RO"/>
              </w:rPr>
            </w:pPr>
            <w:r w:rsidRPr="001B147B">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6F26F9E4" w14:textId="77777777" w:rsidR="00BF6472" w:rsidRPr="00BA7A3C" w:rsidRDefault="00BF6472" w:rsidP="00021E85">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BF6472" w:rsidRPr="00BD3863" w14:paraId="3B69FE91" w14:textId="77777777" w:rsidTr="00021E85">
        <w:trPr>
          <w:trHeight w:val="288"/>
        </w:trPr>
        <w:tc>
          <w:tcPr>
            <w:tcW w:w="3100" w:type="dxa"/>
            <w:tcBorders>
              <w:top w:val="nil"/>
              <w:left w:val="single" w:sz="4" w:space="0" w:color="auto"/>
              <w:bottom w:val="single" w:sz="4" w:space="0" w:color="auto"/>
              <w:right w:val="single" w:sz="4" w:space="0" w:color="auto"/>
            </w:tcBorders>
            <w:vAlign w:val="center"/>
            <w:hideMark/>
          </w:tcPr>
          <w:p w14:paraId="4E3D81DD" w14:textId="77777777" w:rsidR="00BF6472" w:rsidRPr="00BD3863" w:rsidRDefault="00BF6472" w:rsidP="00021E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tcPr>
          <w:p w14:paraId="28ABCADC" w14:textId="77777777" w:rsidR="00BF6472" w:rsidRPr="00BA7A3C" w:rsidRDefault="00BF6472" w:rsidP="00021E85">
            <w:pPr>
              <w:suppressAutoHyphens w:val="0"/>
              <w:jc w:val="center"/>
              <w:rPr>
                <w:rFonts w:ascii="Arial" w:hAnsi="Arial" w:cs="Arial"/>
                <w:color w:val="000000"/>
                <w:sz w:val="18"/>
                <w:szCs w:val="18"/>
                <w:lang w:val="ro-RO" w:eastAsia="ro-RO"/>
              </w:rPr>
            </w:pPr>
            <w:r w:rsidRPr="001B147B">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61923003" w14:textId="77777777" w:rsidR="00BF6472" w:rsidRPr="00BA7A3C" w:rsidRDefault="00BF6472" w:rsidP="00021E85">
            <w:pPr>
              <w:suppressAutoHyphens w:val="0"/>
              <w:jc w:val="center"/>
              <w:rPr>
                <w:rFonts w:ascii="Arial" w:hAnsi="Arial" w:cs="Arial"/>
                <w:color w:val="000000"/>
                <w:sz w:val="18"/>
                <w:szCs w:val="18"/>
                <w:lang w:val="ro-RO" w:eastAsia="ro-RO"/>
              </w:rPr>
            </w:pPr>
            <w:r w:rsidRPr="001B147B">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4048D7FA" w14:textId="77777777" w:rsidR="00BF6472" w:rsidRPr="00BA7A3C" w:rsidRDefault="00BF6472" w:rsidP="00021E85">
            <w:pPr>
              <w:suppressAutoHyphens w:val="0"/>
              <w:jc w:val="center"/>
              <w:rPr>
                <w:rFonts w:ascii="Arial" w:hAnsi="Arial" w:cs="Arial"/>
                <w:color w:val="000000"/>
                <w:sz w:val="18"/>
                <w:szCs w:val="18"/>
                <w:lang w:val="ro-RO" w:eastAsia="ro-RO"/>
              </w:rPr>
            </w:pPr>
            <w:r w:rsidRPr="001B147B">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45927972" w14:textId="77777777" w:rsidR="00BF6472" w:rsidRPr="00BA7A3C" w:rsidRDefault="00BF6472" w:rsidP="00021E85">
            <w:pPr>
              <w:suppressAutoHyphens w:val="0"/>
              <w:jc w:val="center"/>
              <w:rPr>
                <w:rFonts w:ascii="Arial" w:hAnsi="Arial" w:cs="Arial"/>
                <w:color w:val="000000"/>
                <w:sz w:val="18"/>
                <w:szCs w:val="18"/>
                <w:lang w:val="ro-RO" w:eastAsia="ro-RO"/>
              </w:rPr>
            </w:pPr>
            <w:r w:rsidRPr="001B147B">
              <w:rPr>
                <w:rFonts w:ascii="Arial" w:hAnsi="Arial" w:cs="Arial"/>
                <w:color w:val="000000"/>
                <w:sz w:val="20"/>
                <w:szCs w:val="20"/>
                <w:lang w:val="ro-RO" w:eastAsia="ro-RO"/>
              </w:rPr>
              <w:t>-</w:t>
            </w:r>
          </w:p>
        </w:tc>
        <w:tc>
          <w:tcPr>
            <w:tcW w:w="993" w:type="dxa"/>
            <w:tcBorders>
              <w:top w:val="nil"/>
              <w:left w:val="nil"/>
              <w:bottom w:val="single" w:sz="4" w:space="0" w:color="auto"/>
              <w:right w:val="single" w:sz="4" w:space="0" w:color="auto"/>
            </w:tcBorders>
          </w:tcPr>
          <w:p w14:paraId="1F49EC46" w14:textId="77777777" w:rsidR="00BF6472" w:rsidRPr="00BA7A3C" w:rsidRDefault="00BF6472" w:rsidP="00021E85">
            <w:pPr>
              <w:suppressAutoHyphens w:val="0"/>
              <w:jc w:val="center"/>
              <w:rPr>
                <w:rFonts w:ascii="Arial" w:hAnsi="Arial" w:cs="Arial"/>
                <w:color w:val="000000"/>
                <w:sz w:val="18"/>
                <w:szCs w:val="18"/>
                <w:lang w:val="ro-RO" w:eastAsia="ro-RO"/>
              </w:rPr>
            </w:pPr>
            <w:r w:rsidRPr="001B147B">
              <w:rPr>
                <w:rFonts w:ascii="Arial" w:hAnsi="Arial" w:cs="Arial"/>
                <w:color w:val="000000"/>
                <w:sz w:val="20"/>
                <w:szCs w:val="20"/>
                <w:lang w:val="ro-RO" w:eastAsia="ro-RO"/>
              </w:rPr>
              <w:t>-</w:t>
            </w:r>
          </w:p>
        </w:tc>
        <w:tc>
          <w:tcPr>
            <w:tcW w:w="1202" w:type="dxa"/>
            <w:tcBorders>
              <w:top w:val="nil"/>
              <w:left w:val="nil"/>
              <w:bottom w:val="single" w:sz="4" w:space="0" w:color="auto"/>
              <w:right w:val="single" w:sz="4" w:space="0" w:color="auto"/>
            </w:tcBorders>
          </w:tcPr>
          <w:p w14:paraId="71F9F572" w14:textId="77777777" w:rsidR="00BF6472" w:rsidRPr="00BA7A3C" w:rsidRDefault="00BF6472" w:rsidP="00021E85">
            <w:pPr>
              <w:suppressAutoHyphens w:val="0"/>
              <w:jc w:val="center"/>
              <w:rPr>
                <w:rFonts w:ascii="Arial" w:hAnsi="Arial" w:cs="Arial"/>
                <w:color w:val="000000"/>
                <w:sz w:val="18"/>
                <w:szCs w:val="18"/>
                <w:lang w:val="ro-RO" w:eastAsia="ro-RO"/>
              </w:rPr>
            </w:pPr>
            <w:r w:rsidRPr="001B147B">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1D4A0336" w14:textId="77777777" w:rsidR="00BF6472" w:rsidRPr="00BA7A3C" w:rsidRDefault="00BF6472" w:rsidP="00021E85">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BF6472" w:rsidRPr="00BD3863" w14:paraId="3D3CA443" w14:textId="77777777" w:rsidTr="00021E85">
        <w:trPr>
          <w:trHeight w:val="288"/>
        </w:trPr>
        <w:tc>
          <w:tcPr>
            <w:tcW w:w="3100" w:type="dxa"/>
            <w:tcBorders>
              <w:top w:val="nil"/>
              <w:left w:val="single" w:sz="4" w:space="0" w:color="auto"/>
              <w:bottom w:val="single" w:sz="4" w:space="0" w:color="auto"/>
              <w:right w:val="single" w:sz="4" w:space="0" w:color="auto"/>
            </w:tcBorders>
            <w:vAlign w:val="center"/>
            <w:hideMark/>
          </w:tcPr>
          <w:p w14:paraId="6C57D33F" w14:textId="77777777" w:rsidR="00BF6472" w:rsidRPr="00BD3863" w:rsidRDefault="00BF6472" w:rsidP="00021E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tcPr>
          <w:p w14:paraId="004FF82C" w14:textId="77777777" w:rsidR="00BF6472" w:rsidRPr="00BA7A3C" w:rsidRDefault="00BF6472" w:rsidP="00021E85">
            <w:pPr>
              <w:suppressAutoHyphens w:val="0"/>
              <w:jc w:val="center"/>
              <w:rPr>
                <w:rFonts w:ascii="Arial" w:hAnsi="Arial" w:cs="Arial"/>
                <w:color w:val="000000"/>
                <w:sz w:val="18"/>
                <w:szCs w:val="18"/>
                <w:lang w:val="ro-RO" w:eastAsia="ro-RO"/>
              </w:rPr>
            </w:pPr>
            <w:r w:rsidRPr="001B147B">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16F07333" w14:textId="77777777" w:rsidR="00BF6472" w:rsidRPr="00BA7A3C" w:rsidRDefault="00BF6472" w:rsidP="00021E85">
            <w:pPr>
              <w:suppressAutoHyphens w:val="0"/>
              <w:jc w:val="center"/>
              <w:rPr>
                <w:rFonts w:ascii="Arial" w:hAnsi="Arial" w:cs="Arial"/>
                <w:color w:val="000000"/>
                <w:sz w:val="18"/>
                <w:szCs w:val="18"/>
                <w:lang w:val="ro-RO" w:eastAsia="ro-RO"/>
              </w:rPr>
            </w:pPr>
            <w:r w:rsidRPr="001B147B">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21801C62" w14:textId="77777777" w:rsidR="00BF6472" w:rsidRPr="00BA7A3C" w:rsidRDefault="00BF6472" w:rsidP="00021E85">
            <w:pPr>
              <w:suppressAutoHyphens w:val="0"/>
              <w:jc w:val="center"/>
              <w:rPr>
                <w:rFonts w:ascii="Arial" w:hAnsi="Arial" w:cs="Arial"/>
                <w:color w:val="000000"/>
                <w:sz w:val="18"/>
                <w:szCs w:val="18"/>
                <w:lang w:val="ro-RO" w:eastAsia="ro-RO"/>
              </w:rPr>
            </w:pPr>
            <w:r w:rsidRPr="001B147B">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4ACDADEE" w14:textId="77777777" w:rsidR="00BF6472" w:rsidRPr="00BA7A3C" w:rsidRDefault="00BF6472" w:rsidP="00021E85">
            <w:pPr>
              <w:suppressAutoHyphens w:val="0"/>
              <w:jc w:val="center"/>
              <w:rPr>
                <w:rFonts w:ascii="Arial" w:hAnsi="Arial" w:cs="Arial"/>
                <w:color w:val="000000"/>
                <w:sz w:val="18"/>
                <w:szCs w:val="18"/>
                <w:lang w:val="ro-RO" w:eastAsia="ro-RO"/>
              </w:rPr>
            </w:pPr>
            <w:r w:rsidRPr="001B147B">
              <w:rPr>
                <w:rFonts w:ascii="Arial" w:hAnsi="Arial" w:cs="Arial"/>
                <w:color w:val="000000"/>
                <w:sz w:val="20"/>
                <w:szCs w:val="20"/>
                <w:lang w:val="ro-RO" w:eastAsia="ro-RO"/>
              </w:rPr>
              <w:t>-</w:t>
            </w:r>
          </w:p>
        </w:tc>
        <w:tc>
          <w:tcPr>
            <w:tcW w:w="993" w:type="dxa"/>
            <w:tcBorders>
              <w:top w:val="nil"/>
              <w:left w:val="nil"/>
              <w:bottom w:val="single" w:sz="4" w:space="0" w:color="auto"/>
              <w:right w:val="single" w:sz="4" w:space="0" w:color="auto"/>
            </w:tcBorders>
          </w:tcPr>
          <w:p w14:paraId="4F9656B5" w14:textId="77777777" w:rsidR="00BF6472" w:rsidRPr="00BA7A3C" w:rsidRDefault="00BF6472" w:rsidP="00021E85">
            <w:pPr>
              <w:suppressAutoHyphens w:val="0"/>
              <w:jc w:val="center"/>
              <w:rPr>
                <w:rFonts w:ascii="Arial" w:hAnsi="Arial" w:cs="Arial"/>
                <w:color w:val="000000"/>
                <w:sz w:val="18"/>
                <w:szCs w:val="18"/>
                <w:lang w:val="ro-RO" w:eastAsia="ro-RO"/>
              </w:rPr>
            </w:pPr>
            <w:r w:rsidRPr="001B147B">
              <w:rPr>
                <w:rFonts w:ascii="Arial" w:hAnsi="Arial" w:cs="Arial"/>
                <w:color w:val="000000"/>
                <w:sz w:val="20"/>
                <w:szCs w:val="20"/>
                <w:lang w:val="ro-RO" w:eastAsia="ro-RO"/>
              </w:rPr>
              <w:t>-</w:t>
            </w:r>
          </w:p>
        </w:tc>
        <w:tc>
          <w:tcPr>
            <w:tcW w:w="1202" w:type="dxa"/>
            <w:tcBorders>
              <w:top w:val="nil"/>
              <w:left w:val="nil"/>
              <w:bottom w:val="single" w:sz="4" w:space="0" w:color="auto"/>
              <w:right w:val="single" w:sz="4" w:space="0" w:color="auto"/>
            </w:tcBorders>
          </w:tcPr>
          <w:p w14:paraId="55893006" w14:textId="77777777" w:rsidR="00BF6472" w:rsidRPr="00BA7A3C" w:rsidRDefault="00BF6472" w:rsidP="00021E85">
            <w:pPr>
              <w:suppressAutoHyphens w:val="0"/>
              <w:jc w:val="center"/>
              <w:rPr>
                <w:rFonts w:ascii="Arial" w:hAnsi="Arial" w:cs="Arial"/>
                <w:color w:val="000000"/>
                <w:sz w:val="18"/>
                <w:szCs w:val="18"/>
                <w:lang w:val="ro-RO" w:eastAsia="ro-RO"/>
              </w:rPr>
            </w:pPr>
            <w:r w:rsidRPr="001B147B">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0B0440F5" w14:textId="77777777" w:rsidR="00BF6472" w:rsidRPr="00BA7A3C" w:rsidRDefault="00BF6472" w:rsidP="00021E85">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4565AC0"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BF6472">
        <w:rPr>
          <w:rFonts w:ascii="Arial" w:hAnsi="Arial" w:cs="Arial"/>
          <w:lang w:val="pt-BR"/>
        </w:rPr>
        <w:t>DN24_km0+000-km17+000</w:t>
      </w:r>
      <w:r w:rsidR="005268D7" w:rsidRPr="00FD1C6E">
        <w:rPr>
          <w:rFonts w:ascii="Arial" w:hAnsi="Arial" w:cs="Arial"/>
          <w:lang w:val="it-IT"/>
        </w:rPr>
        <w:t>, cod identificare RD_RO_00_</w:t>
      </w:r>
      <w:r w:rsidR="00395461">
        <w:rPr>
          <w:rFonts w:ascii="Arial" w:hAnsi="Arial" w:cs="Arial"/>
          <w:lang w:val="it-IT"/>
        </w:rPr>
        <w:t>15</w:t>
      </w:r>
      <w:r w:rsidR="00BF6472">
        <w:rPr>
          <w:rFonts w:ascii="Arial" w:hAnsi="Arial" w:cs="Arial"/>
          <w:lang w:val="it-IT"/>
        </w:rPr>
        <w:t>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lastRenderedPageBreak/>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23B40" w:rsidRPr="00263F2C" w14:paraId="2D96E85B" w14:textId="77777777" w:rsidTr="00263F2C">
        <w:trPr>
          <w:jc w:val="center"/>
        </w:trPr>
        <w:tc>
          <w:tcPr>
            <w:tcW w:w="2795" w:type="dxa"/>
          </w:tcPr>
          <w:p w14:paraId="76CCE3C5" w14:textId="5977E4ED" w:rsidR="00C23B40" w:rsidRDefault="00BF6472"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Galați</w:t>
            </w:r>
          </w:p>
        </w:tc>
        <w:tc>
          <w:tcPr>
            <w:tcW w:w="4426" w:type="dxa"/>
          </w:tcPr>
          <w:p w14:paraId="2D4AE744" w14:textId="298A8AAC" w:rsidR="00C23B40" w:rsidRDefault="00BF6472"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889</w:t>
            </w:r>
            <w:r w:rsidR="00C23B40">
              <w:rPr>
                <w:rFonts w:ascii="Arial" w:hAnsi="Arial" w:cs="Arial"/>
                <w:sz w:val="20"/>
                <w:szCs w:val="20"/>
                <w:lang w:val="ro-RO" w:eastAsia="ro-RO"/>
              </w:rPr>
              <w:t>,</w:t>
            </w:r>
            <w:r>
              <w:rPr>
                <w:rFonts w:ascii="Arial" w:hAnsi="Arial" w:cs="Arial"/>
                <w:sz w:val="20"/>
                <w:szCs w:val="20"/>
                <w:lang w:val="ro-RO" w:eastAsia="ro-RO"/>
              </w:rPr>
              <w:t>3</w:t>
            </w:r>
          </w:p>
        </w:tc>
      </w:tr>
      <w:tr w:rsidR="00BF6472" w:rsidRPr="00263F2C" w14:paraId="60CB82FB" w14:textId="77777777" w:rsidTr="00263F2C">
        <w:trPr>
          <w:jc w:val="center"/>
        </w:trPr>
        <w:tc>
          <w:tcPr>
            <w:tcW w:w="2795" w:type="dxa"/>
          </w:tcPr>
          <w:p w14:paraId="0F82A45C" w14:textId="279FDA4D" w:rsidR="00BF6472" w:rsidRDefault="00BF6472"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Vrancea</w:t>
            </w:r>
          </w:p>
        </w:tc>
        <w:tc>
          <w:tcPr>
            <w:tcW w:w="4426" w:type="dxa"/>
          </w:tcPr>
          <w:p w14:paraId="21E81DCA" w14:textId="7918A93D" w:rsidR="00BF6472" w:rsidRDefault="00BF6472"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285,5</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092BD795"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633CE5">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0FF335F" w:rsidR="00FC534B" w:rsidRDefault="00BF6472" w:rsidP="00DF0BBF">
      <w:pPr>
        <w:suppressAutoHyphens w:val="0"/>
        <w:jc w:val="center"/>
        <w:rPr>
          <w:kern w:val="0"/>
          <w:lang w:val="ro-RO" w:eastAsia="ro-RO"/>
        </w:rPr>
      </w:pPr>
      <w:r>
        <w:rPr>
          <w:noProof/>
        </w:rPr>
        <w:drawing>
          <wp:inline distT="0" distB="0" distL="0" distR="0" wp14:anchorId="59628705" wp14:editId="33E2BDE9">
            <wp:extent cx="4923809" cy="710473"/>
            <wp:effectExtent l="0" t="0" r="0" b="0"/>
            <wp:docPr id="20" name="Kép 19">
              <a:extLst xmlns:a="http://schemas.openxmlformats.org/drawingml/2006/main">
                <a:ext uri="{FF2B5EF4-FFF2-40B4-BE49-F238E27FC236}">
                  <a16:creationId xmlns:a16="http://schemas.microsoft.com/office/drawing/2014/main" id="{57CECEFB-E649-606A-4768-C1EAEFF2BE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Kép 19">
                      <a:extLst>
                        <a:ext uri="{FF2B5EF4-FFF2-40B4-BE49-F238E27FC236}">
                          <a16:creationId xmlns:a16="http://schemas.microsoft.com/office/drawing/2014/main" id="{57CECEFB-E649-606A-4768-C1EAEFF2BE16}"/>
                        </a:ext>
                      </a:extLst>
                    </pic:cNvPr>
                    <pic:cNvPicPr>
                      <a:picLocks noChangeAspect="1"/>
                    </pic:cNvPicPr>
                  </pic:nvPicPr>
                  <pic:blipFill>
                    <a:blip r:embed="rId17"/>
                    <a:stretch>
                      <a:fillRect/>
                    </a:stretch>
                  </pic:blipFill>
                  <pic:spPr>
                    <a:xfrm>
                      <a:off x="0" y="0"/>
                      <a:ext cx="4923809" cy="710473"/>
                    </a:xfrm>
                    <a:prstGeom prst="rect">
                      <a:avLst/>
                    </a:prstGeom>
                  </pic:spPr>
                </pic:pic>
              </a:graphicData>
            </a:graphic>
          </wp:inline>
        </w:drawing>
      </w:r>
    </w:p>
    <w:p w14:paraId="495618B5" w14:textId="2632B321" w:rsidR="005040FD" w:rsidRDefault="005040FD">
      <w:pPr>
        <w:suppressAutoHyphens w:val="0"/>
        <w:rPr>
          <w:rFonts w:ascii="Arial" w:hAnsi="Arial" w:cs="Arial"/>
          <w:bCs/>
          <w:lang w:val="ro-RO"/>
        </w:rPr>
      </w:pPr>
    </w:p>
    <w:p w14:paraId="68063EBD" w14:textId="50894FB7" w:rsidR="0092683C" w:rsidRDefault="0092683C">
      <w:pPr>
        <w:suppressAutoHyphens w:val="0"/>
        <w:rPr>
          <w:rFonts w:ascii="Arial" w:hAnsi="Arial" w:cs="Arial"/>
          <w:bCs/>
          <w:lang w:val="ro-RO"/>
        </w:rPr>
      </w:pPr>
      <w:r>
        <w:rPr>
          <w:rFonts w:ascii="Arial" w:hAnsi="Arial" w:cs="Arial"/>
          <w:bCs/>
          <w:lang w:val="ro-RO"/>
        </w:rPr>
        <w:br w:type="page"/>
      </w:r>
    </w:p>
    <w:p w14:paraId="3EC3FFD7"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92683C" w:rsidRPr="0092683C" w14:paraId="3DFD73A1" w14:textId="77777777" w:rsidTr="0092683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E90BBC6"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 xml:space="preserve">Banda de </w:t>
            </w:r>
            <w:proofErr w:type="spellStart"/>
            <w:r w:rsidRPr="0092683C">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805F44"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proofErr w:type="spellStart"/>
            <w:r w:rsidRPr="0092683C">
              <w:rPr>
                <w:rFonts w:ascii="Calibri" w:hAnsi="Calibri" w:cs="Calibri"/>
                <w:b/>
                <w:bCs/>
                <w:color w:val="000000"/>
                <w:kern w:val="0"/>
                <w:sz w:val="16"/>
                <w:szCs w:val="16"/>
                <w:lang w:eastAsia="en-US"/>
              </w:rPr>
              <w:t>Tecuci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4D3805B"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proofErr w:type="spellStart"/>
            <w:r w:rsidRPr="0092683C">
              <w:rPr>
                <w:rFonts w:ascii="Calibri" w:hAnsi="Calibri" w:cs="Calibri"/>
                <w:b/>
                <w:bCs/>
                <w:color w:val="000000"/>
                <w:kern w:val="0"/>
                <w:sz w:val="16"/>
                <w:szCs w:val="16"/>
                <w:lang w:eastAsia="en-US"/>
              </w:rPr>
              <w:t>Cosmești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EFF5ED"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proofErr w:type="spellStart"/>
            <w:r w:rsidRPr="0092683C">
              <w:rPr>
                <w:rFonts w:ascii="Calibri" w:hAnsi="Calibri" w:cs="Calibri"/>
                <w:b/>
                <w:bCs/>
                <w:color w:val="000000"/>
                <w:kern w:val="0"/>
                <w:sz w:val="16"/>
                <w:szCs w:val="16"/>
                <w:lang w:eastAsia="en-US"/>
              </w:rPr>
              <w:t>Mărășești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0BA8140"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TOTAL</w:t>
            </w:r>
          </w:p>
        </w:tc>
      </w:tr>
      <w:tr w:rsidR="0092683C" w:rsidRPr="0092683C" w14:paraId="4E9165E0" w14:textId="77777777" w:rsidTr="0092683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F49B93C" w14:textId="77777777" w:rsidR="0092683C" w:rsidRPr="0092683C" w:rsidRDefault="0092683C" w:rsidP="0092683C">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A541329"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proofErr w:type="spellStart"/>
            <w:r w:rsidRPr="0092683C">
              <w:rPr>
                <w:rFonts w:ascii="Calibri" w:hAnsi="Calibri" w:cs="Calibri"/>
                <w:b/>
                <w:bCs/>
                <w:color w:val="000000"/>
                <w:kern w:val="0"/>
                <w:sz w:val="16"/>
                <w:szCs w:val="16"/>
                <w:lang w:eastAsia="en-US"/>
              </w:rPr>
              <w:t>Efect</w:t>
            </w:r>
            <w:proofErr w:type="spellEnd"/>
            <w:r w:rsidRPr="0092683C">
              <w:rPr>
                <w:rFonts w:ascii="Calibri" w:hAnsi="Calibri" w:cs="Calibri"/>
                <w:b/>
                <w:bCs/>
                <w:color w:val="000000"/>
                <w:kern w:val="0"/>
                <w:sz w:val="16"/>
                <w:szCs w:val="16"/>
                <w:lang w:eastAsia="en-US"/>
              </w:rPr>
              <w:t xml:space="preserve"> </w:t>
            </w:r>
            <w:proofErr w:type="spellStart"/>
            <w:r w:rsidRPr="0092683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6FAFA2"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proofErr w:type="spellStart"/>
            <w:r w:rsidRPr="0092683C">
              <w:rPr>
                <w:rFonts w:ascii="Calibri" w:hAnsi="Calibri" w:cs="Calibri"/>
                <w:b/>
                <w:bCs/>
                <w:color w:val="000000"/>
                <w:kern w:val="0"/>
                <w:sz w:val="16"/>
                <w:szCs w:val="16"/>
                <w:lang w:eastAsia="en-US"/>
              </w:rPr>
              <w:t>Efect</w:t>
            </w:r>
            <w:proofErr w:type="spellEnd"/>
            <w:r w:rsidRPr="0092683C">
              <w:rPr>
                <w:rFonts w:ascii="Calibri" w:hAnsi="Calibri" w:cs="Calibri"/>
                <w:b/>
                <w:bCs/>
                <w:color w:val="000000"/>
                <w:kern w:val="0"/>
                <w:sz w:val="16"/>
                <w:szCs w:val="16"/>
                <w:lang w:eastAsia="en-US"/>
              </w:rPr>
              <w:t xml:space="preserve"> </w:t>
            </w:r>
            <w:proofErr w:type="spellStart"/>
            <w:r w:rsidRPr="0092683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5B1CC58"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proofErr w:type="spellStart"/>
            <w:r w:rsidRPr="0092683C">
              <w:rPr>
                <w:rFonts w:ascii="Calibri" w:hAnsi="Calibri" w:cs="Calibri"/>
                <w:b/>
                <w:bCs/>
                <w:color w:val="000000"/>
                <w:kern w:val="0"/>
                <w:sz w:val="16"/>
                <w:szCs w:val="16"/>
                <w:lang w:eastAsia="en-US"/>
              </w:rPr>
              <w:t>Efect</w:t>
            </w:r>
            <w:proofErr w:type="spellEnd"/>
            <w:r w:rsidRPr="0092683C">
              <w:rPr>
                <w:rFonts w:ascii="Calibri" w:hAnsi="Calibri" w:cs="Calibri"/>
                <w:b/>
                <w:bCs/>
                <w:color w:val="000000"/>
                <w:kern w:val="0"/>
                <w:sz w:val="16"/>
                <w:szCs w:val="16"/>
                <w:lang w:eastAsia="en-US"/>
              </w:rPr>
              <w:t xml:space="preserve"> </w:t>
            </w:r>
            <w:proofErr w:type="spellStart"/>
            <w:r w:rsidRPr="0092683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F9146C"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proofErr w:type="spellStart"/>
            <w:r w:rsidRPr="0092683C">
              <w:rPr>
                <w:rFonts w:ascii="Calibri" w:hAnsi="Calibri" w:cs="Calibri"/>
                <w:b/>
                <w:bCs/>
                <w:color w:val="000000"/>
                <w:kern w:val="0"/>
                <w:sz w:val="16"/>
                <w:szCs w:val="16"/>
                <w:lang w:eastAsia="en-US"/>
              </w:rPr>
              <w:t>Efect</w:t>
            </w:r>
            <w:proofErr w:type="spellEnd"/>
            <w:r w:rsidRPr="0092683C">
              <w:rPr>
                <w:rFonts w:ascii="Calibri" w:hAnsi="Calibri" w:cs="Calibri"/>
                <w:b/>
                <w:bCs/>
                <w:color w:val="000000"/>
                <w:kern w:val="0"/>
                <w:sz w:val="16"/>
                <w:szCs w:val="16"/>
                <w:lang w:eastAsia="en-US"/>
              </w:rPr>
              <w:t xml:space="preserve"> </w:t>
            </w:r>
            <w:proofErr w:type="spellStart"/>
            <w:r w:rsidRPr="0092683C">
              <w:rPr>
                <w:rFonts w:ascii="Calibri" w:hAnsi="Calibri" w:cs="Calibri"/>
                <w:b/>
                <w:bCs/>
                <w:color w:val="000000"/>
                <w:kern w:val="0"/>
                <w:sz w:val="16"/>
                <w:szCs w:val="16"/>
                <w:lang w:eastAsia="en-US"/>
              </w:rPr>
              <w:t>dăunător</w:t>
            </w:r>
            <w:proofErr w:type="spellEnd"/>
          </w:p>
        </w:tc>
      </w:tr>
      <w:tr w:rsidR="0092683C" w:rsidRPr="0092683C" w14:paraId="3DAA8DFB" w14:textId="77777777" w:rsidTr="0092683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AFE18C5" w14:textId="77777777" w:rsidR="0092683C" w:rsidRPr="0092683C" w:rsidRDefault="0092683C" w:rsidP="0092683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109019A"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18F4817"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0CD5759"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09CC5A1"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956723A"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468F283"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92C6475"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716A051"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A1105AA"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A13141D"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8F76FB4"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7853E0F"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HSD</w:t>
            </w:r>
          </w:p>
        </w:tc>
      </w:tr>
      <w:tr w:rsidR="0092683C" w:rsidRPr="0092683C" w14:paraId="285B85AC"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15A96E"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111B33D"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15C93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4C9E1"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1709F"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A8EF0"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32A897E"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E98DCD"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1C20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D1DC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BF43F"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B5DB0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1A02941"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1</w:t>
            </w:r>
          </w:p>
        </w:tc>
      </w:tr>
      <w:tr w:rsidR="0092683C" w:rsidRPr="0092683C" w14:paraId="565EE0D6"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23D00E"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AF1883F"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4A697"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7B031"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F30A0"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94863"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98AC4C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ABAC5C"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00364"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ECF1F"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CB028"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EEA47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128D422"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1</w:t>
            </w:r>
          </w:p>
        </w:tc>
      </w:tr>
      <w:tr w:rsidR="0092683C" w:rsidRPr="0092683C" w14:paraId="108300DA"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E44C5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1512382"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C08C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E793F89"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76008"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BF71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EC2DB37"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6086C0"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E4F4F"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5888F"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E476FE"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B5CC1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D632B5A"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2</w:t>
            </w:r>
          </w:p>
        </w:tc>
      </w:tr>
      <w:tr w:rsidR="0092683C" w:rsidRPr="0092683C" w14:paraId="2539BA5E"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C46711"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5B2AFA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A31AE"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208BAC"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B0673"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32FC3"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05C1858"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1EACE7"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BF7F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423E9"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25412"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8019BF"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A687ABE"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2</w:t>
            </w:r>
          </w:p>
        </w:tc>
      </w:tr>
      <w:tr w:rsidR="0092683C" w:rsidRPr="0092683C" w14:paraId="724A0AF8"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AF7ED7"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1A1DE04"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F061D"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62A450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6E3BF"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C1E28"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B9DC378"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E608B63"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04908"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E793F"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CE2859"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EEBC97"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5C5DA0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4</w:t>
            </w:r>
          </w:p>
        </w:tc>
      </w:tr>
      <w:tr w:rsidR="0092683C" w:rsidRPr="0092683C" w14:paraId="0ACE7D23"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93B06D"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5E40177"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91117"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1778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407AE"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7858A"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6FAC531"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6BBC4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28A3E"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E4AEF"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D8792"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B6B039"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2935FCA"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2</w:t>
            </w:r>
          </w:p>
        </w:tc>
      </w:tr>
      <w:tr w:rsidR="0092683C" w:rsidRPr="0092683C" w14:paraId="09968634"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A3566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B3640C0"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EDA57"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EB3E9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CA11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CA35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23C19D"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C7588F"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D4C74"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AC433"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5ABFF"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F43CD1"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ECDD5FA"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1</w:t>
            </w:r>
          </w:p>
        </w:tc>
      </w:tr>
      <w:tr w:rsidR="0092683C" w:rsidRPr="0092683C" w14:paraId="28682142"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A73D13"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0DEE6FC"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00660"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1468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B5E9D"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9A872"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BFD730"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AF01A3"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EA2B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4CC8D"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80C0D"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F3057E"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A26AA83"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1</w:t>
            </w:r>
          </w:p>
        </w:tc>
      </w:tr>
      <w:tr w:rsidR="0092683C" w:rsidRPr="0092683C" w14:paraId="14062976"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D0A742"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8AD775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89283"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964C4"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B570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644E8"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EDE4AAA"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E33DCD"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6C23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1531D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5BCA0"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C236D2"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3BDD0F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2</w:t>
            </w:r>
          </w:p>
        </w:tc>
      </w:tr>
      <w:tr w:rsidR="0092683C" w:rsidRPr="0092683C" w14:paraId="3E61D952"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71614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7AD5FE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4A723"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CC67A"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70B38"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60F1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E9E3549"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66EE70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178D1"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A4C722"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8620F"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5692D8"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94C478E"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4</w:t>
            </w:r>
          </w:p>
        </w:tc>
      </w:tr>
      <w:tr w:rsidR="0092683C" w:rsidRPr="0092683C" w14:paraId="3B136F04"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DAE43F"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A732D5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F1E0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FA797"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D3CC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14780"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6D0F5F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9788687"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DD0A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B11F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D8633"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923F53"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194231A"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5</w:t>
            </w:r>
          </w:p>
        </w:tc>
      </w:tr>
      <w:tr w:rsidR="0092683C" w:rsidRPr="0092683C" w14:paraId="50606376"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96CCBC"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B3931C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82F5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DA493"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F9888"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B806F"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EAF2CD"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715919"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3D784"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91FCF14"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7E9DD"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B39494"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357F50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3</w:t>
            </w:r>
          </w:p>
        </w:tc>
      </w:tr>
      <w:tr w:rsidR="0092683C" w:rsidRPr="0092683C" w14:paraId="2CE34EAC"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D4961D"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28F8DC2"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E204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9CEC4"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DEFE0"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82078"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8E27FFF"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45542C3"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F069C"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DD6B5C"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C7659"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050A94"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A7385DE"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4</w:t>
            </w:r>
          </w:p>
        </w:tc>
      </w:tr>
      <w:tr w:rsidR="0092683C" w:rsidRPr="0092683C" w14:paraId="10003121"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4DD8B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08032E8"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DD83C"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D2347"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F3E74"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B970C"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6FE75F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002699"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59952"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679B2F"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91CFC"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99D140"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8FD7F0E"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3</w:t>
            </w:r>
          </w:p>
        </w:tc>
      </w:tr>
      <w:tr w:rsidR="0092683C" w:rsidRPr="0092683C" w14:paraId="42526827"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6967D2"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0C0E344"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B8AD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9F323"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12C73"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3347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B704FF0"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B75F1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7B1FA"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3755A"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9B3A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2D9264"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C55CAD0"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2</w:t>
            </w:r>
          </w:p>
        </w:tc>
      </w:tr>
      <w:tr w:rsidR="0092683C" w:rsidRPr="0092683C" w14:paraId="6E659FDD"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726AC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677EAA7"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1DAB7"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07458"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C5A50"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1A321"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05BEA6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3C3AD9"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A70F9"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CC7A4"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3A77D"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7D0FC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2D2DC9A"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2</w:t>
            </w:r>
          </w:p>
        </w:tc>
      </w:tr>
      <w:tr w:rsidR="0092683C" w:rsidRPr="0092683C" w14:paraId="653136FB"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B2C9AA"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4EF4A3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ED017"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1A6FE"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057A8"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FABC3"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84D289E"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1BE188"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7F7B9"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73B77"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1141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3D1B69"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E516F8D"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2</w:t>
            </w:r>
          </w:p>
        </w:tc>
      </w:tr>
      <w:tr w:rsidR="0092683C" w:rsidRPr="0092683C" w14:paraId="43014EA0"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173551"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165411E"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FC37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A5C1C"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C7AB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C581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57CE24C"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232F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9C76F"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4AC7E"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A15F9"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99ADC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AAC673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r>
      <w:tr w:rsidR="0092683C" w:rsidRPr="0092683C" w14:paraId="531683EE"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32244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2A6443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46B1E"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E3603"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B024E"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455D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DFEA581"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FEB8C"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C6813"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17174"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A2CBA"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12E79D"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C4C383E"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r>
      <w:tr w:rsidR="0092683C" w:rsidRPr="0092683C" w14:paraId="464DEFAB"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D0206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877A1DA"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8F5E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E39E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FC8A8"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18CED"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BD84D4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927F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EBE52"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7FADF"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027D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65FDAA"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CC114F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r>
      <w:tr w:rsidR="0092683C" w:rsidRPr="0092683C" w14:paraId="0899AF75"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F045E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AB71732"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1B64D"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B7958"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B08D9"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F4B8A"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A01DDC1"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4E8D0"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45A23"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2E41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5AF29"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CD791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BAAF58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r>
      <w:tr w:rsidR="0092683C" w:rsidRPr="0092683C" w14:paraId="4208AE3E"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ECE191"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C9624C8"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DF3D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010CA"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0EA21"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2B82C"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DA0550F"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C2200"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13617"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4CCE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56467"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399CE2"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8445F4C"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r>
      <w:tr w:rsidR="0092683C" w:rsidRPr="0092683C" w14:paraId="6E24C426"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114CE0"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CBF0ABC"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BB493"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B42E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3113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7DDF2"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CAA4F8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9B3E1"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67D4E"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1E684"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50CE1"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EBCCAE"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F18313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r>
      <w:tr w:rsidR="0092683C" w:rsidRPr="0092683C" w14:paraId="75A37685"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85D65A"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07CE79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CEB0A"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1A30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8B09D"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C6C27"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AADC40D"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6DCD2"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243AD"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B001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F4DB1"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D46953"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9D96FD2"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r>
      <w:tr w:rsidR="0092683C" w:rsidRPr="0092683C" w14:paraId="120A16A9"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06C51A"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DC448CA"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95F20"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31E4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D407E"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FEC2E"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54625A"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DCEA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E43E7"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FA53F"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341C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2FF5C5"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CF4450F"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r>
      <w:tr w:rsidR="0092683C" w:rsidRPr="0092683C" w14:paraId="739D060E"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140C71" w14:textId="77777777" w:rsidR="0092683C" w:rsidRPr="0092683C" w:rsidRDefault="0092683C" w:rsidP="0092683C">
            <w:pPr>
              <w:suppressAutoHyphens w:val="0"/>
              <w:jc w:val="center"/>
              <w:rPr>
                <w:rFonts w:ascii="Calibri" w:hAnsi="Calibri" w:cs="Calibri"/>
                <w:color w:val="000000"/>
                <w:kern w:val="0"/>
                <w:sz w:val="16"/>
                <w:szCs w:val="16"/>
                <w:lang w:eastAsia="en-US"/>
              </w:rPr>
            </w:pPr>
            <w:proofErr w:type="spellStart"/>
            <w:r w:rsidRPr="0092683C">
              <w:rPr>
                <w:rFonts w:ascii="Calibri" w:hAnsi="Calibri" w:cs="Calibri"/>
                <w:color w:val="000000"/>
                <w:kern w:val="0"/>
                <w:sz w:val="16"/>
                <w:szCs w:val="16"/>
                <w:lang w:eastAsia="en-US"/>
              </w:rPr>
              <w:t>peste</w:t>
            </w:r>
            <w:proofErr w:type="spellEnd"/>
            <w:r w:rsidRPr="0092683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42E03A0"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DC9EC"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83070"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6FA06"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2A102"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781B3"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77DCE"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21024"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219C8"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3EC4B"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4CBC88"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E98B98" w14:textId="77777777" w:rsidR="0092683C" w:rsidRPr="0092683C" w:rsidRDefault="0092683C" w:rsidP="0092683C">
            <w:pPr>
              <w:suppressAutoHyphens w:val="0"/>
              <w:jc w:val="center"/>
              <w:rPr>
                <w:rFonts w:ascii="Calibri" w:hAnsi="Calibri" w:cs="Calibri"/>
                <w:color w:val="000000"/>
                <w:kern w:val="0"/>
                <w:sz w:val="16"/>
                <w:szCs w:val="16"/>
                <w:lang w:eastAsia="en-US"/>
              </w:rPr>
            </w:pPr>
            <w:r w:rsidRPr="0092683C">
              <w:rPr>
                <w:rFonts w:ascii="Calibri" w:hAnsi="Calibri" w:cs="Calibri"/>
                <w:color w:val="000000"/>
                <w:kern w:val="0"/>
                <w:sz w:val="16"/>
                <w:szCs w:val="16"/>
                <w:lang w:eastAsia="en-US"/>
              </w:rPr>
              <w:t>0</w:t>
            </w:r>
          </w:p>
        </w:tc>
      </w:tr>
      <w:tr w:rsidR="0092683C" w:rsidRPr="0092683C" w14:paraId="72D4E1D5" w14:textId="77777777" w:rsidTr="0092683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FE3DFF"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99D43AA"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39BD68"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F2400CC"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3F468F"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82C6FB"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156</w:t>
            </w:r>
          </w:p>
        </w:tc>
        <w:tc>
          <w:tcPr>
            <w:tcW w:w="500" w:type="dxa"/>
            <w:tcBorders>
              <w:top w:val="nil"/>
              <w:left w:val="nil"/>
              <w:bottom w:val="single" w:sz="8" w:space="0" w:color="auto"/>
              <w:right w:val="single" w:sz="8" w:space="0" w:color="auto"/>
            </w:tcBorders>
            <w:vAlign w:val="center"/>
            <w:hideMark/>
          </w:tcPr>
          <w:p w14:paraId="4D188A69"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4182C878"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5173C4"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CD30DAE"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7C0A022"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CBFC9E"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175</w:t>
            </w:r>
          </w:p>
        </w:tc>
        <w:tc>
          <w:tcPr>
            <w:tcW w:w="500" w:type="dxa"/>
            <w:tcBorders>
              <w:top w:val="nil"/>
              <w:left w:val="nil"/>
              <w:bottom w:val="single" w:sz="8" w:space="0" w:color="auto"/>
              <w:right w:val="single" w:sz="8" w:space="0" w:color="auto"/>
            </w:tcBorders>
            <w:vAlign w:val="center"/>
            <w:hideMark/>
          </w:tcPr>
          <w:p w14:paraId="43A6D8B8" w14:textId="77777777" w:rsidR="0092683C" w:rsidRPr="0092683C" w:rsidRDefault="0092683C" w:rsidP="0092683C">
            <w:pPr>
              <w:suppressAutoHyphens w:val="0"/>
              <w:jc w:val="center"/>
              <w:rPr>
                <w:rFonts w:ascii="Calibri" w:hAnsi="Calibri" w:cs="Calibri"/>
                <w:b/>
                <w:bCs/>
                <w:color w:val="000000"/>
                <w:kern w:val="0"/>
                <w:sz w:val="16"/>
                <w:szCs w:val="16"/>
                <w:lang w:eastAsia="en-US"/>
              </w:rPr>
            </w:pPr>
            <w:r w:rsidRPr="0092683C">
              <w:rPr>
                <w:rFonts w:ascii="Calibri" w:hAnsi="Calibri" w:cs="Calibri"/>
                <w:b/>
                <w:bCs/>
                <w:color w:val="000000"/>
                <w:kern w:val="0"/>
                <w:sz w:val="16"/>
                <w:szCs w:val="16"/>
                <w:lang w:eastAsia="en-US"/>
              </w:rPr>
              <w:t>41</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5A044F6"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92683C">
        <w:rPr>
          <w:rFonts w:ascii="Arial" w:hAnsi="Arial" w:cs="Arial"/>
          <w:iCs/>
          <w:color w:val="000000"/>
          <w:lang w:val="ro-RO"/>
        </w:rPr>
        <w:t>175</w:t>
      </w:r>
      <w:r>
        <w:rPr>
          <w:rFonts w:ascii="Arial" w:hAnsi="Arial" w:cs="Arial"/>
          <w:iCs/>
          <w:color w:val="000000"/>
          <w:lang w:val="ro-RO"/>
        </w:rPr>
        <w:t xml:space="preserve"> persoane expuse la diferite niveluri ale zgomotului cauzat de traficul rutier prezintă un grad ridicat de disconfort, iar </w:t>
      </w:r>
      <w:r w:rsidR="0092683C">
        <w:rPr>
          <w:rFonts w:ascii="Arial" w:hAnsi="Arial" w:cs="Arial"/>
          <w:iCs/>
          <w:color w:val="000000"/>
          <w:lang w:val="ro-RO"/>
        </w:rPr>
        <w:t>41</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0F56924E" w14:textId="61ABBD08" w:rsidR="00BF22CA" w:rsidRPr="00CC511B" w:rsidRDefault="00865410" w:rsidP="00865410">
      <w:pPr>
        <w:pStyle w:val="BodyTextIndent"/>
        <w:tabs>
          <w:tab w:val="left" w:pos="0"/>
        </w:tabs>
        <w:ind w:left="0" w:firstLine="0"/>
        <w:rPr>
          <w:rFonts w:ascii="Arial" w:hAnsi="Arial" w:cs="Arial"/>
          <w:bCs w:val="0"/>
          <w:color w:val="000000"/>
          <w:lang w:val="ro-RO"/>
        </w:rPr>
      </w:pPr>
      <w:r w:rsidRPr="00865410">
        <w:rPr>
          <w:rFonts w:ascii="Arial" w:hAnsi="Arial" w:cs="Arial"/>
          <w:b w:val="0"/>
          <w:bCs w:val="0"/>
          <w:color w:val="auto"/>
          <w:sz w:val="24"/>
          <w:szCs w:val="24"/>
        </w:rPr>
        <w:t>Pentru acest segment nu au fost realizate hărți strategice de zgomot pentru anul de bază 2016.</w:t>
      </w:r>
      <w:r w:rsidRPr="00CC511B">
        <w:rPr>
          <w:rFonts w:ascii="Arial" w:hAnsi="Arial" w:cs="Arial"/>
          <w:bCs w:val="0"/>
          <w:color w:val="000000"/>
          <w:lang w:val="ro-RO"/>
        </w:rPr>
        <w:t xml:space="preserve"> </w:t>
      </w:r>
    </w:p>
    <w:p w14:paraId="2010B2CC" w14:textId="52A1BCC4" w:rsidR="007701C8" w:rsidRDefault="007701C8">
      <w:pPr>
        <w:suppressAutoHyphens w:val="0"/>
        <w:rPr>
          <w:rFonts w:ascii="Arial" w:eastAsia="Arial Unicode MS" w:hAnsi="Arial" w:cs="Arial"/>
          <w:b/>
          <w:bCs/>
          <w:color w:val="000000"/>
          <w:sz w:val="28"/>
          <w:szCs w:val="28"/>
          <w:lang w:val="ro-RO"/>
        </w:rPr>
      </w:pPr>
    </w:p>
    <w:p w14:paraId="36B54A1A"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06B3339B"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BF6472">
        <w:rPr>
          <w:rFonts w:ascii="Arial" w:hAnsi="Arial" w:cs="Arial"/>
          <w:lang w:val="pt-BR"/>
        </w:rPr>
        <w:t>DN24_km0+000-km17+000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1533E6">
        <w:rPr>
          <w:rFonts w:ascii="Arial" w:hAnsi="Arial" w:cs="Arial"/>
          <w:lang w:val="it-IT"/>
        </w:rPr>
        <w:t>15</w:t>
      </w:r>
      <w:r w:rsidR="00BF6472">
        <w:rPr>
          <w:rFonts w:ascii="Arial" w:hAnsi="Arial" w:cs="Arial"/>
          <w:lang w:val="it-IT"/>
        </w:rPr>
        <w:t>9</w:t>
      </w:r>
      <w:r w:rsidR="00633CE5">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lastRenderedPageBreak/>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8C64040" w:rsidR="00BF22CA" w:rsidRPr="00CC511B" w:rsidRDefault="00125C33">
      <w:pPr>
        <w:pStyle w:val="BodyTextIndent"/>
        <w:tabs>
          <w:tab w:val="left" w:pos="0"/>
        </w:tabs>
        <w:ind w:left="0" w:firstLine="0"/>
        <w:rPr>
          <w:rFonts w:ascii="Arial" w:hAnsi="Arial" w:cs="Arial"/>
          <w:b w:val="0"/>
          <w:color w:val="000000"/>
          <w:sz w:val="24"/>
          <w:szCs w:val="24"/>
          <w:lang w:val="ro-RO"/>
        </w:rPr>
      </w:pPr>
      <w:r w:rsidRPr="00BF6472">
        <w:rPr>
          <w:rFonts w:ascii="Arial" w:hAnsi="Arial" w:cs="Arial"/>
          <w:b w:val="0"/>
          <w:color w:val="auto"/>
          <w:sz w:val="24"/>
          <w:szCs w:val="24"/>
          <w:lang w:val="ro-RO"/>
        </w:rPr>
        <w:t xml:space="preserve">Pentru </w:t>
      </w:r>
      <w:r w:rsidR="00506A16" w:rsidRPr="00BF6472">
        <w:rPr>
          <w:rFonts w:ascii="Arial" w:hAnsi="Arial" w:cs="Arial"/>
          <w:b w:val="0"/>
          <w:color w:val="auto"/>
          <w:sz w:val="24"/>
          <w:szCs w:val="24"/>
          <w:lang w:val="ro-RO"/>
        </w:rPr>
        <w:t xml:space="preserve">drumul principal </w:t>
      </w:r>
      <w:r w:rsidR="00BF6472" w:rsidRPr="00BF6472">
        <w:rPr>
          <w:rFonts w:ascii="Arial" w:hAnsi="Arial" w:cs="Arial"/>
          <w:b w:val="0"/>
          <w:color w:val="auto"/>
          <w:sz w:val="24"/>
          <w:szCs w:val="24"/>
          <w:lang w:val="pt-BR"/>
        </w:rPr>
        <w:t>DN24_km0+000-km17+000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1533E6">
        <w:rPr>
          <w:rFonts w:ascii="Arial" w:hAnsi="Arial" w:cs="Arial"/>
          <w:b w:val="0"/>
          <w:bCs w:val="0"/>
          <w:color w:val="auto"/>
          <w:sz w:val="24"/>
          <w:szCs w:val="24"/>
        </w:rPr>
        <w:t>15</w:t>
      </w:r>
      <w:r w:rsidR="00BF6472">
        <w:rPr>
          <w:rFonts w:ascii="Arial" w:hAnsi="Arial" w:cs="Arial"/>
          <w:b w:val="0"/>
          <w:bCs w:val="0"/>
          <w:color w:val="auto"/>
          <w:sz w:val="24"/>
          <w:szCs w:val="24"/>
        </w:rPr>
        <w:t>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lastRenderedPageBreak/>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7A63B2">
        <w:rPr>
          <w:rFonts w:ascii="Arial" w:hAnsi="Arial" w:cs="Arial"/>
          <w:bCs/>
          <w:lang w:val="ro-RO"/>
        </w:rPr>
        <w:t xml:space="preserve">Tab. </w:t>
      </w:r>
      <w:r w:rsidR="00E20A7E" w:rsidRPr="007A63B2">
        <w:rPr>
          <w:rFonts w:ascii="Arial" w:hAnsi="Arial" w:cs="Arial"/>
          <w:bCs/>
          <w:lang w:val="ro-RO"/>
        </w:rPr>
        <w:t>12</w:t>
      </w:r>
      <w:r w:rsidRPr="007A63B2">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DCAD446"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7A63B2">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7A63B2" w:rsidRPr="0038617C" w14:paraId="18970F91"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3248C204" w14:textId="623FDC27" w:rsidR="007A63B2" w:rsidRPr="0038617C" w:rsidRDefault="007A63B2"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44600BBC" w14:textId="13D9F07A" w:rsidR="007A63B2" w:rsidRDefault="007A63B2"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Cos</w:t>
            </w:r>
            <w:r w:rsidR="00326CEC">
              <w:rPr>
                <w:rFonts w:ascii="Arial" w:hAnsi="Arial" w:cs="Arial"/>
                <w:color w:val="000000"/>
                <w:kern w:val="0"/>
                <w:sz w:val="18"/>
                <w:szCs w:val="18"/>
                <w:lang w:val="ro-RO" w:eastAsia="ro-RO"/>
              </w:rPr>
              <w:t>m</w:t>
            </w:r>
            <w:r>
              <w:rPr>
                <w:rFonts w:ascii="Arial" w:hAnsi="Arial" w:cs="Arial"/>
                <w:color w:val="000000"/>
                <w:kern w:val="0"/>
                <w:sz w:val="18"/>
                <w:szCs w:val="18"/>
                <w:lang w:val="ro-RO" w:eastAsia="ro-RO"/>
              </w:rPr>
              <w:t>ești:</w:t>
            </w:r>
          </w:p>
          <w:p w14:paraId="2C47E31A" w14:textId="72B60F9A" w:rsidR="007A63B2" w:rsidRPr="007A63B2" w:rsidRDefault="007A63B2" w:rsidP="007A63B2">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7A63B2">
              <w:rPr>
                <w:rFonts w:ascii="Arial" w:hAnsi="Arial" w:cs="Arial"/>
                <w:sz w:val="18"/>
                <w:szCs w:val="18"/>
              </w:rPr>
              <w:t>Școala</w:t>
            </w:r>
            <w:proofErr w:type="spellEnd"/>
            <w:r w:rsidRPr="007A63B2">
              <w:rPr>
                <w:rFonts w:ascii="Arial" w:hAnsi="Arial" w:cs="Arial"/>
                <w:sz w:val="18"/>
                <w:szCs w:val="18"/>
              </w:rPr>
              <w:t xml:space="preserve"> </w:t>
            </w:r>
            <w:proofErr w:type="spellStart"/>
            <w:r w:rsidRPr="007A63B2">
              <w:rPr>
                <w:rFonts w:ascii="Arial" w:hAnsi="Arial" w:cs="Arial"/>
                <w:sz w:val="18"/>
                <w:szCs w:val="18"/>
              </w:rPr>
              <w:t>Generală</w:t>
            </w:r>
            <w:proofErr w:type="spellEnd"/>
            <w:r w:rsidRPr="007A63B2">
              <w:rPr>
                <w:rFonts w:ascii="Arial" w:hAnsi="Arial" w:cs="Arial"/>
                <w:sz w:val="18"/>
                <w:szCs w:val="18"/>
              </w:rPr>
              <w:t xml:space="preserve"> </w:t>
            </w:r>
            <w:proofErr w:type="spellStart"/>
            <w:r w:rsidRPr="007A63B2">
              <w:rPr>
                <w:rFonts w:ascii="Arial" w:hAnsi="Arial" w:cs="Arial"/>
                <w:sz w:val="18"/>
                <w:szCs w:val="18"/>
              </w:rPr>
              <w:t>Cosmești</w:t>
            </w:r>
            <w:proofErr w:type="spellEnd"/>
          </w:p>
        </w:tc>
        <w:tc>
          <w:tcPr>
            <w:tcW w:w="1760" w:type="dxa"/>
            <w:tcBorders>
              <w:top w:val="nil"/>
              <w:left w:val="nil"/>
              <w:bottom w:val="single" w:sz="4" w:space="0" w:color="auto"/>
              <w:right w:val="single" w:sz="4" w:space="0" w:color="auto"/>
            </w:tcBorders>
            <w:vAlign w:val="center"/>
            <w:hideMark/>
          </w:tcPr>
          <w:p w14:paraId="5CE03981" w14:textId="77777777" w:rsidR="007A63B2" w:rsidRPr="0038617C" w:rsidRDefault="007A63B2"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10AFAA2" w14:textId="77777777" w:rsidR="007A63B2" w:rsidRPr="0038617C" w:rsidRDefault="007A63B2"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D3DDA7D" w14:textId="3D7ADDF3" w:rsidR="007A63B2" w:rsidRDefault="007A63B2"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Cosmești</w:t>
            </w:r>
          </w:p>
          <w:p w14:paraId="08F3CBC0" w14:textId="77777777" w:rsidR="007A63B2" w:rsidRPr="0038617C" w:rsidRDefault="007A63B2"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BDC2C2A" w14:textId="0CE09E52" w:rsidR="007A63B2" w:rsidRPr="0038617C" w:rsidRDefault="007A63B2"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1E5E62" w:rsidRPr="001E5E62">
              <w:rPr>
                <w:rFonts w:ascii="Arial" w:hAnsi="Arial" w:cs="Arial"/>
                <w:color w:val="000000"/>
                <w:kern w:val="0"/>
                <w:sz w:val="18"/>
                <w:szCs w:val="18"/>
                <w:lang w:eastAsia="ro-RO"/>
              </w:rPr>
              <w:t>venituri</w:t>
            </w:r>
            <w:proofErr w:type="spellEnd"/>
            <w:r w:rsidR="001E5E62" w:rsidRPr="001E5E62">
              <w:rPr>
                <w:rFonts w:ascii="Arial" w:hAnsi="Arial" w:cs="Arial"/>
                <w:color w:val="000000"/>
                <w:kern w:val="0"/>
                <w:sz w:val="18"/>
                <w:szCs w:val="18"/>
                <w:lang w:eastAsia="ro-RO"/>
              </w:rPr>
              <w:t xml:space="preserve"> </w:t>
            </w:r>
            <w:proofErr w:type="spellStart"/>
            <w:r w:rsidR="001E5E62" w:rsidRPr="001E5E62">
              <w:rPr>
                <w:rFonts w:ascii="Arial" w:hAnsi="Arial" w:cs="Arial"/>
                <w:color w:val="000000"/>
                <w:kern w:val="0"/>
                <w:sz w:val="18"/>
                <w:szCs w:val="18"/>
                <w:lang w:eastAsia="ro-RO"/>
              </w:rPr>
              <w:t>proprii</w:t>
            </w:r>
            <w:proofErr w:type="spellEnd"/>
            <w:r w:rsidR="001E5E62" w:rsidRPr="001E5E62">
              <w:rPr>
                <w:rFonts w:ascii="Arial" w:hAnsi="Arial" w:cs="Arial"/>
                <w:color w:val="000000"/>
                <w:kern w:val="0"/>
                <w:sz w:val="18"/>
                <w:szCs w:val="18"/>
                <w:lang w:eastAsia="ro-RO"/>
              </w:rPr>
              <w:t>/</w:t>
            </w:r>
            <w:proofErr w:type="spellStart"/>
            <w:r w:rsidR="001E5E62" w:rsidRPr="001E5E62">
              <w:rPr>
                <w:rFonts w:ascii="Arial" w:hAnsi="Arial" w:cs="Arial"/>
                <w:color w:val="000000"/>
                <w:kern w:val="0"/>
                <w:sz w:val="18"/>
                <w:szCs w:val="18"/>
                <w:lang w:eastAsia="ro-RO"/>
              </w:rPr>
              <w:t>buget</w:t>
            </w:r>
            <w:proofErr w:type="spellEnd"/>
            <w:r w:rsidR="001E5E62" w:rsidRPr="001E5E62">
              <w:rPr>
                <w:rFonts w:ascii="Arial" w:hAnsi="Arial" w:cs="Arial"/>
                <w:color w:val="000000"/>
                <w:kern w:val="0"/>
                <w:sz w:val="18"/>
                <w:szCs w:val="18"/>
                <w:lang w:eastAsia="ro-RO"/>
              </w:rPr>
              <w:t xml:space="preserve"> de stat/</w:t>
            </w:r>
            <w:proofErr w:type="spellStart"/>
            <w:r w:rsidR="001E5E62" w:rsidRPr="001E5E62">
              <w:rPr>
                <w:rFonts w:ascii="Arial" w:hAnsi="Arial" w:cs="Arial"/>
                <w:color w:val="000000"/>
                <w:kern w:val="0"/>
                <w:sz w:val="18"/>
                <w:szCs w:val="18"/>
                <w:lang w:eastAsia="ro-RO"/>
              </w:rPr>
              <w:t>fonduri</w:t>
            </w:r>
            <w:proofErr w:type="spellEnd"/>
            <w:r w:rsidR="001E5E62" w:rsidRPr="001E5E62">
              <w:rPr>
                <w:rFonts w:ascii="Arial" w:hAnsi="Arial" w:cs="Arial"/>
                <w:color w:val="000000"/>
                <w:kern w:val="0"/>
                <w:sz w:val="18"/>
                <w:szCs w:val="18"/>
                <w:lang w:eastAsia="ro-RO"/>
              </w:rPr>
              <w:t xml:space="preserve"> </w:t>
            </w:r>
            <w:proofErr w:type="spellStart"/>
            <w:r w:rsidR="001E5E62" w:rsidRPr="001E5E62">
              <w:rPr>
                <w:rFonts w:ascii="Arial" w:hAnsi="Arial" w:cs="Arial"/>
                <w:color w:val="000000"/>
                <w:kern w:val="0"/>
                <w:sz w:val="18"/>
                <w:szCs w:val="18"/>
                <w:lang w:eastAsia="ro-RO"/>
              </w:rPr>
              <w:t>europene</w:t>
            </w:r>
            <w:proofErr w:type="spellEnd"/>
            <w:r w:rsidR="001E5E62" w:rsidRPr="001E5E62">
              <w:rPr>
                <w:rFonts w:ascii="Arial" w:hAnsi="Arial" w:cs="Arial"/>
                <w:color w:val="000000"/>
                <w:kern w:val="0"/>
                <w:sz w:val="18"/>
                <w:szCs w:val="18"/>
                <w:lang w:eastAsia="ro-RO"/>
              </w:rPr>
              <w:t>/</w:t>
            </w:r>
            <w:proofErr w:type="spellStart"/>
            <w:r w:rsidR="001E5E62" w:rsidRPr="001E5E62">
              <w:rPr>
                <w:rFonts w:ascii="Arial" w:hAnsi="Arial" w:cs="Arial"/>
                <w:color w:val="000000"/>
                <w:kern w:val="0"/>
                <w:sz w:val="18"/>
                <w:szCs w:val="18"/>
                <w:lang w:eastAsia="ro-RO"/>
              </w:rPr>
              <w:t>alte</w:t>
            </w:r>
            <w:proofErr w:type="spellEnd"/>
            <w:r w:rsidR="001E5E62" w:rsidRPr="001E5E62">
              <w:rPr>
                <w:rFonts w:ascii="Arial" w:hAnsi="Arial" w:cs="Arial"/>
                <w:color w:val="000000"/>
                <w:kern w:val="0"/>
                <w:sz w:val="18"/>
                <w:szCs w:val="18"/>
                <w:lang w:eastAsia="ro-RO"/>
              </w:rPr>
              <w:t xml:space="preserve"> </w:t>
            </w:r>
            <w:proofErr w:type="spellStart"/>
            <w:r w:rsidR="001E5E62" w:rsidRPr="001E5E62">
              <w:rPr>
                <w:rFonts w:ascii="Arial" w:hAnsi="Arial" w:cs="Arial"/>
                <w:color w:val="000000"/>
                <w:kern w:val="0"/>
                <w:sz w:val="18"/>
                <w:szCs w:val="18"/>
                <w:lang w:eastAsia="ro-RO"/>
              </w:rPr>
              <w:t>surse</w:t>
            </w:r>
            <w:proofErr w:type="spellEnd"/>
          </w:p>
        </w:tc>
      </w:tr>
      <w:tr w:rsidR="007A63B2" w:rsidRPr="0038617C" w14:paraId="0859E3AE" w14:textId="77777777" w:rsidTr="007A63B2">
        <w:trPr>
          <w:trHeight w:val="456"/>
        </w:trPr>
        <w:tc>
          <w:tcPr>
            <w:tcW w:w="3200" w:type="dxa"/>
            <w:tcBorders>
              <w:top w:val="nil"/>
              <w:left w:val="single" w:sz="4" w:space="0" w:color="auto"/>
              <w:bottom w:val="single" w:sz="4" w:space="0" w:color="auto"/>
              <w:right w:val="single" w:sz="4" w:space="0" w:color="auto"/>
            </w:tcBorders>
            <w:vAlign w:val="center"/>
            <w:hideMark/>
          </w:tcPr>
          <w:p w14:paraId="6A7D41BC" w14:textId="77777777" w:rsidR="007A63B2" w:rsidRPr="0038617C" w:rsidRDefault="007A63B2"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24FC0BB" w14:textId="483E77F0" w:rsidR="007A63B2" w:rsidRPr="0038617C" w:rsidRDefault="007A63B2"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Tecuci</w:t>
            </w:r>
          </w:p>
        </w:tc>
        <w:tc>
          <w:tcPr>
            <w:tcW w:w="1760" w:type="dxa"/>
            <w:tcBorders>
              <w:top w:val="nil"/>
              <w:left w:val="nil"/>
              <w:bottom w:val="single" w:sz="4" w:space="0" w:color="auto"/>
              <w:right w:val="single" w:sz="4" w:space="0" w:color="auto"/>
            </w:tcBorders>
            <w:vAlign w:val="center"/>
            <w:hideMark/>
          </w:tcPr>
          <w:p w14:paraId="28A1B44E" w14:textId="77777777" w:rsidR="007A63B2" w:rsidRPr="0038617C" w:rsidRDefault="007A63B2"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E8EDD2A" w14:textId="77777777" w:rsidR="007A63B2" w:rsidRPr="0038617C" w:rsidRDefault="007A63B2"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9C78361" w14:textId="6D710B85" w:rsidR="007A63B2" w:rsidRDefault="007A63B2"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Tecuci</w:t>
            </w:r>
          </w:p>
          <w:p w14:paraId="6607E206" w14:textId="77777777" w:rsidR="007A63B2" w:rsidRPr="0038617C" w:rsidRDefault="007A63B2"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776EC73" w14:textId="33CFA5A1" w:rsidR="007A63B2" w:rsidRPr="0038617C" w:rsidRDefault="007A63B2"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1E5E62" w:rsidRPr="001E5E62">
              <w:rPr>
                <w:rFonts w:ascii="Arial" w:hAnsi="Arial" w:cs="Arial"/>
                <w:color w:val="000000"/>
                <w:kern w:val="0"/>
                <w:sz w:val="18"/>
                <w:szCs w:val="18"/>
                <w:lang w:eastAsia="ro-RO"/>
              </w:rPr>
              <w:t>venituri</w:t>
            </w:r>
            <w:proofErr w:type="spellEnd"/>
            <w:r w:rsidR="001E5E62" w:rsidRPr="001E5E62">
              <w:rPr>
                <w:rFonts w:ascii="Arial" w:hAnsi="Arial" w:cs="Arial"/>
                <w:color w:val="000000"/>
                <w:kern w:val="0"/>
                <w:sz w:val="18"/>
                <w:szCs w:val="18"/>
                <w:lang w:eastAsia="ro-RO"/>
              </w:rPr>
              <w:t xml:space="preserve"> </w:t>
            </w:r>
            <w:proofErr w:type="spellStart"/>
            <w:r w:rsidR="001E5E62" w:rsidRPr="001E5E62">
              <w:rPr>
                <w:rFonts w:ascii="Arial" w:hAnsi="Arial" w:cs="Arial"/>
                <w:color w:val="000000"/>
                <w:kern w:val="0"/>
                <w:sz w:val="18"/>
                <w:szCs w:val="18"/>
                <w:lang w:eastAsia="ro-RO"/>
              </w:rPr>
              <w:t>proprii</w:t>
            </w:r>
            <w:proofErr w:type="spellEnd"/>
            <w:r w:rsidR="001E5E62" w:rsidRPr="001E5E62">
              <w:rPr>
                <w:rFonts w:ascii="Arial" w:hAnsi="Arial" w:cs="Arial"/>
                <w:color w:val="000000"/>
                <w:kern w:val="0"/>
                <w:sz w:val="18"/>
                <w:szCs w:val="18"/>
                <w:lang w:eastAsia="ro-RO"/>
              </w:rPr>
              <w:t>/</w:t>
            </w:r>
            <w:proofErr w:type="spellStart"/>
            <w:r w:rsidR="001E5E62" w:rsidRPr="001E5E62">
              <w:rPr>
                <w:rFonts w:ascii="Arial" w:hAnsi="Arial" w:cs="Arial"/>
                <w:color w:val="000000"/>
                <w:kern w:val="0"/>
                <w:sz w:val="18"/>
                <w:szCs w:val="18"/>
                <w:lang w:eastAsia="ro-RO"/>
              </w:rPr>
              <w:t>buget</w:t>
            </w:r>
            <w:proofErr w:type="spellEnd"/>
            <w:r w:rsidR="001E5E62" w:rsidRPr="001E5E62">
              <w:rPr>
                <w:rFonts w:ascii="Arial" w:hAnsi="Arial" w:cs="Arial"/>
                <w:color w:val="000000"/>
                <w:kern w:val="0"/>
                <w:sz w:val="18"/>
                <w:szCs w:val="18"/>
                <w:lang w:eastAsia="ro-RO"/>
              </w:rPr>
              <w:t xml:space="preserve"> de stat/</w:t>
            </w:r>
            <w:proofErr w:type="spellStart"/>
            <w:r w:rsidR="001E5E62" w:rsidRPr="001E5E62">
              <w:rPr>
                <w:rFonts w:ascii="Arial" w:hAnsi="Arial" w:cs="Arial"/>
                <w:color w:val="000000"/>
                <w:kern w:val="0"/>
                <w:sz w:val="18"/>
                <w:szCs w:val="18"/>
                <w:lang w:eastAsia="ro-RO"/>
              </w:rPr>
              <w:t>fonduri</w:t>
            </w:r>
            <w:proofErr w:type="spellEnd"/>
            <w:r w:rsidR="001E5E62" w:rsidRPr="001E5E62">
              <w:rPr>
                <w:rFonts w:ascii="Arial" w:hAnsi="Arial" w:cs="Arial"/>
                <w:color w:val="000000"/>
                <w:kern w:val="0"/>
                <w:sz w:val="18"/>
                <w:szCs w:val="18"/>
                <w:lang w:eastAsia="ro-RO"/>
              </w:rPr>
              <w:t xml:space="preserve"> </w:t>
            </w:r>
            <w:proofErr w:type="spellStart"/>
            <w:r w:rsidR="001E5E62" w:rsidRPr="001E5E62">
              <w:rPr>
                <w:rFonts w:ascii="Arial" w:hAnsi="Arial" w:cs="Arial"/>
                <w:color w:val="000000"/>
                <w:kern w:val="0"/>
                <w:sz w:val="18"/>
                <w:szCs w:val="18"/>
                <w:lang w:eastAsia="ro-RO"/>
              </w:rPr>
              <w:t>europene</w:t>
            </w:r>
            <w:proofErr w:type="spellEnd"/>
            <w:r w:rsidR="001E5E62" w:rsidRPr="001E5E62">
              <w:rPr>
                <w:rFonts w:ascii="Arial" w:hAnsi="Arial" w:cs="Arial"/>
                <w:color w:val="000000"/>
                <w:kern w:val="0"/>
                <w:sz w:val="18"/>
                <w:szCs w:val="18"/>
                <w:lang w:eastAsia="ro-RO"/>
              </w:rPr>
              <w:t>/</w:t>
            </w:r>
            <w:proofErr w:type="spellStart"/>
            <w:r w:rsidR="001E5E62" w:rsidRPr="001E5E62">
              <w:rPr>
                <w:rFonts w:ascii="Arial" w:hAnsi="Arial" w:cs="Arial"/>
                <w:color w:val="000000"/>
                <w:kern w:val="0"/>
                <w:sz w:val="18"/>
                <w:szCs w:val="18"/>
                <w:lang w:eastAsia="ro-RO"/>
              </w:rPr>
              <w:t>alte</w:t>
            </w:r>
            <w:proofErr w:type="spellEnd"/>
            <w:r w:rsidR="001E5E62" w:rsidRPr="001E5E62">
              <w:rPr>
                <w:rFonts w:ascii="Arial" w:hAnsi="Arial" w:cs="Arial"/>
                <w:color w:val="000000"/>
                <w:kern w:val="0"/>
                <w:sz w:val="18"/>
                <w:szCs w:val="18"/>
                <w:lang w:eastAsia="ro-RO"/>
              </w:rPr>
              <w:t xml:space="preserve"> </w:t>
            </w:r>
            <w:proofErr w:type="spellStart"/>
            <w:r w:rsidR="001E5E62" w:rsidRPr="001E5E62">
              <w:rPr>
                <w:rFonts w:ascii="Arial" w:hAnsi="Arial" w:cs="Arial"/>
                <w:color w:val="000000"/>
                <w:kern w:val="0"/>
                <w:sz w:val="18"/>
                <w:szCs w:val="18"/>
                <w:lang w:eastAsia="ro-RO"/>
              </w:rPr>
              <w:t>surse</w:t>
            </w:r>
            <w:proofErr w:type="spellEnd"/>
          </w:p>
        </w:tc>
      </w:tr>
      <w:tr w:rsidR="007A63B2" w:rsidRPr="0038617C" w14:paraId="6726FB42" w14:textId="77777777" w:rsidTr="007A63B2">
        <w:trPr>
          <w:trHeight w:val="456"/>
        </w:trPr>
        <w:tc>
          <w:tcPr>
            <w:tcW w:w="3200" w:type="dxa"/>
            <w:tcBorders>
              <w:top w:val="nil"/>
              <w:left w:val="single" w:sz="4" w:space="0" w:color="auto"/>
              <w:bottom w:val="single" w:sz="4" w:space="0" w:color="auto"/>
              <w:right w:val="single" w:sz="4" w:space="0" w:color="auto"/>
            </w:tcBorders>
            <w:vAlign w:val="center"/>
            <w:hideMark/>
          </w:tcPr>
          <w:p w14:paraId="70324B89" w14:textId="77777777" w:rsidR="007A63B2" w:rsidRPr="0038617C" w:rsidRDefault="007A63B2"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488C014" w14:textId="58E92082" w:rsidR="007A63B2" w:rsidRPr="0038617C" w:rsidRDefault="007A63B2"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Cosmești</w:t>
            </w:r>
          </w:p>
        </w:tc>
        <w:tc>
          <w:tcPr>
            <w:tcW w:w="1760" w:type="dxa"/>
            <w:tcBorders>
              <w:top w:val="nil"/>
              <w:left w:val="nil"/>
              <w:bottom w:val="single" w:sz="4" w:space="0" w:color="auto"/>
              <w:right w:val="single" w:sz="4" w:space="0" w:color="auto"/>
            </w:tcBorders>
            <w:vAlign w:val="center"/>
            <w:hideMark/>
          </w:tcPr>
          <w:p w14:paraId="1D3D9C1B" w14:textId="77777777" w:rsidR="007A63B2" w:rsidRPr="0038617C" w:rsidRDefault="007A63B2"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F9A6D4E" w14:textId="77777777" w:rsidR="007A63B2" w:rsidRPr="0038617C" w:rsidRDefault="007A63B2"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2603DB3" w14:textId="05444EC0" w:rsidR="007A63B2" w:rsidRDefault="007A63B2"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Cosmești</w:t>
            </w:r>
          </w:p>
          <w:p w14:paraId="012BD93E" w14:textId="77777777" w:rsidR="007A63B2" w:rsidRPr="0038617C" w:rsidRDefault="007A63B2"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A39D181" w14:textId="25FB3484" w:rsidR="007A63B2" w:rsidRPr="0038617C" w:rsidRDefault="007A63B2"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1E5E62" w:rsidRPr="001E5E62">
              <w:rPr>
                <w:rFonts w:ascii="Arial" w:hAnsi="Arial" w:cs="Arial"/>
                <w:color w:val="000000"/>
                <w:kern w:val="0"/>
                <w:sz w:val="18"/>
                <w:szCs w:val="18"/>
                <w:lang w:eastAsia="ro-RO"/>
              </w:rPr>
              <w:t>venituri</w:t>
            </w:r>
            <w:proofErr w:type="spellEnd"/>
            <w:r w:rsidR="001E5E62" w:rsidRPr="001E5E62">
              <w:rPr>
                <w:rFonts w:ascii="Arial" w:hAnsi="Arial" w:cs="Arial"/>
                <w:color w:val="000000"/>
                <w:kern w:val="0"/>
                <w:sz w:val="18"/>
                <w:szCs w:val="18"/>
                <w:lang w:eastAsia="ro-RO"/>
              </w:rPr>
              <w:t xml:space="preserve"> </w:t>
            </w:r>
            <w:proofErr w:type="spellStart"/>
            <w:r w:rsidR="001E5E62" w:rsidRPr="001E5E62">
              <w:rPr>
                <w:rFonts w:ascii="Arial" w:hAnsi="Arial" w:cs="Arial"/>
                <w:color w:val="000000"/>
                <w:kern w:val="0"/>
                <w:sz w:val="18"/>
                <w:szCs w:val="18"/>
                <w:lang w:eastAsia="ro-RO"/>
              </w:rPr>
              <w:t>proprii</w:t>
            </w:r>
            <w:proofErr w:type="spellEnd"/>
            <w:r w:rsidR="001E5E62" w:rsidRPr="001E5E62">
              <w:rPr>
                <w:rFonts w:ascii="Arial" w:hAnsi="Arial" w:cs="Arial"/>
                <w:color w:val="000000"/>
                <w:kern w:val="0"/>
                <w:sz w:val="18"/>
                <w:szCs w:val="18"/>
                <w:lang w:eastAsia="ro-RO"/>
              </w:rPr>
              <w:t>/</w:t>
            </w:r>
            <w:proofErr w:type="spellStart"/>
            <w:r w:rsidR="001E5E62" w:rsidRPr="001E5E62">
              <w:rPr>
                <w:rFonts w:ascii="Arial" w:hAnsi="Arial" w:cs="Arial"/>
                <w:color w:val="000000"/>
                <w:kern w:val="0"/>
                <w:sz w:val="18"/>
                <w:szCs w:val="18"/>
                <w:lang w:eastAsia="ro-RO"/>
              </w:rPr>
              <w:t>buget</w:t>
            </w:r>
            <w:proofErr w:type="spellEnd"/>
            <w:r w:rsidR="001E5E62" w:rsidRPr="001E5E62">
              <w:rPr>
                <w:rFonts w:ascii="Arial" w:hAnsi="Arial" w:cs="Arial"/>
                <w:color w:val="000000"/>
                <w:kern w:val="0"/>
                <w:sz w:val="18"/>
                <w:szCs w:val="18"/>
                <w:lang w:eastAsia="ro-RO"/>
              </w:rPr>
              <w:t xml:space="preserve"> de stat/</w:t>
            </w:r>
            <w:proofErr w:type="spellStart"/>
            <w:r w:rsidR="001E5E62" w:rsidRPr="001E5E62">
              <w:rPr>
                <w:rFonts w:ascii="Arial" w:hAnsi="Arial" w:cs="Arial"/>
                <w:color w:val="000000"/>
                <w:kern w:val="0"/>
                <w:sz w:val="18"/>
                <w:szCs w:val="18"/>
                <w:lang w:eastAsia="ro-RO"/>
              </w:rPr>
              <w:t>fonduri</w:t>
            </w:r>
            <w:proofErr w:type="spellEnd"/>
            <w:r w:rsidR="001E5E62" w:rsidRPr="001E5E62">
              <w:rPr>
                <w:rFonts w:ascii="Arial" w:hAnsi="Arial" w:cs="Arial"/>
                <w:color w:val="000000"/>
                <w:kern w:val="0"/>
                <w:sz w:val="18"/>
                <w:szCs w:val="18"/>
                <w:lang w:eastAsia="ro-RO"/>
              </w:rPr>
              <w:t xml:space="preserve"> </w:t>
            </w:r>
            <w:proofErr w:type="spellStart"/>
            <w:r w:rsidR="001E5E62" w:rsidRPr="001E5E62">
              <w:rPr>
                <w:rFonts w:ascii="Arial" w:hAnsi="Arial" w:cs="Arial"/>
                <w:color w:val="000000"/>
                <w:kern w:val="0"/>
                <w:sz w:val="18"/>
                <w:szCs w:val="18"/>
                <w:lang w:eastAsia="ro-RO"/>
              </w:rPr>
              <w:t>europene</w:t>
            </w:r>
            <w:proofErr w:type="spellEnd"/>
            <w:r w:rsidR="001E5E62" w:rsidRPr="001E5E62">
              <w:rPr>
                <w:rFonts w:ascii="Arial" w:hAnsi="Arial" w:cs="Arial"/>
                <w:color w:val="000000"/>
                <w:kern w:val="0"/>
                <w:sz w:val="18"/>
                <w:szCs w:val="18"/>
                <w:lang w:eastAsia="ro-RO"/>
              </w:rPr>
              <w:t>/</w:t>
            </w:r>
            <w:proofErr w:type="spellStart"/>
            <w:r w:rsidR="001E5E62" w:rsidRPr="001E5E62">
              <w:rPr>
                <w:rFonts w:ascii="Arial" w:hAnsi="Arial" w:cs="Arial"/>
                <w:color w:val="000000"/>
                <w:kern w:val="0"/>
                <w:sz w:val="18"/>
                <w:szCs w:val="18"/>
                <w:lang w:eastAsia="ro-RO"/>
              </w:rPr>
              <w:t>alte</w:t>
            </w:r>
            <w:proofErr w:type="spellEnd"/>
            <w:r w:rsidR="001E5E62" w:rsidRPr="001E5E62">
              <w:rPr>
                <w:rFonts w:ascii="Arial" w:hAnsi="Arial" w:cs="Arial"/>
                <w:color w:val="000000"/>
                <w:kern w:val="0"/>
                <w:sz w:val="18"/>
                <w:szCs w:val="18"/>
                <w:lang w:eastAsia="ro-RO"/>
              </w:rPr>
              <w:t xml:space="preserve"> </w:t>
            </w:r>
            <w:proofErr w:type="spellStart"/>
            <w:r w:rsidR="001E5E62" w:rsidRPr="001E5E62">
              <w:rPr>
                <w:rFonts w:ascii="Arial" w:hAnsi="Arial" w:cs="Arial"/>
                <w:color w:val="000000"/>
                <w:kern w:val="0"/>
                <w:sz w:val="18"/>
                <w:szCs w:val="18"/>
                <w:lang w:eastAsia="ro-RO"/>
              </w:rPr>
              <w:t>surse</w:t>
            </w:r>
            <w:proofErr w:type="spellEnd"/>
          </w:p>
        </w:tc>
      </w:tr>
      <w:tr w:rsidR="007A63B2" w:rsidRPr="0038617C" w14:paraId="1D8B47BB" w14:textId="77777777" w:rsidTr="007A63B2">
        <w:trPr>
          <w:trHeight w:val="456"/>
        </w:trPr>
        <w:tc>
          <w:tcPr>
            <w:tcW w:w="3200" w:type="dxa"/>
            <w:tcBorders>
              <w:top w:val="nil"/>
              <w:left w:val="single" w:sz="4" w:space="0" w:color="auto"/>
              <w:bottom w:val="single" w:sz="4" w:space="0" w:color="auto"/>
              <w:right w:val="single" w:sz="4" w:space="0" w:color="auto"/>
            </w:tcBorders>
            <w:vAlign w:val="center"/>
            <w:hideMark/>
          </w:tcPr>
          <w:p w14:paraId="5CA5A6AA" w14:textId="77777777" w:rsidR="007A63B2" w:rsidRPr="0038617C" w:rsidRDefault="007A63B2"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9F7B4C7" w14:textId="734EB3A3" w:rsidR="007A63B2" w:rsidRPr="0038617C" w:rsidRDefault="007A63B2"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Mărășești</w:t>
            </w:r>
          </w:p>
        </w:tc>
        <w:tc>
          <w:tcPr>
            <w:tcW w:w="1760" w:type="dxa"/>
            <w:tcBorders>
              <w:top w:val="nil"/>
              <w:left w:val="nil"/>
              <w:bottom w:val="single" w:sz="4" w:space="0" w:color="auto"/>
              <w:right w:val="single" w:sz="4" w:space="0" w:color="auto"/>
            </w:tcBorders>
            <w:vAlign w:val="center"/>
            <w:hideMark/>
          </w:tcPr>
          <w:p w14:paraId="0EDF1B26" w14:textId="77777777" w:rsidR="007A63B2" w:rsidRPr="0038617C" w:rsidRDefault="007A63B2"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0214704" w14:textId="77777777" w:rsidR="007A63B2" w:rsidRPr="0038617C" w:rsidRDefault="007A63B2"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7AE1F7F" w14:textId="62F5AEE0" w:rsidR="007A63B2" w:rsidRDefault="007A63B2"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Mărășești</w:t>
            </w:r>
          </w:p>
          <w:p w14:paraId="2DFB2A13" w14:textId="77777777" w:rsidR="007A63B2" w:rsidRPr="0038617C" w:rsidRDefault="007A63B2"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789D3B3" w14:textId="07CCFFC1" w:rsidR="007A63B2" w:rsidRPr="0038617C" w:rsidRDefault="007A63B2"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1E5E62" w:rsidRPr="001E5E62">
              <w:rPr>
                <w:rFonts w:ascii="Arial" w:hAnsi="Arial" w:cs="Arial"/>
                <w:color w:val="000000"/>
                <w:kern w:val="0"/>
                <w:sz w:val="18"/>
                <w:szCs w:val="18"/>
                <w:lang w:eastAsia="ro-RO"/>
              </w:rPr>
              <w:t>venituri</w:t>
            </w:r>
            <w:proofErr w:type="spellEnd"/>
            <w:r w:rsidR="001E5E62" w:rsidRPr="001E5E62">
              <w:rPr>
                <w:rFonts w:ascii="Arial" w:hAnsi="Arial" w:cs="Arial"/>
                <w:color w:val="000000"/>
                <w:kern w:val="0"/>
                <w:sz w:val="18"/>
                <w:szCs w:val="18"/>
                <w:lang w:eastAsia="ro-RO"/>
              </w:rPr>
              <w:t xml:space="preserve"> </w:t>
            </w:r>
            <w:proofErr w:type="spellStart"/>
            <w:r w:rsidR="001E5E62" w:rsidRPr="001E5E62">
              <w:rPr>
                <w:rFonts w:ascii="Arial" w:hAnsi="Arial" w:cs="Arial"/>
                <w:color w:val="000000"/>
                <w:kern w:val="0"/>
                <w:sz w:val="18"/>
                <w:szCs w:val="18"/>
                <w:lang w:eastAsia="ro-RO"/>
              </w:rPr>
              <w:t>proprii</w:t>
            </w:r>
            <w:proofErr w:type="spellEnd"/>
            <w:r w:rsidR="001E5E62" w:rsidRPr="001E5E62">
              <w:rPr>
                <w:rFonts w:ascii="Arial" w:hAnsi="Arial" w:cs="Arial"/>
                <w:color w:val="000000"/>
                <w:kern w:val="0"/>
                <w:sz w:val="18"/>
                <w:szCs w:val="18"/>
                <w:lang w:eastAsia="ro-RO"/>
              </w:rPr>
              <w:t>/</w:t>
            </w:r>
            <w:proofErr w:type="spellStart"/>
            <w:r w:rsidR="001E5E62" w:rsidRPr="001E5E62">
              <w:rPr>
                <w:rFonts w:ascii="Arial" w:hAnsi="Arial" w:cs="Arial"/>
                <w:color w:val="000000"/>
                <w:kern w:val="0"/>
                <w:sz w:val="18"/>
                <w:szCs w:val="18"/>
                <w:lang w:eastAsia="ro-RO"/>
              </w:rPr>
              <w:t>buget</w:t>
            </w:r>
            <w:proofErr w:type="spellEnd"/>
            <w:r w:rsidR="001E5E62" w:rsidRPr="001E5E62">
              <w:rPr>
                <w:rFonts w:ascii="Arial" w:hAnsi="Arial" w:cs="Arial"/>
                <w:color w:val="000000"/>
                <w:kern w:val="0"/>
                <w:sz w:val="18"/>
                <w:szCs w:val="18"/>
                <w:lang w:eastAsia="ro-RO"/>
              </w:rPr>
              <w:t xml:space="preserve"> de stat/</w:t>
            </w:r>
            <w:proofErr w:type="spellStart"/>
            <w:r w:rsidR="001E5E62" w:rsidRPr="001E5E62">
              <w:rPr>
                <w:rFonts w:ascii="Arial" w:hAnsi="Arial" w:cs="Arial"/>
                <w:color w:val="000000"/>
                <w:kern w:val="0"/>
                <w:sz w:val="18"/>
                <w:szCs w:val="18"/>
                <w:lang w:eastAsia="ro-RO"/>
              </w:rPr>
              <w:t>fonduri</w:t>
            </w:r>
            <w:proofErr w:type="spellEnd"/>
            <w:r w:rsidR="001E5E62" w:rsidRPr="001E5E62">
              <w:rPr>
                <w:rFonts w:ascii="Arial" w:hAnsi="Arial" w:cs="Arial"/>
                <w:color w:val="000000"/>
                <w:kern w:val="0"/>
                <w:sz w:val="18"/>
                <w:szCs w:val="18"/>
                <w:lang w:eastAsia="ro-RO"/>
              </w:rPr>
              <w:t xml:space="preserve"> </w:t>
            </w:r>
            <w:proofErr w:type="spellStart"/>
            <w:r w:rsidR="001E5E62" w:rsidRPr="001E5E62">
              <w:rPr>
                <w:rFonts w:ascii="Arial" w:hAnsi="Arial" w:cs="Arial"/>
                <w:color w:val="000000"/>
                <w:kern w:val="0"/>
                <w:sz w:val="18"/>
                <w:szCs w:val="18"/>
                <w:lang w:eastAsia="ro-RO"/>
              </w:rPr>
              <w:t>europene</w:t>
            </w:r>
            <w:proofErr w:type="spellEnd"/>
            <w:r w:rsidR="001E5E62" w:rsidRPr="001E5E62">
              <w:rPr>
                <w:rFonts w:ascii="Arial" w:hAnsi="Arial" w:cs="Arial"/>
                <w:color w:val="000000"/>
                <w:kern w:val="0"/>
                <w:sz w:val="18"/>
                <w:szCs w:val="18"/>
                <w:lang w:eastAsia="ro-RO"/>
              </w:rPr>
              <w:t>/</w:t>
            </w:r>
            <w:proofErr w:type="spellStart"/>
            <w:r w:rsidR="001E5E62" w:rsidRPr="001E5E62">
              <w:rPr>
                <w:rFonts w:ascii="Arial" w:hAnsi="Arial" w:cs="Arial"/>
                <w:color w:val="000000"/>
                <w:kern w:val="0"/>
                <w:sz w:val="18"/>
                <w:szCs w:val="18"/>
                <w:lang w:eastAsia="ro-RO"/>
              </w:rPr>
              <w:t>alte</w:t>
            </w:r>
            <w:proofErr w:type="spellEnd"/>
            <w:r w:rsidR="001E5E62" w:rsidRPr="001E5E62">
              <w:rPr>
                <w:rFonts w:ascii="Arial" w:hAnsi="Arial" w:cs="Arial"/>
                <w:color w:val="000000"/>
                <w:kern w:val="0"/>
                <w:sz w:val="18"/>
                <w:szCs w:val="18"/>
                <w:lang w:eastAsia="ro-RO"/>
              </w:rPr>
              <w:t xml:space="preserve"> </w:t>
            </w:r>
            <w:proofErr w:type="spellStart"/>
            <w:r w:rsidR="001E5E62" w:rsidRPr="001E5E62">
              <w:rPr>
                <w:rFonts w:ascii="Arial" w:hAnsi="Arial" w:cs="Arial"/>
                <w:color w:val="000000"/>
                <w:kern w:val="0"/>
                <w:sz w:val="18"/>
                <w:szCs w:val="18"/>
                <w:lang w:eastAsia="ro-RO"/>
              </w:rPr>
              <w:t>surse</w:t>
            </w:r>
            <w:proofErr w:type="spellEnd"/>
          </w:p>
        </w:tc>
      </w:tr>
    </w:tbl>
    <w:p w14:paraId="07826A20" w14:textId="77777777" w:rsidR="007A63B2" w:rsidRDefault="007A63B2" w:rsidP="00FC534B">
      <w:pPr>
        <w:suppressAutoHyphens w:val="0"/>
        <w:jc w:val="center"/>
        <w:rPr>
          <w:rFonts w:ascii="Arial" w:hAnsi="Arial" w:cs="Arial"/>
          <w:b/>
          <w:lang w:val="ro-RO"/>
        </w:rPr>
      </w:pPr>
    </w:p>
    <w:p w14:paraId="4BA842BB" w14:textId="77777777" w:rsidR="007A63B2" w:rsidRDefault="007A63B2" w:rsidP="00FC534B">
      <w:pPr>
        <w:suppressAutoHyphens w:val="0"/>
        <w:jc w:val="center"/>
        <w:rPr>
          <w:rFonts w:ascii="Arial" w:hAnsi="Arial" w:cs="Arial"/>
          <w:b/>
          <w:lang w:val="ro-RO"/>
        </w:rPr>
      </w:pPr>
    </w:p>
    <w:p w14:paraId="3A4DBFC6" w14:textId="77777777" w:rsidR="007A63B2" w:rsidRDefault="007A63B2" w:rsidP="00FC534B">
      <w:pPr>
        <w:suppressAutoHyphens w:val="0"/>
        <w:jc w:val="center"/>
        <w:rPr>
          <w:rFonts w:ascii="Arial" w:hAnsi="Arial" w:cs="Arial"/>
          <w:b/>
          <w:lang w:val="ro-RO"/>
        </w:rPr>
      </w:pPr>
    </w:p>
    <w:p w14:paraId="60DE67E8" w14:textId="30800508"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4"/>
    <w:p w14:paraId="2E82F28B" w14:textId="77777777" w:rsidR="008C450D" w:rsidRPr="00CC511B" w:rsidRDefault="008C450D">
      <w:pPr>
        <w:autoSpaceDE w:val="0"/>
        <w:jc w:val="both"/>
        <w:rPr>
          <w:rFonts w:ascii="Arial" w:hAnsi="Arial" w:cs="Arial"/>
          <w:color w:val="000000"/>
          <w:lang w:val="ro-RO"/>
        </w:rPr>
      </w:pPr>
    </w:p>
    <w:p w14:paraId="709F85D3" w14:textId="0AE7EE5F" w:rsidR="00BF22CA" w:rsidRPr="00CC511B" w:rsidRDefault="00125C33">
      <w:pPr>
        <w:autoSpaceDE w:val="0"/>
        <w:jc w:val="both"/>
        <w:rPr>
          <w:rFonts w:ascii="Arial" w:hAnsi="Arial" w:cs="Arial"/>
          <w:lang w:val="ro-RO"/>
        </w:rPr>
      </w:pPr>
      <w:r w:rsidRPr="007A63B2">
        <w:rPr>
          <w:rFonts w:ascii="Arial" w:hAnsi="Arial" w:cs="Arial"/>
          <w:lang w:val="ro-RO"/>
        </w:rPr>
        <w:t xml:space="preserve">Aplicarea combinată a </w:t>
      </w:r>
      <w:r w:rsidR="003E2CED" w:rsidRPr="007A63B2">
        <w:rPr>
          <w:rFonts w:ascii="Arial" w:hAnsi="Arial" w:cs="Arial"/>
          <w:lang w:val="ro-RO"/>
        </w:rPr>
        <w:t>acestor m</w:t>
      </w:r>
      <w:r w:rsidR="003E2CED" w:rsidRPr="007A63B2">
        <w:rPr>
          <w:rFonts w:ascii="Arial" w:hAnsi="Arial" w:cs="Arial"/>
          <w:color w:val="000000"/>
          <w:lang w:val="ro-RO"/>
        </w:rPr>
        <w:t>ă</w:t>
      </w:r>
      <w:r w:rsidR="003E2CED" w:rsidRPr="007A63B2">
        <w:rPr>
          <w:rFonts w:ascii="Arial" w:hAnsi="Arial" w:cs="Arial"/>
          <w:lang w:val="ro-RO"/>
        </w:rPr>
        <w:t>suri şi proiecte</w:t>
      </w:r>
      <w:r w:rsidRPr="007A63B2">
        <w:rPr>
          <w:rFonts w:ascii="Arial" w:hAnsi="Arial" w:cs="Arial"/>
          <w:lang w:val="ro-RO"/>
        </w:rPr>
        <w:t xml:space="preserve"> propuse reprezintă varianta recomandată de către elaboratorul acestui </w:t>
      </w:r>
      <w:r w:rsidR="003E2CED" w:rsidRPr="007A63B2">
        <w:rPr>
          <w:rFonts w:ascii="Arial" w:hAnsi="Arial" w:cs="Arial"/>
          <w:lang w:val="ro-RO"/>
        </w:rPr>
        <w:t>plan de acţiune</w:t>
      </w:r>
      <w:r w:rsidRPr="007A63B2">
        <w:rPr>
          <w:rFonts w:ascii="Arial" w:hAnsi="Arial" w:cs="Arial"/>
          <w:color w:val="000000"/>
          <w:lang w:val="ro-RO"/>
        </w:rPr>
        <w:t xml:space="preserve"> pentru maximizarea efectelor de reducere a zgomotului </w:t>
      </w:r>
      <w:r w:rsidR="0038617C" w:rsidRPr="007A63B2">
        <w:rPr>
          <w:rFonts w:ascii="Arial" w:hAnsi="Arial" w:cs="Arial"/>
          <w:color w:val="000000"/>
          <w:lang w:val="ro-RO"/>
        </w:rPr>
        <w:t xml:space="preserve">pentru sectorul de drum principal </w:t>
      </w:r>
      <w:r w:rsidR="00BF6472" w:rsidRPr="007A63B2">
        <w:rPr>
          <w:rFonts w:ascii="Arial" w:hAnsi="Arial" w:cs="Arial"/>
          <w:lang w:val="pt-BR"/>
        </w:rPr>
        <w:t>DN24_km0+000-km17+000</w:t>
      </w:r>
      <w:r w:rsidRPr="007A63B2">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D45CA0"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D45CA0" w:rsidRPr="00CC511B" w:rsidRDefault="00D45CA0" w:rsidP="00D45CA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7A5FB11" w:rsidR="00D45CA0" w:rsidRPr="00CC511B" w:rsidRDefault="00D45CA0" w:rsidP="00D45CA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E05172C" w:rsidR="00D45CA0" w:rsidRPr="00CC511B" w:rsidRDefault="00D45CA0" w:rsidP="00D45CA0">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77721B4" w:rsidR="00D45CA0" w:rsidRPr="00CC511B" w:rsidRDefault="00D45CA0" w:rsidP="00D45CA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0CDD8B9" w:rsidR="00D45CA0" w:rsidRPr="00CC511B" w:rsidRDefault="00D45CA0" w:rsidP="00D45CA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90C353C" w:rsidR="00D45CA0" w:rsidRPr="00CC511B" w:rsidRDefault="00D45CA0" w:rsidP="00D45CA0">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61FD4A3" w:rsidR="00D45CA0" w:rsidRPr="00CC511B" w:rsidRDefault="00D45CA0" w:rsidP="00D45CA0">
            <w:pPr>
              <w:jc w:val="center"/>
              <w:rPr>
                <w:lang w:val="ro-RO"/>
              </w:rPr>
            </w:pPr>
            <w:r w:rsidRPr="00CC511B">
              <w:rPr>
                <w:rFonts w:ascii="Arial" w:hAnsi="Arial" w:cs="Arial"/>
                <w:b/>
                <w:bCs/>
                <w:sz w:val="20"/>
                <w:szCs w:val="20"/>
                <w:lang w:val="ro-RO"/>
              </w:rPr>
              <w:t>&gt; 75</w:t>
            </w:r>
          </w:p>
        </w:tc>
      </w:tr>
      <w:tr w:rsidR="00C33230"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C33230" w:rsidRPr="00CC511B" w:rsidRDefault="00C33230" w:rsidP="00C3323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9D2267B" w:rsidR="00C33230" w:rsidRPr="00CC511B" w:rsidRDefault="00C33230" w:rsidP="00C33230">
            <w:pPr>
              <w:jc w:val="center"/>
              <w:rPr>
                <w:rFonts w:ascii="Arial" w:hAnsi="Arial" w:cs="Arial"/>
                <w:sz w:val="20"/>
                <w:szCs w:val="20"/>
                <w:lang w:val="ro-RO"/>
              </w:rPr>
            </w:pPr>
            <w:r>
              <w:rPr>
                <w:rFonts w:ascii="Arial" w:hAnsi="Arial" w:cs="Arial"/>
                <w:color w:val="000000"/>
                <w:sz w:val="20"/>
                <w:szCs w:val="20"/>
              </w:rPr>
              <w:t>169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E1AF69A" w:rsidR="00C33230" w:rsidRDefault="00C33230" w:rsidP="00C33230">
            <w:pPr>
              <w:jc w:val="center"/>
              <w:rPr>
                <w:rFonts w:ascii="Arial" w:hAnsi="Arial" w:cs="Arial"/>
                <w:sz w:val="20"/>
                <w:szCs w:val="20"/>
                <w:lang w:val="ro-RO"/>
              </w:rPr>
            </w:pPr>
            <w:r>
              <w:rPr>
                <w:rFonts w:ascii="Arial" w:hAnsi="Arial" w:cs="Arial"/>
                <w:color w:val="000000"/>
                <w:sz w:val="20"/>
                <w:szCs w:val="20"/>
              </w:rPr>
              <w:t>108</w:t>
            </w:r>
          </w:p>
        </w:tc>
        <w:tc>
          <w:tcPr>
            <w:tcW w:w="1077" w:type="dxa"/>
            <w:tcBorders>
              <w:top w:val="single" w:sz="4" w:space="0" w:color="000000"/>
              <w:left w:val="single" w:sz="4" w:space="0" w:color="000000"/>
              <w:bottom w:val="single" w:sz="4" w:space="0" w:color="000000"/>
            </w:tcBorders>
            <w:vAlign w:val="center"/>
          </w:tcPr>
          <w:p w14:paraId="3A44181F" w14:textId="4B735B72" w:rsidR="00C33230" w:rsidRPr="00CC511B" w:rsidRDefault="00C33230" w:rsidP="00C33230">
            <w:pPr>
              <w:jc w:val="center"/>
              <w:rPr>
                <w:rFonts w:ascii="Arial" w:hAnsi="Arial" w:cs="Arial"/>
                <w:sz w:val="20"/>
                <w:szCs w:val="20"/>
                <w:lang w:val="ro-RO"/>
              </w:rPr>
            </w:pPr>
            <w:r>
              <w:rPr>
                <w:rFonts w:ascii="Arial" w:hAnsi="Arial" w:cs="Arial"/>
                <w:color w:val="000000"/>
                <w:sz w:val="20"/>
                <w:szCs w:val="20"/>
              </w:rPr>
              <w:t>174</w:t>
            </w:r>
          </w:p>
        </w:tc>
        <w:tc>
          <w:tcPr>
            <w:tcW w:w="1078" w:type="dxa"/>
            <w:tcBorders>
              <w:top w:val="single" w:sz="4" w:space="0" w:color="000000"/>
              <w:left w:val="single" w:sz="4" w:space="0" w:color="000000"/>
              <w:bottom w:val="single" w:sz="4" w:space="0" w:color="000000"/>
            </w:tcBorders>
            <w:vAlign w:val="center"/>
          </w:tcPr>
          <w:p w14:paraId="615E341A" w14:textId="2387F4AA" w:rsidR="00C33230" w:rsidRPr="00CC511B" w:rsidRDefault="00C33230" w:rsidP="00C33230">
            <w:pPr>
              <w:jc w:val="center"/>
              <w:rPr>
                <w:rFonts w:ascii="Arial" w:hAnsi="Arial" w:cs="Arial"/>
                <w:sz w:val="20"/>
                <w:szCs w:val="20"/>
                <w:lang w:val="ro-RO"/>
              </w:rPr>
            </w:pPr>
            <w:r>
              <w:rPr>
                <w:rFonts w:ascii="Arial" w:hAnsi="Arial" w:cs="Arial"/>
                <w:color w:val="000000"/>
                <w:sz w:val="20"/>
                <w:szCs w:val="20"/>
              </w:rPr>
              <w:t>138</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1C1E5D7" w:rsidR="00C33230" w:rsidRPr="00CC511B" w:rsidRDefault="00C33230" w:rsidP="00C33230">
            <w:pPr>
              <w:jc w:val="center"/>
              <w:rPr>
                <w:rFonts w:ascii="Arial" w:hAnsi="Arial" w:cs="Arial"/>
                <w:sz w:val="20"/>
                <w:szCs w:val="20"/>
                <w:lang w:val="ro-RO"/>
              </w:rPr>
            </w:pPr>
            <w:r>
              <w:rPr>
                <w:rFonts w:ascii="Arial" w:hAnsi="Arial" w:cs="Arial"/>
                <w:color w:val="000000"/>
                <w:sz w:val="20"/>
                <w:szCs w:val="20"/>
              </w:rPr>
              <w:t>5</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69B38E7" w:rsidR="00C33230" w:rsidRPr="00CC511B" w:rsidRDefault="00C33230" w:rsidP="00C33230">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D45CA0" w:rsidRPr="00CC511B" w14:paraId="3A0A6C2B" w14:textId="77777777" w:rsidTr="00CE6C05">
        <w:trPr>
          <w:jc w:val="center"/>
        </w:trPr>
        <w:tc>
          <w:tcPr>
            <w:tcW w:w="2088" w:type="dxa"/>
            <w:tcBorders>
              <w:top w:val="single" w:sz="4" w:space="0" w:color="000000"/>
              <w:left w:val="single" w:sz="4" w:space="0" w:color="000000"/>
              <w:bottom w:val="single" w:sz="4" w:space="0" w:color="000000"/>
            </w:tcBorders>
          </w:tcPr>
          <w:p w14:paraId="70B5B6C4" w14:textId="77777777" w:rsidR="00D45CA0" w:rsidRPr="00CC511B" w:rsidRDefault="00D45CA0" w:rsidP="00D45CA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F463EAE" w:rsidR="00D45CA0" w:rsidRPr="00CC511B" w:rsidRDefault="00D45CA0" w:rsidP="00D45CA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7905675" w:rsidR="00D45CA0" w:rsidRPr="00CC511B" w:rsidRDefault="00D45CA0" w:rsidP="00D45CA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5DF4F54" w:rsidR="00D45CA0" w:rsidRPr="00CC511B" w:rsidRDefault="00D45CA0" w:rsidP="00D45CA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B87FC59" w:rsidR="00D45CA0" w:rsidRPr="00CC511B" w:rsidRDefault="00D45CA0" w:rsidP="00D45CA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96E84DC" w:rsidR="00D45CA0" w:rsidRPr="00CC511B" w:rsidRDefault="00D45CA0" w:rsidP="00D45CA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430EE74" w:rsidR="00D45CA0" w:rsidRPr="00CC511B" w:rsidRDefault="00D45CA0" w:rsidP="00D45CA0">
            <w:pPr>
              <w:jc w:val="center"/>
              <w:rPr>
                <w:lang w:val="ro-RO"/>
              </w:rPr>
            </w:pPr>
            <w:r w:rsidRPr="00CC511B">
              <w:rPr>
                <w:rFonts w:ascii="Arial" w:hAnsi="Arial" w:cs="Arial"/>
                <w:b/>
                <w:bCs/>
                <w:sz w:val="20"/>
                <w:szCs w:val="20"/>
                <w:lang w:val="ro-RO"/>
              </w:rPr>
              <w:t>&gt; 70</w:t>
            </w:r>
          </w:p>
        </w:tc>
      </w:tr>
      <w:tr w:rsidR="00C33230"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C33230" w:rsidRPr="00CC511B" w:rsidRDefault="00C33230" w:rsidP="00C3323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395E5D4" w:rsidR="00C33230" w:rsidRPr="00CC511B" w:rsidRDefault="00C33230" w:rsidP="00C33230">
            <w:pPr>
              <w:snapToGrid w:val="0"/>
              <w:jc w:val="center"/>
              <w:rPr>
                <w:rFonts w:ascii="Arial" w:hAnsi="Arial" w:cs="Arial"/>
                <w:sz w:val="20"/>
                <w:szCs w:val="20"/>
                <w:lang w:val="ro-RO"/>
              </w:rPr>
            </w:pPr>
            <w:r>
              <w:rPr>
                <w:rFonts w:ascii="Arial" w:hAnsi="Arial" w:cs="Arial"/>
                <w:color w:val="000000"/>
                <w:sz w:val="20"/>
                <w:szCs w:val="20"/>
              </w:rPr>
              <w:t>266</w:t>
            </w:r>
          </w:p>
        </w:tc>
        <w:tc>
          <w:tcPr>
            <w:tcW w:w="1077" w:type="dxa"/>
            <w:tcBorders>
              <w:top w:val="single" w:sz="4" w:space="0" w:color="000000"/>
              <w:left w:val="single" w:sz="4" w:space="0" w:color="000000"/>
              <w:bottom w:val="single" w:sz="4" w:space="0" w:color="000000"/>
            </w:tcBorders>
            <w:vAlign w:val="center"/>
          </w:tcPr>
          <w:p w14:paraId="4853F071" w14:textId="589EF41E" w:rsidR="00C33230" w:rsidRPr="00CC511B" w:rsidRDefault="00C33230" w:rsidP="00C33230">
            <w:pPr>
              <w:snapToGrid w:val="0"/>
              <w:jc w:val="center"/>
              <w:rPr>
                <w:rFonts w:ascii="Arial" w:hAnsi="Arial" w:cs="Arial"/>
                <w:sz w:val="20"/>
                <w:szCs w:val="20"/>
                <w:lang w:val="ro-RO"/>
              </w:rPr>
            </w:pPr>
            <w:r>
              <w:rPr>
                <w:rFonts w:ascii="Arial" w:hAnsi="Arial" w:cs="Arial"/>
                <w:color w:val="000000"/>
                <w:sz w:val="20"/>
                <w:szCs w:val="20"/>
              </w:rPr>
              <w:t>153</w:t>
            </w:r>
          </w:p>
        </w:tc>
        <w:tc>
          <w:tcPr>
            <w:tcW w:w="1076" w:type="dxa"/>
            <w:tcBorders>
              <w:top w:val="single" w:sz="4" w:space="0" w:color="000000"/>
              <w:left w:val="single" w:sz="4" w:space="0" w:color="000000"/>
              <w:bottom w:val="single" w:sz="4" w:space="0" w:color="000000"/>
            </w:tcBorders>
            <w:vAlign w:val="center"/>
          </w:tcPr>
          <w:p w14:paraId="573BEACD" w14:textId="650817B6" w:rsidR="00C33230" w:rsidRPr="00CC511B" w:rsidRDefault="00C33230" w:rsidP="00C33230">
            <w:pPr>
              <w:snapToGrid w:val="0"/>
              <w:jc w:val="center"/>
              <w:rPr>
                <w:rFonts w:ascii="Arial" w:hAnsi="Arial" w:cs="Arial"/>
                <w:sz w:val="20"/>
                <w:szCs w:val="20"/>
                <w:lang w:val="ro-RO"/>
              </w:rPr>
            </w:pPr>
            <w:r>
              <w:rPr>
                <w:rFonts w:ascii="Arial" w:hAnsi="Arial" w:cs="Arial"/>
                <w:color w:val="000000"/>
                <w:sz w:val="20"/>
                <w:szCs w:val="20"/>
              </w:rPr>
              <w:t>195</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028281C7" w:rsidR="00C33230" w:rsidRPr="00CC511B" w:rsidRDefault="00C33230" w:rsidP="00C33230">
            <w:pPr>
              <w:snapToGrid w:val="0"/>
              <w:jc w:val="center"/>
              <w:rPr>
                <w:rFonts w:ascii="Arial" w:hAnsi="Arial" w:cs="Arial"/>
                <w:sz w:val="20"/>
                <w:szCs w:val="20"/>
                <w:lang w:val="ro-RO"/>
              </w:rPr>
            </w:pPr>
            <w:r>
              <w:rPr>
                <w:rFonts w:ascii="Arial" w:hAnsi="Arial" w:cs="Arial"/>
                <w:color w:val="000000"/>
                <w:sz w:val="20"/>
                <w:szCs w:val="20"/>
              </w:rPr>
              <w:t>48</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3B96EE8" w:rsidR="00C33230" w:rsidRPr="00CC511B" w:rsidRDefault="00C33230" w:rsidP="00C33230">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BE09C4A" w:rsidR="00C33230" w:rsidRPr="00CC511B" w:rsidRDefault="00C33230" w:rsidP="00C33230">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BF6472"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BF6472" w:rsidRPr="00CC511B" w:rsidRDefault="00BF6472" w:rsidP="00BF647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D74B3D3" w:rsidR="00BF6472" w:rsidRPr="00115A57" w:rsidRDefault="00BF6472" w:rsidP="00BF6472">
            <w:pPr>
              <w:suppressAutoHyphens w:val="0"/>
              <w:jc w:val="center"/>
              <w:rPr>
                <w:rFonts w:ascii="Arial" w:hAnsi="Arial" w:cs="Arial"/>
                <w:kern w:val="0"/>
                <w:sz w:val="20"/>
                <w:szCs w:val="20"/>
                <w:lang w:eastAsia="ro-RO"/>
              </w:rPr>
            </w:pPr>
            <w:r>
              <w:rPr>
                <w:rFonts w:ascii="Arial" w:hAnsi="Arial" w:cs="Arial"/>
                <w:color w:val="000000"/>
                <w:sz w:val="20"/>
                <w:szCs w:val="20"/>
              </w:rPr>
              <w:t>183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EEDEDE9" w:rsidR="00BF6472" w:rsidRDefault="00BF6472" w:rsidP="00BF6472">
            <w:pPr>
              <w:suppressAutoHyphens w:val="0"/>
              <w:jc w:val="center"/>
              <w:rPr>
                <w:rFonts w:ascii="Arial" w:hAnsi="Arial" w:cs="Arial"/>
                <w:color w:val="000000"/>
                <w:sz w:val="18"/>
                <w:szCs w:val="18"/>
              </w:rPr>
            </w:pPr>
            <w:r>
              <w:rPr>
                <w:rFonts w:ascii="Arial" w:hAnsi="Arial" w:cs="Arial"/>
                <w:color w:val="000000"/>
                <w:sz w:val="18"/>
                <w:szCs w:val="18"/>
              </w:rPr>
              <w:t>136</w:t>
            </w:r>
          </w:p>
        </w:tc>
        <w:tc>
          <w:tcPr>
            <w:tcW w:w="990" w:type="dxa"/>
            <w:tcBorders>
              <w:top w:val="single" w:sz="4" w:space="0" w:color="000000"/>
              <w:left w:val="single" w:sz="4" w:space="0" w:color="000000"/>
              <w:bottom w:val="single" w:sz="4" w:space="0" w:color="000000"/>
            </w:tcBorders>
            <w:vAlign w:val="center"/>
          </w:tcPr>
          <w:p w14:paraId="134D008D" w14:textId="6FC2884A" w:rsidR="00BF6472" w:rsidRPr="00115A57" w:rsidRDefault="00BF6472" w:rsidP="00BF6472">
            <w:pPr>
              <w:suppressAutoHyphens w:val="0"/>
              <w:jc w:val="center"/>
              <w:rPr>
                <w:rFonts w:ascii="Arial" w:hAnsi="Arial" w:cs="Arial"/>
                <w:kern w:val="0"/>
                <w:sz w:val="20"/>
                <w:szCs w:val="20"/>
                <w:lang w:eastAsia="ro-RO"/>
              </w:rPr>
            </w:pPr>
            <w:r>
              <w:rPr>
                <w:rFonts w:ascii="Arial" w:hAnsi="Arial" w:cs="Arial"/>
                <w:color w:val="000000"/>
                <w:sz w:val="20"/>
                <w:szCs w:val="20"/>
              </w:rPr>
              <w:t>158</w:t>
            </w:r>
          </w:p>
        </w:tc>
        <w:tc>
          <w:tcPr>
            <w:tcW w:w="990" w:type="dxa"/>
            <w:tcBorders>
              <w:top w:val="single" w:sz="4" w:space="0" w:color="000000"/>
              <w:left w:val="single" w:sz="4" w:space="0" w:color="000000"/>
              <w:bottom w:val="single" w:sz="4" w:space="0" w:color="000000"/>
            </w:tcBorders>
            <w:vAlign w:val="center"/>
          </w:tcPr>
          <w:p w14:paraId="0C1ACFE8" w14:textId="57F8736F" w:rsidR="00BF6472" w:rsidRPr="00115A57" w:rsidRDefault="00BF6472" w:rsidP="00BF6472">
            <w:pPr>
              <w:suppressAutoHyphens w:val="0"/>
              <w:jc w:val="center"/>
              <w:rPr>
                <w:rFonts w:ascii="Arial" w:hAnsi="Arial" w:cs="Arial"/>
                <w:kern w:val="0"/>
                <w:sz w:val="20"/>
                <w:szCs w:val="20"/>
                <w:lang w:eastAsia="ro-RO"/>
              </w:rPr>
            </w:pPr>
            <w:r>
              <w:rPr>
                <w:rFonts w:ascii="Arial" w:hAnsi="Arial" w:cs="Arial"/>
                <w:color w:val="000000"/>
                <w:sz w:val="20"/>
                <w:szCs w:val="20"/>
              </w:rPr>
              <w:t>178</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2C58170" w:rsidR="00BF6472" w:rsidRPr="00115A57" w:rsidRDefault="00BF6472" w:rsidP="00BF6472">
            <w:pPr>
              <w:suppressAutoHyphens w:val="0"/>
              <w:jc w:val="center"/>
              <w:rPr>
                <w:rFonts w:ascii="Arial" w:hAnsi="Arial" w:cs="Arial"/>
                <w:kern w:val="0"/>
                <w:sz w:val="20"/>
                <w:szCs w:val="20"/>
                <w:lang w:eastAsia="ro-RO"/>
              </w:rPr>
            </w:pPr>
            <w:r>
              <w:rPr>
                <w:rFonts w:ascii="Arial" w:hAnsi="Arial" w:cs="Arial"/>
                <w:color w:val="000000"/>
                <w:sz w:val="20"/>
                <w:szCs w:val="20"/>
              </w:rPr>
              <w:t>98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51E084A" w:rsidR="00BF6472" w:rsidRPr="00115A57" w:rsidRDefault="00BF6472" w:rsidP="00BF6472">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C33230" w:rsidRPr="00CC511B" w14:paraId="090BDDDD" w14:textId="77777777" w:rsidTr="00474C69">
        <w:trPr>
          <w:jc w:val="center"/>
        </w:trPr>
        <w:tc>
          <w:tcPr>
            <w:tcW w:w="4101" w:type="dxa"/>
            <w:tcBorders>
              <w:top w:val="single" w:sz="4" w:space="0" w:color="000000"/>
              <w:left w:val="single" w:sz="4" w:space="0" w:color="000000"/>
              <w:bottom w:val="single" w:sz="4" w:space="0" w:color="000000"/>
            </w:tcBorders>
          </w:tcPr>
          <w:p w14:paraId="5D7D0217" w14:textId="23CFA7D2" w:rsidR="00C33230" w:rsidRPr="00CC511B" w:rsidRDefault="00C33230" w:rsidP="00C3323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3E5BB09" w:rsidR="00C33230" w:rsidRPr="00CC511B" w:rsidRDefault="00C33230" w:rsidP="00C33230">
            <w:pPr>
              <w:jc w:val="center"/>
              <w:rPr>
                <w:rFonts w:ascii="Arial" w:hAnsi="Arial" w:cs="Arial"/>
                <w:sz w:val="20"/>
                <w:szCs w:val="20"/>
                <w:lang w:val="ro-RO"/>
              </w:rPr>
            </w:pPr>
            <w:r>
              <w:rPr>
                <w:rFonts w:ascii="Arial" w:hAnsi="Arial" w:cs="Arial"/>
                <w:color w:val="000000"/>
                <w:sz w:val="20"/>
                <w:szCs w:val="20"/>
              </w:rPr>
              <w:t>169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F451E4A" w:rsidR="00C33230" w:rsidRDefault="00C33230" w:rsidP="00C33230">
            <w:pPr>
              <w:jc w:val="center"/>
              <w:rPr>
                <w:rFonts w:ascii="Arial" w:hAnsi="Arial" w:cs="Arial"/>
                <w:color w:val="000000"/>
                <w:sz w:val="18"/>
                <w:szCs w:val="18"/>
              </w:rPr>
            </w:pPr>
            <w:r>
              <w:rPr>
                <w:rFonts w:ascii="Arial" w:hAnsi="Arial" w:cs="Arial"/>
                <w:color w:val="000000"/>
                <w:sz w:val="20"/>
                <w:szCs w:val="20"/>
              </w:rPr>
              <w:t>108</w:t>
            </w:r>
          </w:p>
        </w:tc>
        <w:tc>
          <w:tcPr>
            <w:tcW w:w="990" w:type="dxa"/>
            <w:tcBorders>
              <w:top w:val="single" w:sz="4" w:space="0" w:color="000000"/>
              <w:left w:val="single" w:sz="4" w:space="0" w:color="000000"/>
              <w:bottom w:val="single" w:sz="4" w:space="0" w:color="000000"/>
            </w:tcBorders>
            <w:vAlign w:val="center"/>
          </w:tcPr>
          <w:p w14:paraId="0A5E840C" w14:textId="59A7C470" w:rsidR="00C33230" w:rsidRPr="00CC511B" w:rsidRDefault="00C33230" w:rsidP="00C33230">
            <w:pPr>
              <w:jc w:val="center"/>
              <w:rPr>
                <w:rFonts w:ascii="Arial" w:hAnsi="Arial" w:cs="Arial"/>
                <w:sz w:val="20"/>
                <w:szCs w:val="20"/>
                <w:lang w:val="ro-RO"/>
              </w:rPr>
            </w:pPr>
            <w:r>
              <w:rPr>
                <w:rFonts w:ascii="Arial" w:hAnsi="Arial" w:cs="Arial"/>
                <w:color w:val="000000"/>
                <w:sz w:val="20"/>
                <w:szCs w:val="20"/>
              </w:rPr>
              <w:t>174</w:t>
            </w:r>
          </w:p>
        </w:tc>
        <w:tc>
          <w:tcPr>
            <w:tcW w:w="990" w:type="dxa"/>
            <w:tcBorders>
              <w:top w:val="single" w:sz="4" w:space="0" w:color="000000"/>
              <w:left w:val="single" w:sz="4" w:space="0" w:color="000000"/>
              <w:bottom w:val="single" w:sz="4" w:space="0" w:color="000000"/>
            </w:tcBorders>
            <w:vAlign w:val="center"/>
          </w:tcPr>
          <w:p w14:paraId="66FC7961" w14:textId="1427E870" w:rsidR="00C33230" w:rsidRPr="00CC511B" w:rsidRDefault="00C33230" w:rsidP="00C33230">
            <w:pPr>
              <w:jc w:val="center"/>
              <w:rPr>
                <w:rFonts w:ascii="Arial" w:hAnsi="Arial" w:cs="Arial"/>
                <w:sz w:val="20"/>
                <w:szCs w:val="20"/>
                <w:lang w:val="ro-RO"/>
              </w:rPr>
            </w:pPr>
            <w:r>
              <w:rPr>
                <w:rFonts w:ascii="Arial" w:hAnsi="Arial" w:cs="Arial"/>
                <w:color w:val="000000"/>
                <w:sz w:val="20"/>
                <w:szCs w:val="20"/>
              </w:rPr>
              <w:t>138</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A0CCBCE" w:rsidR="00C33230" w:rsidRPr="00CC511B" w:rsidRDefault="00C33230" w:rsidP="00C33230">
            <w:pPr>
              <w:jc w:val="center"/>
              <w:rPr>
                <w:rFonts w:ascii="Arial" w:hAnsi="Arial" w:cs="Arial"/>
                <w:sz w:val="20"/>
                <w:szCs w:val="20"/>
                <w:lang w:val="ro-RO"/>
              </w:rPr>
            </w:pPr>
            <w:r>
              <w:rPr>
                <w:rFonts w:ascii="Arial" w:hAnsi="Arial" w:cs="Arial"/>
                <w:color w:val="000000"/>
                <w:sz w:val="20"/>
                <w:szCs w:val="20"/>
              </w:rPr>
              <w:t>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7F383BD" w:rsidR="00C33230" w:rsidRPr="00CC511B" w:rsidRDefault="00C33230" w:rsidP="00C33230">
            <w:pPr>
              <w:jc w:val="center"/>
              <w:rPr>
                <w:rFonts w:ascii="Arial" w:hAnsi="Arial" w:cs="Arial"/>
                <w:sz w:val="20"/>
                <w:szCs w:val="20"/>
                <w:lang w:val="ro-RO"/>
              </w:rPr>
            </w:pPr>
            <w:r>
              <w:rPr>
                <w:rFonts w:ascii="Arial" w:hAnsi="Arial" w:cs="Arial"/>
                <w:color w:val="000000"/>
                <w:sz w:val="20"/>
                <w:szCs w:val="20"/>
              </w:rPr>
              <w:t>0</w:t>
            </w:r>
          </w:p>
        </w:tc>
      </w:tr>
      <w:tr w:rsidR="00C33230" w:rsidRPr="00CC511B" w14:paraId="1D1A56FD" w14:textId="77777777" w:rsidTr="00474C69">
        <w:trPr>
          <w:jc w:val="center"/>
        </w:trPr>
        <w:tc>
          <w:tcPr>
            <w:tcW w:w="4101" w:type="dxa"/>
            <w:tcBorders>
              <w:top w:val="single" w:sz="4" w:space="0" w:color="000000"/>
              <w:left w:val="single" w:sz="4" w:space="0" w:color="000000"/>
              <w:bottom w:val="single" w:sz="4" w:space="0" w:color="000000"/>
            </w:tcBorders>
          </w:tcPr>
          <w:p w14:paraId="274B1B96" w14:textId="397A0D55" w:rsidR="00C33230" w:rsidRPr="00CC511B" w:rsidRDefault="00C33230" w:rsidP="00C3323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411C4B3" w:rsidR="00C33230" w:rsidRPr="00CC511B" w:rsidRDefault="00C33230" w:rsidP="00C33230">
            <w:pPr>
              <w:jc w:val="center"/>
              <w:rPr>
                <w:rFonts w:ascii="Arial" w:hAnsi="Arial" w:cs="Arial"/>
                <w:sz w:val="20"/>
                <w:szCs w:val="20"/>
                <w:lang w:val="ro-RO"/>
              </w:rPr>
            </w:pPr>
            <w:r>
              <w:rPr>
                <w:rFonts w:ascii="Arial" w:hAnsi="Arial" w:cs="Arial"/>
                <w:color w:val="000000"/>
                <w:sz w:val="20"/>
                <w:szCs w:val="20"/>
              </w:rPr>
              <w:t>-14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8B3D51B" w:rsidR="00C33230" w:rsidRDefault="00C33230" w:rsidP="00C33230">
            <w:pPr>
              <w:jc w:val="center"/>
              <w:rPr>
                <w:rFonts w:ascii="Arial" w:hAnsi="Arial" w:cs="Arial"/>
                <w:color w:val="000000"/>
                <w:sz w:val="18"/>
                <w:szCs w:val="18"/>
              </w:rPr>
            </w:pPr>
            <w:r>
              <w:rPr>
                <w:rFonts w:ascii="Arial" w:hAnsi="Arial" w:cs="Arial"/>
                <w:color w:val="000000"/>
                <w:sz w:val="20"/>
                <w:szCs w:val="20"/>
              </w:rPr>
              <w:t>-28</w:t>
            </w:r>
          </w:p>
        </w:tc>
        <w:tc>
          <w:tcPr>
            <w:tcW w:w="990" w:type="dxa"/>
            <w:tcBorders>
              <w:top w:val="single" w:sz="4" w:space="0" w:color="000000"/>
              <w:left w:val="single" w:sz="4" w:space="0" w:color="000000"/>
              <w:bottom w:val="single" w:sz="4" w:space="0" w:color="000000"/>
            </w:tcBorders>
            <w:vAlign w:val="center"/>
          </w:tcPr>
          <w:p w14:paraId="261213C7" w14:textId="76032A9F" w:rsidR="00C33230" w:rsidRPr="00CC511B" w:rsidRDefault="00C33230" w:rsidP="00C33230">
            <w:pPr>
              <w:jc w:val="center"/>
              <w:rPr>
                <w:rFonts w:ascii="Arial" w:hAnsi="Arial" w:cs="Arial"/>
                <w:sz w:val="20"/>
                <w:szCs w:val="20"/>
                <w:lang w:val="ro-RO"/>
              </w:rPr>
            </w:pPr>
            <w:r>
              <w:rPr>
                <w:rFonts w:ascii="Arial" w:hAnsi="Arial" w:cs="Arial"/>
                <w:color w:val="000000"/>
                <w:sz w:val="20"/>
                <w:szCs w:val="20"/>
              </w:rPr>
              <w:t>16</w:t>
            </w:r>
          </w:p>
        </w:tc>
        <w:tc>
          <w:tcPr>
            <w:tcW w:w="990" w:type="dxa"/>
            <w:tcBorders>
              <w:top w:val="single" w:sz="4" w:space="0" w:color="000000"/>
              <w:left w:val="single" w:sz="4" w:space="0" w:color="000000"/>
              <w:bottom w:val="single" w:sz="4" w:space="0" w:color="000000"/>
            </w:tcBorders>
            <w:vAlign w:val="center"/>
          </w:tcPr>
          <w:p w14:paraId="1E8D8BA4" w14:textId="72871057" w:rsidR="00C33230" w:rsidRPr="00CC511B" w:rsidRDefault="00C33230" w:rsidP="00C33230">
            <w:pPr>
              <w:jc w:val="center"/>
              <w:rPr>
                <w:rFonts w:ascii="Arial" w:hAnsi="Arial" w:cs="Arial"/>
                <w:sz w:val="20"/>
                <w:szCs w:val="20"/>
                <w:lang w:val="ro-RO"/>
              </w:rPr>
            </w:pPr>
            <w:r>
              <w:rPr>
                <w:rFonts w:ascii="Arial" w:hAnsi="Arial" w:cs="Arial"/>
                <w:color w:val="000000"/>
                <w:sz w:val="20"/>
                <w:szCs w:val="20"/>
              </w:rPr>
              <w:t>-40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28AE01A" w:rsidR="00C33230" w:rsidRPr="00CC511B" w:rsidRDefault="00C33230" w:rsidP="00C33230">
            <w:pPr>
              <w:jc w:val="center"/>
              <w:rPr>
                <w:rFonts w:ascii="Arial" w:hAnsi="Arial" w:cs="Arial"/>
                <w:sz w:val="20"/>
                <w:szCs w:val="20"/>
                <w:lang w:val="ro-RO"/>
              </w:rPr>
            </w:pPr>
            <w:r>
              <w:rPr>
                <w:rFonts w:ascii="Arial" w:hAnsi="Arial" w:cs="Arial"/>
                <w:color w:val="000000"/>
                <w:sz w:val="20"/>
                <w:szCs w:val="20"/>
              </w:rPr>
              <w:t>-93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4C42115" w:rsidR="00C33230" w:rsidRPr="00CC511B" w:rsidRDefault="00C33230" w:rsidP="00C33230">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1856C6F8" w:rsidR="002B35A4" w:rsidRPr="000F20C0" w:rsidRDefault="00BF6472"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3D67326E" w:rsidR="002B35A4" w:rsidRPr="000F20C0" w:rsidRDefault="00144958"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19B23A18"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C33230">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559C8E9E" w:rsidR="002B35A4" w:rsidRPr="000F20C0" w:rsidRDefault="00C33230" w:rsidP="002B35A4">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67265ABE" w:rsidR="002B35A4" w:rsidRPr="000F20C0" w:rsidRDefault="00C33230"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638F7C3" w:rsidR="002B35A4" w:rsidRPr="000F20C0"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656B7CFD"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C33230">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2183207" w:rsidR="002B35A4" w:rsidRPr="000F20C0" w:rsidRDefault="00C33230"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4331C383" w:rsidR="002B35A4" w:rsidRPr="000F20C0" w:rsidRDefault="00C33230"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285EBE0" w:rsidR="002B35A4" w:rsidRPr="000F20C0"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7A6E0AE"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BF6472"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BF6472" w:rsidRPr="00CC511B" w:rsidRDefault="00BF6472" w:rsidP="00BF647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C85F56B" w:rsidR="00BF6472" w:rsidRPr="00115A57" w:rsidRDefault="00BF6472" w:rsidP="00BF6472">
            <w:pPr>
              <w:suppressAutoHyphens w:val="0"/>
              <w:jc w:val="center"/>
              <w:rPr>
                <w:rFonts w:ascii="Arial" w:hAnsi="Arial" w:cs="Arial"/>
                <w:kern w:val="0"/>
                <w:sz w:val="20"/>
                <w:szCs w:val="20"/>
                <w:lang w:eastAsia="ro-RO"/>
              </w:rPr>
            </w:pPr>
            <w:r>
              <w:rPr>
                <w:rFonts w:ascii="Arial" w:hAnsi="Arial" w:cs="Arial"/>
                <w:color w:val="000000"/>
                <w:sz w:val="20"/>
                <w:szCs w:val="20"/>
              </w:rPr>
              <w:t>481</w:t>
            </w:r>
          </w:p>
        </w:tc>
        <w:tc>
          <w:tcPr>
            <w:tcW w:w="810" w:type="dxa"/>
            <w:tcBorders>
              <w:top w:val="single" w:sz="4" w:space="0" w:color="000000"/>
              <w:left w:val="single" w:sz="4" w:space="0" w:color="000000"/>
              <w:bottom w:val="single" w:sz="4" w:space="0" w:color="000000"/>
            </w:tcBorders>
            <w:vAlign w:val="center"/>
          </w:tcPr>
          <w:p w14:paraId="4A774667" w14:textId="389BDCB0" w:rsidR="00BF6472" w:rsidRPr="00115A57" w:rsidRDefault="00BF6472" w:rsidP="00BF6472">
            <w:pPr>
              <w:suppressAutoHyphens w:val="0"/>
              <w:jc w:val="center"/>
              <w:rPr>
                <w:rFonts w:ascii="Arial" w:hAnsi="Arial" w:cs="Arial"/>
                <w:kern w:val="0"/>
                <w:sz w:val="20"/>
                <w:szCs w:val="20"/>
                <w:lang w:eastAsia="ro-RO"/>
              </w:rPr>
            </w:pPr>
            <w:r>
              <w:rPr>
                <w:rFonts w:ascii="Arial" w:hAnsi="Arial" w:cs="Arial"/>
                <w:color w:val="000000"/>
                <w:sz w:val="20"/>
                <w:szCs w:val="20"/>
              </w:rPr>
              <w:t>179</w:t>
            </w:r>
          </w:p>
        </w:tc>
        <w:tc>
          <w:tcPr>
            <w:tcW w:w="810" w:type="dxa"/>
            <w:tcBorders>
              <w:top w:val="single" w:sz="4" w:space="0" w:color="000000"/>
              <w:left w:val="single" w:sz="4" w:space="0" w:color="000000"/>
              <w:bottom w:val="single" w:sz="4" w:space="0" w:color="000000"/>
            </w:tcBorders>
            <w:vAlign w:val="center"/>
          </w:tcPr>
          <w:p w14:paraId="5CD4B169" w14:textId="6FBDD6B7" w:rsidR="00BF6472" w:rsidRPr="00115A57" w:rsidRDefault="00BF6472" w:rsidP="00BF6472">
            <w:pPr>
              <w:suppressAutoHyphens w:val="0"/>
              <w:jc w:val="center"/>
              <w:rPr>
                <w:rFonts w:ascii="Arial" w:hAnsi="Arial" w:cs="Arial"/>
                <w:kern w:val="0"/>
                <w:sz w:val="20"/>
                <w:szCs w:val="20"/>
                <w:lang w:eastAsia="ro-RO"/>
              </w:rPr>
            </w:pPr>
            <w:r>
              <w:rPr>
                <w:rFonts w:ascii="Arial" w:hAnsi="Arial" w:cs="Arial"/>
                <w:color w:val="000000"/>
                <w:sz w:val="20"/>
                <w:szCs w:val="20"/>
              </w:rPr>
              <w:t>142</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60EAB92" w:rsidR="00BF6472" w:rsidRPr="00115A57" w:rsidRDefault="00BF6472" w:rsidP="00BF6472">
            <w:pPr>
              <w:suppressAutoHyphens w:val="0"/>
              <w:jc w:val="center"/>
              <w:rPr>
                <w:rFonts w:ascii="Arial" w:hAnsi="Arial" w:cs="Arial"/>
                <w:kern w:val="0"/>
                <w:sz w:val="20"/>
                <w:szCs w:val="20"/>
                <w:lang w:eastAsia="ro-RO"/>
              </w:rPr>
            </w:pPr>
            <w:r>
              <w:rPr>
                <w:rFonts w:ascii="Arial" w:hAnsi="Arial" w:cs="Arial"/>
                <w:color w:val="000000"/>
                <w:sz w:val="20"/>
                <w:szCs w:val="20"/>
              </w:rPr>
              <w:t>173</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112DBA8" w:rsidR="00BF6472" w:rsidRPr="00115A57" w:rsidRDefault="00BF6472" w:rsidP="00BF6472">
            <w:pPr>
              <w:suppressAutoHyphens w:val="0"/>
              <w:jc w:val="center"/>
              <w:rPr>
                <w:rFonts w:ascii="Arial" w:hAnsi="Arial" w:cs="Arial"/>
                <w:kern w:val="0"/>
                <w:sz w:val="20"/>
                <w:szCs w:val="20"/>
                <w:lang w:eastAsia="ro-RO"/>
              </w:rPr>
            </w:pPr>
            <w:r>
              <w:rPr>
                <w:rFonts w:ascii="Arial" w:hAnsi="Arial" w:cs="Arial"/>
                <w:color w:val="000000"/>
                <w:sz w:val="20"/>
                <w:szCs w:val="20"/>
              </w:rPr>
              <w:t>30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22942AD" w:rsidR="00BF6472" w:rsidRPr="00115A57" w:rsidRDefault="00BF6472" w:rsidP="00BF6472">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C33230"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C33230" w:rsidRPr="00CC511B" w:rsidRDefault="00C33230" w:rsidP="00C3323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7189571" w:rsidR="00C33230" w:rsidRPr="00CC511B" w:rsidRDefault="00C33230" w:rsidP="00C33230">
            <w:pPr>
              <w:snapToGrid w:val="0"/>
              <w:jc w:val="center"/>
              <w:rPr>
                <w:rFonts w:ascii="Arial" w:hAnsi="Arial" w:cs="Arial"/>
                <w:sz w:val="20"/>
                <w:szCs w:val="20"/>
                <w:lang w:val="ro-RO"/>
              </w:rPr>
            </w:pPr>
            <w:r>
              <w:rPr>
                <w:rFonts w:ascii="Arial" w:hAnsi="Arial" w:cs="Arial"/>
                <w:color w:val="000000"/>
                <w:sz w:val="20"/>
                <w:szCs w:val="20"/>
              </w:rPr>
              <w:t>266</w:t>
            </w:r>
          </w:p>
        </w:tc>
        <w:tc>
          <w:tcPr>
            <w:tcW w:w="810" w:type="dxa"/>
            <w:tcBorders>
              <w:top w:val="single" w:sz="4" w:space="0" w:color="000000"/>
              <w:left w:val="single" w:sz="4" w:space="0" w:color="000000"/>
              <w:bottom w:val="single" w:sz="4" w:space="0" w:color="000000"/>
            </w:tcBorders>
            <w:vAlign w:val="center"/>
          </w:tcPr>
          <w:p w14:paraId="5E704DB5" w14:textId="5529CF84" w:rsidR="00C33230" w:rsidRPr="00CC511B" w:rsidRDefault="00C33230" w:rsidP="00C33230">
            <w:pPr>
              <w:snapToGrid w:val="0"/>
              <w:jc w:val="center"/>
              <w:rPr>
                <w:rFonts w:ascii="Arial" w:hAnsi="Arial" w:cs="Arial"/>
                <w:sz w:val="20"/>
                <w:szCs w:val="20"/>
                <w:lang w:val="ro-RO"/>
              </w:rPr>
            </w:pPr>
            <w:r>
              <w:rPr>
                <w:rFonts w:ascii="Arial" w:hAnsi="Arial" w:cs="Arial"/>
                <w:color w:val="000000"/>
                <w:sz w:val="20"/>
                <w:szCs w:val="20"/>
              </w:rPr>
              <w:t>153</w:t>
            </w:r>
          </w:p>
        </w:tc>
        <w:tc>
          <w:tcPr>
            <w:tcW w:w="810" w:type="dxa"/>
            <w:tcBorders>
              <w:top w:val="single" w:sz="4" w:space="0" w:color="000000"/>
              <w:left w:val="single" w:sz="4" w:space="0" w:color="000000"/>
              <w:bottom w:val="single" w:sz="4" w:space="0" w:color="000000"/>
            </w:tcBorders>
            <w:vAlign w:val="center"/>
          </w:tcPr>
          <w:p w14:paraId="156200E8" w14:textId="400ACF06" w:rsidR="00C33230" w:rsidRPr="00CC511B" w:rsidRDefault="00C33230" w:rsidP="00C33230">
            <w:pPr>
              <w:snapToGrid w:val="0"/>
              <w:jc w:val="center"/>
              <w:rPr>
                <w:rFonts w:ascii="Arial" w:hAnsi="Arial" w:cs="Arial"/>
                <w:sz w:val="20"/>
                <w:szCs w:val="20"/>
                <w:lang w:val="ro-RO"/>
              </w:rPr>
            </w:pPr>
            <w:r>
              <w:rPr>
                <w:rFonts w:ascii="Arial" w:hAnsi="Arial" w:cs="Arial"/>
                <w:color w:val="000000"/>
                <w:sz w:val="20"/>
                <w:szCs w:val="20"/>
              </w:rPr>
              <w:t>195</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9B4EB5F" w:rsidR="00C33230" w:rsidRPr="00CC511B" w:rsidRDefault="00C33230" w:rsidP="00C33230">
            <w:pPr>
              <w:snapToGrid w:val="0"/>
              <w:jc w:val="center"/>
              <w:rPr>
                <w:rFonts w:ascii="Arial" w:hAnsi="Arial" w:cs="Arial"/>
                <w:sz w:val="20"/>
                <w:szCs w:val="20"/>
                <w:lang w:val="ro-RO"/>
              </w:rPr>
            </w:pPr>
            <w:r>
              <w:rPr>
                <w:rFonts w:ascii="Arial" w:hAnsi="Arial" w:cs="Arial"/>
                <w:color w:val="000000"/>
                <w:sz w:val="20"/>
                <w:szCs w:val="20"/>
              </w:rPr>
              <w:t>48</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CB6A5AE" w:rsidR="00C33230" w:rsidRPr="00CC511B" w:rsidRDefault="00C33230" w:rsidP="00C33230">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5FEDBF3" w:rsidR="00C33230" w:rsidRPr="00CC511B" w:rsidRDefault="00C33230" w:rsidP="00C33230">
            <w:pPr>
              <w:snapToGrid w:val="0"/>
              <w:jc w:val="center"/>
              <w:rPr>
                <w:lang w:val="ro-RO"/>
              </w:rPr>
            </w:pPr>
            <w:r>
              <w:rPr>
                <w:rFonts w:ascii="Arial" w:hAnsi="Arial" w:cs="Arial"/>
                <w:color w:val="000000"/>
                <w:sz w:val="20"/>
                <w:szCs w:val="20"/>
              </w:rPr>
              <w:t>0</w:t>
            </w:r>
          </w:p>
        </w:tc>
      </w:tr>
      <w:tr w:rsidR="00C33230"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EA58076" w:rsidR="00C33230" w:rsidRPr="00CC511B" w:rsidRDefault="00C33230" w:rsidP="00C3323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D48EE04" w:rsidR="00C33230" w:rsidRPr="00CC511B" w:rsidRDefault="00C33230" w:rsidP="00C33230">
            <w:pPr>
              <w:jc w:val="center"/>
              <w:rPr>
                <w:rFonts w:ascii="Arial" w:hAnsi="Arial" w:cs="Arial"/>
                <w:sz w:val="20"/>
                <w:szCs w:val="20"/>
                <w:lang w:val="ro-RO"/>
              </w:rPr>
            </w:pPr>
            <w:r>
              <w:rPr>
                <w:rFonts w:ascii="Arial" w:hAnsi="Arial" w:cs="Arial"/>
                <w:color w:val="000000"/>
                <w:sz w:val="20"/>
                <w:szCs w:val="20"/>
              </w:rPr>
              <w:t>-215</w:t>
            </w:r>
          </w:p>
        </w:tc>
        <w:tc>
          <w:tcPr>
            <w:tcW w:w="810" w:type="dxa"/>
            <w:tcBorders>
              <w:top w:val="single" w:sz="4" w:space="0" w:color="000000"/>
              <w:left w:val="single" w:sz="4" w:space="0" w:color="000000"/>
              <w:bottom w:val="single" w:sz="4" w:space="0" w:color="000000"/>
            </w:tcBorders>
            <w:vAlign w:val="center"/>
          </w:tcPr>
          <w:p w14:paraId="7988002F" w14:textId="01DFE94C" w:rsidR="00C33230" w:rsidRPr="00CC511B" w:rsidRDefault="00C33230" w:rsidP="00C33230">
            <w:pPr>
              <w:jc w:val="center"/>
              <w:rPr>
                <w:rFonts w:ascii="Arial" w:hAnsi="Arial" w:cs="Arial"/>
                <w:sz w:val="20"/>
                <w:szCs w:val="20"/>
                <w:lang w:val="ro-RO"/>
              </w:rPr>
            </w:pPr>
            <w:r>
              <w:rPr>
                <w:rFonts w:ascii="Arial" w:hAnsi="Arial" w:cs="Arial"/>
                <w:color w:val="000000"/>
                <w:sz w:val="20"/>
                <w:szCs w:val="20"/>
              </w:rPr>
              <w:t>-26</w:t>
            </w:r>
          </w:p>
        </w:tc>
        <w:tc>
          <w:tcPr>
            <w:tcW w:w="810" w:type="dxa"/>
            <w:tcBorders>
              <w:top w:val="single" w:sz="4" w:space="0" w:color="000000"/>
              <w:left w:val="single" w:sz="4" w:space="0" w:color="000000"/>
              <w:bottom w:val="single" w:sz="4" w:space="0" w:color="000000"/>
            </w:tcBorders>
            <w:vAlign w:val="center"/>
          </w:tcPr>
          <w:p w14:paraId="717C0967" w14:textId="0605B3EC" w:rsidR="00C33230" w:rsidRPr="00CC511B" w:rsidRDefault="00C33230" w:rsidP="00C33230">
            <w:pPr>
              <w:jc w:val="center"/>
              <w:rPr>
                <w:rFonts w:ascii="Arial" w:hAnsi="Arial" w:cs="Arial"/>
                <w:sz w:val="20"/>
                <w:szCs w:val="20"/>
                <w:lang w:val="ro-RO"/>
              </w:rPr>
            </w:pPr>
            <w:r>
              <w:rPr>
                <w:rFonts w:ascii="Arial" w:hAnsi="Arial" w:cs="Arial"/>
                <w:color w:val="000000"/>
                <w:sz w:val="20"/>
                <w:szCs w:val="20"/>
              </w:rPr>
              <w:t>53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3D417C4" w:rsidR="00C33230" w:rsidRPr="00CC511B" w:rsidRDefault="00C33230" w:rsidP="00C33230">
            <w:pPr>
              <w:jc w:val="center"/>
              <w:rPr>
                <w:rFonts w:ascii="Arial" w:hAnsi="Arial" w:cs="Arial"/>
                <w:sz w:val="20"/>
                <w:szCs w:val="20"/>
                <w:lang w:val="ro-RO"/>
              </w:rPr>
            </w:pPr>
            <w:r>
              <w:rPr>
                <w:rFonts w:ascii="Arial" w:hAnsi="Arial" w:cs="Arial"/>
                <w:color w:val="000000"/>
                <w:sz w:val="20"/>
                <w:szCs w:val="20"/>
              </w:rPr>
              <w:t>-125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AA07910" w:rsidR="00C33230" w:rsidRPr="00CC511B" w:rsidRDefault="00C33230" w:rsidP="00C33230">
            <w:pPr>
              <w:jc w:val="center"/>
              <w:rPr>
                <w:rFonts w:ascii="Arial" w:hAnsi="Arial" w:cs="Arial"/>
                <w:sz w:val="20"/>
                <w:szCs w:val="20"/>
                <w:lang w:val="ro-RO"/>
              </w:rPr>
            </w:pPr>
            <w:r>
              <w:rPr>
                <w:rFonts w:ascii="Arial" w:hAnsi="Arial" w:cs="Arial"/>
                <w:color w:val="000000"/>
                <w:sz w:val="20"/>
                <w:szCs w:val="20"/>
              </w:rPr>
              <w:t>-30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9510E41" w:rsidR="00C33230" w:rsidRPr="00CC511B" w:rsidRDefault="00C33230" w:rsidP="00C33230">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EF450E"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4781DDB4" w:rsidR="002B35A4" w:rsidRPr="000F20C0" w:rsidRDefault="00144958"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CC2DA99" w:rsidR="002B35A4" w:rsidRPr="000F20C0" w:rsidRDefault="00BF6472"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3126E37A"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C33230">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66F2F75"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9867A63" w:rsidR="002B35A4" w:rsidRDefault="00144958"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45742947" w:rsidR="002B35A4" w:rsidRPr="000F20C0" w:rsidRDefault="00C33230" w:rsidP="002B35A4">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453BCC5" w:rsidR="002B35A4" w:rsidRPr="000F20C0" w:rsidRDefault="00C33230"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ED05CE4"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3BF18E72"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C33230">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27C7F9C"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711FC7D" w:rsidR="002B35A4" w:rsidRDefault="00144958"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6453E75" w:rsidR="002B35A4" w:rsidRPr="000F20C0" w:rsidRDefault="00C33230"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AAFC635" w:rsidR="002B35A4" w:rsidRPr="000F20C0" w:rsidRDefault="00C33230"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4F60FFE"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CF27E0F"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4B7B6FC"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C33230">
        <w:rPr>
          <w:rFonts w:ascii="Arial" w:hAnsi="Arial" w:cs="Arial"/>
          <w:lang w:val="ro-RO"/>
        </w:rPr>
        <w:t>93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C33230">
        <w:rPr>
          <w:rFonts w:ascii="Arial" w:hAnsi="Arial" w:cs="Arial"/>
          <w:lang w:val="ro-RO"/>
        </w:rPr>
        <w:t>155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C33230">
        <w:rPr>
          <w:rFonts w:ascii="Arial" w:hAnsi="Arial" w:cs="Arial"/>
          <w:lang w:val="ro-RO"/>
        </w:rPr>
        <w:t>145</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C33230">
        <w:rPr>
          <w:rFonts w:ascii="Arial" w:hAnsi="Arial" w:cs="Arial"/>
          <w:lang w:val="ro-RO"/>
        </w:rPr>
        <w:t>128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6F6F008" w:rsidR="00B36119" w:rsidRDefault="00B36119">
      <w:pPr>
        <w:suppressAutoHyphens w:val="0"/>
        <w:rPr>
          <w:rFonts w:ascii="Arial" w:hAnsi="Arial" w:cs="Arial"/>
          <w:lang w:val="ro-RO"/>
        </w:rPr>
      </w:pPr>
      <w:r>
        <w:rPr>
          <w:rFonts w:ascii="Arial" w:hAnsi="Arial" w:cs="Arial"/>
          <w:lang w:val="ro-RO"/>
        </w:rPr>
        <w:br w:type="page"/>
      </w:r>
    </w:p>
    <w:p w14:paraId="7A6356BE"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B36119" w:rsidRPr="00B36119" w14:paraId="64B9C285" w14:textId="77777777" w:rsidTr="00B36119">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9A3E3F1"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 xml:space="preserve">Banda de </w:t>
            </w:r>
            <w:proofErr w:type="spellStart"/>
            <w:r w:rsidRPr="00B36119">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F6C6A92"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proofErr w:type="spellStart"/>
            <w:r w:rsidRPr="00B36119">
              <w:rPr>
                <w:rFonts w:ascii="Calibri" w:hAnsi="Calibri" w:cs="Calibri"/>
                <w:b/>
                <w:bCs/>
                <w:color w:val="000000"/>
                <w:kern w:val="0"/>
                <w:sz w:val="16"/>
                <w:szCs w:val="16"/>
                <w:lang w:eastAsia="en-US"/>
              </w:rPr>
              <w:t>Tecuci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D412A98"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proofErr w:type="spellStart"/>
            <w:r w:rsidRPr="00B36119">
              <w:rPr>
                <w:rFonts w:ascii="Calibri" w:hAnsi="Calibri" w:cs="Calibri"/>
                <w:b/>
                <w:bCs/>
                <w:color w:val="000000"/>
                <w:kern w:val="0"/>
                <w:sz w:val="16"/>
                <w:szCs w:val="16"/>
                <w:lang w:eastAsia="en-US"/>
              </w:rPr>
              <w:t>Cosmești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80BF4F7"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proofErr w:type="spellStart"/>
            <w:r w:rsidRPr="00B36119">
              <w:rPr>
                <w:rFonts w:ascii="Calibri" w:hAnsi="Calibri" w:cs="Calibri"/>
                <w:b/>
                <w:bCs/>
                <w:color w:val="000000"/>
                <w:kern w:val="0"/>
                <w:sz w:val="16"/>
                <w:szCs w:val="16"/>
                <w:lang w:eastAsia="en-US"/>
              </w:rPr>
              <w:t>Mărășești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DC18936"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TOTAL</w:t>
            </w:r>
          </w:p>
        </w:tc>
      </w:tr>
      <w:tr w:rsidR="00B36119" w:rsidRPr="00B36119" w14:paraId="550AC28A" w14:textId="77777777" w:rsidTr="00B3611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568435B" w14:textId="77777777" w:rsidR="00B36119" w:rsidRPr="00B36119" w:rsidRDefault="00B36119" w:rsidP="00B36119">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BECC822"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proofErr w:type="spellStart"/>
            <w:r w:rsidRPr="00B36119">
              <w:rPr>
                <w:rFonts w:ascii="Calibri" w:hAnsi="Calibri" w:cs="Calibri"/>
                <w:b/>
                <w:bCs/>
                <w:color w:val="000000"/>
                <w:kern w:val="0"/>
                <w:sz w:val="16"/>
                <w:szCs w:val="16"/>
                <w:lang w:eastAsia="en-US"/>
              </w:rPr>
              <w:t>Efect</w:t>
            </w:r>
            <w:proofErr w:type="spellEnd"/>
            <w:r w:rsidRPr="00B36119">
              <w:rPr>
                <w:rFonts w:ascii="Calibri" w:hAnsi="Calibri" w:cs="Calibri"/>
                <w:b/>
                <w:bCs/>
                <w:color w:val="000000"/>
                <w:kern w:val="0"/>
                <w:sz w:val="16"/>
                <w:szCs w:val="16"/>
                <w:lang w:eastAsia="en-US"/>
              </w:rPr>
              <w:t xml:space="preserve"> </w:t>
            </w:r>
            <w:proofErr w:type="spellStart"/>
            <w:r w:rsidRPr="00B3611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5C6A488"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proofErr w:type="spellStart"/>
            <w:r w:rsidRPr="00B36119">
              <w:rPr>
                <w:rFonts w:ascii="Calibri" w:hAnsi="Calibri" w:cs="Calibri"/>
                <w:b/>
                <w:bCs/>
                <w:color w:val="000000"/>
                <w:kern w:val="0"/>
                <w:sz w:val="16"/>
                <w:szCs w:val="16"/>
                <w:lang w:eastAsia="en-US"/>
              </w:rPr>
              <w:t>Efect</w:t>
            </w:r>
            <w:proofErr w:type="spellEnd"/>
            <w:r w:rsidRPr="00B36119">
              <w:rPr>
                <w:rFonts w:ascii="Calibri" w:hAnsi="Calibri" w:cs="Calibri"/>
                <w:b/>
                <w:bCs/>
                <w:color w:val="000000"/>
                <w:kern w:val="0"/>
                <w:sz w:val="16"/>
                <w:szCs w:val="16"/>
                <w:lang w:eastAsia="en-US"/>
              </w:rPr>
              <w:t xml:space="preserve"> </w:t>
            </w:r>
            <w:proofErr w:type="spellStart"/>
            <w:r w:rsidRPr="00B3611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0A2C9A0"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proofErr w:type="spellStart"/>
            <w:r w:rsidRPr="00B36119">
              <w:rPr>
                <w:rFonts w:ascii="Calibri" w:hAnsi="Calibri" w:cs="Calibri"/>
                <w:b/>
                <w:bCs/>
                <w:color w:val="000000"/>
                <w:kern w:val="0"/>
                <w:sz w:val="16"/>
                <w:szCs w:val="16"/>
                <w:lang w:eastAsia="en-US"/>
              </w:rPr>
              <w:t>Efect</w:t>
            </w:r>
            <w:proofErr w:type="spellEnd"/>
            <w:r w:rsidRPr="00B36119">
              <w:rPr>
                <w:rFonts w:ascii="Calibri" w:hAnsi="Calibri" w:cs="Calibri"/>
                <w:b/>
                <w:bCs/>
                <w:color w:val="000000"/>
                <w:kern w:val="0"/>
                <w:sz w:val="16"/>
                <w:szCs w:val="16"/>
                <w:lang w:eastAsia="en-US"/>
              </w:rPr>
              <w:t xml:space="preserve"> </w:t>
            </w:r>
            <w:proofErr w:type="spellStart"/>
            <w:r w:rsidRPr="00B3611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01DDF42"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proofErr w:type="spellStart"/>
            <w:r w:rsidRPr="00B36119">
              <w:rPr>
                <w:rFonts w:ascii="Calibri" w:hAnsi="Calibri" w:cs="Calibri"/>
                <w:b/>
                <w:bCs/>
                <w:color w:val="000000"/>
                <w:kern w:val="0"/>
                <w:sz w:val="16"/>
                <w:szCs w:val="16"/>
                <w:lang w:eastAsia="en-US"/>
              </w:rPr>
              <w:t>Efect</w:t>
            </w:r>
            <w:proofErr w:type="spellEnd"/>
            <w:r w:rsidRPr="00B36119">
              <w:rPr>
                <w:rFonts w:ascii="Calibri" w:hAnsi="Calibri" w:cs="Calibri"/>
                <w:b/>
                <w:bCs/>
                <w:color w:val="000000"/>
                <w:kern w:val="0"/>
                <w:sz w:val="16"/>
                <w:szCs w:val="16"/>
                <w:lang w:eastAsia="en-US"/>
              </w:rPr>
              <w:t xml:space="preserve"> </w:t>
            </w:r>
            <w:proofErr w:type="spellStart"/>
            <w:r w:rsidRPr="00B36119">
              <w:rPr>
                <w:rFonts w:ascii="Calibri" w:hAnsi="Calibri" w:cs="Calibri"/>
                <w:b/>
                <w:bCs/>
                <w:color w:val="000000"/>
                <w:kern w:val="0"/>
                <w:sz w:val="16"/>
                <w:szCs w:val="16"/>
                <w:lang w:eastAsia="en-US"/>
              </w:rPr>
              <w:t>dăunător</w:t>
            </w:r>
            <w:proofErr w:type="spellEnd"/>
          </w:p>
        </w:tc>
      </w:tr>
      <w:tr w:rsidR="00B36119" w:rsidRPr="00B36119" w14:paraId="57E54E88" w14:textId="77777777" w:rsidTr="00B3611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8D600A0" w14:textId="77777777" w:rsidR="00B36119" w:rsidRPr="00B36119" w:rsidRDefault="00B36119" w:rsidP="00B36119">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4E2C174"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A247C58"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14C329D1"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E27F558"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DFBF034"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53B06C8"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480054B"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E57D188"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A0E2C97"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CD1830F"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9DA700"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71C6898"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HSD</w:t>
            </w:r>
          </w:p>
        </w:tc>
      </w:tr>
      <w:tr w:rsidR="00B36119" w:rsidRPr="00B36119" w14:paraId="2BE7F1DB"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02A3E8"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756AF5B"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2191E"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6DA4C53"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EB703"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FC407"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E004DDB"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B7BA93"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D8885"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B3E8A"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CB275F"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B24F7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39E5321"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2</w:t>
            </w:r>
          </w:p>
        </w:tc>
      </w:tr>
      <w:tr w:rsidR="00B36119" w:rsidRPr="00B36119" w14:paraId="550A9F60"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36225E"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3D158C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6871B"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9B9E9FB"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20D7D"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C3CF1"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61ABCCD"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C9B062"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06403"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899AB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106DE"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7148D1"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7034F6A"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1</w:t>
            </w:r>
          </w:p>
        </w:tc>
      </w:tr>
      <w:tr w:rsidR="00B36119" w:rsidRPr="00B36119" w14:paraId="55AA8AED"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91081C"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DF0D2AB"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EC24F"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90148E2"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5ED6D"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25AF1"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BE7C26A"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1A47CE"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187DF"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064E48"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5D295"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9C8155"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51A869A"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2</w:t>
            </w:r>
          </w:p>
        </w:tc>
      </w:tr>
      <w:tr w:rsidR="00B36119" w:rsidRPr="00B36119" w14:paraId="22EDBB50"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A07CCB"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9E0314A"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FD0E7"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78E12C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2FC23"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FAC2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BB0033"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035D52"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006DB"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3C0E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FBFA05"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B349B7"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31FB849"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2</w:t>
            </w:r>
          </w:p>
        </w:tc>
      </w:tr>
      <w:tr w:rsidR="00B36119" w:rsidRPr="00B36119" w14:paraId="59B19D3D"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37AA08"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382B0B4"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19AEC"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96105AE"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3DC0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C96BD"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9EFB238"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94D501"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C45DB"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0A8C4"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E7489B"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D9679A"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968848C"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2</w:t>
            </w:r>
          </w:p>
        </w:tc>
      </w:tr>
      <w:tr w:rsidR="00B36119" w:rsidRPr="00B36119" w14:paraId="4E0D91D6"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EA17B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89C5FD4"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5497E"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5B13BD2"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0A0FC"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CB823"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77119B1"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F36243"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D5857"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2DDB1"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FB23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646C1B"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E93FAE9"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2</w:t>
            </w:r>
          </w:p>
        </w:tc>
      </w:tr>
      <w:tr w:rsidR="00B36119" w:rsidRPr="00B36119" w14:paraId="2C4E65FB"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A0ACBC"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40F9B04"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A9F88"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86C4EC"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D8B7E"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D40FC"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552BFB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91A3DA"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7A9E8"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DD63E"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0BB67"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C21EB5"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920D9BF"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2</w:t>
            </w:r>
          </w:p>
        </w:tc>
      </w:tr>
      <w:tr w:rsidR="00B36119" w:rsidRPr="00B36119" w14:paraId="31554533"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AB0FBF"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B87E9C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F6303"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7263218"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CB1E9"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226C3"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35EF12"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7212C0D"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3D68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68CCEF"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ABDE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A3E88F"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91DA524"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3</w:t>
            </w:r>
          </w:p>
        </w:tc>
      </w:tr>
      <w:tr w:rsidR="00B36119" w:rsidRPr="00B36119" w14:paraId="2CA6AC2B"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4C7751"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38A245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0BCC8"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276E75A"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61EFF"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FD21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9A8DDA"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D409618"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B15E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2EF4A"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2DD93"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AB1543"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75B8269"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3</w:t>
            </w:r>
          </w:p>
        </w:tc>
      </w:tr>
      <w:tr w:rsidR="00B36119" w:rsidRPr="00B36119" w14:paraId="380CD786"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27C60A"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DE52DFF"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26A9A"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605D0D"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EA405"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74E07"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0891FD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7971E8D"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BB77B"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A9C42"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9811F"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2B4087"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35752B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4</w:t>
            </w:r>
          </w:p>
        </w:tc>
      </w:tr>
      <w:tr w:rsidR="00B36119" w:rsidRPr="00B36119" w14:paraId="18017020"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B50D7D"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FD35E22"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F2382"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791EDF1"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22DD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54B2D"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A1CE6D"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78CD3E"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68C5A"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2347D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6DEB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1AD88A"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2F1F99B"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2</w:t>
            </w:r>
          </w:p>
        </w:tc>
      </w:tr>
      <w:tr w:rsidR="00B36119" w:rsidRPr="00B36119" w14:paraId="302E3A33"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3733AD"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2C6393C"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E6DEB"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1B8FEA"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CCFAE"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7FBF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938E2BC"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5EF0C7"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8021E"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63474"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73423"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B7EF1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D5B3C88"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1</w:t>
            </w:r>
          </w:p>
        </w:tc>
      </w:tr>
      <w:tr w:rsidR="00B36119" w:rsidRPr="00B36119" w14:paraId="28E360C3"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7B75B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35EE5DD"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50BC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8C0B4FF"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C51DB"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D39BD"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26CF92E"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A01461"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AAFB2"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730D1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91101"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9E264F"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D30817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2</w:t>
            </w:r>
          </w:p>
        </w:tc>
      </w:tr>
      <w:tr w:rsidR="00B36119" w:rsidRPr="00B36119" w14:paraId="3AE15132"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03EAF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F59BC34"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5F2C1"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38EA41D"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AC9C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A7CBA"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E6FCB54"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8349B"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6BEAD"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DDEAC"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44592"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2DF11F"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A87E823"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r>
      <w:tr w:rsidR="00B36119" w:rsidRPr="00B36119" w14:paraId="02B5DE6D"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F4B3C4"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6A166C7"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0D4CF"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20CE0F"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DEC85"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76057"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7F7C20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B208B"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C4F75"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128F9"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DC0D5"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2B8631"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FC7E55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r>
      <w:tr w:rsidR="00B36119" w:rsidRPr="00B36119" w14:paraId="23C29044"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22A855"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AA08937"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CE6A3"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E8C504"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B276F"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4A644"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9EB497B"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ED829"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678CFD"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8959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E6C02"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72797E"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CABBEC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r>
      <w:tr w:rsidR="00B36119" w:rsidRPr="00B36119" w14:paraId="016BF039"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254E7A"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4408CFE"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DAAB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93A0789"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01EA9"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51808"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FD7AE31"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26BFC"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588C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BFE4D"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78D9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2EB2FE"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B958069"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r>
      <w:tr w:rsidR="00B36119" w:rsidRPr="00B36119" w14:paraId="262FDAC0"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EB7767"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85062D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CAED4"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FBDFA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F949C"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4EC13"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0D19914"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A57A1"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07A47"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FD7E1"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97D5F"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6B8CE9"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E09B9F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r>
      <w:tr w:rsidR="00B36119" w:rsidRPr="00B36119" w14:paraId="4E88956E"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E7BD1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94CC2F7"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04164"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63973FE"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23A8E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2456F"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BFE85AD"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AE2DD"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E07C9"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D7924"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D531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495A52"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51AC1C5"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r>
      <w:tr w:rsidR="00B36119" w:rsidRPr="00B36119" w14:paraId="58A70C19"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D98842"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C4D2A02"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18D5B"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A8B4FF"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48BC7"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335C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A92B6A9"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6410C"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A200F"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CA9DA"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CF833"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3A748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7942048"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r>
      <w:tr w:rsidR="00B36119" w:rsidRPr="00B36119" w14:paraId="085DEC55"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87FFCA"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B6CA0A7"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C1052"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EAD19C"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833E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AE8ED"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7689B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D0A9D"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D1587"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FDCD8"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82D9A"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9A2C68"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8A68C37"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r>
      <w:tr w:rsidR="00B36119" w:rsidRPr="00B36119" w14:paraId="6E7F5DA8"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401DE5"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4C7A9B1"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5BA6C"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8DBA3E"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EC3D9"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C482E"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9D937"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DED7EB"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E0A0B"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42043"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68321"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916C31"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F08085"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r>
      <w:tr w:rsidR="00B36119" w:rsidRPr="00B36119" w14:paraId="2B59F641"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38F317"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ED272FA"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1AE71"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DE2C2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07477"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0B7B9"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4FA6C"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7ACEC"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1893D"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AC92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35E11"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1C92EA"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3CD23C"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r>
      <w:tr w:rsidR="00B36119" w:rsidRPr="00B36119" w14:paraId="51ED086E"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48E6C4"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8C9CE29"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6D663"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8B3F2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17A15"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5333D"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B5E72"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3353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D2916"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E3458"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AD77A"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395669"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B4DF72"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r>
      <w:tr w:rsidR="00B36119" w:rsidRPr="00B36119" w14:paraId="4F78FB90"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695302"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CA22E8C"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07AE4"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2D741FE"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B537D"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EAE51"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223FC"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B23C2"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79F92"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1729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4E5F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860A1E"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3F0A40"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r>
      <w:tr w:rsidR="00B36119" w:rsidRPr="00B36119" w14:paraId="53EFBB9B"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5793A2" w14:textId="77777777" w:rsidR="00B36119" w:rsidRPr="00B36119" w:rsidRDefault="00B36119" w:rsidP="00B36119">
            <w:pPr>
              <w:suppressAutoHyphens w:val="0"/>
              <w:jc w:val="center"/>
              <w:rPr>
                <w:rFonts w:ascii="Calibri" w:hAnsi="Calibri" w:cs="Calibri"/>
                <w:color w:val="000000"/>
                <w:kern w:val="0"/>
                <w:sz w:val="16"/>
                <w:szCs w:val="16"/>
                <w:lang w:eastAsia="en-US"/>
              </w:rPr>
            </w:pPr>
            <w:proofErr w:type="spellStart"/>
            <w:r w:rsidRPr="00B36119">
              <w:rPr>
                <w:rFonts w:ascii="Calibri" w:hAnsi="Calibri" w:cs="Calibri"/>
                <w:color w:val="000000"/>
                <w:kern w:val="0"/>
                <w:sz w:val="16"/>
                <w:szCs w:val="16"/>
                <w:lang w:eastAsia="en-US"/>
              </w:rPr>
              <w:t>peste</w:t>
            </w:r>
            <w:proofErr w:type="spellEnd"/>
            <w:r w:rsidRPr="00B36119">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DC7A345"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F3375"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F5DB7C"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1DE91"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43533"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994CE"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E9447"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B41EF"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D3501"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756A1"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A35494"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F06F6E" w14:textId="77777777" w:rsidR="00B36119" w:rsidRPr="00B36119" w:rsidRDefault="00B36119" w:rsidP="00B36119">
            <w:pPr>
              <w:suppressAutoHyphens w:val="0"/>
              <w:jc w:val="center"/>
              <w:rPr>
                <w:rFonts w:ascii="Calibri" w:hAnsi="Calibri" w:cs="Calibri"/>
                <w:color w:val="000000"/>
                <w:kern w:val="0"/>
                <w:sz w:val="16"/>
                <w:szCs w:val="16"/>
                <w:lang w:eastAsia="en-US"/>
              </w:rPr>
            </w:pPr>
            <w:r w:rsidRPr="00B36119">
              <w:rPr>
                <w:rFonts w:ascii="Calibri" w:hAnsi="Calibri" w:cs="Calibri"/>
                <w:color w:val="000000"/>
                <w:kern w:val="0"/>
                <w:sz w:val="16"/>
                <w:szCs w:val="16"/>
                <w:lang w:eastAsia="en-US"/>
              </w:rPr>
              <w:t>0</w:t>
            </w:r>
          </w:p>
        </w:tc>
      </w:tr>
      <w:tr w:rsidR="00B36119" w:rsidRPr="00B36119" w14:paraId="43EEE547" w14:textId="77777777" w:rsidTr="00B3611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FD11AF"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D9C4163"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855280"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12</w:t>
            </w:r>
          </w:p>
        </w:tc>
        <w:tc>
          <w:tcPr>
            <w:tcW w:w="580" w:type="dxa"/>
            <w:tcBorders>
              <w:top w:val="nil"/>
              <w:left w:val="nil"/>
              <w:bottom w:val="single" w:sz="8" w:space="0" w:color="auto"/>
              <w:right w:val="single" w:sz="8" w:space="0" w:color="auto"/>
            </w:tcBorders>
            <w:vAlign w:val="center"/>
            <w:hideMark/>
          </w:tcPr>
          <w:p w14:paraId="4BBAC2AE"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CB604E"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3A7B08"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100</w:t>
            </w:r>
          </w:p>
        </w:tc>
        <w:tc>
          <w:tcPr>
            <w:tcW w:w="500" w:type="dxa"/>
            <w:tcBorders>
              <w:top w:val="nil"/>
              <w:left w:val="nil"/>
              <w:bottom w:val="single" w:sz="8" w:space="0" w:color="auto"/>
              <w:right w:val="single" w:sz="8" w:space="0" w:color="auto"/>
            </w:tcBorders>
            <w:vAlign w:val="center"/>
            <w:hideMark/>
          </w:tcPr>
          <w:p w14:paraId="058ED4ED"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538B349B"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6DF41B"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B3A6275"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9E01A9E"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69D977"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118</w:t>
            </w:r>
          </w:p>
        </w:tc>
        <w:tc>
          <w:tcPr>
            <w:tcW w:w="500" w:type="dxa"/>
            <w:tcBorders>
              <w:top w:val="nil"/>
              <w:left w:val="nil"/>
              <w:bottom w:val="single" w:sz="8" w:space="0" w:color="auto"/>
              <w:right w:val="single" w:sz="8" w:space="0" w:color="auto"/>
            </w:tcBorders>
            <w:vAlign w:val="center"/>
            <w:hideMark/>
          </w:tcPr>
          <w:p w14:paraId="78C8A1AA" w14:textId="77777777" w:rsidR="00B36119" w:rsidRPr="00B36119" w:rsidRDefault="00B36119" w:rsidP="00B36119">
            <w:pPr>
              <w:suppressAutoHyphens w:val="0"/>
              <w:jc w:val="center"/>
              <w:rPr>
                <w:rFonts w:ascii="Calibri" w:hAnsi="Calibri" w:cs="Calibri"/>
                <w:b/>
                <w:bCs/>
                <w:color w:val="000000"/>
                <w:kern w:val="0"/>
                <w:sz w:val="16"/>
                <w:szCs w:val="16"/>
                <w:lang w:eastAsia="en-US"/>
              </w:rPr>
            </w:pPr>
            <w:r w:rsidRPr="00B36119">
              <w:rPr>
                <w:rFonts w:ascii="Calibri" w:hAnsi="Calibri" w:cs="Calibri"/>
                <w:b/>
                <w:bCs/>
                <w:color w:val="000000"/>
                <w:kern w:val="0"/>
                <w:sz w:val="16"/>
                <w:szCs w:val="16"/>
                <w:lang w:eastAsia="en-US"/>
              </w:rPr>
              <w:t>28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7A63B2">
        <w:rPr>
          <w:rFonts w:ascii="Arial" w:hAnsi="Arial" w:cs="Arial"/>
          <w:b w:val="0"/>
          <w:i/>
          <w:iCs/>
          <w:color w:val="000000"/>
          <w:sz w:val="24"/>
          <w:szCs w:val="24"/>
          <w:lang w:val="ro-RO"/>
        </w:rPr>
        <w:lastRenderedPageBreak/>
        <w:t xml:space="preserve">Tab. </w:t>
      </w:r>
      <w:r w:rsidR="00077C13" w:rsidRPr="007A63B2">
        <w:rPr>
          <w:rFonts w:ascii="Arial" w:hAnsi="Arial" w:cs="Arial"/>
          <w:b w:val="0"/>
          <w:i/>
          <w:iCs/>
          <w:color w:val="000000"/>
          <w:sz w:val="24"/>
          <w:szCs w:val="24"/>
          <w:lang w:val="ro-RO"/>
        </w:rPr>
        <w:t>20</w:t>
      </w:r>
      <w:r w:rsidRPr="007A63B2">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4B14E09"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7A63B2">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A63B2" w:rsidRPr="0038617C" w14:paraId="7DCA472F" w14:textId="77777777" w:rsidTr="00221E8A">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47A93E0" w14:textId="122DA270" w:rsidR="007A63B2" w:rsidRPr="0038617C" w:rsidRDefault="007A63B2"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Tișița – Albița</w:t>
            </w:r>
          </w:p>
        </w:tc>
        <w:tc>
          <w:tcPr>
            <w:tcW w:w="1760" w:type="dxa"/>
            <w:tcBorders>
              <w:top w:val="nil"/>
              <w:left w:val="nil"/>
              <w:bottom w:val="single" w:sz="4" w:space="0" w:color="auto"/>
              <w:right w:val="single" w:sz="4" w:space="0" w:color="auto"/>
            </w:tcBorders>
            <w:noWrap/>
            <w:vAlign w:val="center"/>
            <w:hideMark/>
          </w:tcPr>
          <w:p w14:paraId="2D87CC72" w14:textId="77777777" w:rsidR="007A63B2" w:rsidRPr="0038617C" w:rsidRDefault="007A63B2"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DBB039C" w14:textId="77777777" w:rsidR="007A63B2" w:rsidRPr="0038617C" w:rsidRDefault="007A63B2"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A865B7B" w14:textId="77777777" w:rsidR="007A63B2" w:rsidRPr="0038617C" w:rsidRDefault="007A63B2"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F702F10" w14:textId="6ED5D8B3" w:rsidR="007A63B2" w:rsidRPr="0038617C" w:rsidRDefault="001E5E62" w:rsidP="001E5E62">
            <w:pPr>
              <w:suppressAutoHyphens w:val="0"/>
              <w:jc w:val="center"/>
              <w:rPr>
                <w:rFonts w:ascii="Arial" w:hAnsi="Arial" w:cs="Arial"/>
                <w:color w:val="000000"/>
                <w:kern w:val="0"/>
                <w:sz w:val="18"/>
                <w:szCs w:val="18"/>
                <w:lang w:val="ro-RO" w:eastAsia="ro-RO"/>
              </w:rPr>
            </w:pPr>
            <w:proofErr w:type="spellStart"/>
            <w:r w:rsidRPr="001E5E62">
              <w:rPr>
                <w:rFonts w:ascii="Arial" w:hAnsi="Arial" w:cs="Arial"/>
                <w:color w:val="000000"/>
                <w:kern w:val="0"/>
                <w:sz w:val="18"/>
                <w:szCs w:val="18"/>
                <w:lang w:eastAsia="ro-RO"/>
              </w:rPr>
              <w:t>venituri</w:t>
            </w:r>
            <w:proofErr w:type="spellEnd"/>
            <w:r w:rsidRPr="001E5E62">
              <w:rPr>
                <w:rFonts w:ascii="Arial" w:hAnsi="Arial" w:cs="Arial"/>
                <w:color w:val="000000"/>
                <w:kern w:val="0"/>
                <w:sz w:val="18"/>
                <w:szCs w:val="18"/>
                <w:lang w:eastAsia="ro-RO"/>
              </w:rPr>
              <w:t xml:space="preserve"> </w:t>
            </w:r>
            <w:proofErr w:type="spellStart"/>
            <w:r w:rsidRPr="001E5E62">
              <w:rPr>
                <w:rFonts w:ascii="Arial" w:hAnsi="Arial" w:cs="Arial"/>
                <w:color w:val="000000"/>
                <w:kern w:val="0"/>
                <w:sz w:val="18"/>
                <w:szCs w:val="18"/>
                <w:lang w:eastAsia="ro-RO"/>
              </w:rPr>
              <w:t>proprii</w:t>
            </w:r>
            <w:proofErr w:type="spellEnd"/>
            <w:r w:rsidRPr="001E5E62">
              <w:rPr>
                <w:rFonts w:ascii="Arial" w:hAnsi="Arial" w:cs="Arial"/>
                <w:color w:val="000000"/>
                <w:kern w:val="0"/>
                <w:sz w:val="18"/>
                <w:szCs w:val="18"/>
                <w:lang w:eastAsia="ro-RO"/>
              </w:rPr>
              <w:t>/</w:t>
            </w:r>
            <w:proofErr w:type="spellStart"/>
            <w:r w:rsidRPr="001E5E62">
              <w:rPr>
                <w:rFonts w:ascii="Arial" w:hAnsi="Arial" w:cs="Arial"/>
                <w:color w:val="000000"/>
                <w:kern w:val="0"/>
                <w:sz w:val="18"/>
                <w:szCs w:val="18"/>
                <w:lang w:eastAsia="ro-RO"/>
              </w:rPr>
              <w:t>buget</w:t>
            </w:r>
            <w:proofErr w:type="spellEnd"/>
            <w:r w:rsidRPr="001E5E62">
              <w:rPr>
                <w:rFonts w:ascii="Arial" w:hAnsi="Arial" w:cs="Arial"/>
                <w:color w:val="000000"/>
                <w:kern w:val="0"/>
                <w:sz w:val="18"/>
                <w:szCs w:val="18"/>
                <w:lang w:eastAsia="ro-RO"/>
              </w:rPr>
              <w:t xml:space="preserve"> de stat/</w:t>
            </w:r>
            <w:proofErr w:type="spellStart"/>
            <w:r w:rsidRPr="001E5E62">
              <w:rPr>
                <w:rFonts w:ascii="Arial" w:hAnsi="Arial" w:cs="Arial"/>
                <w:color w:val="000000"/>
                <w:kern w:val="0"/>
                <w:sz w:val="18"/>
                <w:szCs w:val="18"/>
                <w:lang w:eastAsia="ro-RO"/>
              </w:rPr>
              <w:t>fonduri</w:t>
            </w:r>
            <w:proofErr w:type="spellEnd"/>
            <w:r w:rsidRPr="001E5E62">
              <w:rPr>
                <w:rFonts w:ascii="Arial" w:hAnsi="Arial" w:cs="Arial"/>
                <w:color w:val="000000"/>
                <w:kern w:val="0"/>
                <w:sz w:val="18"/>
                <w:szCs w:val="18"/>
                <w:lang w:eastAsia="ro-RO"/>
              </w:rPr>
              <w:t xml:space="preserve"> </w:t>
            </w:r>
            <w:proofErr w:type="spellStart"/>
            <w:r w:rsidRPr="001E5E62">
              <w:rPr>
                <w:rFonts w:ascii="Arial" w:hAnsi="Arial" w:cs="Arial"/>
                <w:color w:val="000000"/>
                <w:kern w:val="0"/>
                <w:sz w:val="18"/>
                <w:szCs w:val="18"/>
                <w:lang w:eastAsia="ro-RO"/>
              </w:rPr>
              <w:t>europene</w:t>
            </w:r>
            <w:proofErr w:type="spellEnd"/>
            <w:r w:rsidRPr="001E5E62">
              <w:rPr>
                <w:rFonts w:ascii="Arial" w:hAnsi="Arial" w:cs="Arial"/>
                <w:color w:val="000000"/>
                <w:kern w:val="0"/>
                <w:sz w:val="18"/>
                <w:szCs w:val="18"/>
                <w:lang w:eastAsia="ro-RO"/>
              </w:rPr>
              <w:t>/</w:t>
            </w:r>
            <w:proofErr w:type="spellStart"/>
            <w:r w:rsidRPr="001E5E62">
              <w:rPr>
                <w:rFonts w:ascii="Arial" w:hAnsi="Arial" w:cs="Arial"/>
                <w:color w:val="000000"/>
                <w:kern w:val="0"/>
                <w:sz w:val="18"/>
                <w:szCs w:val="18"/>
                <w:lang w:eastAsia="ro-RO"/>
              </w:rPr>
              <w:t>alte</w:t>
            </w:r>
            <w:proofErr w:type="spellEnd"/>
            <w:r w:rsidRPr="001E5E62">
              <w:rPr>
                <w:rFonts w:ascii="Arial" w:hAnsi="Arial" w:cs="Arial"/>
                <w:color w:val="000000"/>
                <w:kern w:val="0"/>
                <w:sz w:val="18"/>
                <w:szCs w:val="18"/>
                <w:lang w:eastAsia="ro-RO"/>
              </w:rPr>
              <w:t xml:space="preserve"> </w:t>
            </w:r>
            <w:proofErr w:type="spellStart"/>
            <w:r w:rsidRPr="001E5E62">
              <w:rPr>
                <w:rFonts w:ascii="Arial" w:hAnsi="Arial" w:cs="Arial"/>
                <w:color w:val="000000"/>
                <w:kern w:val="0"/>
                <w:sz w:val="18"/>
                <w:szCs w:val="18"/>
                <w:lang w:eastAsia="ro-RO"/>
              </w:rPr>
              <w:t>surse</w:t>
            </w:r>
            <w:proofErr w:type="spellEnd"/>
          </w:p>
        </w:tc>
      </w:tr>
      <w:tr w:rsidR="007A63B2" w:rsidRPr="0038617C" w14:paraId="50EA1013"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6BBF358C" w14:textId="77777777" w:rsidR="007A63B2" w:rsidRPr="0038617C" w:rsidRDefault="007A63B2" w:rsidP="007A63B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1763013" w14:textId="77777777" w:rsidR="007A63B2" w:rsidRPr="0038617C" w:rsidRDefault="007A63B2" w:rsidP="007A63B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Tecuci</w:t>
            </w:r>
          </w:p>
        </w:tc>
        <w:tc>
          <w:tcPr>
            <w:tcW w:w="1760" w:type="dxa"/>
            <w:tcBorders>
              <w:top w:val="nil"/>
              <w:left w:val="nil"/>
              <w:bottom w:val="single" w:sz="4" w:space="0" w:color="auto"/>
              <w:right w:val="single" w:sz="4" w:space="0" w:color="auto"/>
            </w:tcBorders>
            <w:vAlign w:val="center"/>
            <w:hideMark/>
          </w:tcPr>
          <w:p w14:paraId="4E1F1840" w14:textId="77777777" w:rsidR="007A63B2" w:rsidRPr="0038617C" w:rsidRDefault="007A63B2" w:rsidP="007A63B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9F236CE" w14:textId="45CBFD33" w:rsidR="007A63B2" w:rsidRPr="0038617C" w:rsidRDefault="007A63B2" w:rsidP="007A63B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C2D315B" w14:textId="77777777" w:rsidR="007A63B2" w:rsidRDefault="007A63B2" w:rsidP="007A63B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Tecuci</w:t>
            </w:r>
          </w:p>
          <w:p w14:paraId="6CCB7CEC" w14:textId="77777777" w:rsidR="007A63B2" w:rsidRPr="0038617C" w:rsidRDefault="007A63B2" w:rsidP="007A63B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5845628" w14:textId="259FE684" w:rsidR="007A63B2" w:rsidRPr="0038617C" w:rsidRDefault="001E5E62" w:rsidP="001E5E62">
            <w:pPr>
              <w:suppressAutoHyphens w:val="0"/>
              <w:jc w:val="center"/>
              <w:rPr>
                <w:rFonts w:ascii="Arial" w:hAnsi="Arial" w:cs="Arial"/>
                <w:color w:val="000000"/>
                <w:kern w:val="0"/>
                <w:sz w:val="18"/>
                <w:szCs w:val="18"/>
                <w:lang w:val="ro-RO" w:eastAsia="ro-RO"/>
              </w:rPr>
            </w:pPr>
            <w:proofErr w:type="spellStart"/>
            <w:r w:rsidRPr="001E5E62">
              <w:rPr>
                <w:rFonts w:ascii="Arial" w:hAnsi="Arial" w:cs="Arial"/>
                <w:color w:val="000000"/>
                <w:kern w:val="0"/>
                <w:sz w:val="18"/>
                <w:szCs w:val="18"/>
                <w:lang w:eastAsia="ro-RO"/>
              </w:rPr>
              <w:t>venituri</w:t>
            </w:r>
            <w:proofErr w:type="spellEnd"/>
            <w:r w:rsidRPr="001E5E62">
              <w:rPr>
                <w:rFonts w:ascii="Arial" w:hAnsi="Arial" w:cs="Arial"/>
                <w:color w:val="000000"/>
                <w:kern w:val="0"/>
                <w:sz w:val="18"/>
                <w:szCs w:val="18"/>
                <w:lang w:eastAsia="ro-RO"/>
              </w:rPr>
              <w:t xml:space="preserve"> </w:t>
            </w:r>
            <w:proofErr w:type="spellStart"/>
            <w:r w:rsidRPr="001E5E62">
              <w:rPr>
                <w:rFonts w:ascii="Arial" w:hAnsi="Arial" w:cs="Arial"/>
                <w:color w:val="000000"/>
                <w:kern w:val="0"/>
                <w:sz w:val="18"/>
                <w:szCs w:val="18"/>
                <w:lang w:eastAsia="ro-RO"/>
              </w:rPr>
              <w:t>proprii</w:t>
            </w:r>
            <w:proofErr w:type="spellEnd"/>
            <w:r w:rsidRPr="001E5E62">
              <w:rPr>
                <w:rFonts w:ascii="Arial" w:hAnsi="Arial" w:cs="Arial"/>
                <w:color w:val="000000"/>
                <w:kern w:val="0"/>
                <w:sz w:val="18"/>
                <w:szCs w:val="18"/>
                <w:lang w:eastAsia="ro-RO"/>
              </w:rPr>
              <w:t>/</w:t>
            </w:r>
            <w:proofErr w:type="spellStart"/>
            <w:r w:rsidRPr="001E5E62">
              <w:rPr>
                <w:rFonts w:ascii="Arial" w:hAnsi="Arial" w:cs="Arial"/>
                <w:color w:val="000000"/>
                <w:kern w:val="0"/>
                <w:sz w:val="18"/>
                <w:szCs w:val="18"/>
                <w:lang w:eastAsia="ro-RO"/>
              </w:rPr>
              <w:t>buget</w:t>
            </w:r>
            <w:proofErr w:type="spellEnd"/>
            <w:r w:rsidRPr="001E5E62">
              <w:rPr>
                <w:rFonts w:ascii="Arial" w:hAnsi="Arial" w:cs="Arial"/>
                <w:color w:val="000000"/>
                <w:kern w:val="0"/>
                <w:sz w:val="18"/>
                <w:szCs w:val="18"/>
                <w:lang w:eastAsia="ro-RO"/>
              </w:rPr>
              <w:t xml:space="preserve"> de stat/</w:t>
            </w:r>
            <w:proofErr w:type="spellStart"/>
            <w:r w:rsidRPr="001E5E62">
              <w:rPr>
                <w:rFonts w:ascii="Arial" w:hAnsi="Arial" w:cs="Arial"/>
                <w:color w:val="000000"/>
                <w:kern w:val="0"/>
                <w:sz w:val="18"/>
                <w:szCs w:val="18"/>
                <w:lang w:eastAsia="ro-RO"/>
              </w:rPr>
              <w:t>fonduri</w:t>
            </w:r>
            <w:proofErr w:type="spellEnd"/>
            <w:r w:rsidRPr="001E5E62">
              <w:rPr>
                <w:rFonts w:ascii="Arial" w:hAnsi="Arial" w:cs="Arial"/>
                <w:color w:val="000000"/>
                <w:kern w:val="0"/>
                <w:sz w:val="18"/>
                <w:szCs w:val="18"/>
                <w:lang w:eastAsia="ro-RO"/>
              </w:rPr>
              <w:t xml:space="preserve"> </w:t>
            </w:r>
            <w:proofErr w:type="spellStart"/>
            <w:r w:rsidRPr="001E5E62">
              <w:rPr>
                <w:rFonts w:ascii="Arial" w:hAnsi="Arial" w:cs="Arial"/>
                <w:color w:val="000000"/>
                <w:kern w:val="0"/>
                <w:sz w:val="18"/>
                <w:szCs w:val="18"/>
                <w:lang w:eastAsia="ro-RO"/>
              </w:rPr>
              <w:t>europene</w:t>
            </w:r>
            <w:proofErr w:type="spellEnd"/>
            <w:r w:rsidRPr="001E5E62">
              <w:rPr>
                <w:rFonts w:ascii="Arial" w:hAnsi="Arial" w:cs="Arial"/>
                <w:color w:val="000000"/>
                <w:kern w:val="0"/>
                <w:sz w:val="18"/>
                <w:szCs w:val="18"/>
                <w:lang w:eastAsia="ro-RO"/>
              </w:rPr>
              <w:t>/</w:t>
            </w:r>
            <w:proofErr w:type="spellStart"/>
            <w:r w:rsidRPr="001E5E62">
              <w:rPr>
                <w:rFonts w:ascii="Arial" w:hAnsi="Arial" w:cs="Arial"/>
                <w:color w:val="000000"/>
                <w:kern w:val="0"/>
                <w:sz w:val="18"/>
                <w:szCs w:val="18"/>
                <w:lang w:eastAsia="ro-RO"/>
              </w:rPr>
              <w:t>alte</w:t>
            </w:r>
            <w:proofErr w:type="spellEnd"/>
            <w:r w:rsidRPr="001E5E62">
              <w:rPr>
                <w:rFonts w:ascii="Arial" w:hAnsi="Arial" w:cs="Arial"/>
                <w:color w:val="000000"/>
                <w:kern w:val="0"/>
                <w:sz w:val="18"/>
                <w:szCs w:val="18"/>
                <w:lang w:eastAsia="ro-RO"/>
              </w:rPr>
              <w:t xml:space="preserve"> </w:t>
            </w:r>
            <w:proofErr w:type="spellStart"/>
            <w:r w:rsidRPr="001E5E62">
              <w:rPr>
                <w:rFonts w:ascii="Arial" w:hAnsi="Arial" w:cs="Arial"/>
                <w:color w:val="000000"/>
                <w:kern w:val="0"/>
                <w:sz w:val="18"/>
                <w:szCs w:val="18"/>
                <w:lang w:eastAsia="ro-RO"/>
              </w:rPr>
              <w:t>surse</w:t>
            </w:r>
            <w:proofErr w:type="spellEnd"/>
          </w:p>
        </w:tc>
      </w:tr>
      <w:tr w:rsidR="007A63B2" w:rsidRPr="0038617C" w14:paraId="1DAE9728"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3E77970C" w14:textId="77777777" w:rsidR="007A63B2" w:rsidRPr="0038617C" w:rsidRDefault="007A63B2" w:rsidP="007A63B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CEA81A7" w14:textId="77777777" w:rsidR="007A63B2" w:rsidRPr="0038617C" w:rsidRDefault="007A63B2" w:rsidP="007A63B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Cosmești</w:t>
            </w:r>
          </w:p>
        </w:tc>
        <w:tc>
          <w:tcPr>
            <w:tcW w:w="1760" w:type="dxa"/>
            <w:tcBorders>
              <w:top w:val="nil"/>
              <w:left w:val="nil"/>
              <w:bottom w:val="single" w:sz="4" w:space="0" w:color="auto"/>
              <w:right w:val="single" w:sz="4" w:space="0" w:color="auto"/>
            </w:tcBorders>
            <w:vAlign w:val="center"/>
            <w:hideMark/>
          </w:tcPr>
          <w:p w14:paraId="1B7C926D" w14:textId="77777777" w:rsidR="007A63B2" w:rsidRPr="0038617C" w:rsidRDefault="007A63B2" w:rsidP="007A63B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50A2044" w14:textId="0A3C6239" w:rsidR="007A63B2" w:rsidRPr="0038617C" w:rsidRDefault="007A63B2" w:rsidP="007A63B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0847AD0" w14:textId="77777777" w:rsidR="007A63B2" w:rsidRDefault="007A63B2" w:rsidP="007A63B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Cosmești</w:t>
            </w:r>
          </w:p>
          <w:p w14:paraId="35685A8D" w14:textId="77777777" w:rsidR="007A63B2" w:rsidRPr="0038617C" w:rsidRDefault="007A63B2" w:rsidP="007A63B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F6696A8" w14:textId="32DDF86D" w:rsidR="007A63B2" w:rsidRPr="0038617C" w:rsidRDefault="001E5E62" w:rsidP="001E5E62">
            <w:pPr>
              <w:suppressAutoHyphens w:val="0"/>
              <w:jc w:val="center"/>
              <w:rPr>
                <w:rFonts w:ascii="Arial" w:hAnsi="Arial" w:cs="Arial"/>
                <w:color w:val="000000"/>
                <w:kern w:val="0"/>
                <w:sz w:val="18"/>
                <w:szCs w:val="18"/>
                <w:lang w:val="ro-RO" w:eastAsia="ro-RO"/>
              </w:rPr>
            </w:pPr>
            <w:proofErr w:type="spellStart"/>
            <w:r w:rsidRPr="001E5E62">
              <w:rPr>
                <w:rFonts w:ascii="Arial" w:hAnsi="Arial" w:cs="Arial"/>
                <w:color w:val="000000"/>
                <w:kern w:val="0"/>
                <w:sz w:val="18"/>
                <w:szCs w:val="18"/>
                <w:lang w:eastAsia="ro-RO"/>
              </w:rPr>
              <w:t>venituri</w:t>
            </w:r>
            <w:proofErr w:type="spellEnd"/>
            <w:r w:rsidRPr="001E5E62">
              <w:rPr>
                <w:rFonts w:ascii="Arial" w:hAnsi="Arial" w:cs="Arial"/>
                <w:color w:val="000000"/>
                <w:kern w:val="0"/>
                <w:sz w:val="18"/>
                <w:szCs w:val="18"/>
                <w:lang w:eastAsia="ro-RO"/>
              </w:rPr>
              <w:t xml:space="preserve"> </w:t>
            </w:r>
            <w:proofErr w:type="spellStart"/>
            <w:r w:rsidRPr="001E5E62">
              <w:rPr>
                <w:rFonts w:ascii="Arial" w:hAnsi="Arial" w:cs="Arial"/>
                <w:color w:val="000000"/>
                <w:kern w:val="0"/>
                <w:sz w:val="18"/>
                <w:szCs w:val="18"/>
                <w:lang w:eastAsia="ro-RO"/>
              </w:rPr>
              <w:t>proprii</w:t>
            </w:r>
            <w:proofErr w:type="spellEnd"/>
            <w:r w:rsidRPr="001E5E62">
              <w:rPr>
                <w:rFonts w:ascii="Arial" w:hAnsi="Arial" w:cs="Arial"/>
                <w:color w:val="000000"/>
                <w:kern w:val="0"/>
                <w:sz w:val="18"/>
                <w:szCs w:val="18"/>
                <w:lang w:eastAsia="ro-RO"/>
              </w:rPr>
              <w:t>/</w:t>
            </w:r>
            <w:proofErr w:type="spellStart"/>
            <w:r w:rsidRPr="001E5E62">
              <w:rPr>
                <w:rFonts w:ascii="Arial" w:hAnsi="Arial" w:cs="Arial"/>
                <w:color w:val="000000"/>
                <w:kern w:val="0"/>
                <w:sz w:val="18"/>
                <w:szCs w:val="18"/>
                <w:lang w:eastAsia="ro-RO"/>
              </w:rPr>
              <w:t>buget</w:t>
            </w:r>
            <w:proofErr w:type="spellEnd"/>
            <w:r w:rsidRPr="001E5E62">
              <w:rPr>
                <w:rFonts w:ascii="Arial" w:hAnsi="Arial" w:cs="Arial"/>
                <w:color w:val="000000"/>
                <w:kern w:val="0"/>
                <w:sz w:val="18"/>
                <w:szCs w:val="18"/>
                <w:lang w:eastAsia="ro-RO"/>
              </w:rPr>
              <w:t xml:space="preserve"> de stat/</w:t>
            </w:r>
            <w:proofErr w:type="spellStart"/>
            <w:r w:rsidRPr="001E5E62">
              <w:rPr>
                <w:rFonts w:ascii="Arial" w:hAnsi="Arial" w:cs="Arial"/>
                <w:color w:val="000000"/>
                <w:kern w:val="0"/>
                <w:sz w:val="18"/>
                <w:szCs w:val="18"/>
                <w:lang w:eastAsia="ro-RO"/>
              </w:rPr>
              <w:t>fonduri</w:t>
            </w:r>
            <w:proofErr w:type="spellEnd"/>
            <w:r w:rsidRPr="001E5E62">
              <w:rPr>
                <w:rFonts w:ascii="Arial" w:hAnsi="Arial" w:cs="Arial"/>
                <w:color w:val="000000"/>
                <w:kern w:val="0"/>
                <w:sz w:val="18"/>
                <w:szCs w:val="18"/>
                <w:lang w:eastAsia="ro-RO"/>
              </w:rPr>
              <w:t xml:space="preserve"> </w:t>
            </w:r>
            <w:proofErr w:type="spellStart"/>
            <w:r w:rsidRPr="001E5E62">
              <w:rPr>
                <w:rFonts w:ascii="Arial" w:hAnsi="Arial" w:cs="Arial"/>
                <w:color w:val="000000"/>
                <w:kern w:val="0"/>
                <w:sz w:val="18"/>
                <w:szCs w:val="18"/>
                <w:lang w:eastAsia="ro-RO"/>
              </w:rPr>
              <w:t>europene</w:t>
            </w:r>
            <w:proofErr w:type="spellEnd"/>
            <w:r w:rsidRPr="001E5E62">
              <w:rPr>
                <w:rFonts w:ascii="Arial" w:hAnsi="Arial" w:cs="Arial"/>
                <w:color w:val="000000"/>
                <w:kern w:val="0"/>
                <w:sz w:val="18"/>
                <w:szCs w:val="18"/>
                <w:lang w:eastAsia="ro-RO"/>
              </w:rPr>
              <w:t>/</w:t>
            </w:r>
            <w:proofErr w:type="spellStart"/>
            <w:r w:rsidRPr="001E5E62">
              <w:rPr>
                <w:rFonts w:ascii="Arial" w:hAnsi="Arial" w:cs="Arial"/>
                <w:color w:val="000000"/>
                <w:kern w:val="0"/>
                <w:sz w:val="18"/>
                <w:szCs w:val="18"/>
                <w:lang w:eastAsia="ro-RO"/>
              </w:rPr>
              <w:t>alte</w:t>
            </w:r>
            <w:proofErr w:type="spellEnd"/>
            <w:r w:rsidRPr="001E5E62">
              <w:rPr>
                <w:rFonts w:ascii="Arial" w:hAnsi="Arial" w:cs="Arial"/>
                <w:color w:val="000000"/>
                <w:kern w:val="0"/>
                <w:sz w:val="18"/>
                <w:szCs w:val="18"/>
                <w:lang w:eastAsia="ro-RO"/>
              </w:rPr>
              <w:t xml:space="preserve"> </w:t>
            </w:r>
            <w:proofErr w:type="spellStart"/>
            <w:r w:rsidRPr="001E5E62">
              <w:rPr>
                <w:rFonts w:ascii="Arial" w:hAnsi="Arial" w:cs="Arial"/>
                <w:color w:val="000000"/>
                <w:kern w:val="0"/>
                <w:sz w:val="18"/>
                <w:szCs w:val="18"/>
                <w:lang w:eastAsia="ro-RO"/>
              </w:rPr>
              <w:t>surse</w:t>
            </w:r>
            <w:proofErr w:type="spellEnd"/>
          </w:p>
        </w:tc>
      </w:tr>
      <w:tr w:rsidR="007A63B2" w:rsidRPr="0038617C" w14:paraId="0F0FF002"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4DE99134" w14:textId="77777777" w:rsidR="007A63B2" w:rsidRPr="0038617C" w:rsidRDefault="007A63B2" w:rsidP="007A63B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4745029" w14:textId="77777777" w:rsidR="007A63B2" w:rsidRPr="0038617C" w:rsidRDefault="007A63B2" w:rsidP="007A63B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Mărășești</w:t>
            </w:r>
          </w:p>
        </w:tc>
        <w:tc>
          <w:tcPr>
            <w:tcW w:w="1760" w:type="dxa"/>
            <w:tcBorders>
              <w:top w:val="nil"/>
              <w:left w:val="nil"/>
              <w:bottom w:val="single" w:sz="4" w:space="0" w:color="auto"/>
              <w:right w:val="single" w:sz="4" w:space="0" w:color="auto"/>
            </w:tcBorders>
            <w:vAlign w:val="center"/>
            <w:hideMark/>
          </w:tcPr>
          <w:p w14:paraId="4D33E752" w14:textId="77777777" w:rsidR="007A63B2" w:rsidRPr="0038617C" w:rsidRDefault="007A63B2" w:rsidP="007A63B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B3E17FE" w14:textId="37B001EB" w:rsidR="007A63B2" w:rsidRPr="0038617C" w:rsidRDefault="007A63B2" w:rsidP="007A63B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82B57FE" w14:textId="77777777" w:rsidR="007A63B2" w:rsidRDefault="007A63B2" w:rsidP="007A63B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Mărășești</w:t>
            </w:r>
          </w:p>
          <w:p w14:paraId="31DB9A9E" w14:textId="77777777" w:rsidR="007A63B2" w:rsidRPr="0038617C" w:rsidRDefault="007A63B2" w:rsidP="007A63B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0C7763D" w14:textId="11AC3B04" w:rsidR="007A63B2" w:rsidRPr="0038617C" w:rsidRDefault="001E5E62" w:rsidP="001E5E62">
            <w:pPr>
              <w:suppressAutoHyphens w:val="0"/>
              <w:jc w:val="center"/>
              <w:rPr>
                <w:rFonts w:ascii="Arial" w:hAnsi="Arial" w:cs="Arial"/>
                <w:color w:val="000000"/>
                <w:kern w:val="0"/>
                <w:sz w:val="18"/>
                <w:szCs w:val="18"/>
                <w:lang w:val="ro-RO" w:eastAsia="ro-RO"/>
              </w:rPr>
            </w:pPr>
            <w:proofErr w:type="spellStart"/>
            <w:r w:rsidRPr="001E5E62">
              <w:rPr>
                <w:rFonts w:ascii="Arial" w:hAnsi="Arial" w:cs="Arial"/>
                <w:color w:val="000000"/>
                <w:kern w:val="0"/>
                <w:sz w:val="18"/>
                <w:szCs w:val="18"/>
                <w:lang w:eastAsia="ro-RO"/>
              </w:rPr>
              <w:t>venituri</w:t>
            </w:r>
            <w:proofErr w:type="spellEnd"/>
            <w:r w:rsidRPr="001E5E62">
              <w:rPr>
                <w:rFonts w:ascii="Arial" w:hAnsi="Arial" w:cs="Arial"/>
                <w:color w:val="000000"/>
                <w:kern w:val="0"/>
                <w:sz w:val="18"/>
                <w:szCs w:val="18"/>
                <w:lang w:eastAsia="ro-RO"/>
              </w:rPr>
              <w:t xml:space="preserve"> </w:t>
            </w:r>
            <w:proofErr w:type="spellStart"/>
            <w:r w:rsidRPr="001E5E62">
              <w:rPr>
                <w:rFonts w:ascii="Arial" w:hAnsi="Arial" w:cs="Arial"/>
                <w:color w:val="000000"/>
                <w:kern w:val="0"/>
                <w:sz w:val="18"/>
                <w:szCs w:val="18"/>
                <w:lang w:eastAsia="ro-RO"/>
              </w:rPr>
              <w:t>proprii</w:t>
            </w:r>
            <w:proofErr w:type="spellEnd"/>
            <w:r w:rsidRPr="001E5E62">
              <w:rPr>
                <w:rFonts w:ascii="Arial" w:hAnsi="Arial" w:cs="Arial"/>
                <w:color w:val="000000"/>
                <w:kern w:val="0"/>
                <w:sz w:val="18"/>
                <w:szCs w:val="18"/>
                <w:lang w:eastAsia="ro-RO"/>
              </w:rPr>
              <w:t>/</w:t>
            </w:r>
            <w:proofErr w:type="spellStart"/>
            <w:r w:rsidRPr="001E5E62">
              <w:rPr>
                <w:rFonts w:ascii="Arial" w:hAnsi="Arial" w:cs="Arial"/>
                <w:color w:val="000000"/>
                <w:kern w:val="0"/>
                <w:sz w:val="18"/>
                <w:szCs w:val="18"/>
                <w:lang w:eastAsia="ro-RO"/>
              </w:rPr>
              <w:t>buget</w:t>
            </w:r>
            <w:proofErr w:type="spellEnd"/>
            <w:r w:rsidRPr="001E5E62">
              <w:rPr>
                <w:rFonts w:ascii="Arial" w:hAnsi="Arial" w:cs="Arial"/>
                <w:color w:val="000000"/>
                <w:kern w:val="0"/>
                <w:sz w:val="18"/>
                <w:szCs w:val="18"/>
                <w:lang w:eastAsia="ro-RO"/>
              </w:rPr>
              <w:t xml:space="preserve"> de stat/</w:t>
            </w:r>
            <w:proofErr w:type="spellStart"/>
            <w:r w:rsidRPr="001E5E62">
              <w:rPr>
                <w:rFonts w:ascii="Arial" w:hAnsi="Arial" w:cs="Arial"/>
                <w:color w:val="000000"/>
                <w:kern w:val="0"/>
                <w:sz w:val="18"/>
                <w:szCs w:val="18"/>
                <w:lang w:eastAsia="ro-RO"/>
              </w:rPr>
              <w:t>fonduri</w:t>
            </w:r>
            <w:proofErr w:type="spellEnd"/>
            <w:r w:rsidRPr="001E5E62">
              <w:rPr>
                <w:rFonts w:ascii="Arial" w:hAnsi="Arial" w:cs="Arial"/>
                <w:color w:val="000000"/>
                <w:kern w:val="0"/>
                <w:sz w:val="18"/>
                <w:szCs w:val="18"/>
                <w:lang w:eastAsia="ro-RO"/>
              </w:rPr>
              <w:t xml:space="preserve"> </w:t>
            </w:r>
            <w:proofErr w:type="spellStart"/>
            <w:r w:rsidRPr="001E5E62">
              <w:rPr>
                <w:rFonts w:ascii="Arial" w:hAnsi="Arial" w:cs="Arial"/>
                <w:color w:val="000000"/>
                <w:kern w:val="0"/>
                <w:sz w:val="18"/>
                <w:szCs w:val="18"/>
                <w:lang w:eastAsia="ro-RO"/>
              </w:rPr>
              <w:t>europene</w:t>
            </w:r>
            <w:proofErr w:type="spellEnd"/>
            <w:r w:rsidRPr="001E5E62">
              <w:rPr>
                <w:rFonts w:ascii="Arial" w:hAnsi="Arial" w:cs="Arial"/>
                <w:color w:val="000000"/>
                <w:kern w:val="0"/>
                <w:sz w:val="18"/>
                <w:szCs w:val="18"/>
                <w:lang w:eastAsia="ro-RO"/>
              </w:rPr>
              <w:t>/</w:t>
            </w:r>
            <w:proofErr w:type="spellStart"/>
            <w:r w:rsidRPr="001E5E62">
              <w:rPr>
                <w:rFonts w:ascii="Arial" w:hAnsi="Arial" w:cs="Arial"/>
                <w:color w:val="000000"/>
                <w:kern w:val="0"/>
                <w:sz w:val="18"/>
                <w:szCs w:val="18"/>
                <w:lang w:eastAsia="ro-RO"/>
              </w:rPr>
              <w:t>alte</w:t>
            </w:r>
            <w:proofErr w:type="spellEnd"/>
            <w:r w:rsidRPr="001E5E62">
              <w:rPr>
                <w:rFonts w:ascii="Arial" w:hAnsi="Arial" w:cs="Arial"/>
                <w:color w:val="000000"/>
                <w:kern w:val="0"/>
                <w:sz w:val="18"/>
                <w:szCs w:val="18"/>
                <w:lang w:eastAsia="ro-RO"/>
              </w:rPr>
              <w:t xml:space="preserve"> </w:t>
            </w:r>
            <w:proofErr w:type="spellStart"/>
            <w:r w:rsidRPr="001E5E62">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A63B2" w:rsidRPr="00CC511B" w14:paraId="1B42A0C4" w14:textId="77777777" w:rsidTr="00221E8A">
        <w:trPr>
          <w:trHeight w:val="264"/>
          <w:jc w:val="center"/>
        </w:trPr>
        <w:tc>
          <w:tcPr>
            <w:tcW w:w="4177" w:type="dxa"/>
            <w:vMerge w:val="restart"/>
            <w:tcBorders>
              <w:top w:val="single" w:sz="8" w:space="0" w:color="000000"/>
              <w:left w:val="single" w:sz="8" w:space="0" w:color="000000"/>
            </w:tcBorders>
            <w:vAlign w:val="center"/>
          </w:tcPr>
          <w:p w14:paraId="29F7C0B9" w14:textId="77777777" w:rsidR="007A63B2" w:rsidRPr="00CC511B" w:rsidRDefault="007A63B2" w:rsidP="00221E8A">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20A95585" w14:textId="2C3537EC" w:rsidR="007A63B2" w:rsidRPr="00CC511B" w:rsidRDefault="007A63B2" w:rsidP="00221E8A">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7A63B2" w:rsidRPr="00CC511B" w14:paraId="46714707" w14:textId="77777777" w:rsidTr="00221E8A">
        <w:trPr>
          <w:trHeight w:val="300"/>
          <w:jc w:val="center"/>
        </w:trPr>
        <w:tc>
          <w:tcPr>
            <w:tcW w:w="4177" w:type="dxa"/>
            <w:vMerge/>
            <w:tcBorders>
              <w:left w:val="single" w:sz="8" w:space="0" w:color="000000"/>
              <w:bottom w:val="single" w:sz="4" w:space="0" w:color="000000"/>
            </w:tcBorders>
            <w:vAlign w:val="center"/>
          </w:tcPr>
          <w:p w14:paraId="661E43B0" w14:textId="77777777" w:rsidR="007A63B2" w:rsidRPr="00CC511B" w:rsidRDefault="007A63B2" w:rsidP="00221E8A">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32179187" w14:textId="77777777" w:rsidR="007A63B2" w:rsidRPr="00CC511B" w:rsidRDefault="007A63B2" w:rsidP="00221E8A">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4D36B2AC" w14:textId="77777777" w:rsidR="007A63B2" w:rsidRPr="00CC511B" w:rsidRDefault="007A63B2" w:rsidP="00221E8A">
            <w:pPr>
              <w:jc w:val="center"/>
              <w:rPr>
                <w:rFonts w:ascii="Arial" w:hAnsi="Arial" w:cs="Arial"/>
                <w:sz w:val="20"/>
                <w:szCs w:val="20"/>
                <w:lang w:val="ro-RO"/>
              </w:rPr>
            </w:pPr>
            <w:r w:rsidRPr="00CC511B">
              <w:rPr>
                <w:rFonts w:ascii="Arial" w:hAnsi="Arial" w:cs="Arial"/>
                <w:sz w:val="20"/>
                <w:szCs w:val="20"/>
                <w:lang w:val="ro-RO"/>
              </w:rPr>
              <w:t>Termen lung</w:t>
            </w:r>
          </w:p>
        </w:tc>
      </w:tr>
      <w:tr w:rsidR="007A63B2" w:rsidRPr="00CC511B" w14:paraId="11FC7112" w14:textId="77777777" w:rsidTr="00221E8A">
        <w:trPr>
          <w:trHeight w:val="300"/>
          <w:jc w:val="center"/>
        </w:trPr>
        <w:tc>
          <w:tcPr>
            <w:tcW w:w="4177" w:type="dxa"/>
            <w:tcBorders>
              <w:left w:val="single" w:sz="4" w:space="0" w:color="000000"/>
              <w:bottom w:val="single" w:sz="4" w:space="0" w:color="000000"/>
            </w:tcBorders>
            <w:vAlign w:val="center"/>
          </w:tcPr>
          <w:p w14:paraId="4A14F4F4" w14:textId="45FB5755" w:rsidR="007A63B2" w:rsidRPr="00760B50" w:rsidRDefault="007A63B2" w:rsidP="00221E8A">
            <w:pPr>
              <w:rPr>
                <w:rFonts w:ascii="Arial" w:hAnsi="Arial" w:cs="Arial"/>
                <w:iCs/>
                <w:sz w:val="20"/>
                <w:szCs w:val="20"/>
                <w:lang w:val="ro-RO"/>
              </w:rPr>
            </w:pPr>
            <w:r w:rsidRPr="00760B50">
              <w:rPr>
                <w:rFonts w:ascii="Arial" w:hAnsi="Arial" w:cs="Arial"/>
                <w:iCs/>
                <w:sz w:val="20"/>
                <w:szCs w:val="20"/>
                <w:lang w:val="ro-RO"/>
              </w:rPr>
              <w:t>Izolarea fonică a clădirilor</w:t>
            </w:r>
            <w:r>
              <w:rPr>
                <w:rFonts w:ascii="Arial" w:hAnsi="Arial" w:cs="Arial"/>
                <w:iCs/>
                <w:sz w:val="20"/>
                <w:szCs w:val="20"/>
                <w:lang w:val="ro-RO"/>
              </w:rPr>
              <w:t xml:space="preserve"> sensibile</w:t>
            </w:r>
          </w:p>
        </w:tc>
        <w:tc>
          <w:tcPr>
            <w:tcW w:w="2250" w:type="dxa"/>
            <w:tcBorders>
              <w:left w:val="single" w:sz="4" w:space="0" w:color="000000"/>
              <w:bottom w:val="single" w:sz="4" w:space="0" w:color="000000"/>
              <w:right w:val="single" w:sz="4" w:space="0" w:color="auto"/>
            </w:tcBorders>
            <w:vAlign w:val="center"/>
          </w:tcPr>
          <w:p w14:paraId="210623FC" w14:textId="77777777" w:rsidR="007A63B2" w:rsidRPr="006117FF" w:rsidRDefault="007A63B2" w:rsidP="00221E8A">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39F513E" w14:textId="2D2FD027" w:rsidR="007A63B2" w:rsidRDefault="007A63B2" w:rsidP="00221E8A">
            <w:pPr>
              <w:jc w:val="center"/>
              <w:rPr>
                <w:rFonts w:ascii="Arial" w:hAnsi="Arial" w:cs="Arial"/>
                <w:sz w:val="20"/>
                <w:szCs w:val="20"/>
                <w:lang w:val="ro-RO"/>
              </w:rPr>
            </w:pPr>
            <w:r>
              <w:rPr>
                <w:rFonts w:ascii="Arial" w:hAnsi="Arial" w:cs="Arial"/>
                <w:sz w:val="20"/>
                <w:szCs w:val="20"/>
                <w:lang w:val="ro-RO"/>
              </w:rPr>
              <w:t>-</w:t>
            </w:r>
          </w:p>
        </w:tc>
      </w:tr>
      <w:tr w:rsidR="007A63B2" w:rsidRPr="00CC511B" w14:paraId="78C651DF" w14:textId="77777777" w:rsidTr="00221E8A">
        <w:trPr>
          <w:trHeight w:val="300"/>
          <w:jc w:val="center"/>
        </w:trPr>
        <w:tc>
          <w:tcPr>
            <w:tcW w:w="4177" w:type="dxa"/>
            <w:tcBorders>
              <w:left w:val="single" w:sz="4" w:space="0" w:color="000000"/>
              <w:bottom w:val="single" w:sz="4" w:space="0" w:color="000000"/>
            </w:tcBorders>
            <w:vAlign w:val="center"/>
          </w:tcPr>
          <w:p w14:paraId="701BB041" w14:textId="578FD78F" w:rsidR="007A63B2" w:rsidRPr="00F67267" w:rsidRDefault="007A63B2" w:rsidP="00221E8A">
            <w:pPr>
              <w:rPr>
                <w:rFonts w:ascii="Arial" w:hAnsi="Arial" w:cs="Arial"/>
                <w:iCs/>
                <w:sz w:val="20"/>
                <w:szCs w:val="20"/>
                <w:lang w:val="ro-RO"/>
              </w:rPr>
            </w:pPr>
            <w:r w:rsidRPr="00F67267">
              <w:rPr>
                <w:rFonts w:ascii="Arial" w:hAnsi="Arial" w:cs="Arial"/>
                <w:color w:val="000000"/>
                <w:kern w:val="0"/>
                <w:sz w:val="20"/>
                <w:szCs w:val="20"/>
                <w:lang w:val="ro-RO" w:eastAsia="ro-RO"/>
              </w:rPr>
              <w:t xml:space="preserve">Reducerea traficului prin construirea drumului expres </w:t>
            </w:r>
            <w:r>
              <w:rPr>
                <w:rFonts w:ascii="Arial" w:hAnsi="Arial" w:cs="Arial"/>
                <w:color w:val="000000"/>
                <w:kern w:val="0"/>
                <w:sz w:val="20"/>
                <w:szCs w:val="20"/>
                <w:lang w:val="ro-RO" w:eastAsia="ro-RO"/>
              </w:rPr>
              <w:t>Tișița</w:t>
            </w:r>
            <w:r w:rsidRPr="00F67267">
              <w:rPr>
                <w:rFonts w:ascii="Arial" w:hAnsi="Arial" w:cs="Arial"/>
                <w:color w:val="000000"/>
                <w:kern w:val="0"/>
                <w:sz w:val="20"/>
                <w:szCs w:val="20"/>
                <w:lang w:val="ro-RO" w:eastAsia="ro-RO"/>
              </w:rPr>
              <w:t xml:space="preserve"> – </w:t>
            </w:r>
            <w:r>
              <w:rPr>
                <w:rFonts w:ascii="Arial" w:hAnsi="Arial" w:cs="Arial"/>
                <w:color w:val="000000"/>
                <w:kern w:val="0"/>
                <w:sz w:val="20"/>
                <w:szCs w:val="20"/>
                <w:lang w:val="ro-RO" w:eastAsia="ro-RO"/>
              </w:rPr>
              <w:t>Albița</w:t>
            </w:r>
          </w:p>
        </w:tc>
        <w:tc>
          <w:tcPr>
            <w:tcW w:w="2250" w:type="dxa"/>
            <w:tcBorders>
              <w:left w:val="single" w:sz="4" w:space="0" w:color="000000"/>
              <w:bottom w:val="single" w:sz="4" w:space="0" w:color="000000"/>
              <w:right w:val="single" w:sz="4" w:space="0" w:color="auto"/>
            </w:tcBorders>
            <w:vAlign w:val="center"/>
          </w:tcPr>
          <w:p w14:paraId="7145AFFC" w14:textId="77777777" w:rsidR="007A63B2" w:rsidRDefault="007A63B2" w:rsidP="00221E8A">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97D58DA" w14:textId="77777777" w:rsidR="007A63B2" w:rsidRDefault="007A63B2" w:rsidP="00221E8A">
            <w:pPr>
              <w:jc w:val="center"/>
              <w:rPr>
                <w:rFonts w:ascii="Arial" w:hAnsi="Arial" w:cs="Arial"/>
                <w:sz w:val="20"/>
                <w:szCs w:val="20"/>
                <w:lang w:val="ro-RO"/>
              </w:rPr>
            </w:pPr>
            <w:r>
              <w:rPr>
                <w:rFonts w:ascii="Arial" w:hAnsi="Arial" w:cs="Arial"/>
                <w:sz w:val="20"/>
                <w:szCs w:val="20"/>
                <w:lang w:val="ro-RO"/>
              </w:rPr>
              <w:t>n/a</w:t>
            </w:r>
          </w:p>
        </w:tc>
      </w:tr>
      <w:tr w:rsidR="007A63B2" w:rsidRPr="00CC511B" w14:paraId="06FA2129" w14:textId="77777777" w:rsidTr="00221E8A">
        <w:trPr>
          <w:trHeight w:val="300"/>
          <w:jc w:val="center"/>
        </w:trPr>
        <w:tc>
          <w:tcPr>
            <w:tcW w:w="4177" w:type="dxa"/>
            <w:tcBorders>
              <w:left w:val="single" w:sz="4" w:space="0" w:color="000000"/>
              <w:bottom w:val="single" w:sz="4" w:space="0" w:color="000000"/>
            </w:tcBorders>
            <w:vAlign w:val="center"/>
          </w:tcPr>
          <w:p w14:paraId="6B3FDE6E" w14:textId="77777777" w:rsidR="007A63B2" w:rsidRPr="00760B50" w:rsidRDefault="007A63B2" w:rsidP="00221E8A">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C451D12" w14:textId="77777777" w:rsidR="007A63B2" w:rsidRPr="006117FF" w:rsidRDefault="007A63B2" w:rsidP="00221E8A">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5278FFCC" w14:textId="77777777" w:rsidR="007A63B2" w:rsidRDefault="007A63B2" w:rsidP="00221E8A">
            <w:pPr>
              <w:jc w:val="center"/>
              <w:rPr>
                <w:rFonts w:ascii="Arial" w:hAnsi="Arial" w:cs="Arial"/>
                <w:sz w:val="20"/>
                <w:szCs w:val="20"/>
                <w:lang w:val="ro-RO"/>
              </w:rPr>
            </w:pPr>
            <w:r>
              <w:rPr>
                <w:rFonts w:ascii="Arial" w:hAnsi="Arial" w:cs="Arial"/>
                <w:sz w:val="20"/>
                <w:szCs w:val="20"/>
                <w:lang w:val="ro-RO"/>
              </w:rPr>
              <w:t>n/a</w:t>
            </w:r>
          </w:p>
        </w:tc>
      </w:tr>
      <w:tr w:rsidR="007A63B2" w:rsidRPr="00CC511B" w14:paraId="590AB6C0" w14:textId="77777777" w:rsidTr="00221E8A">
        <w:trPr>
          <w:trHeight w:val="300"/>
          <w:jc w:val="center"/>
        </w:trPr>
        <w:tc>
          <w:tcPr>
            <w:tcW w:w="4177" w:type="dxa"/>
            <w:tcBorders>
              <w:left w:val="single" w:sz="4" w:space="0" w:color="000000"/>
              <w:bottom w:val="single" w:sz="4" w:space="0" w:color="000000"/>
            </w:tcBorders>
            <w:vAlign w:val="center"/>
          </w:tcPr>
          <w:p w14:paraId="44D6D286" w14:textId="77777777" w:rsidR="007A63B2" w:rsidRPr="00CC511B" w:rsidRDefault="007A63B2" w:rsidP="00221E8A">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0057341A" w14:textId="002FB183" w:rsidR="007A63B2" w:rsidRPr="002E2900" w:rsidRDefault="007A63B2" w:rsidP="00221E8A">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C767F9F" w14:textId="77777777" w:rsidR="007A63B2" w:rsidRPr="002E2900" w:rsidRDefault="007A63B2" w:rsidP="00221E8A">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094397E3"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B36119">
        <w:rPr>
          <w:rFonts w:ascii="Arial" w:hAnsi="Arial" w:cs="Arial"/>
          <w:lang w:val="ro-RO"/>
        </w:rPr>
        <w:t>70.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92683C">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92683C">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92683C">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B36119" w:rsidRPr="008A78C6" w14:paraId="61A947D4" w14:textId="118C673D" w:rsidTr="0092683C">
        <w:trPr>
          <w:jc w:val="center"/>
        </w:trPr>
        <w:tc>
          <w:tcPr>
            <w:tcW w:w="1178" w:type="dxa"/>
            <w:shd w:val="clear" w:color="auto" w:fill="D9D9D9" w:themeFill="background1" w:themeFillShade="D9"/>
          </w:tcPr>
          <w:p w14:paraId="2550DF8E" w14:textId="77777777" w:rsidR="00B36119" w:rsidRPr="008A78C6"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9A48834"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65E5054C" w14:textId="680A15B8"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6</w:t>
            </w:r>
          </w:p>
        </w:tc>
        <w:tc>
          <w:tcPr>
            <w:tcW w:w="920" w:type="dxa"/>
            <w:shd w:val="clear" w:color="auto" w:fill="FF0000"/>
            <w:vAlign w:val="center"/>
          </w:tcPr>
          <w:p w14:paraId="03AE00DA" w14:textId="65F02416"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1</w:t>
            </w:r>
          </w:p>
        </w:tc>
        <w:tc>
          <w:tcPr>
            <w:tcW w:w="917" w:type="dxa"/>
            <w:shd w:val="clear" w:color="auto" w:fill="00B0F0"/>
            <w:vAlign w:val="center"/>
          </w:tcPr>
          <w:p w14:paraId="51C8F20A" w14:textId="6A989F91"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402C77A0" w14:textId="7C2E5BDB"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7</w:t>
            </w:r>
          </w:p>
        </w:tc>
        <w:tc>
          <w:tcPr>
            <w:tcW w:w="923" w:type="dxa"/>
            <w:shd w:val="clear" w:color="auto" w:fill="00B0F0"/>
            <w:vAlign w:val="center"/>
          </w:tcPr>
          <w:p w14:paraId="1E0930FE" w14:textId="1986ED20"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2</w:t>
            </w:r>
          </w:p>
        </w:tc>
        <w:tc>
          <w:tcPr>
            <w:tcW w:w="924" w:type="dxa"/>
            <w:shd w:val="clear" w:color="auto" w:fill="00B050"/>
            <w:vAlign w:val="center"/>
          </w:tcPr>
          <w:p w14:paraId="178FDEA5" w14:textId="6843B52C"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7F655E4F" w14:textId="088A3CF1"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-1</w:t>
            </w:r>
          </w:p>
        </w:tc>
        <w:tc>
          <w:tcPr>
            <w:tcW w:w="930" w:type="dxa"/>
            <w:shd w:val="clear" w:color="auto" w:fill="00B050"/>
            <w:vAlign w:val="center"/>
          </w:tcPr>
          <w:p w14:paraId="526143D5" w14:textId="3A50A8DE"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-1</w:t>
            </w:r>
          </w:p>
        </w:tc>
      </w:tr>
      <w:tr w:rsidR="00B36119" w:rsidRPr="008A78C6" w14:paraId="408FE8AE" w14:textId="787436D0" w:rsidTr="0092683C">
        <w:trPr>
          <w:jc w:val="center"/>
        </w:trPr>
        <w:tc>
          <w:tcPr>
            <w:tcW w:w="1178" w:type="dxa"/>
            <w:shd w:val="clear" w:color="auto" w:fill="D9D9D9" w:themeFill="background1" w:themeFillShade="D9"/>
          </w:tcPr>
          <w:p w14:paraId="36357BC3" w14:textId="77777777" w:rsidR="00B36119" w:rsidRPr="008A78C6"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8A53D94"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0A0D34B2" w14:textId="06382B97"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8</w:t>
            </w:r>
          </w:p>
        </w:tc>
        <w:tc>
          <w:tcPr>
            <w:tcW w:w="920" w:type="dxa"/>
            <w:shd w:val="clear" w:color="auto" w:fill="FF0000"/>
            <w:vAlign w:val="center"/>
          </w:tcPr>
          <w:p w14:paraId="1075DB2F" w14:textId="33ECE4A5"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1</w:t>
            </w:r>
          </w:p>
        </w:tc>
        <w:tc>
          <w:tcPr>
            <w:tcW w:w="917" w:type="dxa"/>
            <w:shd w:val="clear" w:color="auto" w:fill="00B0F0"/>
            <w:vAlign w:val="center"/>
          </w:tcPr>
          <w:p w14:paraId="319EF7C0" w14:textId="436B12C8"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6C980332" w14:textId="7DBC5D17"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8</w:t>
            </w:r>
          </w:p>
        </w:tc>
        <w:tc>
          <w:tcPr>
            <w:tcW w:w="923" w:type="dxa"/>
            <w:shd w:val="clear" w:color="auto" w:fill="00B0F0"/>
            <w:vAlign w:val="center"/>
          </w:tcPr>
          <w:p w14:paraId="37AB4557" w14:textId="3E4C44C6"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1</w:t>
            </w:r>
          </w:p>
        </w:tc>
        <w:tc>
          <w:tcPr>
            <w:tcW w:w="924" w:type="dxa"/>
            <w:shd w:val="clear" w:color="auto" w:fill="00B050"/>
            <w:vAlign w:val="center"/>
          </w:tcPr>
          <w:p w14:paraId="5F799923" w14:textId="0EF73EDE"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200D51A7" w14:textId="3E338372"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30" w:type="dxa"/>
            <w:shd w:val="clear" w:color="auto" w:fill="00B050"/>
            <w:vAlign w:val="center"/>
          </w:tcPr>
          <w:p w14:paraId="1D67D41B" w14:textId="59467A1D"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r>
      <w:tr w:rsidR="00B36119" w:rsidRPr="008A78C6" w14:paraId="0AE9F23C" w14:textId="3340E41B" w:rsidTr="0092683C">
        <w:trPr>
          <w:jc w:val="center"/>
        </w:trPr>
        <w:tc>
          <w:tcPr>
            <w:tcW w:w="1178" w:type="dxa"/>
            <w:shd w:val="clear" w:color="auto" w:fill="D9D9D9" w:themeFill="background1" w:themeFillShade="D9"/>
          </w:tcPr>
          <w:p w14:paraId="6BDE3F63" w14:textId="77777777" w:rsidR="00B36119" w:rsidRPr="008A78C6"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20C6EE7"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5C1EE1FE" w14:textId="5207490B"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13</w:t>
            </w:r>
          </w:p>
        </w:tc>
        <w:tc>
          <w:tcPr>
            <w:tcW w:w="920" w:type="dxa"/>
            <w:shd w:val="clear" w:color="auto" w:fill="FF0000"/>
            <w:vAlign w:val="center"/>
          </w:tcPr>
          <w:p w14:paraId="36B3A9A0" w14:textId="7C89FC84"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2</w:t>
            </w:r>
          </w:p>
        </w:tc>
        <w:tc>
          <w:tcPr>
            <w:tcW w:w="917" w:type="dxa"/>
            <w:shd w:val="clear" w:color="auto" w:fill="00B0F0"/>
            <w:vAlign w:val="center"/>
          </w:tcPr>
          <w:p w14:paraId="3E07D291" w14:textId="7FC7923B"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3567D931" w14:textId="2641F0A0"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9</w:t>
            </w:r>
          </w:p>
        </w:tc>
        <w:tc>
          <w:tcPr>
            <w:tcW w:w="923" w:type="dxa"/>
            <w:shd w:val="clear" w:color="auto" w:fill="00B0F0"/>
            <w:vAlign w:val="center"/>
          </w:tcPr>
          <w:p w14:paraId="27D0A8D6" w14:textId="4AB8E219"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2</w:t>
            </w:r>
          </w:p>
        </w:tc>
        <w:tc>
          <w:tcPr>
            <w:tcW w:w="924" w:type="dxa"/>
            <w:shd w:val="clear" w:color="auto" w:fill="00B050"/>
            <w:vAlign w:val="center"/>
          </w:tcPr>
          <w:p w14:paraId="03BB91E0" w14:textId="31C6A6DC"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0222AB68" w14:textId="2CFC0E3B"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4</w:t>
            </w:r>
          </w:p>
        </w:tc>
        <w:tc>
          <w:tcPr>
            <w:tcW w:w="930" w:type="dxa"/>
            <w:shd w:val="clear" w:color="auto" w:fill="00B050"/>
            <w:vAlign w:val="center"/>
          </w:tcPr>
          <w:p w14:paraId="5B7BA08C" w14:textId="5CBAABC6"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r>
      <w:tr w:rsidR="00B36119" w:rsidRPr="008A78C6" w14:paraId="13E92DA2" w14:textId="30CAF24D" w:rsidTr="0092683C">
        <w:trPr>
          <w:jc w:val="center"/>
        </w:trPr>
        <w:tc>
          <w:tcPr>
            <w:tcW w:w="1178" w:type="dxa"/>
            <w:shd w:val="clear" w:color="auto" w:fill="D9D9D9" w:themeFill="background1" w:themeFillShade="D9"/>
          </w:tcPr>
          <w:p w14:paraId="4BFEAF21" w14:textId="77777777" w:rsidR="00B36119" w:rsidRPr="008A78C6"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4A945C5"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577CC1DC" w14:textId="7CE66D1B"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12</w:t>
            </w:r>
          </w:p>
        </w:tc>
        <w:tc>
          <w:tcPr>
            <w:tcW w:w="920" w:type="dxa"/>
            <w:shd w:val="clear" w:color="auto" w:fill="FF0000"/>
            <w:vAlign w:val="center"/>
          </w:tcPr>
          <w:p w14:paraId="19F8ED17" w14:textId="2EF49D25"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2</w:t>
            </w:r>
          </w:p>
        </w:tc>
        <w:tc>
          <w:tcPr>
            <w:tcW w:w="917" w:type="dxa"/>
            <w:shd w:val="clear" w:color="auto" w:fill="00B0F0"/>
            <w:vAlign w:val="center"/>
          </w:tcPr>
          <w:p w14:paraId="4229705D" w14:textId="005CA991"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6FCD86C7" w14:textId="7DE1E2F5"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3</w:t>
            </w:r>
          </w:p>
        </w:tc>
        <w:tc>
          <w:tcPr>
            <w:tcW w:w="923" w:type="dxa"/>
            <w:shd w:val="clear" w:color="auto" w:fill="00B0F0"/>
            <w:vAlign w:val="center"/>
          </w:tcPr>
          <w:p w14:paraId="6825F9B3" w14:textId="5DCCD58D"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2</w:t>
            </w:r>
          </w:p>
        </w:tc>
        <w:tc>
          <w:tcPr>
            <w:tcW w:w="924" w:type="dxa"/>
            <w:shd w:val="clear" w:color="auto" w:fill="00B050"/>
            <w:vAlign w:val="center"/>
          </w:tcPr>
          <w:p w14:paraId="6E7A7FFB" w14:textId="162976E4"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02797458" w14:textId="4FC2B52F"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9</w:t>
            </w:r>
          </w:p>
        </w:tc>
        <w:tc>
          <w:tcPr>
            <w:tcW w:w="930" w:type="dxa"/>
            <w:shd w:val="clear" w:color="auto" w:fill="00B050"/>
            <w:vAlign w:val="center"/>
          </w:tcPr>
          <w:p w14:paraId="74BE4CD6" w14:textId="7BADBA4A"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r>
      <w:tr w:rsidR="00B36119" w:rsidRPr="008A78C6" w14:paraId="2737339F" w14:textId="439697EA" w:rsidTr="0092683C">
        <w:trPr>
          <w:jc w:val="center"/>
        </w:trPr>
        <w:tc>
          <w:tcPr>
            <w:tcW w:w="1178" w:type="dxa"/>
            <w:shd w:val="clear" w:color="auto" w:fill="D9D9D9" w:themeFill="background1" w:themeFillShade="D9"/>
          </w:tcPr>
          <w:p w14:paraId="73885F03" w14:textId="77777777" w:rsidR="00B36119"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93D637D"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33F784EC" w14:textId="431EA473"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10</w:t>
            </w:r>
          </w:p>
        </w:tc>
        <w:tc>
          <w:tcPr>
            <w:tcW w:w="920" w:type="dxa"/>
            <w:shd w:val="clear" w:color="auto" w:fill="FF0000"/>
            <w:vAlign w:val="center"/>
          </w:tcPr>
          <w:p w14:paraId="55B68EBF" w14:textId="0997BB4E"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4</w:t>
            </w:r>
          </w:p>
        </w:tc>
        <w:tc>
          <w:tcPr>
            <w:tcW w:w="917" w:type="dxa"/>
            <w:shd w:val="clear" w:color="auto" w:fill="00B0F0"/>
            <w:vAlign w:val="center"/>
          </w:tcPr>
          <w:p w14:paraId="09BAAC1C" w14:textId="52D0B081"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4E9D0E21" w14:textId="2B101603"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5</w:t>
            </w:r>
          </w:p>
        </w:tc>
        <w:tc>
          <w:tcPr>
            <w:tcW w:w="923" w:type="dxa"/>
            <w:shd w:val="clear" w:color="auto" w:fill="00B0F0"/>
            <w:vAlign w:val="center"/>
          </w:tcPr>
          <w:p w14:paraId="39B31B9D" w14:textId="23294011"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2</w:t>
            </w:r>
          </w:p>
        </w:tc>
        <w:tc>
          <w:tcPr>
            <w:tcW w:w="924" w:type="dxa"/>
            <w:shd w:val="clear" w:color="auto" w:fill="00B050"/>
            <w:vAlign w:val="center"/>
          </w:tcPr>
          <w:p w14:paraId="6B0BB255" w14:textId="008B90E4"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725F7FCD" w14:textId="05421D99"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5</w:t>
            </w:r>
          </w:p>
        </w:tc>
        <w:tc>
          <w:tcPr>
            <w:tcW w:w="930" w:type="dxa"/>
            <w:shd w:val="clear" w:color="auto" w:fill="00B050"/>
            <w:vAlign w:val="center"/>
          </w:tcPr>
          <w:p w14:paraId="034ED4B0" w14:textId="547634D9"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2</w:t>
            </w:r>
          </w:p>
        </w:tc>
      </w:tr>
      <w:tr w:rsidR="00B36119" w:rsidRPr="008A78C6" w14:paraId="40D4E717" w14:textId="02420DE7" w:rsidTr="0092683C">
        <w:trPr>
          <w:jc w:val="center"/>
        </w:trPr>
        <w:tc>
          <w:tcPr>
            <w:tcW w:w="1178" w:type="dxa"/>
            <w:shd w:val="clear" w:color="auto" w:fill="D9D9D9" w:themeFill="background1" w:themeFillShade="D9"/>
          </w:tcPr>
          <w:p w14:paraId="0BC42F96" w14:textId="77777777" w:rsidR="00B36119"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CF9458D"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522FD51D" w14:textId="21EDFE21"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5</w:t>
            </w:r>
          </w:p>
        </w:tc>
        <w:tc>
          <w:tcPr>
            <w:tcW w:w="920" w:type="dxa"/>
            <w:shd w:val="clear" w:color="auto" w:fill="FF0000"/>
            <w:vAlign w:val="center"/>
          </w:tcPr>
          <w:p w14:paraId="26FFED78" w14:textId="423AEB8A"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2</w:t>
            </w:r>
          </w:p>
        </w:tc>
        <w:tc>
          <w:tcPr>
            <w:tcW w:w="917" w:type="dxa"/>
            <w:shd w:val="clear" w:color="auto" w:fill="00B0F0"/>
            <w:vAlign w:val="center"/>
          </w:tcPr>
          <w:p w14:paraId="39AEBC2B" w14:textId="55D64BFE"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36AFCE0E" w14:textId="192E4417"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6</w:t>
            </w:r>
          </w:p>
        </w:tc>
        <w:tc>
          <w:tcPr>
            <w:tcW w:w="923" w:type="dxa"/>
            <w:shd w:val="clear" w:color="auto" w:fill="00B0F0"/>
            <w:vAlign w:val="center"/>
          </w:tcPr>
          <w:p w14:paraId="100F9507" w14:textId="1EF6E0A7"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2</w:t>
            </w:r>
          </w:p>
        </w:tc>
        <w:tc>
          <w:tcPr>
            <w:tcW w:w="924" w:type="dxa"/>
            <w:shd w:val="clear" w:color="auto" w:fill="00B050"/>
            <w:vAlign w:val="center"/>
          </w:tcPr>
          <w:p w14:paraId="404FF68D" w14:textId="00152649"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04D68401" w14:textId="466A7A2A"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-1</w:t>
            </w:r>
          </w:p>
        </w:tc>
        <w:tc>
          <w:tcPr>
            <w:tcW w:w="930" w:type="dxa"/>
            <w:shd w:val="clear" w:color="auto" w:fill="00B050"/>
            <w:vAlign w:val="center"/>
          </w:tcPr>
          <w:p w14:paraId="3B1BFF9B" w14:textId="7DDD6736"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r>
      <w:tr w:rsidR="00B36119" w:rsidRPr="008A78C6" w14:paraId="56711E0E" w14:textId="3C29BFFC" w:rsidTr="0092683C">
        <w:trPr>
          <w:jc w:val="center"/>
        </w:trPr>
        <w:tc>
          <w:tcPr>
            <w:tcW w:w="1178" w:type="dxa"/>
            <w:shd w:val="clear" w:color="auto" w:fill="D9D9D9" w:themeFill="background1" w:themeFillShade="D9"/>
          </w:tcPr>
          <w:p w14:paraId="42B22403" w14:textId="77777777" w:rsidR="00B36119"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96AE5C5"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2865E920" w14:textId="44FDB233"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7</w:t>
            </w:r>
          </w:p>
        </w:tc>
        <w:tc>
          <w:tcPr>
            <w:tcW w:w="920" w:type="dxa"/>
            <w:shd w:val="clear" w:color="auto" w:fill="FF0000"/>
            <w:vAlign w:val="center"/>
          </w:tcPr>
          <w:p w14:paraId="67BFE4B5" w14:textId="53AA1D20"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1</w:t>
            </w:r>
          </w:p>
        </w:tc>
        <w:tc>
          <w:tcPr>
            <w:tcW w:w="917" w:type="dxa"/>
            <w:shd w:val="clear" w:color="auto" w:fill="00B0F0"/>
            <w:vAlign w:val="center"/>
          </w:tcPr>
          <w:p w14:paraId="5CEFDF29" w14:textId="31CD74CF"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131C4F9F" w14:textId="3206FC25"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3</w:t>
            </w:r>
          </w:p>
        </w:tc>
        <w:tc>
          <w:tcPr>
            <w:tcW w:w="923" w:type="dxa"/>
            <w:shd w:val="clear" w:color="auto" w:fill="00B0F0"/>
            <w:vAlign w:val="center"/>
          </w:tcPr>
          <w:p w14:paraId="68AD2BAB" w14:textId="5103F434"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2</w:t>
            </w:r>
          </w:p>
        </w:tc>
        <w:tc>
          <w:tcPr>
            <w:tcW w:w="924" w:type="dxa"/>
            <w:shd w:val="clear" w:color="auto" w:fill="00B050"/>
            <w:vAlign w:val="center"/>
          </w:tcPr>
          <w:p w14:paraId="12A53146" w14:textId="1FBC43C9"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7FE3D7C8" w14:textId="14814825"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4</w:t>
            </w:r>
          </w:p>
        </w:tc>
        <w:tc>
          <w:tcPr>
            <w:tcW w:w="930" w:type="dxa"/>
            <w:shd w:val="clear" w:color="auto" w:fill="00B050"/>
            <w:vAlign w:val="center"/>
          </w:tcPr>
          <w:p w14:paraId="28B70136" w14:textId="3EB969EA"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-1</w:t>
            </w:r>
          </w:p>
        </w:tc>
      </w:tr>
      <w:tr w:rsidR="00B36119" w:rsidRPr="008A78C6" w14:paraId="1AC27E63" w14:textId="0FB64638" w:rsidTr="0092683C">
        <w:trPr>
          <w:jc w:val="center"/>
        </w:trPr>
        <w:tc>
          <w:tcPr>
            <w:tcW w:w="1178" w:type="dxa"/>
            <w:shd w:val="clear" w:color="auto" w:fill="D9D9D9" w:themeFill="background1" w:themeFillShade="D9"/>
          </w:tcPr>
          <w:p w14:paraId="4C9ADE3F" w14:textId="77777777" w:rsidR="00B36119"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02C4338"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5CEA3631" w14:textId="7D1B9913"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1</w:t>
            </w:r>
          </w:p>
        </w:tc>
        <w:tc>
          <w:tcPr>
            <w:tcW w:w="920" w:type="dxa"/>
            <w:shd w:val="clear" w:color="auto" w:fill="FF0000"/>
            <w:vAlign w:val="center"/>
          </w:tcPr>
          <w:p w14:paraId="28F85FB7" w14:textId="26CC7706"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1</w:t>
            </w:r>
          </w:p>
        </w:tc>
        <w:tc>
          <w:tcPr>
            <w:tcW w:w="917" w:type="dxa"/>
            <w:shd w:val="clear" w:color="auto" w:fill="00B0F0"/>
            <w:vAlign w:val="center"/>
          </w:tcPr>
          <w:p w14:paraId="33BC5AF8" w14:textId="6A2111DE"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3ADE143F" w14:textId="11B76604"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5</w:t>
            </w:r>
          </w:p>
        </w:tc>
        <w:tc>
          <w:tcPr>
            <w:tcW w:w="923" w:type="dxa"/>
            <w:shd w:val="clear" w:color="auto" w:fill="00B0F0"/>
            <w:vAlign w:val="center"/>
          </w:tcPr>
          <w:p w14:paraId="202DDEA1" w14:textId="43D15E4D"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3</w:t>
            </w:r>
          </w:p>
        </w:tc>
        <w:tc>
          <w:tcPr>
            <w:tcW w:w="924" w:type="dxa"/>
            <w:shd w:val="clear" w:color="auto" w:fill="00B050"/>
            <w:vAlign w:val="center"/>
          </w:tcPr>
          <w:p w14:paraId="0B65E16A" w14:textId="521B8850"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6266DA2F" w14:textId="054944D3"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-4</w:t>
            </w:r>
          </w:p>
        </w:tc>
        <w:tc>
          <w:tcPr>
            <w:tcW w:w="930" w:type="dxa"/>
            <w:shd w:val="clear" w:color="auto" w:fill="00B050"/>
            <w:vAlign w:val="center"/>
          </w:tcPr>
          <w:p w14:paraId="5EB07E66" w14:textId="66E20B5F"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-2</w:t>
            </w:r>
          </w:p>
        </w:tc>
      </w:tr>
      <w:tr w:rsidR="00B36119" w:rsidRPr="008A78C6" w14:paraId="416BAE27" w14:textId="33EE07C4" w:rsidTr="0092683C">
        <w:trPr>
          <w:jc w:val="center"/>
        </w:trPr>
        <w:tc>
          <w:tcPr>
            <w:tcW w:w="1178" w:type="dxa"/>
            <w:shd w:val="clear" w:color="auto" w:fill="D9D9D9" w:themeFill="background1" w:themeFillShade="D9"/>
          </w:tcPr>
          <w:p w14:paraId="327762C6" w14:textId="77777777" w:rsidR="00B36119"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CFEE43E"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286E1164" w14:textId="2986E7CE"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5</w:t>
            </w:r>
          </w:p>
        </w:tc>
        <w:tc>
          <w:tcPr>
            <w:tcW w:w="920" w:type="dxa"/>
            <w:shd w:val="clear" w:color="auto" w:fill="FF0000"/>
            <w:vAlign w:val="center"/>
          </w:tcPr>
          <w:p w14:paraId="594A8E3E" w14:textId="3777960A"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2</w:t>
            </w:r>
          </w:p>
        </w:tc>
        <w:tc>
          <w:tcPr>
            <w:tcW w:w="917" w:type="dxa"/>
            <w:shd w:val="clear" w:color="auto" w:fill="00B0F0"/>
            <w:vAlign w:val="center"/>
          </w:tcPr>
          <w:p w14:paraId="3C16E404" w14:textId="08DB289C"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5C19F353" w14:textId="5AB1AE21"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2</w:t>
            </w:r>
          </w:p>
        </w:tc>
        <w:tc>
          <w:tcPr>
            <w:tcW w:w="923" w:type="dxa"/>
            <w:shd w:val="clear" w:color="auto" w:fill="00B0F0"/>
            <w:vAlign w:val="center"/>
          </w:tcPr>
          <w:p w14:paraId="219DE520" w14:textId="6D721070"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3</w:t>
            </w:r>
          </w:p>
        </w:tc>
        <w:tc>
          <w:tcPr>
            <w:tcW w:w="924" w:type="dxa"/>
            <w:shd w:val="clear" w:color="auto" w:fill="00B050"/>
            <w:vAlign w:val="center"/>
          </w:tcPr>
          <w:p w14:paraId="3BF87D48" w14:textId="4BED7A78"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3E1173E0" w14:textId="70802914"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3</w:t>
            </w:r>
          </w:p>
        </w:tc>
        <w:tc>
          <w:tcPr>
            <w:tcW w:w="930" w:type="dxa"/>
            <w:shd w:val="clear" w:color="auto" w:fill="00B050"/>
            <w:vAlign w:val="center"/>
          </w:tcPr>
          <w:p w14:paraId="4DACB595" w14:textId="7FB4DC26"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-1</w:t>
            </w:r>
          </w:p>
        </w:tc>
      </w:tr>
      <w:tr w:rsidR="00B36119" w:rsidRPr="008A78C6" w14:paraId="74AA4981" w14:textId="75BEE4A0" w:rsidTr="0092683C">
        <w:trPr>
          <w:jc w:val="center"/>
        </w:trPr>
        <w:tc>
          <w:tcPr>
            <w:tcW w:w="1178" w:type="dxa"/>
            <w:shd w:val="clear" w:color="auto" w:fill="D9D9D9" w:themeFill="background1" w:themeFillShade="D9"/>
          </w:tcPr>
          <w:p w14:paraId="5B04EA7A" w14:textId="77777777" w:rsidR="00B36119"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1C3CD10"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4689D6D6" w14:textId="4F9E809B"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6</w:t>
            </w:r>
          </w:p>
        </w:tc>
        <w:tc>
          <w:tcPr>
            <w:tcW w:w="920" w:type="dxa"/>
            <w:shd w:val="clear" w:color="auto" w:fill="FF0000"/>
            <w:vAlign w:val="center"/>
          </w:tcPr>
          <w:p w14:paraId="53F4526C" w14:textId="0EB89115"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4</w:t>
            </w:r>
          </w:p>
        </w:tc>
        <w:tc>
          <w:tcPr>
            <w:tcW w:w="917" w:type="dxa"/>
            <w:shd w:val="clear" w:color="auto" w:fill="00B0F0"/>
            <w:vAlign w:val="center"/>
          </w:tcPr>
          <w:p w14:paraId="1B014076" w14:textId="586E8F9F"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7C8E9475" w14:textId="24889D4E"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4</w:t>
            </w:r>
          </w:p>
        </w:tc>
        <w:tc>
          <w:tcPr>
            <w:tcW w:w="923" w:type="dxa"/>
            <w:shd w:val="clear" w:color="auto" w:fill="00B0F0"/>
            <w:vAlign w:val="center"/>
          </w:tcPr>
          <w:p w14:paraId="3103AA55" w14:textId="28078B4F"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4</w:t>
            </w:r>
          </w:p>
        </w:tc>
        <w:tc>
          <w:tcPr>
            <w:tcW w:w="924" w:type="dxa"/>
            <w:shd w:val="clear" w:color="auto" w:fill="00B050"/>
            <w:vAlign w:val="center"/>
          </w:tcPr>
          <w:p w14:paraId="3EC96D90" w14:textId="44782499"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4B76823E" w14:textId="5020E5B0"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2</w:t>
            </w:r>
          </w:p>
        </w:tc>
        <w:tc>
          <w:tcPr>
            <w:tcW w:w="930" w:type="dxa"/>
            <w:shd w:val="clear" w:color="auto" w:fill="00B050"/>
            <w:vAlign w:val="center"/>
          </w:tcPr>
          <w:p w14:paraId="3755C39D" w14:textId="19185E31"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r>
      <w:tr w:rsidR="00B36119" w:rsidRPr="008A78C6" w14:paraId="177C798C" w14:textId="703E30AE" w:rsidTr="0092683C">
        <w:trPr>
          <w:jc w:val="center"/>
        </w:trPr>
        <w:tc>
          <w:tcPr>
            <w:tcW w:w="1178" w:type="dxa"/>
            <w:shd w:val="clear" w:color="auto" w:fill="D9D9D9" w:themeFill="background1" w:themeFillShade="D9"/>
          </w:tcPr>
          <w:p w14:paraId="43D2D6C5" w14:textId="77777777" w:rsidR="00B36119"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9A283C8"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54F7FDE7" w14:textId="4AA66F7D"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4</w:t>
            </w:r>
          </w:p>
        </w:tc>
        <w:tc>
          <w:tcPr>
            <w:tcW w:w="920" w:type="dxa"/>
            <w:shd w:val="clear" w:color="auto" w:fill="FF0000"/>
            <w:vAlign w:val="center"/>
          </w:tcPr>
          <w:p w14:paraId="3E0E090A" w14:textId="6E0FF476"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5</w:t>
            </w:r>
          </w:p>
        </w:tc>
        <w:tc>
          <w:tcPr>
            <w:tcW w:w="917" w:type="dxa"/>
            <w:shd w:val="clear" w:color="auto" w:fill="00B0F0"/>
            <w:vAlign w:val="center"/>
          </w:tcPr>
          <w:p w14:paraId="57EADBA4" w14:textId="56E23BB1"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75BFEEDD" w14:textId="4018D07D"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5</w:t>
            </w:r>
          </w:p>
        </w:tc>
        <w:tc>
          <w:tcPr>
            <w:tcW w:w="923" w:type="dxa"/>
            <w:shd w:val="clear" w:color="auto" w:fill="00B0F0"/>
            <w:vAlign w:val="center"/>
          </w:tcPr>
          <w:p w14:paraId="48D466E7" w14:textId="1303276D"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2</w:t>
            </w:r>
          </w:p>
        </w:tc>
        <w:tc>
          <w:tcPr>
            <w:tcW w:w="924" w:type="dxa"/>
            <w:shd w:val="clear" w:color="auto" w:fill="00B050"/>
            <w:vAlign w:val="center"/>
          </w:tcPr>
          <w:p w14:paraId="6900C3E5" w14:textId="7B0C362B"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7AA5E35F" w14:textId="1E870AF5"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-1</w:t>
            </w:r>
          </w:p>
        </w:tc>
        <w:tc>
          <w:tcPr>
            <w:tcW w:w="930" w:type="dxa"/>
            <w:shd w:val="clear" w:color="auto" w:fill="00B050"/>
            <w:vAlign w:val="center"/>
          </w:tcPr>
          <w:p w14:paraId="1CDE6A77" w14:textId="3DBC0BE1"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3</w:t>
            </w:r>
          </w:p>
        </w:tc>
      </w:tr>
      <w:tr w:rsidR="00B36119" w:rsidRPr="008A78C6" w14:paraId="209DA7DC" w14:textId="1BA71666" w:rsidTr="0092683C">
        <w:trPr>
          <w:jc w:val="center"/>
        </w:trPr>
        <w:tc>
          <w:tcPr>
            <w:tcW w:w="1178" w:type="dxa"/>
            <w:shd w:val="clear" w:color="auto" w:fill="D9D9D9" w:themeFill="background1" w:themeFillShade="D9"/>
          </w:tcPr>
          <w:p w14:paraId="1D4FAA3B" w14:textId="77777777" w:rsidR="00B36119"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5223BD7"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516A5756" w14:textId="3D5E9361"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6</w:t>
            </w:r>
          </w:p>
        </w:tc>
        <w:tc>
          <w:tcPr>
            <w:tcW w:w="920" w:type="dxa"/>
            <w:shd w:val="clear" w:color="auto" w:fill="FF0000"/>
            <w:vAlign w:val="center"/>
          </w:tcPr>
          <w:p w14:paraId="5C9FE05A" w14:textId="7048B5D8"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3</w:t>
            </w:r>
          </w:p>
        </w:tc>
        <w:tc>
          <w:tcPr>
            <w:tcW w:w="917" w:type="dxa"/>
            <w:shd w:val="clear" w:color="auto" w:fill="00B0F0"/>
            <w:vAlign w:val="center"/>
          </w:tcPr>
          <w:p w14:paraId="55E72751" w14:textId="72209D63"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0B12B8B7" w14:textId="6842D952"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6</w:t>
            </w:r>
          </w:p>
        </w:tc>
        <w:tc>
          <w:tcPr>
            <w:tcW w:w="923" w:type="dxa"/>
            <w:shd w:val="clear" w:color="auto" w:fill="00B0F0"/>
            <w:vAlign w:val="center"/>
          </w:tcPr>
          <w:p w14:paraId="77A56EEE" w14:textId="67981074"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1</w:t>
            </w:r>
          </w:p>
        </w:tc>
        <w:tc>
          <w:tcPr>
            <w:tcW w:w="924" w:type="dxa"/>
            <w:shd w:val="clear" w:color="auto" w:fill="00B050"/>
            <w:vAlign w:val="center"/>
          </w:tcPr>
          <w:p w14:paraId="7F66E1EC" w14:textId="4FBC2109"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20E523FE" w14:textId="7F4C2983"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30" w:type="dxa"/>
            <w:shd w:val="clear" w:color="auto" w:fill="00B050"/>
            <w:vAlign w:val="center"/>
          </w:tcPr>
          <w:p w14:paraId="7412FF40" w14:textId="27E17F3A"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2</w:t>
            </w:r>
          </w:p>
        </w:tc>
      </w:tr>
      <w:tr w:rsidR="00B36119" w:rsidRPr="008A78C6" w14:paraId="5BCC78C6" w14:textId="17D71CEF" w:rsidTr="0092683C">
        <w:trPr>
          <w:jc w:val="center"/>
        </w:trPr>
        <w:tc>
          <w:tcPr>
            <w:tcW w:w="1178" w:type="dxa"/>
            <w:shd w:val="clear" w:color="auto" w:fill="D9D9D9" w:themeFill="background1" w:themeFillShade="D9"/>
          </w:tcPr>
          <w:p w14:paraId="5B3D5F17" w14:textId="77777777" w:rsidR="00B36119"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07515DB"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2DC8AC47" w14:textId="16D44C1A"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9</w:t>
            </w:r>
          </w:p>
        </w:tc>
        <w:tc>
          <w:tcPr>
            <w:tcW w:w="920" w:type="dxa"/>
            <w:shd w:val="clear" w:color="auto" w:fill="FF0000"/>
            <w:vAlign w:val="center"/>
          </w:tcPr>
          <w:p w14:paraId="41AA916B" w14:textId="6978373E"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4</w:t>
            </w:r>
          </w:p>
        </w:tc>
        <w:tc>
          <w:tcPr>
            <w:tcW w:w="917" w:type="dxa"/>
            <w:shd w:val="clear" w:color="auto" w:fill="00B0F0"/>
            <w:vAlign w:val="center"/>
          </w:tcPr>
          <w:p w14:paraId="5FA4E079" w14:textId="10DA98A2"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3AC94E14" w14:textId="2D1E3A0C"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6</w:t>
            </w:r>
          </w:p>
        </w:tc>
        <w:tc>
          <w:tcPr>
            <w:tcW w:w="923" w:type="dxa"/>
            <w:shd w:val="clear" w:color="auto" w:fill="00B0F0"/>
            <w:vAlign w:val="center"/>
          </w:tcPr>
          <w:p w14:paraId="0685F31E" w14:textId="7BA5A4DD"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2</w:t>
            </w:r>
          </w:p>
        </w:tc>
        <w:tc>
          <w:tcPr>
            <w:tcW w:w="924" w:type="dxa"/>
            <w:shd w:val="clear" w:color="auto" w:fill="00B050"/>
            <w:vAlign w:val="center"/>
          </w:tcPr>
          <w:p w14:paraId="02327502" w14:textId="1CB2AF91"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216B8800" w14:textId="0E061C21"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3</w:t>
            </w:r>
          </w:p>
        </w:tc>
        <w:tc>
          <w:tcPr>
            <w:tcW w:w="930" w:type="dxa"/>
            <w:shd w:val="clear" w:color="auto" w:fill="00B050"/>
            <w:vAlign w:val="center"/>
          </w:tcPr>
          <w:p w14:paraId="327DB8D8" w14:textId="1B71D849"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2</w:t>
            </w:r>
          </w:p>
        </w:tc>
      </w:tr>
      <w:tr w:rsidR="00B36119" w:rsidRPr="008A78C6" w14:paraId="1ED8BBA1" w14:textId="1C28FCE7" w:rsidTr="0092683C">
        <w:trPr>
          <w:jc w:val="center"/>
        </w:trPr>
        <w:tc>
          <w:tcPr>
            <w:tcW w:w="1178" w:type="dxa"/>
            <w:shd w:val="clear" w:color="auto" w:fill="D9D9D9" w:themeFill="background1" w:themeFillShade="D9"/>
          </w:tcPr>
          <w:p w14:paraId="4E422A95" w14:textId="77777777" w:rsidR="00B36119"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3EC2F66"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4FBC18DA" w14:textId="56E328C8"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6</w:t>
            </w:r>
          </w:p>
        </w:tc>
        <w:tc>
          <w:tcPr>
            <w:tcW w:w="920" w:type="dxa"/>
            <w:shd w:val="clear" w:color="auto" w:fill="FF0000"/>
            <w:vAlign w:val="center"/>
          </w:tcPr>
          <w:p w14:paraId="6B80EFE3" w14:textId="63A05A7E"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3</w:t>
            </w:r>
          </w:p>
        </w:tc>
        <w:tc>
          <w:tcPr>
            <w:tcW w:w="917" w:type="dxa"/>
            <w:shd w:val="clear" w:color="auto" w:fill="00B0F0"/>
            <w:vAlign w:val="center"/>
          </w:tcPr>
          <w:p w14:paraId="0190A6A1" w14:textId="79832821"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42F4CD3F" w14:textId="37A7825C"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6</w:t>
            </w:r>
          </w:p>
        </w:tc>
        <w:tc>
          <w:tcPr>
            <w:tcW w:w="923" w:type="dxa"/>
            <w:shd w:val="clear" w:color="auto" w:fill="00B0F0"/>
            <w:vAlign w:val="center"/>
          </w:tcPr>
          <w:p w14:paraId="7E124B1E" w14:textId="3040CD61"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4" w:type="dxa"/>
            <w:shd w:val="clear" w:color="auto" w:fill="00B050"/>
            <w:vAlign w:val="center"/>
          </w:tcPr>
          <w:p w14:paraId="21791D51" w14:textId="4113C06E"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6EC71394" w14:textId="2DCA0CA9"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30" w:type="dxa"/>
            <w:shd w:val="clear" w:color="auto" w:fill="00B050"/>
            <w:vAlign w:val="center"/>
          </w:tcPr>
          <w:p w14:paraId="6B7AF9DD" w14:textId="3B547AEC"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3</w:t>
            </w:r>
          </w:p>
        </w:tc>
      </w:tr>
      <w:tr w:rsidR="00B36119" w:rsidRPr="008A78C6" w14:paraId="7BEAEDAE" w14:textId="67D08C38" w:rsidTr="0092683C">
        <w:trPr>
          <w:jc w:val="center"/>
        </w:trPr>
        <w:tc>
          <w:tcPr>
            <w:tcW w:w="1178" w:type="dxa"/>
            <w:shd w:val="clear" w:color="auto" w:fill="D9D9D9" w:themeFill="background1" w:themeFillShade="D9"/>
          </w:tcPr>
          <w:p w14:paraId="7BA2E188" w14:textId="77777777" w:rsidR="00B36119"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9BC8BD0"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1C11BF5A" w14:textId="714C5D96"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2</w:t>
            </w:r>
          </w:p>
        </w:tc>
        <w:tc>
          <w:tcPr>
            <w:tcW w:w="920" w:type="dxa"/>
            <w:shd w:val="clear" w:color="auto" w:fill="FF0000"/>
            <w:vAlign w:val="center"/>
          </w:tcPr>
          <w:p w14:paraId="5D766467" w14:textId="19AF3815"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2</w:t>
            </w:r>
          </w:p>
        </w:tc>
        <w:tc>
          <w:tcPr>
            <w:tcW w:w="917" w:type="dxa"/>
            <w:shd w:val="clear" w:color="auto" w:fill="00B0F0"/>
            <w:vAlign w:val="center"/>
          </w:tcPr>
          <w:p w14:paraId="4D63D9A5" w14:textId="32FC8D2C"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03891433" w14:textId="1DC097DE"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9</w:t>
            </w:r>
          </w:p>
        </w:tc>
        <w:tc>
          <w:tcPr>
            <w:tcW w:w="923" w:type="dxa"/>
            <w:shd w:val="clear" w:color="auto" w:fill="00B0F0"/>
            <w:vAlign w:val="center"/>
          </w:tcPr>
          <w:p w14:paraId="6FE694E4" w14:textId="008EF30C"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4" w:type="dxa"/>
            <w:shd w:val="clear" w:color="auto" w:fill="00B050"/>
            <w:vAlign w:val="center"/>
          </w:tcPr>
          <w:p w14:paraId="7C84C407" w14:textId="070ECD35"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4DD178E0" w14:textId="5DE3266C"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-7</w:t>
            </w:r>
          </w:p>
        </w:tc>
        <w:tc>
          <w:tcPr>
            <w:tcW w:w="930" w:type="dxa"/>
            <w:shd w:val="clear" w:color="auto" w:fill="00B050"/>
            <w:vAlign w:val="center"/>
          </w:tcPr>
          <w:p w14:paraId="46A020C7" w14:textId="6E45DD1A"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2</w:t>
            </w:r>
          </w:p>
        </w:tc>
      </w:tr>
      <w:tr w:rsidR="00B36119" w:rsidRPr="008A78C6" w14:paraId="7DD7FC8E" w14:textId="0816435E" w:rsidTr="0092683C">
        <w:trPr>
          <w:jc w:val="center"/>
        </w:trPr>
        <w:tc>
          <w:tcPr>
            <w:tcW w:w="1178" w:type="dxa"/>
            <w:shd w:val="clear" w:color="auto" w:fill="D9D9D9" w:themeFill="background1" w:themeFillShade="D9"/>
          </w:tcPr>
          <w:p w14:paraId="7EAD19FA" w14:textId="77777777" w:rsidR="00B36119"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2074961"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6305CCF1" w14:textId="1C970095"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5</w:t>
            </w:r>
          </w:p>
        </w:tc>
        <w:tc>
          <w:tcPr>
            <w:tcW w:w="920" w:type="dxa"/>
            <w:shd w:val="clear" w:color="auto" w:fill="FF0000"/>
            <w:vAlign w:val="center"/>
          </w:tcPr>
          <w:p w14:paraId="11206EEE" w14:textId="67FE0ECC"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2</w:t>
            </w:r>
          </w:p>
        </w:tc>
        <w:tc>
          <w:tcPr>
            <w:tcW w:w="917" w:type="dxa"/>
            <w:shd w:val="clear" w:color="auto" w:fill="00B0F0"/>
            <w:vAlign w:val="center"/>
          </w:tcPr>
          <w:p w14:paraId="6EFC8E41" w14:textId="09402B21"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5ED6EDA9" w14:textId="7DC34E0D"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6</w:t>
            </w:r>
          </w:p>
        </w:tc>
        <w:tc>
          <w:tcPr>
            <w:tcW w:w="923" w:type="dxa"/>
            <w:shd w:val="clear" w:color="auto" w:fill="00B0F0"/>
            <w:vAlign w:val="center"/>
          </w:tcPr>
          <w:p w14:paraId="7094218C" w14:textId="48964A59"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4" w:type="dxa"/>
            <w:shd w:val="clear" w:color="auto" w:fill="00B050"/>
            <w:vAlign w:val="center"/>
          </w:tcPr>
          <w:p w14:paraId="0BCF5C30" w14:textId="48AF1B76"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265EC118" w14:textId="00BD63A0"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-1</w:t>
            </w:r>
          </w:p>
        </w:tc>
        <w:tc>
          <w:tcPr>
            <w:tcW w:w="930" w:type="dxa"/>
            <w:shd w:val="clear" w:color="auto" w:fill="00B050"/>
            <w:vAlign w:val="center"/>
          </w:tcPr>
          <w:p w14:paraId="59233527" w14:textId="7CA397DC"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2</w:t>
            </w:r>
          </w:p>
        </w:tc>
      </w:tr>
      <w:tr w:rsidR="00B36119" w:rsidRPr="008A78C6" w14:paraId="253D31DA" w14:textId="36BB085D" w:rsidTr="0092683C">
        <w:trPr>
          <w:jc w:val="center"/>
        </w:trPr>
        <w:tc>
          <w:tcPr>
            <w:tcW w:w="1178" w:type="dxa"/>
            <w:shd w:val="clear" w:color="auto" w:fill="D9D9D9" w:themeFill="background1" w:themeFillShade="D9"/>
          </w:tcPr>
          <w:p w14:paraId="6200C7CC" w14:textId="77777777" w:rsidR="00B36119"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88A8A91"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6E8DA9D6" w14:textId="15F2AA14"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9</w:t>
            </w:r>
          </w:p>
        </w:tc>
        <w:tc>
          <w:tcPr>
            <w:tcW w:w="920" w:type="dxa"/>
            <w:shd w:val="clear" w:color="auto" w:fill="FF0000"/>
            <w:vAlign w:val="center"/>
          </w:tcPr>
          <w:p w14:paraId="213F78B6" w14:textId="19738D19"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2</w:t>
            </w:r>
          </w:p>
        </w:tc>
        <w:tc>
          <w:tcPr>
            <w:tcW w:w="917" w:type="dxa"/>
            <w:shd w:val="clear" w:color="auto" w:fill="00B0F0"/>
            <w:vAlign w:val="center"/>
          </w:tcPr>
          <w:p w14:paraId="5A06740E" w14:textId="2B05CF9B"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1BAE42B3" w14:textId="18FA35EB"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14</w:t>
            </w:r>
          </w:p>
        </w:tc>
        <w:tc>
          <w:tcPr>
            <w:tcW w:w="923" w:type="dxa"/>
            <w:shd w:val="clear" w:color="auto" w:fill="00B0F0"/>
            <w:vAlign w:val="center"/>
          </w:tcPr>
          <w:p w14:paraId="4BB977FE" w14:textId="51F32C39"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4" w:type="dxa"/>
            <w:shd w:val="clear" w:color="auto" w:fill="00B050"/>
            <w:vAlign w:val="center"/>
          </w:tcPr>
          <w:p w14:paraId="64A6E211" w14:textId="78F454DB"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714C9C43" w14:textId="506840B5"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-5</w:t>
            </w:r>
          </w:p>
        </w:tc>
        <w:tc>
          <w:tcPr>
            <w:tcW w:w="930" w:type="dxa"/>
            <w:shd w:val="clear" w:color="auto" w:fill="00B050"/>
            <w:vAlign w:val="center"/>
          </w:tcPr>
          <w:p w14:paraId="403CA08A" w14:textId="4A873000"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2</w:t>
            </w:r>
          </w:p>
        </w:tc>
      </w:tr>
      <w:tr w:rsidR="00B36119" w:rsidRPr="008A78C6" w14:paraId="68D70B05" w14:textId="70E7B648" w:rsidTr="0092683C">
        <w:trPr>
          <w:jc w:val="center"/>
        </w:trPr>
        <w:tc>
          <w:tcPr>
            <w:tcW w:w="1178" w:type="dxa"/>
            <w:shd w:val="clear" w:color="auto" w:fill="D9D9D9" w:themeFill="background1" w:themeFillShade="D9"/>
          </w:tcPr>
          <w:p w14:paraId="37AE4539" w14:textId="77777777" w:rsidR="00B36119"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0F8A4AB"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78F1DFA2" w14:textId="5DD1EA84"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10</w:t>
            </w:r>
          </w:p>
        </w:tc>
        <w:tc>
          <w:tcPr>
            <w:tcW w:w="920" w:type="dxa"/>
            <w:shd w:val="clear" w:color="auto" w:fill="FF0000"/>
            <w:vAlign w:val="center"/>
          </w:tcPr>
          <w:p w14:paraId="6A6A7395" w14:textId="591EC536"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17" w:type="dxa"/>
            <w:shd w:val="clear" w:color="auto" w:fill="00B0F0"/>
            <w:vAlign w:val="center"/>
          </w:tcPr>
          <w:p w14:paraId="29614FB0" w14:textId="3F495E72"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7B41349D" w14:textId="7CB90B36"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4</w:t>
            </w:r>
          </w:p>
        </w:tc>
        <w:tc>
          <w:tcPr>
            <w:tcW w:w="923" w:type="dxa"/>
            <w:shd w:val="clear" w:color="auto" w:fill="00B0F0"/>
            <w:vAlign w:val="center"/>
          </w:tcPr>
          <w:p w14:paraId="721D4B1A" w14:textId="61F0019D"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4" w:type="dxa"/>
            <w:shd w:val="clear" w:color="auto" w:fill="00B050"/>
            <w:vAlign w:val="center"/>
          </w:tcPr>
          <w:p w14:paraId="171A580B" w14:textId="4F7ACC8F"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43E1E02D" w14:textId="350672B3"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6</w:t>
            </w:r>
          </w:p>
        </w:tc>
        <w:tc>
          <w:tcPr>
            <w:tcW w:w="930" w:type="dxa"/>
            <w:shd w:val="clear" w:color="auto" w:fill="00B050"/>
            <w:vAlign w:val="center"/>
          </w:tcPr>
          <w:p w14:paraId="0448D46E" w14:textId="536B1451"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r>
      <w:tr w:rsidR="00B36119" w:rsidRPr="008A78C6" w14:paraId="484A4033" w14:textId="790A4591" w:rsidTr="0092683C">
        <w:trPr>
          <w:jc w:val="center"/>
        </w:trPr>
        <w:tc>
          <w:tcPr>
            <w:tcW w:w="1178" w:type="dxa"/>
            <w:shd w:val="clear" w:color="auto" w:fill="D9D9D9" w:themeFill="background1" w:themeFillShade="D9"/>
          </w:tcPr>
          <w:p w14:paraId="1CCEB249" w14:textId="77777777" w:rsidR="00B36119"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C808635"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7A27E762" w14:textId="39A94DB6"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12</w:t>
            </w:r>
          </w:p>
        </w:tc>
        <w:tc>
          <w:tcPr>
            <w:tcW w:w="920" w:type="dxa"/>
            <w:shd w:val="clear" w:color="auto" w:fill="FF0000"/>
            <w:vAlign w:val="center"/>
          </w:tcPr>
          <w:p w14:paraId="224AB272" w14:textId="2F170A46"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17" w:type="dxa"/>
            <w:shd w:val="clear" w:color="auto" w:fill="00B0F0"/>
            <w:vAlign w:val="center"/>
          </w:tcPr>
          <w:p w14:paraId="10B43ECE" w14:textId="4DF758B8"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163D7477" w14:textId="251356E6"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5</w:t>
            </w:r>
          </w:p>
        </w:tc>
        <w:tc>
          <w:tcPr>
            <w:tcW w:w="923" w:type="dxa"/>
            <w:shd w:val="clear" w:color="auto" w:fill="00B0F0"/>
            <w:vAlign w:val="center"/>
          </w:tcPr>
          <w:p w14:paraId="67E49C3A" w14:textId="71F9770A"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4" w:type="dxa"/>
            <w:shd w:val="clear" w:color="auto" w:fill="00B050"/>
            <w:vAlign w:val="center"/>
          </w:tcPr>
          <w:p w14:paraId="52687BA4" w14:textId="0A58B166"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0AA02269" w14:textId="079A45CA"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7</w:t>
            </w:r>
          </w:p>
        </w:tc>
        <w:tc>
          <w:tcPr>
            <w:tcW w:w="930" w:type="dxa"/>
            <w:shd w:val="clear" w:color="auto" w:fill="00B050"/>
            <w:vAlign w:val="center"/>
          </w:tcPr>
          <w:p w14:paraId="1A1BC211" w14:textId="4473FE8B"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r>
      <w:tr w:rsidR="00B36119" w:rsidRPr="008A78C6" w14:paraId="574A4F1C" w14:textId="35F0B95A" w:rsidTr="0092683C">
        <w:trPr>
          <w:jc w:val="center"/>
        </w:trPr>
        <w:tc>
          <w:tcPr>
            <w:tcW w:w="1178" w:type="dxa"/>
            <w:shd w:val="clear" w:color="auto" w:fill="D9D9D9" w:themeFill="background1" w:themeFillShade="D9"/>
          </w:tcPr>
          <w:p w14:paraId="638DCA47" w14:textId="77777777" w:rsidR="00B36119"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1F1DA07"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01882F4C" w14:textId="5645F3AB"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8</w:t>
            </w:r>
          </w:p>
        </w:tc>
        <w:tc>
          <w:tcPr>
            <w:tcW w:w="920" w:type="dxa"/>
            <w:shd w:val="clear" w:color="auto" w:fill="FF0000"/>
            <w:vAlign w:val="center"/>
          </w:tcPr>
          <w:p w14:paraId="46100954" w14:textId="54A1B8A4"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17" w:type="dxa"/>
            <w:shd w:val="clear" w:color="auto" w:fill="00B0F0"/>
            <w:vAlign w:val="center"/>
          </w:tcPr>
          <w:p w14:paraId="6303254F" w14:textId="30F90220"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6083F435" w14:textId="5BD3411E"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4</w:t>
            </w:r>
          </w:p>
        </w:tc>
        <w:tc>
          <w:tcPr>
            <w:tcW w:w="923" w:type="dxa"/>
            <w:shd w:val="clear" w:color="auto" w:fill="00B0F0"/>
            <w:vAlign w:val="center"/>
          </w:tcPr>
          <w:p w14:paraId="608B33AD" w14:textId="5275FE47"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4" w:type="dxa"/>
            <w:shd w:val="clear" w:color="auto" w:fill="00B050"/>
            <w:vAlign w:val="center"/>
          </w:tcPr>
          <w:p w14:paraId="2341F4F5" w14:textId="13A8D698"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1E7C6B45" w14:textId="4F3D2ECE"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4</w:t>
            </w:r>
          </w:p>
        </w:tc>
        <w:tc>
          <w:tcPr>
            <w:tcW w:w="930" w:type="dxa"/>
            <w:shd w:val="clear" w:color="auto" w:fill="00B050"/>
            <w:vAlign w:val="center"/>
          </w:tcPr>
          <w:p w14:paraId="6F038DDB" w14:textId="79396767"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r>
      <w:tr w:rsidR="00B36119" w:rsidRPr="008A78C6" w14:paraId="118ACFA0" w14:textId="7665F46E" w:rsidTr="0092683C">
        <w:trPr>
          <w:jc w:val="center"/>
        </w:trPr>
        <w:tc>
          <w:tcPr>
            <w:tcW w:w="1178" w:type="dxa"/>
            <w:shd w:val="clear" w:color="auto" w:fill="D9D9D9" w:themeFill="background1" w:themeFillShade="D9"/>
          </w:tcPr>
          <w:p w14:paraId="58C9D39D" w14:textId="77777777" w:rsidR="00B36119"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B355D65"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06217D2A" w14:textId="294CC229"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13</w:t>
            </w:r>
          </w:p>
        </w:tc>
        <w:tc>
          <w:tcPr>
            <w:tcW w:w="920" w:type="dxa"/>
            <w:shd w:val="clear" w:color="auto" w:fill="FF0000"/>
            <w:vAlign w:val="center"/>
          </w:tcPr>
          <w:p w14:paraId="4B39C9F6" w14:textId="00C169E7"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17" w:type="dxa"/>
            <w:shd w:val="clear" w:color="auto" w:fill="00B0F0"/>
            <w:vAlign w:val="center"/>
          </w:tcPr>
          <w:p w14:paraId="4CA88743" w14:textId="2A40E111"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46BB1AAD" w14:textId="16070C64"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1</w:t>
            </w:r>
          </w:p>
        </w:tc>
        <w:tc>
          <w:tcPr>
            <w:tcW w:w="923" w:type="dxa"/>
            <w:shd w:val="clear" w:color="auto" w:fill="00B0F0"/>
            <w:vAlign w:val="center"/>
          </w:tcPr>
          <w:p w14:paraId="4DCB766B" w14:textId="2773092F"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4" w:type="dxa"/>
            <w:shd w:val="clear" w:color="auto" w:fill="00B050"/>
            <w:vAlign w:val="center"/>
          </w:tcPr>
          <w:p w14:paraId="3FE8FD44" w14:textId="0334140A"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7E3DE492" w14:textId="7FF16D70"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12</w:t>
            </w:r>
          </w:p>
        </w:tc>
        <w:tc>
          <w:tcPr>
            <w:tcW w:w="930" w:type="dxa"/>
            <w:shd w:val="clear" w:color="auto" w:fill="00B050"/>
            <w:vAlign w:val="center"/>
          </w:tcPr>
          <w:p w14:paraId="405F1320" w14:textId="6C006F87"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r>
      <w:tr w:rsidR="00B36119" w:rsidRPr="008A78C6" w14:paraId="798807E1" w14:textId="1A6D9383" w:rsidTr="0092683C">
        <w:trPr>
          <w:jc w:val="center"/>
        </w:trPr>
        <w:tc>
          <w:tcPr>
            <w:tcW w:w="1178" w:type="dxa"/>
            <w:shd w:val="clear" w:color="auto" w:fill="D9D9D9" w:themeFill="background1" w:themeFillShade="D9"/>
          </w:tcPr>
          <w:p w14:paraId="154BDE0E" w14:textId="77777777" w:rsidR="00B36119"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7086F94"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02C58782" w14:textId="39AD3E22"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6</w:t>
            </w:r>
          </w:p>
        </w:tc>
        <w:tc>
          <w:tcPr>
            <w:tcW w:w="920" w:type="dxa"/>
            <w:shd w:val="clear" w:color="auto" w:fill="FF0000"/>
            <w:vAlign w:val="center"/>
          </w:tcPr>
          <w:p w14:paraId="0F4E40B4" w14:textId="46357AA0"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17" w:type="dxa"/>
            <w:shd w:val="clear" w:color="auto" w:fill="00B0F0"/>
            <w:vAlign w:val="center"/>
          </w:tcPr>
          <w:p w14:paraId="3030673E" w14:textId="67C378F7"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4930BB54" w14:textId="51047D5C"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3" w:type="dxa"/>
            <w:shd w:val="clear" w:color="auto" w:fill="00B0F0"/>
            <w:vAlign w:val="center"/>
          </w:tcPr>
          <w:p w14:paraId="6EEC47B6" w14:textId="344A2643"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4" w:type="dxa"/>
            <w:shd w:val="clear" w:color="auto" w:fill="00B050"/>
            <w:vAlign w:val="center"/>
          </w:tcPr>
          <w:p w14:paraId="528E6357" w14:textId="1BAAAB23"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0D425DA9" w14:textId="7D742C89"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6</w:t>
            </w:r>
          </w:p>
        </w:tc>
        <w:tc>
          <w:tcPr>
            <w:tcW w:w="930" w:type="dxa"/>
            <w:shd w:val="clear" w:color="auto" w:fill="00B050"/>
            <w:vAlign w:val="center"/>
          </w:tcPr>
          <w:p w14:paraId="78C0B6BE" w14:textId="6CDD8744"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r>
      <w:tr w:rsidR="00B36119" w:rsidRPr="008A78C6" w14:paraId="26EB27F4" w14:textId="142F9308" w:rsidTr="0092683C">
        <w:trPr>
          <w:jc w:val="center"/>
        </w:trPr>
        <w:tc>
          <w:tcPr>
            <w:tcW w:w="1178" w:type="dxa"/>
            <w:shd w:val="clear" w:color="auto" w:fill="D9D9D9" w:themeFill="background1" w:themeFillShade="D9"/>
          </w:tcPr>
          <w:p w14:paraId="72A32FC2" w14:textId="77777777" w:rsidR="00B36119"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CAE2D3C"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40D80508" w14:textId="110A19DC"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4</w:t>
            </w:r>
          </w:p>
        </w:tc>
        <w:tc>
          <w:tcPr>
            <w:tcW w:w="920" w:type="dxa"/>
            <w:shd w:val="clear" w:color="auto" w:fill="FF0000"/>
            <w:vAlign w:val="center"/>
          </w:tcPr>
          <w:p w14:paraId="66CCDDF1" w14:textId="4B8ED634"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17" w:type="dxa"/>
            <w:shd w:val="clear" w:color="auto" w:fill="00B0F0"/>
            <w:vAlign w:val="center"/>
          </w:tcPr>
          <w:p w14:paraId="246D4CC6" w14:textId="099B3384"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2E97EB43" w14:textId="22141384"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3" w:type="dxa"/>
            <w:shd w:val="clear" w:color="auto" w:fill="00B0F0"/>
            <w:vAlign w:val="center"/>
          </w:tcPr>
          <w:p w14:paraId="3A45E83C" w14:textId="773D6A25"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4" w:type="dxa"/>
            <w:shd w:val="clear" w:color="auto" w:fill="00B050"/>
            <w:vAlign w:val="center"/>
          </w:tcPr>
          <w:p w14:paraId="181764BA" w14:textId="0A1DFA51"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675E92EA" w14:textId="3B18A60E"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4</w:t>
            </w:r>
          </w:p>
        </w:tc>
        <w:tc>
          <w:tcPr>
            <w:tcW w:w="930" w:type="dxa"/>
            <w:shd w:val="clear" w:color="auto" w:fill="00B050"/>
            <w:vAlign w:val="center"/>
          </w:tcPr>
          <w:p w14:paraId="00286510" w14:textId="3BA73C81"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r>
      <w:tr w:rsidR="00B36119" w:rsidRPr="008A78C6" w14:paraId="5864F5AC" w14:textId="28B9D168" w:rsidTr="0092683C">
        <w:trPr>
          <w:jc w:val="center"/>
        </w:trPr>
        <w:tc>
          <w:tcPr>
            <w:tcW w:w="1178" w:type="dxa"/>
            <w:shd w:val="clear" w:color="auto" w:fill="D9D9D9" w:themeFill="background1" w:themeFillShade="D9"/>
          </w:tcPr>
          <w:p w14:paraId="26689389" w14:textId="77777777" w:rsidR="00B36119"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1BC5518"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6EEBF84A" w14:textId="71194924"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5</w:t>
            </w:r>
          </w:p>
        </w:tc>
        <w:tc>
          <w:tcPr>
            <w:tcW w:w="920" w:type="dxa"/>
            <w:shd w:val="clear" w:color="auto" w:fill="FF0000"/>
            <w:vAlign w:val="center"/>
          </w:tcPr>
          <w:p w14:paraId="1B49DA37" w14:textId="7217D898"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17" w:type="dxa"/>
            <w:shd w:val="clear" w:color="auto" w:fill="00B0F0"/>
            <w:vAlign w:val="center"/>
          </w:tcPr>
          <w:p w14:paraId="4395CA4C" w14:textId="19C8FD67"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6679C1A1" w14:textId="4EAE1868"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3" w:type="dxa"/>
            <w:shd w:val="clear" w:color="auto" w:fill="00B0F0"/>
            <w:vAlign w:val="center"/>
          </w:tcPr>
          <w:p w14:paraId="6DA119BA" w14:textId="07EB2C45"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4" w:type="dxa"/>
            <w:shd w:val="clear" w:color="auto" w:fill="00B050"/>
            <w:vAlign w:val="center"/>
          </w:tcPr>
          <w:p w14:paraId="4D955D94" w14:textId="640E086A"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053BADE4" w14:textId="0965B0F0"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5</w:t>
            </w:r>
          </w:p>
        </w:tc>
        <w:tc>
          <w:tcPr>
            <w:tcW w:w="930" w:type="dxa"/>
            <w:shd w:val="clear" w:color="auto" w:fill="00B050"/>
            <w:vAlign w:val="center"/>
          </w:tcPr>
          <w:p w14:paraId="7BA35E44" w14:textId="1D41A648"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r>
      <w:tr w:rsidR="00B36119" w:rsidRPr="008A78C6" w14:paraId="6696D26D" w14:textId="45645CFA" w:rsidTr="0092683C">
        <w:trPr>
          <w:jc w:val="center"/>
        </w:trPr>
        <w:tc>
          <w:tcPr>
            <w:tcW w:w="1178" w:type="dxa"/>
            <w:shd w:val="clear" w:color="auto" w:fill="D9D9D9" w:themeFill="background1" w:themeFillShade="D9"/>
          </w:tcPr>
          <w:p w14:paraId="3431A020" w14:textId="77777777" w:rsidR="00B36119"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7DD3C6D"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0C6CDFCB" w14:textId="1D63E928"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3</w:t>
            </w:r>
          </w:p>
        </w:tc>
        <w:tc>
          <w:tcPr>
            <w:tcW w:w="920" w:type="dxa"/>
            <w:shd w:val="clear" w:color="auto" w:fill="FF0000"/>
            <w:vAlign w:val="center"/>
          </w:tcPr>
          <w:p w14:paraId="299B8C94" w14:textId="1CF468EB"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17" w:type="dxa"/>
            <w:shd w:val="clear" w:color="auto" w:fill="00B0F0"/>
            <w:vAlign w:val="center"/>
          </w:tcPr>
          <w:p w14:paraId="6816D7B0" w14:textId="7A94C962"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4EF2E995" w14:textId="38FE9B67"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3" w:type="dxa"/>
            <w:shd w:val="clear" w:color="auto" w:fill="00B0F0"/>
            <w:vAlign w:val="center"/>
          </w:tcPr>
          <w:p w14:paraId="47D2370D" w14:textId="1A9CA05A"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4" w:type="dxa"/>
            <w:shd w:val="clear" w:color="auto" w:fill="00B050"/>
            <w:vAlign w:val="center"/>
          </w:tcPr>
          <w:p w14:paraId="3C3B62F7" w14:textId="05C05FAF"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2D3CA1CB" w14:textId="40237EE3"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3</w:t>
            </w:r>
          </w:p>
        </w:tc>
        <w:tc>
          <w:tcPr>
            <w:tcW w:w="930" w:type="dxa"/>
            <w:shd w:val="clear" w:color="auto" w:fill="00B050"/>
            <w:vAlign w:val="center"/>
          </w:tcPr>
          <w:p w14:paraId="364FA97B" w14:textId="2CC79ACA"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r>
      <w:tr w:rsidR="00B36119" w:rsidRPr="008A78C6" w14:paraId="474C5AC0" w14:textId="2925922D" w:rsidTr="0092683C">
        <w:trPr>
          <w:jc w:val="center"/>
        </w:trPr>
        <w:tc>
          <w:tcPr>
            <w:tcW w:w="1178" w:type="dxa"/>
            <w:shd w:val="clear" w:color="auto" w:fill="D9D9D9" w:themeFill="background1" w:themeFillShade="D9"/>
          </w:tcPr>
          <w:p w14:paraId="43137E3B" w14:textId="77777777" w:rsidR="00B36119" w:rsidRDefault="00B36119" w:rsidP="00B3611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769BA7D"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60" w:type="dxa"/>
            <w:shd w:val="clear" w:color="auto" w:fill="FF0000"/>
            <w:vAlign w:val="center"/>
          </w:tcPr>
          <w:p w14:paraId="3CF10ED0" w14:textId="5E243350"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20" w:type="dxa"/>
            <w:shd w:val="clear" w:color="auto" w:fill="FF0000"/>
            <w:vAlign w:val="center"/>
          </w:tcPr>
          <w:p w14:paraId="1D08DE24" w14:textId="2DD15F1A" w:rsidR="00B36119" w:rsidRPr="0092683C" w:rsidRDefault="00B36119" w:rsidP="00B36119">
            <w:pPr>
              <w:pStyle w:val="BodyTextIndent"/>
              <w:ind w:left="0" w:firstLine="0"/>
              <w:jc w:val="center"/>
              <w:rPr>
                <w:rFonts w:ascii="Arial" w:hAnsi="Arial" w:cs="Arial"/>
                <w:b w:val="0"/>
                <w:bCs w:val="0"/>
                <w:iCs/>
                <w:color w:val="000000"/>
                <w:sz w:val="20"/>
                <w:szCs w:val="20"/>
                <w:lang w:val="ro-RO"/>
              </w:rPr>
            </w:pPr>
            <w:r w:rsidRPr="0092683C">
              <w:rPr>
                <w:rFonts w:ascii="Arial" w:hAnsi="Arial" w:cs="Arial"/>
                <w:b w:val="0"/>
                <w:bCs w:val="0"/>
                <w:color w:val="000000"/>
                <w:sz w:val="20"/>
                <w:szCs w:val="20"/>
              </w:rPr>
              <w:t>0</w:t>
            </w:r>
          </w:p>
        </w:tc>
        <w:tc>
          <w:tcPr>
            <w:tcW w:w="917" w:type="dxa"/>
            <w:shd w:val="clear" w:color="auto" w:fill="00B0F0"/>
            <w:vAlign w:val="center"/>
          </w:tcPr>
          <w:p w14:paraId="504FA57E" w14:textId="008A0670"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13" w:type="dxa"/>
            <w:shd w:val="clear" w:color="auto" w:fill="00B0F0"/>
            <w:vAlign w:val="center"/>
          </w:tcPr>
          <w:p w14:paraId="57C75863" w14:textId="4A259C00"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3" w:type="dxa"/>
            <w:shd w:val="clear" w:color="auto" w:fill="00B0F0"/>
            <w:vAlign w:val="center"/>
          </w:tcPr>
          <w:p w14:paraId="06D227C5" w14:textId="1FDE9760"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4" w:type="dxa"/>
            <w:shd w:val="clear" w:color="auto" w:fill="00B050"/>
            <w:vAlign w:val="center"/>
          </w:tcPr>
          <w:p w14:paraId="21D17BAE" w14:textId="396207FB"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21" w:type="dxa"/>
            <w:shd w:val="clear" w:color="auto" w:fill="00B050"/>
            <w:vAlign w:val="center"/>
          </w:tcPr>
          <w:p w14:paraId="4C5A289F" w14:textId="00D8F451"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c>
          <w:tcPr>
            <w:tcW w:w="930" w:type="dxa"/>
            <w:shd w:val="clear" w:color="auto" w:fill="00B050"/>
            <w:vAlign w:val="center"/>
          </w:tcPr>
          <w:p w14:paraId="21658E8F" w14:textId="1E216985" w:rsidR="00B36119" w:rsidRPr="00B36119" w:rsidRDefault="00B36119" w:rsidP="00B36119">
            <w:pPr>
              <w:pStyle w:val="BodyTextIndent"/>
              <w:ind w:left="0" w:firstLine="0"/>
              <w:jc w:val="center"/>
              <w:rPr>
                <w:rFonts w:ascii="Arial" w:hAnsi="Arial" w:cs="Arial"/>
                <w:b w:val="0"/>
                <w:bCs w:val="0"/>
                <w:iCs/>
                <w:color w:val="000000"/>
                <w:sz w:val="20"/>
                <w:szCs w:val="20"/>
                <w:lang w:val="ro-RO"/>
              </w:rPr>
            </w:pPr>
            <w:r w:rsidRPr="00B36119">
              <w:rPr>
                <w:rFonts w:ascii="Arial" w:hAnsi="Arial" w:cs="Arial"/>
                <w:b w:val="0"/>
                <w:bCs w:val="0"/>
                <w:color w:val="000000"/>
                <w:sz w:val="20"/>
                <w:szCs w:val="20"/>
              </w:rPr>
              <w:t>0</w:t>
            </w:r>
          </w:p>
        </w:tc>
      </w:tr>
      <w:tr w:rsidR="00B36119" w:rsidRPr="0025054A" w14:paraId="317E3ECA" w14:textId="501ABEFE" w:rsidTr="0092683C">
        <w:trPr>
          <w:jc w:val="center"/>
        </w:trPr>
        <w:tc>
          <w:tcPr>
            <w:tcW w:w="1178" w:type="dxa"/>
            <w:shd w:val="clear" w:color="auto" w:fill="D9D9D9" w:themeFill="background1" w:themeFillShade="D9"/>
          </w:tcPr>
          <w:p w14:paraId="57425BB4" w14:textId="77777777" w:rsidR="00B36119" w:rsidRPr="0025054A" w:rsidRDefault="00B36119" w:rsidP="00B36119">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43A3685" w:rsidR="00B36119" w:rsidRPr="0092683C" w:rsidRDefault="00B36119" w:rsidP="00B36119">
            <w:pPr>
              <w:pStyle w:val="BodyTextIndent"/>
              <w:ind w:left="0" w:firstLine="0"/>
              <w:jc w:val="center"/>
              <w:rPr>
                <w:rFonts w:ascii="Arial" w:hAnsi="Arial" w:cs="Arial"/>
                <w:iCs/>
                <w:color w:val="000000"/>
                <w:sz w:val="20"/>
                <w:szCs w:val="20"/>
                <w:lang w:val="ro-RO"/>
              </w:rPr>
            </w:pPr>
            <w:r w:rsidRPr="0092683C">
              <w:rPr>
                <w:rFonts w:ascii="Arial" w:hAnsi="Arial" w:cs="Arial"/>
                <w:color w:val="000000"/>
                <w:sz w:val="20"/>
                <w:szCs w:val="20"/>
              </w:rPr>
              <w:t>0</w:t>
            </w:r>
          </w:p>
        </w:tc>
        <w:tc>
          <w:tcPr>
            <w:tcW w:w="960" w:type="dxa"/>
            <w:shd w:val="clear" w:color="auto" w:fill="FF0000"/>
            <w:vAlign w:val="center"/>
          </w:tcPr>
          <w:p w14:paraId="48EDEEAC" w14:textId="584A707F" w:rsidR="00B36119" w:rsidRPr="0092683C" w:rsidRDefault="00B36119" w:rsidP="00B36119">
            <w:pPr>
              <w:pStyle w:val="BodyTextIndent"/>
              <w:ind w:left="0" w:firstLine="0"/>
              <w:jc w:val="center"/>
              <w:rPr>
                <w:rFonts w:ascii="Arial" w:hAnsi="Arial" w:cs="Arial"/>
                <w:iCs/>
                <w:color w:val="000000"/>
                <w:sz w:val="20"/>
                <w:szCs w:val="20"/>
                <w:lang w:val="ro-RO"/>
              </w:rPr>
            </w:pPr>
            <w:r w:rsidRPr="0092683C">
              <w:rPr>
                <w:rFonts w:ascii="Arial" w:hAnsi="Arial" w:cs="Arial"/>
                <w:color w:val="000000"/>
                <w:sz w:val="20"/>
                <w:szCs w:val="20"/>
              </w:rPr>
              <w:t>175</w:t>
            </w:r>
          </w:p>
        </w:tc>
        <w:tc>
          <w:tcPr>
            <w:tcW w:w="920" w:type="dxa"/>
            <w:shd w:val="clear" w:color="auto" w:fill="FF0000"/>
            <w:vAlign w:val="center"/>
          </w:tcPr>
          <w:p w14:paraId="1D45FB0D" w14:textId="3ACA8C5B" w:rsidR="00B36119" w:rsidRPr="0092683C" w:rsidRDefault="00B36119" w:rsidP="00B36119">
            <w:pPr>
              <w:pStyle w:val="BodyTextIndent"/>
              <w:ind w:left="0" w:firstLine="0"/>
              <w:jc w:val="center"/>
              <w:rPr>
                <w:rFonts w:ascii="Arial" w:hAnsi="Arial" w:cs="Arial"/>
                <w:iCs/>
                <w:color w:val="000000"/>
                <w:sz w:val="20"/>
                <w:szCs w:val="20"/>
                <w:lang w:val="ro-RO"/>
              </w:rPr>
            </w:pPr>
            <w:r w:rsidRPr="0092683C">
              <w:rPr>
                <w:rFonts w:ascii="Arial" w:hAnsi="Arial" w:cs="Arial"/>
                <w:color w:val="000000"/>
                <w:sz w:val="20"/>
                <w:szCs w:val="20"/>
              </w:rPr>
              <w:t>41</w:t>
            </w:r>
          </w:p>
        </w:tc>
        <w:tc>
          <w:tcPr>
            <w:tcW w:w="917" w:type="dxa"/>
            <w:shd w:val="clear" w:color="auto" w:fill="00B0F0"/>
            <w:vAlign w:val="center"/>
          </w:tcPr>
          <w:p w14:paraId="207963B6" w14:textId="02D9DF99" w:rsidR="00B36119" w:rsidRPr="00B36119" w:rsidRDefault="00B36119" w:rsidP="00B36119">
            <w:pPr>
              <w:pStyle w:val="BodyTextIndent"/>
              <w:ind w:left="0" w:firstLine="0"/>
              <w:jc w:val="center"/>
              <w:rPr>
                <w:rFonts w:ascii="Arial" w:hAnsi="Arial" w:cs="Arial"/>
                <w:iCs/>
                <w:color w:val="000000"/>
                <w:sz w:val="20"/>
                <w:szCs w:val="20"/>
                <w:lang w:val="ro-RO"/>
              </w:rPr>
            </w:pPr>
            <w:r w:rsidRPr="00B36119">
              <w:rPr>
                <w:rFonts w:ascii="Arial" w:hAnsi="Arial" w:cs="Arial"/>
                <w:color w:val="000000"/>
                <w:sz w:val="20"/>
                <w:szCs w:val="20"/>
              </w:rPr>
              <w:t>0</w:t>
            </w:r>
          </w:p>
        </w:tc>
        <w:tc>
          <w:tcPr>
            <w:tcW w:w="913" w:type="dxa"/>
            <w:shd w:val="clear" w:color="auto" w:fill="00B0F0"/>
            <w:vAlign w:val="center"/>
          </w:tcPr>
          <w:p w14:paraId="5250FD3F" w14:textId="7B63AC1C" w:rsidR="00B36119" w:rsidRPr="00B36119" w:rsidRDefault="00B36119" w:rsidP="00B36119">
            <w:pPr>
              <w:pStyle w:val="BodyTextIndent"/>
              <w:ind w:left="0" w:firstLine="0"/>
              <w:jc w:val="center"/>
              <w:rPr>
                <w:rFonts w:ascii="Arial" w:hAnsi="Arial" w:cs="Arial"/>
                <w:iCs/>
                <w:color w:val="000000"/>
                <w:sz w:val="20"/>
                <w:szCs w:val="20"/>
                <w:lang w:val="ro-RO"/>
              </w:rPr>
            </w:pPr>
            <w:r w:rsidRPr="00B36119">
              <w:rPr>
                <w:rFonts w:ascii="Arial" w:hAnsi="Arial" w:cs="Arial"/>
                <w:color w:val="000000"/>
                <w:sz w:val="20"/>
                <w:szCs w:val="20"/>
              </w:rPr>
              <w:t>118</w:t>
            </w:r>
          </w:p>
        </w:tc>
        <w:tc>
          <w:tcPr>
            <w:tcW w:w="923" w:type="dxa"/>
            <w:shd w:val="clear" w:color="auto" w:fill="00B0F0"/>
            <w:vAlign w:val="center"/>
          </w:tcPr>
          <w:p w14:paraId="6AEA16EC" w14:textId="39CEA739" w:rsidR="00B36119" w:rsidRPr="00B36119" w:rsidRDefault="00B36119" w:rsidP="00B36119">
            <w:pPr>
              <w:pStyle w:val="BodyTextIndent"/>
              <w:ind w:left="0" w:firstLine="0"/>
              <w:jc w:val="center"/>
              <w:rPr>
                <w:rFonts w:ascii="Arial" w:hAnsi="Arial" w:cs="Arial"/>
                <w:iCs/>
                <w:color w:val="000000"/>
                <w:sz w:val="20"/>
                <w:szCs w:val="20"/>
                <w:lang w:val="ro-RO"/>
              </w:rPr>
            </w:pPr>
            <w:r w:rsidRPr="00B36119">
              <w:rPr>
                <w:rFonts w:ascii="Arial" w:hAnsi="Arial" w:cs="Arial"/>
                <w:color w:val="000000"/>
                <w:sz w:val="20"/>
                <w:szCs w:val="20"/>
              </w:rPr>
              <w:t>28</w:t>
            </w:r>
          </w:p>
        </w:tc>
        <w:tc>
          <w:tcPr>
            <w:tcW w:w="924" w:type="dxa"/>
            <w:shd w:val="clear" w:color="auto" w:fill="00B050"/>
            <w:vAlign w:val="center"/>
          </w:tcPr>
          <w:p w14:paraId="374DCB8E" w14:textId="47F1FE03" w:rsidR="00B36119" w:rsidRPr="00B36119" w:rsidRDefault="00B36119" w:rsidP="00B36119">
            <w:pPr>
              <w:pStyle w:val="BodyTextIndent"/>
              <w:ind w:left="0" w:firstLine="0"/>
              <w:jc w:val="center"/>
              <w:rPr>
                <w:rFonts w:ascii="Arial" w:hAnsi="Arial" w:cs="Arial"/>
                <w:iCs/>
                <w:color w:val="000000"/>
                <w:sz w:val="20"/>
                <w:szCs w:val="20"/>
                <w:lang w:val="ro-RO"/>
              </w:rPr>
            </w:pPr>
            <w:r w:rsidRPr="00B36119">
              <w:rPr>
                <w:rFonts w:ascii="Arial" w:hAnsi="Arial" w:cs="Arial"/>
                <w:color w:val="000000"/>
                <w:sz w:val="20"/>
                <w:szCs w:val="20"/>
              </w:rPr>
              <w:t>0</w:t>
            </w:r>
          </w:p>
        </w:tc>
        <w:tc>
          <w:tcPr>
            <w:tcW w:w="921" w:type="dxa"/>
            <w:shd w:val="clear" w:color="auto" w:fill="00B050"/>
            <w:vAlign w:val="center"/>
          </w:tcPr>
          <w:p w14:paraId="43A144AD" w14:textId="29AA9DCC" w:rsidR="00B36119" w:rsidRPr="00B36119" w:rsidRDefault="00B36119" w:rsidP="00B36119">
            <w:pPr>
              <w:pStyle w:val="BodyTextIndent"/>
              <w:ind w:left="0" w:firstLine="0"/>
              <w:jc w:val="center"/>
              <w:rPr>
                <w:rFonts w:ascii="Arial" w:hAnsi="Arial" w:cs="Arial"/>
                <w:iCs/>
                <w:color w:val="000000"/>
                <w:sz w:val="20"/>
                <w:szCs w:val="20"/>
                <w:lang w:val="ro-RO"/>
              </w:rPr>
            </w:pPr>
            <w:r w:rsidRPr="00B36119">
              <w:rPr>
                <w:rFonts w:ascii="Arial" w:hAnsi="Arial" w:cs="Arial"/>
                <w:color w:val="000000"/>
                <w:sz w:val="20"/>
                <w:szCs w:val="20"/>
              </w:rPr>
              <w:t>57</w:t>
            </w:r>
          </w:p>
        </w:tc>
        <w:tc>
          <w:tcPr>
            <w:tcW w:w="930" w:type="dxa"/>
            <w:shd w:val="clear" w:color="auto" w:fill="00B050"/>
            <w:vAlign w:val="center"/>
          </w:tcPr>
          <w:p w14:paraId="2D1DF536" w14:textId="11745362" w:rsidR="00B36119" w:rsidRPr="00B36119" w:rsidRDefault="00B36119" w:rsidP="00B36119">
            <w:pPr>
              <w:pStyle w:val="BodyTextIndent"/>
              <w:ind w:left="0" w:firstLine="0"/>
              <w:jc w:val="center"/>
              <w:rPr>
                <w:rFonts w:ascii="Arial" w:hAnsi="Arial" w:cs="Arial"/>
                <w:iCs/>
                <w:color w:val="000000"/>
                <w:sz w:val="20"/>
                <w:szCs w:val="20"/>
                <w:lang w:val="ro-RO"/>
              </w:rPr>
            </w:pPr>
            <w:r w:rsidRPr="00B36119">
              <w:rPr>
                <w:rFonts w:ascii="Arial" w:hAnsi="Arial" w:cs="Arial"/>
                <w:color w:val="000000"/>
                <w:sz w:val="20"/>
                <w:szCs w:val="20"/>
              </w:rPr>
              <w:t>13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E97F1" w14:textId="77777777" w:rsidR="00311C6B" w:rsidRDefault="00311C6B">
      <w:r>
        <w:separator/>
      </w:r>
    </w:p>
  </w:endnote>
  <w:endnote w:type="continuationSeparator" w:id="0">
    <w:p w14:paraId="26804CD3" w14:textId="77777777" w:rsidR="00311C6B" w:rsidRDefault="00311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ACAAC" w14:textId="77777777" w:rsidR="00311C6B" w:rsidRDefault="00311C6B">
      <w:r>
        <w:separator/>
      </w:r>
    </w:p>
  </w:footnote>
  <w:footnote w:type="continuationSeparator" w:id="0">
    <w:p w14:paraId="10D79644" w14:textId="77777777" w:rsidR="00311C6B" w:rsidRDefault="00311C6B">
      <w:r>
        <w:continuationSeparator/>
      </w:r>
    </w:p>
  </w:footnote>
  <w:footnote w:id="1">
    <w:p w14:paraId="277C82F4" w14:textId="77777777" w:rsidR="00FC498F" w:rsidRPr="00C9714F" w:rsidRDefault="00FC498F" w:rsidP="00FC498F">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33C66"/>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0293"/>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5826"/>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4958"/>
    <w:rsid w:val="001453C8"/>
    <w:rsid w:val="00146D57"/>
    <w:rsid w:val="00147083"/>
    <w:rsid w:val="00147C2E"/>
    <w:rsid w:val="00147F53"/>
    <w:rsid w:val="001533E6"/>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5E62"/>
    <w:rsid w:val="001E7311"/>
    <w:rsid w:val="001F1F4D"/>
    <w:rsid w:val="001F2588"/>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0FE9"/>
    <w:rsid w:val="00275F3F"/>
    <w:rsid w:val="00281D99"/>
    <w:rsid w:val="00286305"/>
    <w:rsid w:val="0028684A"/>
    <w:rsid w:val="00287AFE"/>
    <w:rsid w:val="00291100"/>
    <w:rsid w:val="00293BBA"/>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70D8"/>
    <w:rsid w:val="00300CC9"/>
    <w:rsid w:val="00307CA0"/>
    <w:rsid w:val="00310649"/>
    <w:rsid w:val="0031109B"/>
    <w:rsid w:val="00311138"/>
    <w:rsid w:val="00311C6B"/>
    <w:rsid w:val="00312222"/>
    <w:rsid w:val="00312DB2"/>
    <w:rsid w:val="0031350D"/>
    <w:rsid w:val="003143F4"/>
    <w:rsid w:val="003171C4"/>
    <w:rsid w:val="00322B18"/>
    <w:rsid w:val="00322F80"/>
    <w:rsid w:val="003251CD"/>
    <w:rsid w:val="00326185"/>
    <w:rsid w:val="00326A40"/>
    <w:rsid w:val="00326CEC"/>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5461"/>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E4CC1"/>
    <w:rsid w:val="003F468A"/>
    <w:rsid w:val="003F52AD"/>
    <w:rsid w:val="003F54B3"/>
    <w:rsid w:val="003F55CD"/>
    <w:rsid w:val="003F7BA4"/>
    <w:rsid w:val="0040215A"/>
    <w:rsid w:val="00403C9A"/>
    <w:rsid w:val="00407D38"/>
    <w:rsid w:val="00417186"/>
    <w:rsid w:val="00420FA3"/>
    <w:rsid w:val="00423069"/>
    <w:rsid w:val="00423365"/>
    <w:rsid w:val="0042534E"/>
    <w:rsid w:val="0042673F"/>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1141"/>
    <w:rsid w:val="004648C0"/>
    <w:rsid w:val="004667D8"/>
    <w:rsid w:val="0046773F"/>
    <w:rsid w:val="004717C2"/>
    <w:rsid w:val="00475B13"/>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1EFD"/>
    <w:rsid w:val="004C223E"/>
    <w:rsid w:val="004C25AF"/>
    <w:rsid w:val="004C4760"/>
    <w:rsid w:val="004C4875"/>
    <w:rsid w:val="004C50C5"/>
    <w:rsid w:val="004C53BC"/>
    <w:rsid w:val="004C6F97"/>
    <w:rsid w:val="004D1313"/>
    <w:rsid w:val="004D13D3"/>
    <w:rsid w:val="004D37AC"/>
    <w:rsid w:val="004D450A"/>
    <w:rsid w:val="004D53C2"/>
    <w:rsid w:val="004E0837"/>
    <w:rsid w:val="004E14B1"/>
    <w:rsid w:val="004E1B03"/>
    <w:rsid w:val="004E3096"/>
    <w:rsid w:val="004E3879"/>
    <w:rsid w:val="004E69FE"/>
    <w:rsid w:val="004F036F"/>
    <w:rsid w:val="004F08EA"/>
    <w:rsid w:val="004F6404"/>
    <w:rsid w:val="004F7B52"/>
    <w:rsid w:val="005040FD"/>
    <w:rsid w:val="00504D3A"/>
    <w:rsid w:val="00506A16"/>
    <w:rsid w:val="00514532"/>
    <w:rsid w:val="0051541F"/>
    <w:rsid w:val="00515C06"/>
    <w:rsid w:val="005162EB"/>
    <w:rsid w:val="00520903"/>
    <w:rsid w:val="00520F0B"/>
    <w:rsid w:val="00522342"/>
    <w:rsid w:val="0052391B"/>
    <w:rsid w:val="00523B74"/>
    <w:rsid w:val="00523E46"/>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973F1"/>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2C58"/>
    <w:rsid w:val="005D314F"/>
    <w:rsid w:val="005D4222"/>
    <w:rsid w:val="005D6357"/>
    <w:rsid w:val="005D65DC"/>
    <w:rsid w:val="005E3E3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3CE5"/>
    <w:rsid w:val="00636B28"/>
    <w:rsid w:val="00641384"/>
    <w:rsid w:val="00641F21"/>
    <w:rsid w:val="006446D5"/>
    <w:rsid w:val="00645372"/>
    <w:rsid w:val="00653C38"/>
    <w:rsid w:val="006551F2"/>
    <w:rsid w:val="00655DA3"/>
    <w:rsid w:val="00656636"/>
    <w:rsid w:val="00664576"/>
    <w:rsid w:val="00664A84"/>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3A07"/>
    <w:rsid w:val="006A5C91"/>
    <w:rsid w:val="006B03D0"/>
    <w:rsid w:val="006B2F3D"/>
    <w:rsid w:val="006B3609"/>
    <w:rsid w:val="006B3A43"/>
    <w:rsid w:val="006B3F0C"/>
    <w:rsid w:val="006B4422"/>
    <w:rsid w:val="006B7A55"/>
    <w:rsid w:val="006C09B8"/>
    <w:rsid w:val="006C2172"/>
    <w:rsid w:val="006C4AC6"/>
    <w:rsid w:val="006C6389"/>
    <w:rsid w:val="006C7200"/>
    <w:rsid w:val="006D6F69"/>
    <w:rsid w:val="006D7E6D"/>
    <w:rsid w:val="006E0A2D"/>
    <w:rsid w:val="006E357A"/>
    <w:rsid w:val="006E5637"/>
    <w:rsid w:val="00701891"/>
    <w:rsid w:val="007051F8"/>
    <w:rsid w:val="007109B9"/>
    <w:rsid w:val="00715148"/>
    <w:rsid w:val="0071694C"/>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01C8"/>
    <w:rsid w:val="00776752"/>
    <w:rsid w:val="007804D2"/>
    <w:rsid w:val="00780832"/>
    <w:rsid w:val="00785C46"/>
    <w:rsid w:val="00790E23"/>
    <w:rsid w:val="007927C6"/>
    <w:rsid w:val="00794081"/>
    <w:rsid w:val="00797F91"/>
    <w:rsid w:val="007A161C"/>
    <w:rsid w:val="007A1AE0"/>
    <w:rsid w:val="007A1E3D"/>
    <w:rsid w:val="007A577E"/>
    <w:rsid w:val="007A63B2"/>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F59"/>
    <w:rsid w:val="00814D2C"/>
    <w:rsid w:val="00815BD9"/>
    <w:rsid w:val="00816065"/>
    <w:rsid w:val="00820B72"/>
    <w:rsid w:val="00821ADF"/>
    <w:rsid w:val="00824226"/>
    <w:rsid w:val="00824F74"/>
    <w:rsid w:val="00830E57"/>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334F"/>
    <w:rsid w:val="00864420"/>
    <w:rsid w:val="00865410"/>
    <w:rsid w:val="00887ECE"/>
    <w:rsid w:val="008906A4"/>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4578"/>
    <w:rsid w:val="00904C0B"/>
    <w:rsid w:val="00907108"/>
    <w:rsid w:val="00910938"/>
    <w:rsid w:val="00911424"/>
    <w:rsid w:val="009134A0"/>
    <w:rsid w:val="00914B59"/>
    <w:rsid w:val="00917C7C"/>
    <w:rsid w:val="009205AD"/>
    <w:rsid w:val="00924A4F"/>
    <w:rsid w:val="00925068"/>
    <w:rsid w:val="00925C46"/>
    <w:rsid w:val="0092683C"/>
    <w:rsid w:val="0092747E"/>
    <w:rsid w:val="00931087"/>
    <w:rsid w:val="00931CFE"/>
    <w:rsid w:val="00932210"/>
    <w:rsid w:val="0093284A"/>
    <w:rsid w:val="00932988"/>
    <w:rsid w:val="009351F7"/>
    <w:rsid w:val="00937DFC"/>
    <w:rsid w:val="009463C5"/>
    <w:rsid w:val="009471BC"/>
    <w:rsid w:val="00947A44"/>
    <w:rsid w:val="009500CB"/>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977F1"/>
    <w:rsid w:val="009A539F"/>
    <w:rsid w:val="009A55BB"/>
    <w:rsid w:val="009A5682"/>
    <w:rsid w:val="009A5A1D"/>
    <w:rsid w:val="009B0BB1"/>
    <w:rsid w:val="009B517C"/>
    <w:rsid w:val="009B6A66"/>
    <w:rsid w:val="009C02FE"/>
    <w:rsid w:val="009C0E61"/>
    <w:rsid w:val="009C2C34"/>
    <w:rsid w:val="009C49A8"/>
    <w:rsid w:val="009C742C"/>
    <w:rsid w:val="009C7711"/>
    <w:rsid w:val="009E05F1"/>
    <w:rsid w:val="009E243D"/>
    <w:rsid w:val="009E7166"/>
    <w:rsid w:val="009E7729"/>
    <w:rsid w:val="009F0B0C"/>
    <w:rsid w:val="009F231B"/>
    <w:rsid w:val="009F28C3"/>
    <w:rsid w:val="009F4027"/>
    <w:rsid w:val="009F710E"/>
    <w:rsid w:val="009F7F6A"/>
    <w:rsid w:val="00A00361"/>
    <w:rsid w:val="00A0647B"/>
    <w:rsid w:val="00A06955"/>
    <w:rsid w:val="00A22A9B"/>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16611"/>
    <w:rsid w:val="00B21D85"/>
    <w:rsid w:val="00B22E5B"/>
    <w:rsid w:val="00B302A6"/>
    <w:rsid w:val="00B32EFD"/>
    <w:rsid w:val="00B35FE0"/>
    <w:rsid w:val="00B36119"/>
    <w:rsid w:val="00B36B07"/>
    <w:rsid w:val="00B3771E"/>
    <w:rsid w:val="00B424AA"/>
    <w:rsid w:val="00B529E3"/>
    <w:rsid w:val="00B52F23"/>
    <w:rsid w:val="00B54978"/>
    <w:rsid w:val="00B570D1"/>
    <w:rsid w:val="00B6143C"/>
    <w:rsid w:val="00B62B70"/>
    <w:rsid w:val="00B62D2D"/>
    <w:rsid w:val="00B66ACE"/>
    <w:rsid w:val="00B66E07"/>
    <w:rsid w:val="00B66E78"/>
    <w:rsid w:val="00B67823"/>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5FDC"/>
    <w:rsid w:val="00BF6472"/>
    <w:rsid w:val="00C02986"/>
    <w:rsid w:val="00C03543"/>
    <w:rsid w:val="00C04494"/>
    <w:rsid w:val="00C07FC7"/>
    <w:rsid w:val="00C11857"/>
    <w:rsid w:val="00C13506"/>
    <w:rsid w:val="00C146CE"/>
    <w:rsid w:val="00C1487D"/>
    <w:rsid w:val="00C14A5F"/>
    <w:rsid w:val="00C17B4D"/>
    <w:rsid w:val="00C20736"/>
    <w:rsid w:val="00C22E84"/>
    <w:rsid w:val="00C23326"/>
    <w:rsid w:val="00C237FC"/>
    <w:rsid w:val="00C23B40"/>
    <w:rsid w:val="00C250CD"/>
    <w:rsid w:val="00C25988"/>
    <w:rsid w:val="00C2713C"/>
    <w:rsid w:val="00C312E8"/>
    <w:rsid w:val="00C33230"/>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45CA0"/>
    <w:rsid w:val="00D530B6"/>
    <w:rsid w:val="00D5385E"/>
    <w:rsid w:val="00D53D71"/>
    <w:rsid w:val="00D56398"/>
    <w:rsid w:val="00D56905"/>
    <w:rsid w:val="00D57BA3"/>
    <w:rsid w:val="00D6050E"/>
    <w:rsid w:val="00D6126F"/>
    <w:rsid w:val="00D615E2"/>
    <w:rsid w:val="00D61E7E"/>
    <w:rsid w:val="00D62C8A"/>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B7862"/>
    <w:rsid w:val="00DC0E55"/>
    <w:rsid w:val="00DC25C0"/>
    <w:rsid w:val="00DC3333"/>
    <w:rsid w:val="00DC3ED1"/>
    <w:rsid w:val="00DC4B87"/>
    <w:rsid w:val="00DC5916"/>
    <w:rsid w:val="00DD5B1F"/>
    <w:rsid w:val="00DE1027"/>
    <w:rsid w:val="00DE483B"/>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E6809"/>
    <w:rsid w:val="00EF55FD"/>
    <w:rsid w:val="00EF5C57"/>
    <w:rsid w:val="00EF7B69"/>
    <w:rsid w:val="00F002D4"/>
    <w:rsid w:val="00F05F46"/>
    <w:rsid w:val="00F07CF3"/>
    <w:rsid w:val="00F1168D"/>
    <w:rsid w:val="00F130C6"/>
    <w:rsid w:val="00F21793"/>
    <w:rsid w:val="00F24933"/>
    <w:rsid w:val="00F25EC4"/>
    <w:rsid w:val="00F2644A"/>
    <w:rsid w:val="00F266C1"/>
    <w:rsid w:val="00F274F5"/>
    <w:rsid w:val="00F27875"/>
    <w:rsid w:val="00F31F05"/>
    <w:rsid w:val="00F32C98"/>
    <w:rsid w:val="00F35F15"/>
    <w:rsid w:val="00F367A0"/>
    <w:rsid w:val="00F45BD7"/>
    <w:rsid w:val="00F47403"/>
    <w:rsid w:val="00F552F8"/>
    <w:rsid w:val="00F55892"/>
    <w:rsid w:val="00F624C2"/>
    <w:rsid w:val="00F63078"/>
    <w:rsid w:val="00F644A4"/>
    <w:rsid w:val="00F64D66"/>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949"/>
    <w:rsid w:val="00FA0F3D"/>
    <w:rsid w:val="00FA41AE"/>
    <w:rsid w:val="00FA50D6"/>
    <w:rsid w:val="00FB0F43"/>
    <w:rsid w:val="00FB3C50"/>
    <w:rsid w:val="00FB481A"/>
    <w:rsid w:val="00FB48ED"/>
    <w:rsid w:val="00FB5F26"/>
    <w:rsid w:val="00FC498F"/>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980</TotalTime>
  <Pages>26</Pages>
  <Words>6822</Words>
  <Characters>38889</Characters>
  <Application>Microsoft Office Word</Application>
  <DocSecurity>0</DocSecurity>
  <Lines>324</Lines>
  <Paragraphs>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61</cp:revision>
  <cp:lastPrinted>2019-05-27T06:53:00Z</cp:lastPrinted>
  <dcterms:created xsi:type="dcterms:W3CDTF">2025-05-05T11:18:00Z</dcterms:created>
  <dcterms:modified xsi:type="dcterms:W3CDTF">2026-05-29T17:15:00Z</dcterms:modified>
</cp:coreProperties>
</file>