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84D74F7" w14:textId="28C51336" w:rsidR="00865410" w:rsidRDefault="00865410" w:rsidP="00865410">
      <w:pPr>
        <w:pStyle w:val="Header"/>
        <w:jc w:val="center"/>
        <w:rPr>
          <w:rFonts w:ascii="Arial" w:hAnsi="Arial" w:cs="Arial"/>
          <w:b/>
          <w:sz w:val="40"/>
          <w:szCs w:val="40"/>
          <w:lang w:val="fr-FR"/>
        </w:rPr>
      </w:pPr>
      <w:bookmarkStart w:id="0" w:name="_Hlk201859545"/>
      <w:r w:rsidRPr="00760283">
        <w:rPr>
          <w:rFonts w:ascii="Arial" w:hAnsi="Arial" w:cs="Arial"/>
          <w:b/>
          <w:noProof/>
          <w:sz w:val="40"/>
          <w:szCs w:val="40"/>
          <w:lang w:val="fr-FR"/>
        </w:rPr>
        <w:drawing>
          <wp:inline distT="0" distB="0" distL="0" distR="0" wp14:anchorId="3B25E84C" wp14:editId="1015A0C3">
            <wp:extent cx="6118860" cy="3994150"/>
            <wp:effectExtent l="0" t="0" r="0" b="6350"/>
            <wp:docPr id="3961401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994150"/>
                    </a:xfrm>
                    <a:prstGeom prst="rect">
                      <a:avLst/>
                    </a:prstGeom>
                    <a:noFill/>
                    <a:ln>
                      <a:noFill/>
                    </a:ln>
                  </pic:spPr>
                </pic:pic>
              </a:graphicData>
            </a:graphic>
          </wp:inline>
        </w:drawing>
      </w:r>
    </w:p>
    <w:p w14:paraId="0E8CFAE7" w14:textId="77777777" w:rsidR="00865410" w:rsidRDefault="00865410" w:rsidP="00865410">
      <w:pPr>
        <w:pStyle w:val="DefaultText"/>
        <w:jc w:val="center"/>
        <w:rPr>
          <w:rFonts w:ascii="Arial" w:hAnsi="Arial" w:cs="Arial"/>
          <w:b/>
          <w:sz w:val="32"/>
          <w:szCs w:val="32"/>
          <w:lang w:val="ro-RO"/>
        </w:rPr>
      </w:pPr>
      <w:r>
        <w:rPr>
          <w:rFonts w:ascii="Arial" w:hAnsi="Arial" w:cs="Arial"/>
          <w:b/>
          <w:sz w:val="32"/>
          <w:szCs w:val="32"/>
          <w:lang w:val="ro-RO"/>
        </w:rPr>
        <w:t>DN1_km184+000-km220+010</w:t>
      </w:r>
    </w:p>
    <w:p w14:paraId="49A8F3D5" w14:textId="51823B38" w:rsidR="00CF0728" w:rsidRDefault="00865410" w:rsidP="00865410">
      <w:pPr>
        <w:pStyle w:val="Header"/>
        <w:ind w:left="180"/>
        <w:jc w:val="center"/>
        <w:rPr>
          <w:rFonts w:ascii="Arial" w:hAnsi="Arial" w:cs="Arial"/>
          <w:b/>
          <w:sz w:val="32"/>
          <w:szCs w:val="32"/>
        </w:rPr>
      </w:pPr>
      <w:r>
        <w:rPr>
          <w:rFonts w:ascii="Arial" w:hAnsi="Arial" w:cs="Arial"/>
          <w:b/>
          <w:sz w:val="32"/>
          <w:szCs w:val="32"/>
        </w:rPr>
        <w:t>RD_RO_00_1</w:t>
      </w:r>
      <w:bookmarkEnd w:id="0"/>
      <w:r>
        <w:rPr>
          <w:rFonts w:ascii="Arial" w:hAnsi="Arial" w:cs="Arial"/>
          <w:b/>
          <w:sz w:val="32"/>
          <w:szCs w:val="32"/>
        </w:rPr>
        <w:t>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10D783E9" w:rsidR="00BF22CA" w:rsidRPr="00CC511B" w:rsidRDefault="000C6C5E">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1" w:name="_Hlk176358561" w:displacedByCustomXml="next"/>
    <w:sdt>
      <w:sdtPr>
        <w:rPr>
          <w:rFonts w:ascii="Arial" w:hAnsi="Arial" w:cs="Arial"/>
          <w:color w:val="auto"/>
        </w:rPr>
        <w:id w:val="847828589"/>
        <w:docPartObj>
          <w:docPartGallery w:val="Table of Contents"/>
          <w:docPartUnique/>
        </w:docPartObj>
      </w:sdtPr>
      <w:sdtEndPr>
        <w:rPr>
          <w:rFonts w:eastAsia="Times New Roman"/>
          <w:b/>
          <w:bCs/>
          <w:noProof/>
          <w:kern w:val="1"/>
          <w:sz w:val="24"/>
          <w:szCs w:val="24"/>
          <w:lang w:val="ro-RO" w:eastAsia="zh-CN"/>
        </w:rPr>
      </w:sdtEndPr>
      <w:sdtContent>
        <w:p w14:paraId="15E7BF3F" w14:textId="0685305D" w:rsidR="00EC6462" w:rsidRPr="00EC6462" w:rsidRDefault="00EC6462" w:rsidP="003E6258">
          <w:pPr>
            <w:pStyle w:val="TOCHeading"/>
            <w:spacing w:line="360" w:lineRule="auto"/>
            <w:rPr>
              <w:rFonts w:ascii="Arial" w:hAnsi="Arial" w:cs="Arial"/>
              <w:color w:val="auto"/>
            </w:rPr>
          </w:pPr>
          <w:proofErr w:type="spellStart"/>
          <w:r w:rsidRPr="00EC6462">
            <w:rPr>
              <w:rFonts w:ascii="Arial" w:hAnsi="Arial" w:cs="Arial"/>
              <w:color w:val="auto"/>
            </w:rPr>
            <w:t>Cuprins</w:t>
          </w:r>
          <w:proofErr w:type="spellEnd"/>
        </w:p>
        <w:p w14:paraId="6811C32C" w14:textId="061834DF" w:rsidR="00EC6462" w:rsidRPr="00EC6462" w:rsidRDefault="00EC6462">
          <w:pPr>
            <w:pStyle w:val="TOC1"/>
            <w:tabs>
              <w:tab w:val="right" w:leader="dot" w:pos="9628"/>
            </w:tabs>
            <w:rPr>
              <w:rFonts w:eastAsiaTheme="minorEastAsia" w:cs="Arial"/>
              <w:noProof/>
              <w:kern w:val="2"/>
              <w:lang w:eastAsia="en-US"/>
              <w14:ligatures w14:val="standardContextual"/>
            </w:rPr>
          </w:pPr>
          <w:r w:rsidRPr="00EC6462">
            <w:rPr>
              <w:rFonts w:cs="Arial"/>
            </w:rPr>
            <w:fldChar w:fldCharType="begin"/>
          </w:r>
          <w:r w:rsidRPr="00EC6462">
            <w:rPr>
              <w:rFonts w:cs="Arial"/>
            </w:rPr>
            <w:instrText xml:space="preserve"> TOC \o "1-3" \h \z \u </w:instrText>
          </w:r>
          <w:r w:rsidRPr="00EC6462">
            <w:rPr>
              <w:rFonts w:cs="Arial"/>
            </w:rPr>
            <w:fldChar w:fldCharType="separate"/>
          </w:r>
          <w:hyperlink w:anchor="_Toc230966392" w:history="1">
            <w:r w:rsidRPr="00EC6462">
              <w:rPr>
                <w:rStyle w:val="Hyperlink"/>
                <w:rFonts w:cs="Arial"/>
                <w:noProof/>
                <w:lang w:val="ro-RO"/>
              </w:rPr>
              <w:t>1. INTRODUCERE</w:t>
            </w:r>
            <w:r w:rsidRPr="00EC6462">
              <w:rPr>
                <w:rFonts w:cs="Arial"/>
                <w:noProof/>
                <w:webHidden/>
              </w:rPr>
              <w:tab/>
            </w:r>
            <w:r w:rsidRPr="00EC6462">
              <w:rPr>
                <w:rFonts w:cs="Arial"/>
                <w:noProof/>
                <w:webHidden/>
              </w:rPr>
              <w:fldChar w:fldCharType="begin"/>
            </w:r>
            <w:r w:rsidRPr="00EC6462">
              <w:rPr>
                <w:rFonts w:cs="Arial"/>
                <w:noProof/>
                <w:webHidden/>
              </w:rPr>
              <w:instrText xml:space="preserve"> PAGEREF _Toc230966392 \h </w:instrText>
            </w:r>
            <w:r w:rsidRPr="00EC6462">
              <w:rPr>
                <w:rFonts w:cs="Arial"/>
                <w:noProof/>
                <w:webHidden/>
              </w:rPr>
            </w:r>
            <w:r w:rsidRPr="00EC6462">
              <w:rPr>
                <w:rFonts w:cs="Arial"/>
                <w:noProof/>
                <w:webHidden/>
              </w:rPr>
              <w:fldChar w:fldCharType="separate"/>
            </w:r>
            <w:r w:rsidRPr="00EC6462">
              <w:rPr>
                <w:rFonts w:cs="Arial"/>
                <w:noProof/>
                <w:webHidden/>
              </w:rPr>
              <w:t>3</w:t>
            </w:r>
            <w:r w:rsidRPr="00EC6462">
              <w:rPr>
                <w:rFonts w:cs="Arial"/>
                <w:noProof/>
                <w:webHidden/>
              </w:rPr>
              <w:fldChar w:fldCharType="end"/>
            </w:r>
          </w:hyperlink>
        </w:p>
        <w:p w14:paraId="0C795B2F" w14:textId="43ED8749" w:rsidR="00EC6462" w:rsidRPr="00EC6462" w:rsidRDefault="00EC6462">
          <w:pPr>
            <w:pStyle w:val="TOC1"/>
            <w:tabs>
              <w:tab w:val="right" w:leader="dot" w:pos="9628"/>
            </w:tabs>
            <w:rPr>
              <w:rFonts w:eastAsiaTheme="minorEastAsia" w:cs="Arial"/>
              <w:noProof/>
              <w:kern w:val="2"/>
              <w:lang w:eastAsia="en-US"/>
              <w14:ligatures w14:val="standardContextual"/>
            </w:rPr>
          </w:pPr>
          <w:hyperlink w:anchor="_Toc230966393" w:history="1">
            <w:r w:rsidRPr="00EC6462">
              <w:rPr>
                <w:rStyle w:val="Hyperlink"/>
                <w:rFonts w:cs="Arial"/>
                <w:noProof/>
                <w:lang w:val="ro-RO"/>
              </w:rPr>
              <w:t>2. RAPORT</w:t>
            </w:r>
            <w:r w:rsidRPr="00EC6462">
              <w:rPr>
                <w:rFonts w:cs="Arial"/>
                <w:noProof/>
                <w:webHidden/>
              </w:rPr>
              <w:tab/>
            </w:r>
            <w:r w:rsidRPr="00EC6462">
              <w:rPr>
                <w:rFonts w:cs="Arial"/>
                <w:noProof/>
                <w:webHidden/>
              </w:rPr>
              <w:fldChar w:fldCharType="begin"/>
            </w:r>
            <w:r w:rsidRPr="00EC6462">
              <w:rPr>
                <w:rFonts w:cs="Arial"/>
                <w:noProof/>
                <w:webHidden/>
              </w:rPr>
              <w:instrText xml:space="preserve"> PAGEREF _Toc230966393 \h </w:instrText>
            </w:r>
            <w:r w:rsidRPr="00EC6462">
              <w:rPr>
                <w:rFonts w:cs="Arial"/>
                <w:noProof/>
                <w:webHidden/>
              </w:rPr>
            </w:r>
            <w:r w:rsidRPr="00EC6462">
              <w:rPr>
                <w:rFonts w:cs="Arial"/>
                <w:noProof/>
                <w:webHidden/>
              </w:rPr>
              <w:fldChar w:fldCharType="separate"/>
            </w:r>
            <w:r w:rsidRPr="00EC6462">
              <w:rPr>
                <w:rFonts w:cs="Arial"/>
                <w:noProof/>
                <w:webHidden/>
              </w:rPr>
              <w:t>3</w:t>
            </w:r>
            <w:r w:rsidRPr="00EC6462">
              <w:rPr>
                <w:rFonts w:cs="Arial"/>
                <w:noProof/>
                <w:webHidden/>
              </w:rPr>
              <w:fldChar w:fldCharType="end"/>
            </w:r>
          </w:hyperlink>
        </w:p>
        <w:p w14:paraId="26ABD8A4" w14:textId="6460ED8D" w:rsidR="00EC6462" w:rsidRPr="00EC6462" w:rsidRDefault="00EC6462">
          <w:pPr>
            <w:pStyle w:val="TOC2"/>
            <w:tabs>
              <w:tab w:val="right" w:leader="dot" w:pos="9628"/>
            </w:tabs>
            <w:rPr>
              <w:rFonts w:ascii="Arial" w:eastAsiaTheme="minorEastAsia" w:hAnsi="Arial" w:cs="Arial"/>
              <w:noProof/>
              <w:kern w:val="2"/>
              <w:lang w:eastAsia="en-US"/>
              <w14:ligatures w14:val="standardContextual"/>
            </w:rPr>
          </w:pPr>
          <w:hyperlink w:anchor="_Toc230966394" w:history="1">
            <w:r w:rsidRPr="00EC6462">
              <w:rPr>
                <w:rStyle w:val="Hyperlink"/>
                <w:rFonts w:ascii="Arial" w:hAnsi="Arial" w:cs="Arial"/>
                <w:bCs/>
                <w:noProof/>
                <w:lang w:val="ro-RO"/>
              </w:rPr>
              <w:t xml:space="preserve">2.1. Descrierea </w:t>
            </w:r>
            <w:r w:rsidRPr="00EC6462">
              <w:rPr>
                <w:rStyle w:val="Hyperlink"/>
                <w:rFonts w:ascii="Arial" w:hAnsi="Arial" w:cs="Arial"/>
                <w:noProof/>
                <w:lang w:eastAsia="en-US"/>
              </w:rPr>
              <w:t>drumului principal – DN1 km 184+000 – km 220+010</w:t>
            </w:r>
            <w:r w:rsidRPr="00EC6462">
              <w:rPr>
                <w:rFonts w:ascii="Arial" w:hAnsi="Arial" w:cs="Arial"/>
                <w:noProof/>
                <w:webHidden/>
              </w:rPr>
              <w:tab/>
            </w:r>
            <w:r w:rsidRPr="00EC6462">
              <w:rPr>
                <w:rFonts w:ascii="Arial" w:hAnsi="Arial" w:cs="Arial"/>
                <w:noProof/>
                <w:webHidden/>
              </w:rPr>
              <w:fldChar w:fldCharType="begin"/>
            </w:r>
            <w:r w:rsidRPr="00EC6462">
              <w:rPr>
                <w:rFonts w:ascii="Arial" w:hAnsi="Arial" w:cs="Arial"/>
                <w:noProof/>
                <w:webHidden/>
              </w:rPr>
              <w:instrText xml:space="preserve"> PAGEREF _Toc230966394 \h </w:instrText>
            </w:r>
            <w:r w:rsidRPr="00EC6462">
              <w:rPr>
                <w:rFonts w:ascii="Arial" w:hAnsi="Arial" w:cs="Arial"/>
                <w:noProof/>
                <w:webHidden/>
              </w:rPr>
            </w:r>
            <w:r w:rsidRPr="00EC6462">
              <w:rPr>
                <w:rFonts w:ascii="Arial" w:hAnsi="Arial" w:cs="Arial"/>
                <w:noProof/>
                <w:webHidden/>
              </w:rPr>
              <w:fldChar w:fldCharType="separate"/>
            </w:r>
            <w:r w:rsidRPr="00EC6462">
              <w:rPr>
                <w:rFonts w:ascii="Arial" w:hAnsi="Arial" w:cs="Arial"/>
                <w:noProof/>
                <w:webHidden/>
              </w:rPr>
              <w:t>3</w:t>
            </w:r>
            <w:r w:rsidRPr="00EC6462">
              <w:rPr>
                <w:rFonts w:ascii="Arial" w:hAnsi="Arial" w:cs="Arial"/>
                <w:noProof/>
                <w:webHidden/>
              </w:rPr>
              <w:fldChar w:fldCharType="end"/>
            </w:r>
          </w:hyperlink>
        </w:p>
        <w:p w14:paraId="29A2D8C2" w14:textId="368DFB06" w:rsidR="00EC6462" w:rsidRPr="00EC6462" w:rsidRDefault="00EC6462">
          <w:pPr>
            <w:pStyle w:val="TOC2"/>
            <w:tabs>
              <w:tab w:val="right" w:leader="dot" w:pos="9628"/>
            </w:tabs>
            <w:rPr>
              <w:rFonts w:ascii="Arial" w:eastAsiaTheme="minorEastAsia" w:hAnsi="Arial" w:cs="Arial"/>
              <w:noProof/>
              <w:kern w:val="2"/>
              <w:lang w:eastAsia="en-US"/>
              <w14:ligatures w14:val="standardContextual"/>
            </w:rPr>
          </w:pPr>
          <w:hyperlink w:anchor="_Toc230966395" w:history="1">
            <w:r w:rsidRPr="00EC6462">
              <w:rPr>
                <w:rStyle w:val="Hyperlink"/>
                <w:rFonts w:ascii="Arial" w:hAnsi="Arial" w:cs="Arial"/>
                <w:noProof/>
                <w:lang w:val="ro-RO"/>
              </w:rPr>
              <w:t>2.2. Autoritatea responsabilă</w:t>
            </w:r>
            <w:r w:rsidRPr="00EC6462">
              <w:rPr>
                <w:rFonts w:ascii="Arial" w:hAnsi="Arial" w:cs="Arial"/>
                <w:noProof/>
                <w:webHidden/>
              </w:rPr>
              <w:tab/>
            </w:r>
            <w:r w:rsidRPr="00EC6462">
              <w:rPr>
                <w:rFonts w:ascii="Arial" w:hAnsi="Arial" w:cs="Arial"/>
                <w:noProof/>
                <w:webHidden/>
              </w:rPr>
              <w:fldChar w:fldCharType="begin"/>
            </w:r>
            <w:r w:rsidRPr="00EC6462">
              <w:rPr>
                <w:rFonts w:ascii="Arial" w:hAnsi="Arial" w:cs="Arial"/>
                <w:noProof/>
                <w:webHidden/>
              </w:rPr>
              <w:instrText xml:space="preserve"> PAGEREF _Toc230966395 \h </w:instrText>
            </w:r>
            <w:r w:rsidRPr="00EC6462">
              <w:rPr>
                <w:rFonts w:ascii="Arial" w:hAnsi="Arial" w:cs="Arial"/>
                <w:noProof/>
                <w:webHidden/>
              </w:rPr>
            </w:r>
            <w:r w:rsidRPr="00EC6462">
              <w:rPr>
                <w:rFonts w:ascii="Arial" w:hAnsi="Arial" w:cs="Arial"/>
                <w:noProof/>
                <w:webHidden/>
              </w:rPr>
              <w:fldChar w:fldCharType="separate"/>
            </w:r>
            <w:r w:rsidRPr="00EC6462">
              <w:rPr>
                <w:rFonts w:ascii="Arial" w:hAnsi="Arial" w:cs="Arial"/>
                <w:noProof/>
                <w:webHidden/>
              </w:rPr>
              <w:t>5</w:t>
            </w:r>
            <w:r w:rsidRPr="00EC6462">
              <w:rPr>
                <w:rFonts w:ascii="Arial" w:hAnsi="Arial" w:cs="Arial"/>
                <w:noProof/>
                <w:webHidden/>
              </w:rPr>
              <w:fldChar w:fldCharType="end"/>
            </w:r>
          </w:hyperlink>
        </w:p>
        <w:p w14:paraId="67624166" w14:textId="667DA2AD" w:rsidR="00EC6462" w:rsidRPr="00EC6462" w:rsidRDefault="00EC6462">
          <w:pPr>
            <w:pStyle w:val="TOC2"/>
            <w:tabs>
              <w:tab w:val="right" w:leader="dot" w:pos="9628"/>
            </w:tabs>
            <w:rPr>
              <w:rFonts w:ascii="Arial" w:eastAsiaTheme="minorEastAsia" w:hAnsi="Arial" w:cs="Arial"/>
              <w:noProof/>
              <w:kern w:val="2"/>
              <w:lang w:eastAsia="en-US"/>
              <w14:ligatures w14:val="standardContextual"/>
            </w:rPr>
          </w:pPr>
          <w:hyperlink w:anchor="_Toc230966396" w:history="1">
            <w:r w:rsidRPr="00EC6462">
              <w:rPr>
                <w:rStyle w:val="Hyperlink"/>
                <w:rFonts w:ascii="Arial" w:hAnsi="Arial" w:cs="Arial"/>
                <w:noProof/>
                <w:lang w:val="ro-RO"/>
              </w:rPr>
              <w:t>2.3. Cadrul legal</w:t>
            </w:r>
            <w:r w:rsidRPr="00EC6462">
              <w:rPr>
                <w:rFonts w:ascii="Arial" w:hAnsi="Arial" w:cs="Arial"/>
                <w:noProof/>
                <w:webHidden/>
              </w:rPr>
              <w:tab/>
            </w:r>
            <w:r w:rsidRPr="00EC6462">
              <w:rPr>
                <w:rFonts w:ascii="Arial" w:hAnsi="Arial" w:cs="Arial"/>
                <w:noProof/>
                <w:webHidden/>
              </w:rPr>
              <w:fldChar w:fldCharType="begin"/>
            </w:r>
            <w:r w:rsidRPr="00EC6462">
              <w:rPr>
                <w:rFonts w:ascii="Arial" w:hAnsi="Arial" w:cs="Arial"/>
                <w:noProof/>
                <w:webHidden/>
              </w:rPr>
              <w:instrText xml:space="preserve"> PAGEREF _Toc230966396 \h </w:instrText>
            </w:r>
            <w:r w:rsidRPr="00EC6462">
              <w:rPr>
                <w:rFonts w:ascii="Arial" w:hAnsi="Arial" w:cs="Arial"/>
                <w:noProof/>
                <w:webHidden/>
              </w:rPr>
            </w:r>
            <w:r w:rsidRPr="00EC6462">
              <w:rPr>
                <w:rFonts w:ascii="Arial" w:hAnsi="Arial" w:cs="Arial"/>
                <w:noProof/>
                <w:webHidden/>
              </w:rPr>
              <w:fldChar w:fldCharType="separate"/>
            </w:r>
            <w:r w:rsidRPr="00EC6462">
              <w:rPr>
                <w:rFonts w:ascii="Arial" w:hAnsi="Arial" w:cs="Arial"/>
                <w:noProof/>
                <w:webHidden/>
              </w:rPr>
              <w:t>5</w:t>
            </w:r>
            <w:r w:rsidRPr="00EC6462">
              <w:rPr>
                <w:rFonts w:ascii="Arial" w:hAnsi="Arial" w:cs="Arial"/>
                <w:noProof/>
                <w:webHidden/>
              </w:rPr>
              <w:fldChar w:fldCharType="end"/>
            </w:r>
          </w:hyperlink>
        </w:p>
        <w:p w14:paraId="3F73C55D" w14:textId="53A83189" w:rsidR="00EC6462" w:rsidRPr="00EC6462" w:rsidRDefault="00EC6462">
          <w:pPr>
            <w:pStyle w:val="TOC2"/>
            <w:tabs>
              <w:tab w:val="right" w:leader="dot" w:pos="9628"/>
            </w:tabs>
            <w:rPr>
              <w:rFonts w:ascii="Arial" w:eastAsiaTheme="minorEastAsia" w:hAnsi="Arial" w:cs="Arial"/>
              <w:noProof/>
              <w:kern w:val="2"/>
              <w:lang w:eastAsia="en-US"/>
              <w14:ligatures w14:val="standardContextual"/>
            </w:rPr>
          </w:pPr>
          <w:hyperlink w:anchor="_Toc230966397" w:history="1">
            <w:r w:rsidRPr="00EC6462">
              <w:rPr>
                <w:rStyle w:val="Hyperlink"/>
                <w:rFonts w:ascii="Arial" w:hAnsi="Arial" w:cs="Arial"/>
                <w:noProof/>
                <w:lang w:val="ro-RO"/>
              </w:rPr>
              <w:t>2.4. Valori limită în vigoare</w:t>
            </w:r>
            <w:r w:rsidRPr="00EC6462">
              <w:rPr>
                <w:rFonts w:ascii="Arial" w:hAnsi="Arial" w:cs="Arial"/>
                <w:noProof/>
                <w:webHidden/>
              </w:rPr>
              <w:tab/>
            </w:r>
            <w:r w:rsidRPr="00EC6462">
              <w:rPr>
                <w:rFonts w:ascii="Arial" w:hAnsi="Arial" w:cs="Arial"/>
                <w:noProof/>
                <w:webHidden/>
              </w:rPr>
              <w:fldChar w:fldCharType="begin"/>
            </w:r>
            <w:r w:rsidRPr="00EC6462">
              <w:rPr>
                <w:rFonts w:ascii="Arial" w:hAnsi="Arial" w:cs="Arial"/>
                <w:noProof/>
                <w:webHidden/>
              </w:rPr>
              <w:instrText xml:space="preserve"> PAGEREF _Toc230966397 \h </w:instrText>
            </w:r>
            <w:r w:rsidRPr="00EC6462">
              <w:rPr>
                <w:rFonts w:ascii="Arial" w:hAnsi="Arial" w:cs="Arial"/>
                <w:noProof/>
                <w:webHidden/>
              </w:rPr>
            </w:r>
            <w:r w:rsidRPr="00EC6462">
              <w:rPr>
                <w:rFonts w:ascii="Arial" w:hAnsi="Arial" w:cs="Arial"/>
                <w:noProof/>
                <w:webHidden/>
              </w:rPr>
              <w:fldChar w:fldCharType="separate"/>
            </w:r>
            <w:r w:rsidRPr="00EC6462">
              <w:rPr>
                <w:rFonts w:ascii="Arial" w:hAnsi="Arial" w:cs="Arial"/>
                <w:noProof/>
                <w:webHidden/>
              </w:rPr>
              <w:t>7</w:t>
            </w:r>
            <w:r w:rsidRPr="00EC6462">
              <w:rPr>
                <w:rFonts w:ascii="Arial" w:hAnsi="Arial" w:cs="Arial"/>
                <w:noProof/>
                <w:webHidden/>
              </w:rPr>
              <w:fldChar w:fldCharType="end"/>
            </w:r>
          </w:hyperlink>
        </w:p>
        <w:p w14:paraId="57675C6C" w14:textId="56EB5110" w:rsidR="00EC6462" w:rsidRPr="00EC6462" w:rsidRDefault="00EC6462">
          <w:pPr>
            <w:pStyle w:val="TOC2"/>
            <w:tabs>
              <w:tab w:val="right" w:leader="dot" w:pos="9628"/>
            </w:tabs>
            <w:rPr>
              <w:rFonts w:ascii="Arial" w:eastAsiaTheme="minorEastAsia" w:hAnsi="Arial" w:cs="Arial"/>
              <w:noProof/>
              <w:kern w:val="2"/>
              <w:lang w:eastAsia="en-US"/>
              <w14:ligatures w14:val="standardContextual"/>
            </w:rPr>
          </w:pPr>
          <w:hyperlink w:anchor="_Toc230966398" w:history="1">
            <w:r w:rsidRPr="00EC6462">
              <w:rPr>
                <w:rStyle w:val="Hyperlink"/>
                <w:rFonts w:ascii="Arial" w:hAnsi="Arial" w:cs="Arial"/>
                <w:noProof/>
                <w:lang w:val="ro-RO"/>
              </w:rPr>
              <w:t xml:space="preserve">2.5. Cartarea zgomotului pentru sectorul de drum principal </w:t>
            </w:r>
            <w:r w:rsidRPr="00EC6462">
              <w:rPr>
                <w:rStyle w:val="Hyperlink"/>
                <w:rFonts w:ascii="Arial" w:hAnsi="Arial" w:cs="Arial"/>
                <w:noProof/>
                <w:lang w:eastAsia="en-US"/>
              </w:rPr>
              <w:t>DN1 km 184+000 – km 220+010</w:t>
            </w:r>
            <w:r w:rsidRPr="00EC6462">
              <w:rPr>
                <w:rStyle w:val="Hyperlink"/>
                <w:rFonts w:ascii="Arial" w:hAnsi="Arial" w:cs="Arial"/>
                <w:noProof/>
                <w:lang w:val="ro-RO"/>
              </w:rPr>
              <w:t xml:space="preserve"> – sinteza rezultatelor</w:t>
            </w:r>
            <w:r w:rsidRPr="00EC6462">
              <w:rPr>
                <w:rFonts w:ascii="Arial" w:hAnsi="Arial" w:cs="Arial"/>
                <w:noProof/>
                <w:webHidden/>
              </w:rPr>
              <w:tab/>
            </w:r>
            <w:r w:rsidRPr="00EC6462">
              <w:rPr>
                <w:rFonts w:ascii="Arial" w:hAnsi="Arial" w:cs="Arial"/>
                <w:noProof/>
                <w:webHidden/>
              </w:rPr>
              <w:fldChar w:fldCharType="begin"/>
            </w:r>
            <w:r w:rsidRPr="00EC6462">
              <w:rPr>
                <w:rFonts w:ascii="Arial" w:hAnsi="Arial" w:cs="Arial"/>
                <w:noProof/>
                <w:webHidden/>
              </w:rPr>
              <w:instrText xml:space="preserve"> PAGEREF _Toc230966398 \h </w:instrText>
            </w:r>
            <w:r w:rsidRPr="00EC6462">
              <w:rPr>
                <w:rFonts w:ascii="Arial" w:hAnsi="Arial" w:cs="Arial"/>
                <w:noProof/>
                <w:webHidden/>
              </w:rPr>
            </w:r>
            <w:r w:rsidRPr="00EC6462">
              <w:rPr>
                <w:rFonts w:ascii="Arial" w:hAnsi="Arial" w:cs="Arial"/>
                <w:noProof/>
                <w:webHidden/>
              </w:rPr>
              <w:fldChar w:fldCharType="separate"/>
            </w:r>
            <w:r w:rsidRPr="00EC6462">
              <w:rPr>
                <w:rFonts w:ascii="Arial" w:hAnsi="Arial" w:cs="Arial"/>
                <w:noProof/>
                <w:webHidden/>
              </w:rPr>
              <w:t>7</w:t>
            </w:r>
            <w:r w:rsidRPr="00EC6462">
              <w:rPr>
                <w:rFonts w:ascii="Arial" w:hAnsi="Arial" w:cs="Arial"/>
                <w:noProof/>
                <w:webHidden/>
              </w:rPr>
              <w:fldChar w:fldCharType="end"/>
            </w:r>
          </w:hyperlink>
        </w:p>
        <w:p w14:paraId="33517AB2" w14:textId="1F5F28E3" w:rsidR="00EC6462" w:rsidRPr="00EC6462" w:rsidRDefault="00EC6462">
          <w:pPr>
            <w:pStyle w:val="TOC2"/>
            <w:tabs>
              <w:tab w:val="right" w:leader="dot" w:pos="9628"/>
            </w:tabs>
            <w:rPr>
              <w:rFonts w:ascii="Arial" w:eastAsiaTheme="minorEastAsia" w:hAnsi="Arial" w:cs="Arial"/>
              <w:noProof/>
              <w:kern w:val="2"/>
              <w:lang w:eastAsia="en-US"/>
              <w14:ligatures w14:val="standardContextual"/>
            </w:rPr>
          </w:pPr>
          <w:hyperlink w:anchor="_Toc230966399" w:history="1">
            <w:r w:rsidRPr="00EC6462">
              <w:rPr>
                <w:rStyle w:val="Hyperlink"/>
                <w:rFonts w:ascii="Arial" w:hAnsi="Arial" w:cs="Arial"/>
                <w:noProof/>
                <w:lang w:val="ro-RO"/>
              </w:rPr>
              <w:t>2.6. Evaluarea numărului de persoane estimate expuse la zgomot, identificarea problemelor şi situaţiilor care necesită îmbunătăţiri</w:t>
            </w:r>
            <w:r w:rsidRPr="00EC6462">
              <w:rPr>
                <w:rFonts w:ascii="Arial" w:hAnsi="Arial" w:cs="Arial"/>
                <w:noProof/>
                <w:webHidden/>
              </w:rPr>
              <w:tab/>
            </w:r>
            <w:r w:rsidRPr="00EC6462">
              <w:rPr>
                <w:rFonts w:ascii="Arial" w:hAnsi="Arial" w:cs="Arial"/>
                <w:noProof/>
                <w:webHidden/>
              </w:rPr>
              <w:fldChar w:fldCharType="begin"/>
            </w:r>
            <w:r w:rsidRPr="00EC6462">
              <w:rPr>
                <w:rFonts w:ascii="Arial" w:hAnsi="Arial" w:cs="Arial"/>
                <w:noProof/>
                <w:webHidden/>
              </w:rPr>
              <w:instrText xml:space="preserve"> PAGEREF _Toc230966399 \h </w:instrText>
            </w:r>
            <w:r w:rsidRPr="00EC6462">
              <w:rPr>
                <w:rFonts w:ascii="Arial" w:hAnsi="Arial" w:cs="Arial"/>
                <w:noProof/>
                <w:webHidden/>
              </w:rPr>
            </w:r>
            <w:r w:rsidRPr="00EC6462">
              <w:rPr>
                <w:rFonts w:ascii="Arial" w:hAnsi="Arial" w:cs="Arial"/>
                <w:noProof/>
                <w:webHidden/>
              </w:rPr>
              <w:fldChar w:fldCharType="separate"/>
            </w:r>
            <w:r w:rsidRPr="00EC6462">
              <w:rPr>
                <w:rFonts w:ascii="Arial" w:hAnsi="Arial" w:cs="Arial"/>
                <w:noProof/>
                <w:webHidden/>
              </w:rPr>
              <w:t>11</w:t>
            </w:r>
            <w:r w:rsidRPr="00EC6462">
              <w:rPr>
                <w:rFonts w:ascii="Arial" w:hAnsi="Arial" w:cs="Arial"/>
                <w:noProof/>
                <w:webHidden/>
              </w:rPr>
              <w:fldChar w:fldCharType="end"/>
            </w:r>
          </w:hyperlink>
        </w:p>
        <w:p w14:paraId="57DCC1E0" w14:textId="29B656FE" w:rsidR="00EC6462" w:rsidRPr="00EC6462" w:rsidRDefault="00EC6462">
          <w:pPr>
            <w:pStyle w:val="TOC2"/>
            <w:tabs>
              <w:tab w:val="right" w:leader="dot" w:pos="9628"/>
            </w:tabs>
            <w:rPr>
              <w:rFonts w:ascii="Arial" w:eastAsiaTheme="minorEastAsia" w:hAnsi="Arial" w:cs="Arial"/>
              <w:noProof/>
              <w:kern w:val="2"/>
              <w:lang w:eastAsia="en-US"/>
              <w14:ligatures w14:val="standardContextual"/>
            </w:rPr>
          </w:pPr>
          <w:hyperlink w:anchor="_Toc230966400" w:history="1">
            <w:r w:rsidRPr="00EC6462">
              <w:rPr>
                <w:rStyle w:val="Hyperlink"/>
                <w:rFonts w:ascii="Arial" w:hAnsi="Arial" w:cs="Arial"/>
                <w:noProof/>
                <w:lang w:val="ro-RO"/>
              </w:rPr>
              <w:t>2.7. Efectele dăunătoare ale zgomotului</w:t>
            </w:r>
            <w:r w:rsidRPr="00EC6462">
              <w:rPr>
                <w:rFonts w:ascii="Arial" w:hAnsi="Arial" w:cs="Arial"/>
                <w:noProof/>
                <w:webHidden/>
              </w:rPr>
              <w:tab/>
            </w:r>
            <w:r w:rsidRPr="00EC6462">
              <w:rPr>
                <w:rFonts w:ascii="Arial" w:hAnsi="Arial" w:cs="Arial"/>
                <w:noProof/>
                <w:webHidden/>
              </w:rPr>
              <w:fldChar w:fldCharType="begin"/>
            </w:r>
            <w:r w:rsidRPr="00EC6462">
              <w:rPr>
                <w:rFonts w:ascii="Arial" w:hAnsi="Arial" w:cs="Arial"/>
                <w:noProof/>
                <w:webHidden/>
              </w:rPr>
              <w:instrText xml:space="preserve"> PAGEREF _Toc230966400 \h </w:instrText>
            </w:r>
            <w:r w:rsidRPr="00EC6462">
              <w:rPr>
                <w:rFonts w:ascii="Arial" w:hAnsi="Arial" w:cs="Arial"/>
                <w:noProof/>
                <w:webHidden/>
              </w:rPr>
            </w:r>
            <w:r w:rsidRPr="00EC6462">
              <w:rPr>
                <w:rFonts w:ascii="Arial" w:hAnsi="Arial" w:cs="Arial"/>
                <w:noProof/>
                <w:webHidden/>
              </w:rPr>
              <w:fldChar w:fldCharType="separate"/>
            </w:r>
            <w:r w:rsidRPr="00EC6462">
              <w:rPr>
                <w:rFonts w:ascii="Arial" w:hAnsi="Arial" w:cs="Arial"/>
                <w:noProof/>
                <w:webHidden/>
              </w:rPr>
              <w:t>11</w:t>
            </w:r>
            <w:r w:rsidRPr="00EC6462">
              <w:rPr>
                <w:rFonts w:ascii="Arial" w:hAnsi="Arial" w:cs="Arial"/>
                <w:noProof/>
                <w:webHidden/>
              </w:rPr>
              <w:fldChar w:fldCharType="end"/>
            </w:r>
          </w:hyperlink>
        </w:p>
        <w:p w14:paraId="4B068597" w14:textId="11BD402D" w:rsidR="00EC6462" w:rsidRPr="00EC6462" w:rsidRDefault="00EC6462">
          <w:pPr>
            <w:pStyle w:val="TOC2"/>
            <w:tabs>
              <w:tab w:val="right" w:leader="dot" w:pos="9628"/>
            </w:tabs>
            <w:rPr>
              <w:rFonts w:ascii="Arial" w:eastAsiaTheme="minorEastAsia" w:hAnsi="Arial" w:cs="Arial"/>
              <w:noProof/>
              <w:kern w:val="2"/>
              <w:lang w:eastAsia="en-US"/>
              <w14:ligatures w14:val="standardContextual"/>
            </w:rPr>
          </w:pPr>
          <w:hyperlink w:anchor="_Toc230966401" w:history="1">
            <w:r w:rsidRPr="00EC6462">
              <w:rPr>
                <w:rStyle w:val="Hyperlink"/>
                <w:rFonts w:ascii="Arial" w:hAnsi="Arial" w:cs="Arial"/>
                <w:noProof/>
                <w:lang w:val="ro-RO"/>
              </w:rPr>
              <w:t>2.8. Sinteza oficială a consultărilor publice organizate potrivit prevederilor art. 36 și art.37 din Legea 121/2019, cu modificările și completările ulterioare</w:t>
            </w:r>
            <w:r w:rsidRPr="00EC6462">
              <w:rPr>
                <w:rFonts w:ascii="Arial" w:hAnsi="Arial" w:cs="Arial"/>
                <w:noProof/>
                <w:webHidden/>
              </w:rPr>
              <w:tab/>
            </w:r>
            <w:r w:rsidRPr="00EC6462">
              <w:rPr>
                <w:rFonts w:ascii="Arial" w:hAnsi="Arial" w:cs="Arial"/>
                <w:noProof/>
                <w:webHidden/>
              </w:rPr>
              <w:fldChar w:fldCharType="begin"/>
            </w:r>
            <w:r w:rsidRPr="00EC6462">
              <w:rPr>
                <w:rFonts w:ascii="Arial" w:hAnsi="Arial" w:cs="Arial"/>
                <w:noProof/>
                <w:webHidden/>
              </w:rPr>
              <w:instrText xml:space="preserve"> PAGEREF _Toc230966401 \h </w:instrText>
            </w:r>
            <w:r w:rsidRPr="00EC6462">
              <w:rPr>
                <w:rFonts w:ascii="Arial" w:hAnsi="Arial" w:cs="Arial"/>
                <w:noProof/>
                <w:webHidden/>
              </w:rPr>
            </w:r>
            <w:r w:rsidRPr="00EC6462">
              <w:rPr>
                <w:rFonts w:ascii="Arial" w:hAnsi="Arial" w:cs="Arial"/>
                <w:noProof/>
                <w:webHidden/>
              </w:rPr>
              <w:fldChar w:fldCharType="separate"/>
            </w:r>
            <w:r w:rsidRPr="00EC6462">
              <w:rPr>
                <w:rFonts w:ascii="Arial" w:hAnsi="Arial" w:cs="Arial"/>
                <w:noProof/>
                <w:webHidden/>
              </w:rPr>
              <w:t>15</w:t>
            </w:r>
            <w:r w:rsidRPr="00EC6462">
              <w:rPr>
                <w:rFonts w:ascii="Arial" w:hAnsi="Arial" w:cs="Arial"/>
                <w:noProof/>
                <w:webHidden/>
              </w:rPr>
              <w:fldChar w:fldCharType="end"/>
            </w:r>
          </w:hyperlink>
        </w:p>
        <w:p w14:paraId="543FDC2E" w14:textId="3D3DD645" w:rsidR="00EC6462" w:rsidRPr="00EC6462" w:rsidRDefault="00EC6462">
          <w:pPr>
            <w:pStyle w:val="TOC2"/>
            <w:tabs>
              <w:tab w:val="right" w:leader="dot" w:pos="9628"/>
            </w:tabs>
            <w:rPr>
              <w:rFonts w:ascii="Arial" w:eastAsiaTheme="minorEastAsia" w:hAnsi="Arial" w:cs="Arial"/>
              <w:noProof/>
              <w:kern w:val="2"/>
              <w:lang w:eastAsia="en-US"/>
              <w14:ligatures w14:val="standardContextual"/>
            </w:rPr>
          </w:pPr>
          <w:hyperlink w:anchor="_Toc230966402" w:history="1">
            <w:r w:rsidRPr="00EC6462">
              <w:rPr>
                <w:rStyle w:val="Hyperlink"/>
                <w:rFonts w:ascii="Arial" w:hAnsi="Arial" w:cs="Arial"/>
                <w:noProof/>
                <w:lang w:val="ro-RO"/>
              </w:rPr>
              <w:t>2.9. Măsuri de reducere a zgomotului deja în vigoare şi proiecte în curs de elaborare</w:t>
            </w:r>
            <w:r w:rsidRPr="00EC6462">
              <w:rPr>
                <w:rFonts w:ascii="Arial" w:hAnsi="Arial" w:cs="Arial"/>
                <w:noProof/>
                <w:webHidden/>
              </w:rPr>
              <w:tab/>
            </w:r>
            <w:r w:rsidRPr="00EC6462">
              <w:rPr>
                <w:rFonts w:ascii="Arial" w:hAnsi="Arial" w:cs="Arial"/>
                <w:noProof/>
                <w:webHidden/>
              </w:rPr>
              <w:fldChar w:fldCharType="begin"/>
            </w:r>
            <w:r w:rsidRPr="00EC6462">
              <w:rPr>
                <w:rFonts w:ascii="Arial" w:hAnsi="Arial" w:cs="Arial"/>
                <w:noProof/>
                <w:webHidden/>
              </w:rPr>
              <w:instrText xml:space="preserve"> PAGEREF _Toc230966402 \h </w:instrText>
            </w:r>
            <w:r w:rsidRPr="00EC6462">
              <w:rPr>
                <w:rFonts w:ascii="Arial" w:hAnsi="Arial" w:cs="Arial"/>
                <w:noProof/>
                <w:webHidden/>
              </w:rPr>
            </w:r>
            <w:r w:rsidRPr="00EC6462">
              <w:rPr>
                <w:rFonts w:ascii="Arial" w:hAnsi="Arial" w:cs="Arial"/>
                <w:noProof/>
                <w:webHidden/>
              </w:rPr>
              <w:fldChar w:fldCharType="separate"/>
            </w:r>
            <w:r w:rsidRPr="00EC6462">
              <w:rPr>
                <w:rFonts w:ascii="Arial" w:hAnsi="Arial" w:cs="Arial"/>
                <w:noProof/>
                <w:webHidden/>
              </w:rPr>
              <w:t>15</w:t>
            </w:r>
            <w:r w:rsidRPr="00EC6462">
              <w:rPr>
                <w:rFonts w:ascii="Arial" w:hAnsi="Arial" w:cs="Arial"/>
                <w:noProof/>
                <w:webHidden/>
              </w:rPr>
              <w:fldChar w:fldCharType="end"/>
            </w:r>
          </w:hyperlink>
        </w:p>
        <w:p w14:paraId="30EEA0E3" w14:textId="47AC29F5" w:rsidR="00EC6462" w:rsidRPr="00EC6462" w:rsidRDefault="00EC6462">
          <w:pPr>
            <w:pStyle w:val="TOC2"/>
            <w:tabs>
              <w:tab w:val="right" w:leader="dot" w:pos="9628"/>
            </w:tabs>
            <w:rPr>
              <w:rFonts w:ascii="Arial" w:eastAsiaTheme="minorEastAsia" w:hAnsi="Arial" w:cs="Arial"/>
              <w:noProof/>
              <w:kern w:val="2"/>
              <w:lang w:eastAsia="en-US"/>
              <w14:ligatures w14:val="standardContextual"/>
            </w:rPr>
          </w:pPr>
          <w:hyperlink w:anchor="_Toc230966403" w:history="1">
            <w:r w:rsidRPr="00EC6462">
              <w:rPr>
                <w:rStyle w:val="Hyperlink"/>
                <w:rFonts w:ascii="Arial" w:hAnsi="Arial" w:cs="Arial"/>
                <w:noProof/>
                <w:lang w:val="ro-RO"/>
              </w:rPr>
              <w:t>2.10. Acţiuni pe care autorităţile competente intenţionează să le ia până la data de 18 iulie 2028 (5 ani de la termenul prevăzut în Legea 121/2019), inclusiv măsurile de protejare a zonelor liniştite</w:t>
            </w:r>
            <w:r w:rsidRPr="00EC6462">
              <w:rPr>
                <w:rFonts w:ascii="Arial" w:hAnsi="Arial" w:cs="Arial"/>
                <w:noProof/>
                <w:webHidden/>
              </w:rPr>
              <w:tab/>
            </w:r>
            <w:r w:rsidRPr="00EC6462">
              <w:rPr>
                <w:rFonts w:ascii="Arial" w:hAnsi="Arial" w:cs="Arial"/>
                <w:noProof/>
                <w:webHidden/>
              </w:rPr>
              <w:fldChar w:fldCharType="begin"/>
            </w:r>
            <w:r w:rsidRPr="00EC6462">
              <w:rPr>
                <w:rFonts w:ascii="Arial" w:hAnsi="Arial" w:cs="Arial"/>
                <w:noProof/>
                <w:webHidden/>
              </w:rPr>
              <w:instrText xml:space="preserve"> PAGEREF _Toc230966403 \h </w:instrText>
            </w:r>
            <w:r w:rsidRPr="00EC6462">
              <w:rPr>
                <w:rFonts w:ascii="Arial" w:hAnsi="Arial" w:cs="Arial"/>
                <w:noProof/>
                <w:webHidden/>
              </w:rPr>
            </w:r>
            <w:r w:rsidRPr="00EC6462">
              <w:rPr>
                <w:rFonts w:ascii="Arial" w:hAnsi="Arial" w:cs="Arial"/>
                <w:noProof/>
                <w:webHidden/>
              </w:rPr>
              <w:fldChar w:fldCharType="separate"/>
            </w:r>
            <w:r w:rsidRPr="00EC6462">
              <w:rPr>
                <w:rFonts w:ascii="Arial" w:hAnsi="Arial" w:cs="Arial"/>
                <w:noProof/>
                <w:webHidden/>
              </w:rPr>
              <w:t>16</w:t>
            </w:r>
            <w:r w:rsidRPr="00EC6462">
              <w:rPr>
                <w:rFonts w:ascii="Arial" w:hAnsi="Arial" w:cs="Arial"/>
                <w:noProof/>
                <w:webHidden/>
              </w:rPr>
              <w:fldChar w:fldCharType="end"/>
            </w:r>
          </w:hyperlink>
        </w:p>
        <w:p w14:paraId="4D9EE594" w14:textId="4E7B7717" w:rsidR="00EC6462" w:rsidRPr="00EC6462" w:rsidRDefault="00EC6462">
          <w:pPr>
            <w:pStyle w:val="TOC2"/>
            <w:tabs>
              <w:tab w:val="right" w:leader="dot" w:pos="9628"/>
            </w:tabs>
            <w:rPr>
              <w:rFonts w:ascii="Arial" w:eastAsiaTheme="minorEastAsia" w:hAnsi="Arial" w:cs="Arial"/>
              <w:noProof/>
              <w:kern w:val="2"/>
              <w:lang w:eastAsia="en-US"/>
              <w14:ligatures w14:val="standardContextual"/>
            </w:rPr>
          </w:pPr>
          <w:hyperlink w:anchor="_Toc230966404" w:history="1">
            <w:r w:rsidRPr="00EC6462">
              <w:rPr>
                <w:rStyle w:val="Hyperlink"/>
                <w:rFonts w:ascii="Arial" w:hAnsi="Arial" w:cs="Arial"/>
                <w:noProof/>
                <w:lang w:val="ro-RO"/>
              </w:rPr>
              <w:t>2.11. Strategii pe termen lung</w:t>
            </w:r>
            <w:r w:rsidRPr="00EC6462">
              <w:rPr>
                <w:rFonts w:ascii="Arial" w:hAnsi="Arial" w:cs="Arial"/>
                <w:noProof/>
                <w:webHidden/>
              </w:rPr>
              <w:tab/>
            </w:r>
            <w:r w:rsidRPr="00EC6462">
              <w:rPr>
                <w:rFonts w:ascii="Arial" w:hAnsi="Arial" w:cs="Arial"/>
                <w:noProof/>
                <w:webHidden/>
              </w:rPr>
              <w:fldChar w:fldCharType="begin"/>
            </w:r>
            <w:r w:rsidRPr="00EC6462">
              <w:rPr>
                <w:rFonts w:ascii="Arial" w:hAnsi="Arial" w:cs="Arial"/>
                <w:noProof/>
                <w:webHidden/>
              </w:rPr>
              <w:instrText xml:space="preserve"> PAGEREF _Toc230966404 \h </w:instrText>
            </w:r>
            <w:r w:rsidRPr="00EC6462">
              <w:rPr>
                <w:rFonts w:ascii="Arial" w:hAnsi="Arial" w:cs="Arial"/>
                <w:noProof/>
                <w:webHidden/>
              </w:rPr>
            </w:r>
            <w:r w:rsidRPr="00EC6462">
              <w:rPr>
                <w:rFonts w:ascii="Arial" w:hAnsi="Arial" w:cs="Arial"/>
                <w:noProof/>
                <w:webHidden/>
              </w:rPr>
              <w:fldChar w:fldCharType="separate"/>
            </w:r>
            <w:r w:rsidRPr="00EC6462">
              <w:rPr>
                <w:rFonts w:ascii="Arial" w:hAnsi="Arial" w:cs="Arial"/>
                <w:noProof/>
                <w:webHidden/>
              </w:rPr>
              <w:t>21</w:t>
            </w:r>
            <w:r w:rsidRPr="00EC6462">
              <w:rPr>
                <w:rFonts w:ascii="Arial" w:hAnsi="Arial" w:cs="Arial"/>
                <w:noProof/>
                <w:webHidden/>
              </w:rPr>
              <w:fldChar w:fldCharType="end"/>
            </w:r>
          </w:hyperlink>
        </w:p>
        <w:p w14:paraId="63DA32AF" w14:textId="69ABDF7D" w:rsidR="00EC6462" w:rsidRPr="00EC6462" w:rsidRDefault="00EC6462">
          <w:pPr>
            <w:pStyle w:val="TOC2"/>
            <w:tabs>
              <w:tab w:val="right" w:leader="dot" w:pos="9628"/>
            </w:tabs>
            <w:rPr>
              <w:rFonts w:ascii="Arial" w:eastAsiaTheme="minorEastAsia" w:hAnsi="Arial" w:cs="Arial"/>
              <w:noProof/>
              <w:kern w:val="2"/>
              <w:lang w:eastAsia="en-US"/>
              <w14:ligatures w14:val="standardContextual"/>
            </w:rPr>
          </w:pPr>
          <w:hyperlink w:anchor="_Toc230966405" w:history="1">
            <w:r w:rsidRPr="00EC6462">
              <w:rPr>
                <w:rStyle w:val="Hyperlink"/>
                <w:rFonts w:ascii="Arial" w:hAnsi="Arial" w:cs="Arial"/>
                <w:noProof/>
                <w:lang w:val="ro-RO"/>
              </w:rPr>
              <w:t>2.12. Informaţii financiare (dacă sunt disponibile): bugete, evaluarea cost-eficienţă, evaluare cost-profit</w:t>
            </w:r>
            <w:r w:rsidRPr="00EC6462">
              <w:rPr>
                <w:rFonts w:ascii="Arial" w:hAnsi="Arial" w:cs="Arial"/>
                <w:noProof/>
                <w:webHidden/>
              </w:rPr>
              <w:tab/>
            </w:r>
            <w:r w:rsidRPr="00EC6462">
              <w:rPr>
                <w:rFonts w:ascii="Arial" w:hAnsi="Arial" w:cs="Arial"/>
                <w:noProof/>
                <w:webHidden/>
              </w:rPr>
              <w:fldChar w:fldCharType="begin"/>
            </w:r>
            <w:r w:rsidRPr="00EC6462">
              <w:rPr>
                <w:rFonts w:ascii="Arial" w:hAnsi="Arial" w:cs="Arial"/>
                <w:noProof/>
                <w:webHidden/>
              </w:rPr>
              <w:instrText xml:space="preserve"> PAGEREF _Toc230966405 \h </w:instrText>
            </w:r>
            <w:r w:rsidRPr="00EC6462">
              <w:rPr>
                <w:rFonts w:ascii="Arial" w:hAnsi="Arial" w:cs="Arial"/>
                <w:noProof/>
                <w:webHidden/>
              </w:rPr>
            </w:r>
            <w:r w:rsidRPr="00EC6462">
              <w:rPr>
                <w:rFonts w:ascii="Arial" w:hAnsi="Arial" w:cs="Arial"/>
                <w:noProof/>
                <w:webHidden/>
              </w:rPr>
              <w:fldChar w:fldCharType="separate"/>
            </w:r>
            <w:r w:rsidRPr="00EC6462">
              <w:rPr>
                <w:rFonts w:ascii="Arial" w:hAnsi="Arial" w:cs="Arial"/>
                <w:noProof/>
                <w:webHidden/>
              </w:rPr>
              <w:t>24</w:t>
            </w:r>
            <w:r w:rsidRPr="00EC6462">
              <w:rPr>
                <w:rFonts w:ascii="Arial" w:hAnsi="Arial" w:cs="Arial"/>
                <w:noProof/>
                <w:webHidden/>
              </w:rPr>
              <w:fldChar w:fldCharType="end"/>
            </w:r>
          </w:hyperlink>
        </w:p>
        <w:p w14:paraId="44D74E32" w14:textId="67336804" w:rsidR="00EC6462" w:rsidRPr="00EC6462" w:rsidRDefault="00EC6462">
          <w:pPr>
            <w:pStyle w:val="TOC2"/>
            <w:tabs>
              <w:tab w:val="right" w:leader="dot" w:pos="9628"/>
            </w:tabs>
            <w:rPr>
              <w:rFonts w:ascii="Arial" w:eastAsiaTheme="minorEastAsia" w:hAnsi="Arial" w:cs="Arial"/>
              <w:noProof/>
              <w:kern w:val="2"/>
              <w:lang w:eastAsia="en-US"/>
              <w14:ligatures w14:val="standardContextual"/>
            </w:rPr>
          </w:pPr>
          <w:hyperlink w:anchor="_Toc230966406" w:history="1">
            <w:r w:rsidRPr="00EC6462">
              <w:rPr>
                <w:rStyle w:val="Hyperlink"/>
                <w:rFonts w:ascii="Arial" w:hAnsi="Arial" w:cs="Arial"/>
                <w:noProof/>
                <w:lang w:val="ro-RO"/>
              </w:rPr>
              <w:t>2.13. Prevederi avute în vedere pentru evaluarea implementării şi rezultatelor planului de acţiune</w:t>
            </w:r>
            <w:r w:rsidRPr="00EC6462">
              <w:rPr>
                <w:rFonts w:ascii="Arial" w:hAnsi="Arial" w:cs="Arial"/>
                <w:noProof/>
                <w:webHidden/>
              </w:rPr>
              <w:tab/>
            </w:r>
            <w:r w:rsidRPr="00EC6462">
              <w:rPr>
                <w:rFonts w:ascii="Arial" w:hAnsi="Arial" w:cs="Arial"/>
                <w:noProof/>
                <w:webHidden/>
              </w:rPr>
              <w:fldChar w:fldCharType="begin"/>
            </w:r>
            <w:r w:rsidRPr="00EC6462">
              <w:rPr>
                <w:rFonts w:ascii="Arial" w:hAnsi="Arial" w:cs="Arial"/>
                <w:noProof/>
                <w:webHidden/>
              </w:rPr>
              <w:instrText xml:space="preserve"> PAGEREF _Toc230966406 \h </w:instrText>
            </w:r>
            <w:r w:rsidRPr="00EC6462">
              <w:rPr>
                <w:rFonts w:ascii="Arial" w:hAnsi="Arial" w:cs="Arial"/>
                <w:noProof/>
                <w:webHidden/>
              </w:rPr>
            </w:r>
            <w:r w:rsidRPr="00EC6462">
              <w:rPr>
                <w:rFonts w:ascii="Arial" w:hAnsi="Arial" w:cs="Arial"/>
                <w:noProof/>
                <w:webHidden/>
              </w:rPr>
              <w:fldChar w:fldCharType="separate"/>
            </w:r>
            <w:r w:rsidRPr="00EC6462">
              <w:rPr>
                <w:rFonts w:ascii="Arial" w:hAnsi="Arial" w:cs="Arial"/>
                <w:noProof/>
                <w:webHidden/>
              </w:rPr>
              <w:t>25</w:t>
            </w:r>
            <w:r w:rsidRPr="00EC6462">
              <w:rPr>
                <w:rFonts w:ascii="Arial" w:hAnsi="Arial" w:cs="Arial"/>
                <w:noProof/>
                <w:webHidden/>
              </w:rPr>
              <w:fldChar w:fldCharType="end"/>
            </w:r>
          </w:hyperlink>
        </w:p>
        <w:p w14:paraId="12DFC037" w14:textId="05591989" w:rsidR="00EC6462" w:rsidRPr="00EC6462" w:rsidRDefault="00EC6462">
          <w:pPr>
            <w:pStyle w:val="TOC2"/>
            <w:tabs>
              <w:tab w:val="right" w:leader="dot" w:pos="9628"/>
            </w:tabs>
            <w:rPr>
              <w:rFonts w:ascii="Arial" w:eastAsiaTheme="minorEastAsia" w:hAnsi="Arial" w:cs="Arial"/>
              <w:noProof/>
              <w:kern w:val="2"/>
              <w:lang w:eastAsia="en-US"/>
              <w14:ligatures w14:val="standardContextual"/>
            </w:rPr>
          </w:pPr>
          <w:hyperlink w:anchor="_Toc230966407" w:history="1">
            <w:r w:rsidRPr="00EC6462">
              <w:rPr>
                <w:rStyle w:val="Hyperlink"/>
                <w:rFonts w:ascii="Arial" w:hAnsi="Arial" w:cs="Arial"/>
                <w:noProof/>
                <w:lang w:val="ro-RO"/>
              </w:rPr>
              <w:t>2.14. Cerințe pentru cartarea strategică de zgomot pentru anul de bază 2026</w:t>
            </w:r>
            <w:r w:rsidRPr="00EC6462">
              <w:rPr>
                <w:rFonts w:ascii="Arial" w:hAnsi="Arial" w:cs="Arial"/>
                <w:noProof/>
                <w:webHidden/>
              </w:rPr>
              <w:tab/>
            </w:r>
            <w:r w:rsidRPr="00EC6462">
              <w:rPr>
                <w:rFonts w:ascii="Arial" w:hAnsi="Arial" w:cs="Arial"/>
                <w:noProof/>
                <w:webHidden/>
              </w:rPr>
              <w:fldChar w:fldCharType="begin"/>
            </w:r>
            <w:r w:rsidRPr="00EC6462">
              <w:rPr>
                <w:rFonts w:ascii="Arial" w:hAnsi="Arial" w:cs="Arial"/>
                <w:noProof/>
                <w:webHidden/>
              </w:rPr>
              <w:instrText xml:space="preserve"> PAGEREF _Toc230966407 \h </w:instrText>
            </w:r>
            <w:r w:rsidRPr="00EC6462">
              <w:rPr>
                <w:rFonts w:ascii="Arial" w:hAnsi="Arial" w:cs="Arial"/>
                <w:noProof/>
                <w:webHidden/>
              </w:rPr>
            </w:r>
            <w:r w:rsidRPr="00EC6462">
              <w:rPr>
                <w:rFonts w:ascii="Arial" w:hAnsi="Arial" w:cs="Arial"/>
                <w:noProof/>
                <w:webHidden/>
              </w:rPr>
              <w:fldChar w:fldCharType="separate"/>
            </w:r>
            <w:r w:rsidRPr="00EC6462">
              <w:rPr>
                <w:rFonts w:ascii="Arial" w:hAnsi="Arial" w:cs="Arial"/>
                <w:noProof/>
                <w:webHidden/>
              </w:rPr>
              <w:t>26</w:t>
            </w:r>
            <w:r w:rsidRPr="00EC6462">
              <w:rPr>
                <w:rFonts w:ascii="Arial" w:hAnsi="Arial" w:cs="Arial"/>
                <w:noProof/>
                <w:webHidden/>
              </w:rPr>
              <w:fldChar w:fldCharType="end"/>
            </w:r>
          </w:hyperlink>
        </w:p>
        <w:p w14:paraId="472E1C59" w14:textId="3FF52A74" w:rsidR="00BF22CA" w:rsidRPr="00CC511B" w:rsidRDefault="00EC6462" w:rsidP="00EC6462">
          <w:pPr>
            <w:pStyle w:val="Header"/>
            <w:spacing w:line="360" w:lineRule="auto"/>
            <w:jc w:val="both"/>
            <w:rPr>
              <w:rFonts w:ascii="Arial" w:hAnsi="Arial" w:cs="Arial"/>
              <w:color w:val="000000"/>
            </w:rPr>
          </w:pPr>
          <w:r w:rsidRPr="00EC6462">
            <w:rPr>
              <w:rFonts w:ascii="Arial" w:hAnsi="Arial" w:cs="Arial"/>
              <w:b/>
              <w:bCs/>
              <w:noProof/>
            </w:rPr>
            <w:fldChar w:fldCharType="end"/>
          </w:r>
        </w:p>
      </w:sdtContent>
    </w:sdt>
    <w:bookmarkEnd w:id="1"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08D2D913" w14:textId="1BDE523F" w:rsidR="00EC6462" w:rsidRDefault="00EC6462">
      <w:pPr>
        <w:suppressAutoHyphens w:val="0"/>
        <w:rPr>
          <w:rFonts w:ascii="Arial" w:hAnsi="Arial" w:cs="Arial"/>
          <w:bCs/>
          <w:color w:val="000000"/>
          <w:lang w:val="ro-RO"/>
        </w:rPr>
      </w:pPr>
      <w:r>
        <w:rPr>
          <w:rFonts w:ascii="Arial" w:hAnsi="Arial" w:cs="Arial"/>
          <w:bCs/>
          <w:color w:val="000000"/>
          <w:lang w:val="ro-RO"/>
        </w:rPr>
        <w:br w:type="page"/>
      </w:r>
    </w:p>
    <w:p w14:paraId="3B05F209" w14:textId="77777777" w:rsidR="00EC6462" w:rsidRPr="00CC511B" w:rsidRDefault="00EC6462">
      <w:pPr>
        <w:autoSpaceDE w:val="0"/>
        <w:ind w:left="1418" w:hanging="1418"/>
        <w:rPr>
          <w:rFonts w:ascii="Arial" w:hAnsi="Arial" w:cs="Arial"/>
          <w:color w:val="000000"/>
          <w:lang w:val="ro-RO"/>
        </w:rPr>
      </w:pPr>
    </w:p>
    <w:p w14:paraId="3AF6F4B7" w14:textId="77777777" w:rsidR="00BF22CA" w:rsidRPr="00CC511B" w:rsidRDefault="00125C33" w:rsidP="00EC6462">
      <w:pPr>
        <w:pStyle w:val="Heading1"/>
        <w:rPr>
          <w:lang w:val="ro-RO"/>
        </w:rPr>
      </w:pPr>
      <w:bookmarkStart w:id="2" w:name="_Toc230966392"/>
      <w:r w:rsidRPr="00CC511B">
        <w:rPr>
          <w:lang w:val="ro-RO"/>
        </w:rPr>
        <w:t>1. INTRODUCERE</w:t>
      </w:r>
      <w:bookmarkEnd w:id="2"/>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3"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3"/>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EC6462">
      <w:pPr>
        <w:pStyle w:val="Heading1"/>
        <w:rPr>
          <w:lang w:val="ro-RO"/>
        </w:rPr>
      </w:pPr>
      <w:bookmarkStart w:id="4" w:name="_Toc230966393"/>
      <w:r>
        <w:rPr>
          <w:lang w:val="ro-RO"/>
        </w:rPr>
        <w:t>2.</w:t>
      </w:r>
      <w:r w:rsidR="00125C33" w:rsidRPr="00CC511B">
        <w:rPr>
          <w:lang w:val="ro-RO"/>
        </w:rPr>
        <w:t xml:space="preserve"> RAPORT</w:t>
      </w:r>
      <w:bookmarkEnd w:id="4"/>
    </w:p>
    <w:p w14:paraId="39980297" w14:textId="74835D9D" w:rsidR="00BF22CA" w:rsidRPr="0052391B" w:rsidRDefault="00125C33" w:rsidP="00EC6462">
      <w:pPr>
        <w:pStyle w:val="Heading2"/>
        <w:rPr>
          <w:color w:val="000000"/>
          <w:lang w:val="ro-RO"/>
        </w:rPr>
      </w:pPr>
      <w:bookmarkStart w:id="5" w:name="_Toc230966394"/>
      <w:r w:rsidRPr="0052391B">
        <w:rPr>
          <w:bCs/>
          <w:color w:val="000000"/>
          <w:lang w:val="ro-RO"/>
        </w:rPr>
        <w:t xml:space="preserve">2.1. Descrierea </w:t>
      </w:r>
      <w:proofErr w:type="spellStart"/>
      <w:r w:rsidR="0052391B" w:rsidRPr="0052391B">
        <w:rPr>
          <w:lang w:eastAsia="en-US"/>
        </w:rPr>
        <w:t>drumului</w:t>
      </w:r>
      <w:proofErr w:type="spellEnd"/>
      <w:r w:rsidR="0052391B" w:rsidRPr="0052391B">
        <w:rPr>
          <w:lang w:eastAsia="en-US"/>
        </w:rPr>
        <w:t xml:space="preserve"> principal – </w:t>
      </w:r>
      <w:r w:rsidR="00102916">
        <w:rPr>
          <w:lang w:eastAsia="en-US"/>
        </w:rPr>
        <w:t>DN1</w:t>
      </w:r>
      <w:r w:rsidR="0052391B" w:rsidRPr="0052391B">
        <w:rPr>
          <w:lang w:eastAsia="en-US"/>
        </w:rPr>
        <w:t xml:space="preserve"> km </w:t>
      </w:r>
      <w:r w:rsidR="00865410">
        <w:rPr>
          <w:lang w:eastAsia="en-US"/>
        </w:rPr>
        <w:t>184</w:t>
      </w:r>
      <w:r w:rsidR="0052391B" w:rsidRPr="0052391B">
        <w:rPr>
          <w:lang w:eastAsia="en-US"/>
        </w:rPr>
        <w:t>+</w:t>
      </w:r>
      <w:r w:rsidR="00865410">
        <w:rPr>
          <w:lang w:eastAsia="en-US"/>
        </w:rPr>
        <w:t>000</w:t>
      </w:r>
      <w:r w:rsidR="0052391B" w:rsidRPr="0052391B">
        <w:rPr>
          <w:lang w:eastAsia="en-US"/>
        </w:rPr>
        <w:t xml:space="preserve"> – km </w:t>
      </w:r>
      <w:r w:rsidR="00865410">
        <w:rPr>
          <w:lang w:eastAsia="en-US"/>
        </w:rPr>
        <w:t>220</w:t>
      </w:r>
      <w:r w:rsidR="0052391B" w:rsidRPr="0052391B">
        <w:rPr>
          <w:lang w:eastAsia="en-US"/>
        </w:rPr>
        <w:t>+</w:t>
      </w:r>
      <w:r w:rsidR="00865410">
        <w:rPr>
          <w:lang w:eastAsia="en-US"/>
        </w:rPr>
        <w:t>010</w:t>
      </w:r>
      <w:bookmarkEnd w:id="5"/>
    </w:p>
    <w:p w14:paraId="0D45F1A7" w14:textId="77777777" w:rsidR="00865410" w:rsidRDefault="00865410" w:rsidP="00865410">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6" w:name="_Hlk201507665"/>
      <w:bookmarkStart w:id="7" w:name="_Hlk201859562"/>
      <w:r>
        <w:rPr>
          <w:rFonts w:ascii="Arial" w:hAnsi="Arial" w:cs="Arial"/>
          <w:color w:val="auto"/>
          <w:lang w:val="pt-BR"/>
        </w:rPr>
        <w:t>DN1_km184+000-km220+</w:t>
      </w:r>
      <w:bookmarkEnd w:id="6"/>
      <w:r>
        <w:rPr>
          <w:rFonts w:ascii="Arial" w:hAnsi="Arial" w:cs="Arial"/>
          <w:color w:val="auto"/>
          <w:lang w:val="pt-BR"/>
        </w:rPr>
        <w:t xml:space="preserve">010 </w:t>
      </w:r>
      <w:bookmarkEnd w:id="7"/>
      <w:r>
        <w:rPr>
          <w:rFonts w:ascii="Arial" w:hAnsi="Arial" w:cs="Arial"/>
          <w:color w:val="auto"/>
          <w:lang w:val="pt-BR"/>
        </w:rPr>
        <w:t>face parte din drumul național DN1 de 643,907 km care leagă localitățile București, Ploiești, Brașov, Sibiu, Sebeș, Alba Iulia, Cluj Napoca, Oradea și Borș (frontiera cu Ungaria). Este delimitat de ieșirea din Mun. Codlea și intersecția cu DN73A.</w:t>
      </w:r>
    </w:p>
    <w:p w14:paraId="4F5451EF" w14:textId="77777777" w:rsidR="00865410" w:rsidRPr="0093612E" w:rsidRDefault="00865410" w:rsidP="00865410">
      <w:pPr>
        <w:pStyle w:val="WW-Default"/>
        <w:jc w:val="both"/>
        <w:rPr>
          <w:rFonts w:ascii="Arial" w:hAnsi="Arial" w:cs="Arial"/>
          <w:color w:val="auto"/>
          <w:lang w:val="pt-BR"/>
        </w:rPr>
      </w:pPr>
    </w:p>
    <w:p w14:paraId="70D8157D" w14:textId="77777777" w:rsidR="00865410" w:rsidRDefault="00865410" w:rsidP="00865410">
      <w:pPr>
        <w:pStyle w:val="WW-Default"/>
        <w:jc w:val="both"/>
        <w:rPr>
          <w:rFonts w:ascii="Arial" w:hAnsi="Arial" w:cs="Arial"/>
          <w:color w:val="auto"/>
          <w:lang w:val="pt-BR"/>
        </w:rPr>
      </w:pPr>
      <w:r>
        <w:rPr>
          <w:rFonts w:ascii="Arial" w:hAnsi="Arial" w:cs="Arial"/>
          <w:b/>
          <w:bCs/>
          <w:color w:val="auto"/>
          <w:lang w:val="pt-BR"/>
        </w:rPr>
        <w:t xml:space="preserve">Lungime: </w:t>
      </w:r>
      <w:bookmarkStart w:id="8" w:name="_Hlk201859610"/>
      <w:r>
        <w:rPr>
          <w:rFonts w:ascii="Arial" w:hAnsi="Arial" w:cs="Arial"/>
          <w:color w:val="auto"/>
          <w:lang w:val="pt-BR"/>
        </w:rPr>
        <w:t>36,010</w:t>
      </w:r>
      <w:r w:rsidRPr="00B3746B">
        <w:rPr>
          <w:rFonts w:ascii="Arial" w:hAnsi="Arial" w:cs="Arial"/>
          <w:color w:val="auto"/>
          <w:lang w:val="pt-BR"/>
        </w:rPr>
        <w:t xml:space="preserve"> </w:t>
      </w:r>
      <w:bookmarkEnd w:id="8"/>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CBD4A2E" w14:textId="77777777" w:rsidR="00865410" w:rsidRDefault="00865410" w:rsidP="00865410">
      <w:pPr>
        <w:pStyle w:val="WW-Default"/>
        <w:jc w:val="both"/>
        <w:rPr>
          <w:rFonts w:ascii="Arial" w:hAnsi="Arial" w:cs="Arial"/>
          <w:color w:val="auto"/>
          <w:lang w:val="pt-BR"/>
        </w:rPr>
      </w:pPr>
    </w:p>
    <w:p w14:paraId="74D3A498" w14:textId="77777777" w:rsidR="00865410" w:rsidRPr="00A46DA2" w:rsidRDefault="00865410" w:rsidP="0086541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760283">
        <w:rPr>
          <w:rFonts w:ascii="Arial" w:hAnsi="Arial" w:cs="Arial"/>
          <w:color w:val="auto"/>
          <w:lang w:val="pt-BR"/>
        </w:rPr>
        <w:t>3</w:t>
      </w:r>
      <w:r>
        <w:rPr>
          <w:rFonts w:ascii="Arial" w:hAnsi="Arial" w:cs="Arial"/>
          <w:color w:val="auto"/>
          <w:lang w:val="pt-BR"/>
        </w:rPr>
        <w:t>.</w:t>
      </w:r>
      <w:r w:rsidRPr="00760283">
        <w:rPr>
          <w:rFonts w:ascii="Arial" w:hAnsi="Arial" w:cs="Arial"/>
          <w:color w:val="auto"/>
          <w:lang w:val="pt-BR"/>
        </w:rPr>
        <w:t>184</w:t>
      </w:r>
      <w:r>
        <w:rPr>
          <w:rFonts w:ascii="Arial" w:hAnsi="Arial" w:cs="Arial"/>
          <w:color w:val="auto"/>
          <w:lang w:val="pt-BR"/>
        </w:rPr>
        <w:t>.</w:t>
      </w:r>
      <w:r w:rsidRPr="00760283">
        <w:rPr>
          <w:rFonts w:ascii="Arial" w:hAnsi="Arial" w:cs="Arial"/>
          <w:color w:val="auto"/>
          <w:lang w:val="pt-BR"/>
        </w:rPr>
        <w:t>625</w:t>
      </w:r>
    </w:p>
    <w:p w14:paraId="765E4BE8" w14:textId="77777777" w:rsidR="00865410" w:rsidRDefault="00865410" w:rsidP="00865410">
      <w:pPr>
        <w:pStyle w:val="NormalWeb"/>
        <w:shd w:val="clear" w:color="auto" w:fill="FFFFFF"/>
        <w:spacing w:before="0" w:after="0"/>
        <w:jc w:val="both"/>
        <w:rPr>
          <w:rFonts w:ascii="Arial" w:hAnsi="Arial" w:cs="Arial"/>
          <w:b/>
          <w:bCs/>
          <w:lang w:val="pt-BR"/>
        </w:rPr>
      </w:pPr>
    </w:p>
    <w:p w14:paraId="1A930AAE" w14:textId="77777777" w:rsidR="00865410" w:rsidRDefault="00865410" w:rsidP="0086541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160D7162" w14:textId="77777777" w:rsidR="00865410" w:rsidRDefault="00865410" w:rsidP="0086541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865410" w14:paraId="21085381" w14:textId="77777777" w:rsidTr="00C32314">
        <w:trPr>
          <w:jc w:val="center"/>
        </w:trPr>
        <w:tc>
          <w:tcPr>
            <w:tcW w:w="1242" w:type="dxa"/>
            <w:vAlign w:val="center"/>
          </w:tcPr>
          <w:p w14:paraId="1CC36A9C" w14:textId="77777777" w:rsidR="00865410" w:rsidRDefault="00865410" w:rsidP="00C32314">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FDDAA62" w14:textId="77777777" w:rsidR="00865410" w:rsidRDefault="00865410" w:rsidP="00C32314">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5DE1E8F" w14:textId="77777777" w:rsidR="00865410" w:rsidRPr="00760283" w:rsidRDefault="00865410" w:rsidP="00C3231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5472D30" w14:textId="77777777" w:rsidR="00865410" w:rsidRDefault="00865410" w:rsidP="00C32314">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69D7117" w14:textId="77777777" w:rsidR="00865410" w:rsidRPr="00760283" w:rsidRDefault="00865410" w:rsidP="00C3231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865410" w14:paraId="52ED528A" w14:textId="77777777" w:rsidTr="00C32314">
        <w:trPr>
          <w:jc w:val="center"/>
        </w:trPr>
        <w:tc>
          <w:tcPr>
            <w:tcW w:w="1242" w:type="dxa"/>
          </w:tcPr>
          <w:p w14:paraId="57782EAA"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8A30F71"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2943A2A"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184</w:t>
            </w:r>
          </w:p>
        </w:tc>
        <w:tc>
          <w:tcPr>
            <w:tcW w:w="567" w:type="dxa"/>
          </w:tcPr>
          <w:p w14:paraId="6B884E79"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000</w:t>
            </w:r>
          </w:p>
        </w:tc>
        <w:tc>
          <w:tcPr>
            <w:tcW w:w="6469" w:type="dxa"/>
          </w:tcPr>
          <w:p w14:paraId="67376367" w14:textId="77777777" w:rsidR="00865410" w:rsidRPr="00760283" w:rsidRDefault="00865410" w:rsidP="00C32314">
            <w:pPr>
              <w:pStyle w:val="Default"/>
              <w:rPr>
                <w:sz w:val="20"/>
                <w:szCs w:val="20"/>
              </w:rPr>
            </w:pPr>
            <w:proofErr w:type="spellStart"/>
            <w:r w:rsidRPr="00760283">
              <w:rPr>
                <w:sz w:val="20"/>
                <w:szCs w:val="20"/>
              </w:rPr>
              <w:t>Ie</w:t>
            </w:r>
            <w:r>
              <w:rPr>
                <w:sz w:val="20"/>
                <w:szCs w:val="20"/>
              </w:rPr>
              <w:t>ș</w:t>
            </w:r>
            <w:r w:rsidRPr="00760283">
              <w:rPr>
                <w:sz w:val="20"/>
                <w:szCs w:val="20"/>
              </w:rPr>
              <w:t>ire</w:t>
            </w:r>
            <w:proofErr w:type="spellEnd"/>
            <w:r w:rsidRPr="00760283">
              <w:rPr>
                <w:sz w:val="20"/>
                <w:szCs w:val="20"/>
              </w:rPr>
              <w:t xml:space="preserve"> </w:t>
            </w:r>
            <w:proofErr w:type="spellStart"/>
            <w:r w:rsidRPr="00760283">
              <w:rPr>
                <w:sz w:val="20"/>
                <w:szCs w:val="20"/>
              </w:rPr>
              <w:t>localitatea</w:t>
            </w:r>
            <w:proofErr w:type="spellEnd"/>
            <w:r w:rsidRPr="00760283">
              <w:rPr>
                <w:sz w:val="20"/>
                <w:szCs w:val="20"/>
              </w:rPr>
              <w:t xml:space="preserve"> Coldea</w:t>
            </w:r>
          </w:p>
        </w:tc>
      </w:tr>
      <w:tr w:rsidR="00865410" w14:paraId="44D7E58D" w14:textId="77777777" w:rsidTr="00C32314">
        <w:trPr>
          <w:jc w:val="center"/>
        </w:trPr>
        <w:tc>
          <w:tcPr>
            <w:tcW w:w="1242" w:type="dxa"/>
          </w:tcPr>
          <w:p w14:paraId="75845617"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0E7A803"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2257E71"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185</w:t>
            </w:r>
          </w:p>
        </w:tc>
        <w:tc>
          <w:tcPr>
            <w:tcW w:w="567" w:type="dxa"/>
          </w:tcPr>
          <w:p w14:paraId="7370788F"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300</w:t>
            </w:r>
          </w:p>
        </w:tc>
        <w:tc>
          <w:tcPr>
            <w:tcW w:w="6469" w:type="dxa"/>
          </w:tcPr>
          <w:p w14:paraId="3CCDF90B" w14:textId="77777777" w:rsidR="00865410" w:rsidRPr="00760283" w:rsidRDefault="00865410" w:rsidP="00C3231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cu un drum local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dreapt</w:t>
            </w:r>
            <w:r>
              <w:rPr>
                <w:sz w:val="20"/>
                <w:szCs w:val="20"/>
              </w:rPr>
              <w:t>ă</w:t>
            </w:r>
            <w:proofErr w:type="spellEnd"/>
          </w:p>
        </w:tc>
      </w:tr>
      <w:tr w:rsidR="00865410" w14:paraId="027CB1A4" w14:textId="77777777" w:rsidTr="00C32314">
        <w:trPr>
          <w:jc w:val="center"/>
        </w:trPr>
        <w:tc>
          <w:tcPr>
            <w:tcW w:w="1242" w:type="dxa"/>
          </w:tcPr>
          <w:p w14:paraId="298E21CC"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CB36534"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93E4A6B"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186</w:t>
            </w:r>
          </w:p>
        </w:tc>
        <w:tc>
          <w:tcPr>
            <w:tcW w:w="567" w:type="dxa"/>
          </w:tcPr>
          <w:p w14:paraId="05B9AC23"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450</w:t>
            </w:r>
          </w:p>
        </w:tc>
        <w:tc>
          <w:tcPr>
            <w:tcW w:w="6469" w:type="dxa"/>
          </w:tcPr>
          <w:p w14:paraId="3F0D7635" w14:textId="77777777" w:rsidR="00865410" w:rsidRPr="00760283" w:rsidRDefault="00865410" w:rsidP="00C3231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cu DJ112J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dreapt</w:t>
            </w:r>
            <w:r>
              <w:rPr>
                <w:sz w:val="20"/>
                <w:szCs w:val="20"/>
              </w:rPr>
              <w:t>ă</w:t>
            </w:r>
            <w:proofErr w:type="spellEnd"/>
          </w:p>
        </w:tc>
      </w:tr>
      <w:tr w:rsidR="00865410" w14:paraId="2DFD7E98" w14:textId="77777777" w:rsidTr="00C32314">
        <w:trPr>
          <w:jc w:val="center"/>
        </w:trPr>
        <w:tc>
          <w:tcPr>
            <w:tcW w:w="1242" w:type="dxa"/>
          </w:tcPr>
          <w:p w14:paraId="04B780A7"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ECF3042"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D7B172E"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187</w:t>
            </w:r>
          </w:p>
        </w:tc>
        <w:tc>
          <w:tcPr>
            <w:tcW w:w="567" w:type="dxa"/>
          </w:tcPr>
          <w:p w14:paraId="363507AE"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100</w:t>
            </w:r>
          </w:p>
        </w:tc>
        <w:tc>
          <w:tcPr>
            <w:tcW w:w="6469" w:type="dxa"/>
          </w:tcPr>
          <w:p w14:paraId="2B7476C7" w14:textId="77777777" w:rsidR="00865410" w:rsidRPr="00760283" w:rsidRDefault="00865410" w:rsidP="00C3231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cu DC63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st</w:t>
            </w:r>
            <w:r>
              <w:rPr>
                <w:sz w:val="20"/>
                <w:szCs w:val="20"/>
              </w:rPr>
              <w:t>â</w:t>
            </w:r>
            <w:r w:rsidRPr="00760283">
              <w:rPr>
                <w:sz w:val="20"/>
                <w:szCs w:val="20"/>
              </w:rPr>
              <w:t>ng</w:t>
            </w:r>
            <w:r>
              <w:rPr>
                <w:sz w:val="20"/>
                <w:szCs w:val="20"/>
              </w:rPr>
              <w:t>ă</w:t>
            </w:r>
            <w:proofErr w:type="spellEnd"/>
          </w:p>
        </w:tc>
      </w:tr>
      <w:tr w:rsidR="00865410" w14:paraId="7E4BDDFB" w14:textId="77777777" w:rsidTr="00C32314">
        <w:trPr>
          <w:jc w:val="center"/>
        </w:trPr>
        <w:tc>
          <w:tcPr>
            <w:tcW w:w="1242" w:type="dxa"/>
          </w:tcPr>
          <w:p w14:paraId="70EE5FF0"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3E36869"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6293F1D"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189</w:t>
            </w:r>
          </w:p>
        </w:tc>
        <w:tc>
          <w:tcPr>
            <w:tcW w:w="567" w:type="dxa"/>
          </w:tcPr>
          <w:p w14:paraId="37671380"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800</w:t>
            </w:r>
          </w:p>
        </w:tc>
        <w:tc>
          <w:tcPr>
            <w:tcW w:w="6469" w:type="dxa"/>
          </w:tcPr>
          <w:p w14:paraId="0863F8C9" w14:textId="77777777" w:rsidR="00865410" w:rsidRPr="00760283" w:rsidRDefault="00865410" w:rsidP="00C3231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cu un drum local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st</w:t>
            </w:r>
            <w:r>
              <w:rPr>
                <w:sz w:val="20"/>
                <w:szCs w:val="20"/>
              </w:rPr>
              <w:t>â</w:t>
            </w:r>
            <w:r w:rsidRPr="00760283">
              <w:rPr>
                <w:sz w:val="20"/>
                <w:szCs w:val="20"/>
              </w:rPr>
              <w:t>ng</w:t>
            </w:r>
            <w:r>
              <w:rPr>
                <w:sz w:val="20"/>
                <w:szCs w:val="20"/>
              </w:rPr>
              <w:t>ă</w:t>
            </w:r>
            <w:proofErr w:type="spellEnd"/>
          </w:p>
        </w:tc>
      </w:tr>
      <w:tr w:rsidR="00865410" w14:paraId="73D69C38" w14:textId="77777777" w:rsidTr="00C32314">
        <w:trPr>
          <w:jc w:val="center"/>
        </w:trPr>
        <w:tc>
          <w:tcPr>
            <w:tcW w:w="1242" w:type="dxa"/>
          </w:tcPr>
          <w:p w14:paraId="3F8FD168"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B6159ED"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0C39617"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193</w:t>
            </w:r>
          </w:p>
        </w:tc>
        <w:tc>
          <w:tcPr>
            <w:tcW w:w="567" w:type="dxa"/>
          </w:tcPr>
          <w:p w14:paraId="5A61C4A6"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400</w:t>
            </w:r>
          </w:p>
        </w:tc>
        <w:tc>
          <w:tcPr>
            <w:tcW w:w="6469" w:type="dxa"/>
          </w:tcPr>
          <w:p w14:paraId="73C1FB67" w14:textId="77777777" w:rsidR="00865410" w:rsidRPr="00760283" w:rsidRDefault="00865410" w:rsidP="00C3231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cu un drum local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st</w:t>
            </w:r>
            <w:r>
              <w:rPr>
                <w:sz w:val="20"/>
                <w:szCs w:val="20"/>
              </w:rPr>
              <w:t>â</w:t>
            </w:r>
            <w:r w:rsidRPr="00760283">
              <w:rPr>
                <w:sz w:val="20"/>
                <w:szCs w:val="20"/>
              </w:rPr>
              <w:t>ng</w:t>
            </w:r>
            <w:r>
              <w:rPr>
                <w:sz w:val="20"/>
                <w:szCs w:val="20"/>
              </w:rPr>
              <w:t>ă</w:t>
            </w:r>
            <w:proofErr w:type="spellEnd"/>
          </w:p>
        </w:tc>
      </w:tr>
      <w:tr w:rsidR="00865410" w14:paraId="65B6AAF9" w14:textId="77777777" w:rsidTr="00C32314">
        <w:trPr>
          <w:jc w:val="center"/>
        </w:trPr>
        <w:tc>
          <w:tcPr>
            <w:tcW w:w="1242" w:type="dxa"/>
          </w:tcPr>
          <w:p w14:paraId="0B340FA7"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7491E28"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B16CFFA"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194</w:t>
            </w:r>
          </w:p>
        </w:tc>
        <w:tc>
          <w:tcPr>
            <w:tcW w:w="567" w:type="dxa"/>
          </w:tcPr>
          <w:p w14:paraId="353595CB"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200</w:t>
            </w:r>
          </w:p>
        </w:tc>
        <w:tc>
          <w:tcPr>
            <w:tcW w:w="6469" w:type="dxa"/>
          </w:tcPr>
          <w:p w14:paraId="63C05CD8" w14:textId="77777777" w:rsidR="00865410" w:rsidRPr="00760283" w:rsidRDefault="00865410" w:rsidP="00C3231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cu un drum local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st</w:t>
            </w:r>
            <w:r>
              <w:rPr>
                <w:sz w:val="20"/>
                <w:szCs w:val="20"/>
              </w:rPr>
              <w:t>â</w:t>
            </w:r>
            <w:r w:rsidRPr="00760283">
              <w:rPr>
                <w:sz w:val="20"/>
                <w:szCs w:val="20"/>
              </w:rPr>
              <w:t>ng</w:t>
            </w:r>
            <w:r>
              <w:rPr>
                <w:sz w:val="20"/>
                <w:szCs w:val="20"/>
              </w:rPr>
              <w:t>ă</w:t>
            </w:r>
            <w:proofErr w:type="spellEnd"/>
          </w:p>
        </w:tc>
      </w:tr>
      <w:tr w:rsidR="00865410" w14:paraId="1EDD8A02" w14:textId="77777777" w:rsidTr="00C32314">
        <w:trPr>
          <w:jc w:val="center"/>
        </w:trPr>
        <w:tc>
          <w:tcPr>
            <w:tcW w:w="1242" w:type="dxa"/>
          </w:tcPr>
          <w:p w14:paraId="2BCA10DD"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1F5B22D"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9C10B30"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194</w:t>
            </w:r>
          </w:p>
        </w:tc>
        <w:tc>
          <w:tcPr>
            <w:tcW w:w="567" w:type="dxa"/>
          </w:tcPr>
          <w:p w14:paraId="0DD71C0A"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500</w:t>
            </w:r>
          </w:p>
        </w:tc>
        <w:tc>
          <w:tcPr>
            <w:tcW w:w="6469" w:type="dxa"/>
          </w:tcPr>
          <w:p w14:paraId="105B6FD2" w14:textId="77777777" w:rsidR="00865410" w:rsidRPr="00760283" w:rsidRDefault="00865410" w:rsidP="00C32314">
            <w:pPr>
              <w:pStyle w:val="Default"/>
              <w:rPr>
                <w:sz w:val="20"/>
                <w:szCs w:val="20"/>
              </w:rPr>
            </w:pPr>
            <w:proofErr w:type="spellStart"/>
            <w:r w:rsidRPr="00760283">
              <w:rPr>
                <w:sz w:val="20"/>
                <w:szCs w:val="20"/>
              </w:rPr>
              <w:t>Intrare</w:t>
            </w:r>
            <w:proofErr w:type="spellEnd"/>
            <w:r w:rsidRPr="00760283">
              <w:rPr>
                <w:sz w:val="20"/>
                <w:szCs w:val="20"/>
              </w:rPr>
              <w:t xml:space="preserve"> </w:t>
            </w:r>
            <w:proofErr w:type="spellStart"/>
            <w:r>
              <w:rPr>
                <w:sz w:val="20"/>
                <w:szCs w:val="20"/>
              </w:rPr>
              <w:t>î</w:t>
            </w:r>
            <w:r w:rsidRPr="00760283">
              <w:rPr>
                <w:sz w:val="20"/>
                <w:szCs w:val="20"/>
              </w:rPr>
              <w:t>n</w:t>
            </w:r>
            <w:proofErr w:type="spellEnd"/>
            <w:r w:rsidRPr="00760283">
              <w:rPr>
                <w:sz w:val="20"/>
                <w:szCs w:val="20"/>
              </w:rPr>
              <w:t xml:space="preserve"> </w:t>
            </w:r>
            <w:proofErr w:type="spellStart"/>
            <w:r w:rsidRPr="00760283">
              <w:rPr>
                <w:sz w:val="20"/>
                <w:szCs w:val="20"/>
              </w:rPr>
              <w:t>localitatea</w:t>
            </w:r>
            <w:proofErr w:type="spellEnd"/>
            <w:r w:rsidRPr="00760283">
              <w:rPr>
                <w:sz w:val="20"/>
                <w:szCs w:val="20"/>
              </w:rPr>
              <w:t xml:space="preserve"> </w:t>
            </w:r>
            <w:proofErr w:type="spellStart"/>
            <w:r w:rsidRPr="00760283">
              <w:rPr>
                <w:sz w:val="20"/>
                <w:szCs w:val="20"/>
              </w:rPr>
              <w:t>Vlădeni</w:t>
            </w:r>
            <w:proofErr w:type="spellEnd"/>
            <w:r w:rsidRPr="00760283">
              <w:rPr>
                <w:sz w:val="20"/>
                <w:szCs w:val="20"/>
              </w:rPr>
              <w:t xml:space="preserve"> </w:t>
            </w:r>
            <w:proofErr w:type="spellStart"/>
            <w:r w:rsidRPr="00760283">
              <w:rPr>
                <w:sz w:val="20"/>
                <w:szCs w:val="20"/>
              </w:rPr>
              <w:t>Ardeal</w:t>
            </w:r>
            <w:proofErr w:type="spellEnd"/>
          </w:p>
        </w:tc>
      </w:tr>
      <w:tr w:rsidR="00865410" w14:paraId="5070408E" w14:textId="77777777" w:rsidTr="00C32314">
        <w:trPr>
          <w:jc w:val="center"/>
        </w:trPr>
        <w:tc>
          <w:tcPr>
            <w:tcW w:w="1242" w:type="dxa"/>
          </w:tcPr>
          <w:p w14:paraId="3404237A"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DD1D45E"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5CCD3D9"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194</w:t>
            </w:r>
          </w:p>
        </w:tc>
        <w:tc>
          <w:tcPr>
            <w:tcW w:w="567" w:type="dxa"/>
          </w:tcPr>
          <w:p w14:paraId="6DE7DA0F"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700</w:t>
            </w:r>
          </w:p>
        </w:tc>
        <w:tc>
          <w:tcPr>
            <w:tcW w:w="6469" w:type="dxa"/>
          </w:tcPr>
          <w:p w14:paraId="72A5746C" w14:textId="77777777" w:rsidR="00865410" w:rsidRPr="00760283" w:rsidRDefault="00865410" w:rsidP="00C3231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cu DJ112C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dreapt</w:t>
            </w:r>
            <w:r>
              <w:rPr>
                <w:sz w:val="20"/>
                <w:szCs w:val="20"/>
              </w:rPr>
              <w:t>ă</w:t>
            </w:r>
            <w:proofErr w:type="spellEnd"/>
          </w:p>
        </w:tc>
      </w:tr>
      <w:tr w:rsidR="00865410" w14:paraId="0A57EA93" w14:textId="77777777" w:rsidTr="00C32314">
        <w:trPr>
          <w:jc w:val="center"/>
        </w:trPr>
        <w:tc>
          <w:tcPr>
            <w:tcW w:w="1242" w:type="dxa"/>
          </w:tcPr>
          <w:p w14:paraId="7D696205"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lastRenderedPageBreak/>
              <w:t>DN</w:t>
            </w:r>
          </w:p>
        </w:tc>
        <w:tc>
          <w:tcPr>
            <w:tcW w:w="851" w:type="dxa"/>
          </w:tcPr>
          <w:p w14:paraId="4EE2633C"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E05D3BB"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194</w:t>
            </w:r>
          </w:p>
        </w:tc>
        <w:tc>
          <w:tcPr>
            <w:tcW w:w="567" w:type="dxa"/>
          </w:tcPr>
          <w:p w14:paraId="20988C18"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800</w:t>
            </w:r>
          </w:p>
        </w:tc>
        <w:tc>
          <w:tcPr>
            <w:tcW w:w="6469" w:type="dxa"/>
          </w:tcPr>
          <w:p w14:paraId="1743426C" w14:textId="77777777" w:rsidR="00865410" w:rsidRPr="00760283" w:rsidRDefault="00865410" w:rsidP="00C3231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cu </w:t>
            </w:r>
            <w:proofErr w:type="spellStart"/>
            <w:r w:rsidRPr="00760283">
              <w:rPr>
                <w:sz w:val="20"/>
                <w:szCs w:val="20"/>
              </w:rPr>
              <w:t>strada</w:t>
            </w:r>
            <w:proofErr w:type="spellEnd"/>
            <w:r w:rsidRPr="00760283">
              <w:rPr>
                <w:sz w:val="20"/>
                <w:szCs w:val="20"/>
              </w:rPr>
              <w:t xml:space="preserve"> Dumitru </w:t>
            </w:r>
            <w:proofErr w:type="spellStart"/>
            <w:r w:rsidRPr="00760283">
              <w:rPr>
                <w:sz w:val="20"/>
                <w:szCs w:val="20"/>
              </w:rPr>
              <w:t>Stăniloae</w:t>
            </w:r>
            <w:proofErr w:type="spellEnd"/>
            <w:r w:rsidRPr="00760283">
              <w:rPr>
                <w:sz w:val="20"/>
                <w:szCs w:val="20"/>
              </w:rPr>
              <w:t xml:space="preserve">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dreapt</w:t>
            </w:r>
            <w:r>
              <w:rPr>
                <w:sz w:val="20"/>
                <w:szCs w:val="20"/>
              </w:rPr>
              <w:t>ă</w:t>
            </w:r>
            <w:proofErr w:type="spellEnd"/>
          </w:p>
        </w:tc>
      </w:tr>
      <w:tr w:rsidR="00865410" w14:paraId="36486999" w14:textId="77777777" w:rsidTr="00C32314">
        <w:trPr>
          <w:jc w:val="center"/>
        </w:trPr>
        <w:tc>
          <w:tcPr>
            <w:tcW w:w="1242" w:type="dxa"/>
          </w:tcPr>
          <w:p w14:paraId="69CECBDD"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D6FBB8C"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27AB0AC"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195</w:t>
            </w:r>
          </w:p>
        </w:tc>
        <w:tc>
          <w:tcPr>
            <w:tcW w:w="567" w:type="dxa"/>
          </w:tcPr>
          <w:p w14:paraId="37D85C8C"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100</w:t>
            </w:r>
          </w:p>
        </w:tc>
        <w:tc>
          <w:tcPr>
            <w:tcW w:w="6469" w:type="dxa"/>
          </w:tcPr>
          <w:p w14:paraId="02634B32" w14:textId="77777777" w:rsidR="00865410" w:rsidRPr="00760283" w:rsidRDefault="00865410" w:rsidP="00C3231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cu </w:t>
            </w:r>
            <w:proofErr w:type="spellStart"/>
            <w:r w:rsidRPr="00760283">
              <w:rPr>
                <w:sz w:val="20"/>
                <w:szCs w:val="20"/>
              </w:rPr>
              <w:t>strada</w:t>
            </w:r>
            <w:proofErr w:type="spellEnd"/>
            <w:r w:rsidRPr="00760283">
              <w:rPr>
                <w:sz w:val="20"/>
                <w:szCs w:val="20"/>
              </w:rPr>
              <w:t xml:space="preserve"> </w:t>
            </w:r>
            <w:proofErr w:type="spellStart"/>
            <w:r w:rsidRPr="00760283">
              <w:rPr>
                <w:sz w:val="20"/>
                <w:szCs w:val="20"/>
              </w:rPr>
              <w:t>Bisericii</w:t>
            </w:r>
            <w:proofErr w:type="spellEnd"/>
            <w:r w:rsidRPr="00760283">
              <w:rPr>
                <w:sz w:val="20"/>
                <w:szCs w:val="20"/>
              </w:rPr>
              <w:t xml:space="preserve">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dreapt</w:t>
            </w:r>
            <w:r>
              <w:rPr>
                <w:sz w:val="20"/>
                <w:szCs w:val="20"/>
              </w:rPr>
              <w:t>ă</w:t>
            </w:r>
            <w:proofErr w:type="spellEnd"/>
          </w:p>
        </w:tc>
      </w:tr>
      <w:tr w:rsidR="00865410" w14:paraId="4AE30006" w14:textId="77777777" w:rsidTr="00C32314">
        <w:trPr>
          <w:jc w:val="center"/>
        </w:trPr>
        <w:tc>
          <w:tcPr>
            <w:tcW w:w="1242" w:type="dxa"/>
          </w:tcPr>
          <w:p w14:paraId="1307E169"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05F46EC"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230940A"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195</w:t>
            </w:r>
          </w:p>
        </w:tc>
        <w:tc>
          <w:tcPr>
            <w:tcW w:w="567" w:type="dxa"/>
          </w:tcPr>
          <w:p w14:paraId="2CAC2857"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200</w:t>
            </w:r>
          </w:p>
        </w:tc>
        <w:tc>
          <w:tcPr>
            <w:tcW w:w="6469" w:type="dxa"/>
          </w:tcPr>
          <w:p w14:paraId="639449E0" w14:textId="77777777" w:rsidR="00865410" w:rsidRPr="00760283" w:rsidRDefault="00865410" w:rsidP="00C3231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cu </w:t>
            </w:r>
            <w:proofErr w:type="spellStart"/>
            <w:r w:rsidRPr="00760283">
              <w:rPr>
                <w:sz w:val="20"/>
                <w:szCs w:val="20"/>
              </w:rPr>
              <w:t>strada</w:t>
            </w:r>
            <w:proofErr w:type="spellEnd"/>
            <w:r w:rsidRPr="00760283">
              <w:rPr>
                <w:sz w:val="20"/>
                <w:szCs w:val="20"/>
              </w:rPr>
              <w:t xml:space="preserve"> </w:t>
            </w:r>
            <w:proofErr w:type="spellStart"/>
            <w:r w:rsidRPr="00760283">
              <w:rPr>
                <w:sz w:val="20"/>
                <w:szCs w:val="20"/>
              </w:rPr>
              <w:t>Nouă</w:t>
            </w:r>
            <w:proofErr w:type="spellEnd"/>
            <w:r w:rsidRPr="00760283">
              <w:rPr>
                <w:sz w:val="20"/>
                <w:szCs w:val="20"/>
              </w:rPr>
              <w:t xml:space="preserve">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dreapt</w:t>
            </w:r>
            <w:r>
              <w:rPr>
                <w:sz w:val="20"/>
                <w:szCs w:val="20"/>
              </w:rPr>
              <w:t>ă</w:t>
            </w:r>
            <w:proofErr w:type="spellEnd"/>
          </w:p>
        </w:tc>
      </w:tr>
      <w:tr w:rsidR="00865410" w14:paraId="59EBD77A" w14:textId="77777777" w:rsidTr="00C32314">
        <w:trPr>
          <w:jc w:val="center"/>
        </w:trPr>
        <w:tc>
          <w:tcPr>
            <w:tcW w:w="1242" w:type="dxa"/>
          </w:tcPr>
          <w:p w14:paraId="0184C45E"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D6E09FC"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181FF75"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195</w:t>
            </w:r>
          </w:p>
        </w:tc>
        <w:tc>
          <w:tcPr>
            <w:tcW w:w="567" w:type="dxa"/>
          </w:tcPr>
          <w:p w14:paraId="53321AEC"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550</w:t>
            </w:r>
          </w:p>
        </w:tc>
        <w:tc>
          <w:tcPr>
            <w:tcW w:w="6469" w:type="dxa"/>
          </w:tcPr>
          <w:p w14:paraId="443FAD65" w14:textId="77777777" w:rsidR="00865410" w:rsidRPr="00760283" w:rsidRDefault="00865410" w:rsidP="00C3231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cu </w:t>
            </w:r>
            <w:proofErr w:type="spellStart"/>
            <w:r w:rsidRPr="00760283">
              <w:rPr>
                <w:sz w:val="20"/>
                <w:szCs w:val="20"/>
              </w:rPr>
              <w:t>strada</w:t>
            </w:r>
            <w:proofErr w:type="spellEnd"/>
            <w:r w:rsidRPr="00760283">
              <w:rPr>
                <w:sz w:val="20"/>
                <w:szCs w:val="20"/>
              </w:rPr>
              <w:t xml:space="preserve"> </w:t>
            </w:r>
            <w:proofErr w:type="spellStart"/>
            <w:r w:rsidRPr="00760283">
              <w:rPr>
                <w:sz w:val="20"/>
                <w:szCs w:val="20"/>
              </w:rPr>
              <w:t>Drumul</w:t>
            </w:r>
            <w:proofErr w:type="spellEnd"/>
            <w:r w:rsidRPr="00760283">
              <w:rPr>
                <w:sz w:val="20"/>
                <w:szCs w:val="20"/>
              </w:rPr>
              <w:t xml:space="preserve"> </w:t>
            </w:r>
            <w:proofErr w:type="spellStart"/>
            <w:r w:rsidRPr="00760283">
              <w:rPr>
                <w:sz w:val="20"/>
                <w:szCs w:val="20"/>
              </w:rPr>
              <w:t>Vechi</w:t>
            </w:r>
            <w:proofErr w:type="spellEnd"/>
            <w:r w:rsidRPr="00760283">
              <w:rPr>
                <w:sz w:val="20"/>
                <w:szCs w:val="20"/>
              </w:rPr>
              <w:t xml:space="preserve">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st</w:t>
            </w:r>
            <w:r>
              <w:rPr>
                <w:sz w:val="20"/>
                <w:szCs w:val="20"/>
              </w:rPr>
              <w:t>â</w:t>
            </w:r>
            <w:r w:rsidRPr="00760283">
              <w:rPr>
                <w:sz w:val="20"/>
                <w:szCs w:val="20"/>
              </w:rPr>
              <w:t>ng</w:t>
            </w:r>
            <w:r>
              <w:rPr>
                <w:sz w:val="20"/>
                <w:szCs w:val="20"/>
              </w:rPr>
              <w:t>ă</w:t>
            </w:r>
            <w:proofErr w:type="spellEnd"/>
          </w:p>
        </w:tc>
      </w:tr>
      <w:tr w:rsidR="00865410" w14:paraId="611CE68A" w14:textId="77777777" w:rsidTr="00C32314">
        <w:trPr>
          <w:jc w:val="center"/>
        </w:trPr>
        <w:tc>
          <w:tcPr>
            <w:tcW w:w="1242" w:type="dxa"/>
          </w:tcPr>
          <w:p w14:paraId="47B650B7"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8435DD0"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B72CC88"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195</w:t>
            </w:r>
          </w:p>
        </w:tc>
        <w:tc>
          <w:tcPr>
            <w:tcW w:w="567" w:type="dxa"/>
          </w:tcPr>
          <w:p w14:paraId="4E1D3A53"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900</w:t>
            </w:r>
          </w:p>
        </w:tc>
        <w:tc>
          <w:tcPr>
            <w:tcW w:w="6469" w:type="dxa"/>
          </w:tcPr>
          <w:p w14:paraId="52534F7A" w14:textId="77777777" w:rsidR="00865410" w:rsidRPr="00760283" w:rsidRDefault="00865410" w:rsidP="00C32314">
            <w:pPr>
              <w:pStyle w:val="Default"/>
              <w:rPr>
                <w:sz w:val="20"/>
                <w:szCs w:val="20"/>
              </w:rPr>
            </w:pPr>
            <w:proofErr w:type="spellStart"/>
            <w:r w:rsidRPr="00760283">
              <w:rPr>
                <w:sz w:val="20"/>
                <w:szCs w:val="20"/>
              </w:rPr>
              <w:t>Ie</w:t>
            </w:r>
            <w:r>
              <w:rPr>
                <w:sz w:val="20"/>
                <w:szCs w:val="20"/>
              </w:rPr>
              <w:t>ș</w:t>
            </w:r>
            <w:r w:rsidRPr="00760283">
              <w:rPr>
                <w:sz w:val="20"/>
                <w:szCs w:val="20"/>
              </w:rPr>
              <w:t>ire</w:t>
            </w:r>
            <w:proofErr w:type="spellEnd"/>
            <w:r w:rsidRPr="00760283">
              <w:rPr>
                <w:sz w:val="20"/>
                <w:szCs w:val="20"/>
              </w:rPr>
              <w:t xml:space="preserve"> din </w:t>
            </w:r>
            <w:proofErr w:type="spellStart"/>
            <w:r w:rsidRPr="00760283">
              <w:rPr>
                <w:sz w:val="20"/>
                <w:szCs w:val="20"/>
              </w:rPr>
              <w:t>localitatea</w:t>
            </w:r>
            <w:proofErr w:type="spellEnd"/>
            <w:r w:rsidRPr="00760283">
              <w:rPr>
                <w:sz w:val="20"/>
                <w:szCs w:val="20"/>
              </w:rPr>
              <w:t xml:space="preserve"> </w:t>
            </w:r>
            <w:proofErr w:type="spellStart"/>
            <w:r w:rsidRPr="00760283">
              <w:rPr>
                <w:sz w:val="20"/>
                <w:szCs w:val="20"/>
              </w:rPr>
              <w:t>Vlădeni</w:t>
            </w:r>
            <w:proofErr w:type="spellEnd"/>
            <w:r w:rsidRPr="00760283">
              <w:rPr>
                <w:sz w:val="20"/>
                <w:szCs w:val="20"/>
              </w:rPr>
              <w:t xml:space="preserve"> </w:t>
            </w:r>
            <w:proofErr w:type="spellStart"/>
            <w:r w:rsidRPr="00760283">
              <w:rPr>
                <w:sz w:val="20"/>
                <w:szCs w:val="20"/>
              </w:rPr>
              <w:t>Ardeal</w:t>
            </w:r>
            <w:proofErr w:type="spellEnd"/>
          </w:p>
        </w:tc>
      </w:tr>
      <w:tr w:rsidR="00865410" w14:paraId="09F04D16" w14:textId="77777777" w:rsidTr="00C32314">
        <w:trPr>
          <w:jc w:val="center"/>
        </w:trPr>
        <w:tc>
          <w:tcPr>
            <w:tcW w:w="1242" w:type="dxa"/>
          </w:tcPr>
          <w:p w14:paraId="2CC53990"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53E25B3"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C391C71"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196</w:t>
            </w:r>
          </w:p>
        </w:tc>
        <w:tc>
          <w:tcPr>
            <w:tcW w:w="567" w:type="dxa"/>
          </w:tcPr>
          <w:p w14:paraId="160501C8"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150</w:t>
            </w:r>
          </w:p>
        </w:tc>
        <w:tc>
          <w:tcPr>
            <w:tcW w:w="6469" w:type="dxa"/>
          </w:tcPr>
          <w:p w14:paraId="59220A41" w14:textId="77777777" w:rsidR="00865410" w:rsidRPr="00760283" w:rsidRDefault="00865410" w:rsidP="00C3231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cu un drum local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dreaptă</w:t>
            </w:r>
            <w:proofErr w:type="spellEnd"/>
          </w:p>
        </w:tc>
      </w:tr>
      <w:tr w:rsidR="00865410" w14:paraId="700460F8" w14:textId="77777777" w:rsidTr="00C32314">
        <w:trPr>
          <w:jc w:val="center"/>
        </w:trPr>
        <w:tc>
          <w:tcPr>
            <w:tcW w:w="1242" w:type="dxa"/>
          </w:tcPr>
          <w:p w14:paraId="62CA06ED"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B78AC4D"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F770FFD"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201</w:t>
            </w:r>
          </w:p>
        </w:tc>
        <w:tc>
          <w:tcPr>
            <w:tcW w:w="567" w:type="dxa"/>
          </w:tcPr>
          <w:p w14:paraId="75AD4D3A"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100</w:t>
            </w:r>
          </w:p>
        </w:tc>
        <w:tc>
          <w:tcPr>
            <w:tcW w:w="6469" w:type="dxa"/>
          </w:tcPr>
          <w:p w14:paraId="14788EA1" w14:textId="77777777" w:rsidR="00865410" w:rsidRPr="00760283" w:rsidRDefault="00865410" w:rsidP="00C3231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cu un drum local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dreapt</w:t>
            </w:r>
            <w:r>
              <w:rPr>
                <w:sz w:val="20"/>
                <w:szCs w:val="20"/>
              </w:rPr>
              <w:t>ă</w:t>
            </w:r>
            <w:proofErr w:type="spellEnd"/>
          </w:p>
        </w:tc>
      </w:tr>
      <w:tr w:rsidR="00865410" w14:paraId="7280FDD8" w14:textId="77777777" w:rsidTr="00C32314">
        <w:trPr>
          <w:jc w:val="center"/>
        </w:trPr>
        <w:tc>
          <w:tcPr>
            <w:tcW w:w="1242" w:type="dxa"/>
          </w:tcPr>
          <w:p w14:paraId="730909EB"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CCE7814"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7E16CE8"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210</w:t>
            </w:r>
          </w:p>
        </w:tc>
        <w:tc>
          <w:tcPr>
            <w:tcW w:w="567" w:type="dxa"/>
          </w:tcPr>
          <w:p w14:paraId="7E1BF1B8"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900</w:t>
            </w:r>
          </w:p>
        </w:tc>
        <w:tc>
          <w:tcPr>
            <w:tcW w:w="6469" w:type="dxa"/>
          </w:tcPr>
          <w:p w14:paraId="11152033" w14:textId="77777777" w:rsidR="00865410" w:rsidRPr="00760283" w:rsidRDefault="00865410" w:rsidP="00C3231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cu un drum local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st</w:t>
            </w:r>
            <w:r>
              <w:rPr>
                <w:sz w:val="20"/>
                <w:szCs w:val="20"/>
              </w:rPr>
              <w:t>â</w:t>
            </w:r>
            <w:r w:rsidRPr="00760283">
              <w:rPr>
                <w:sz w:val="20"/>
                <w:szCs w:val="20"/>
              </w:rPr>
              <w:t>ng</w:t>
            </w:r>
            <w:r>
              <w:rPr>
                <w:sz w:val="20"/>
                <w:szCs w:val="20"/>
              </w:rPr>
              <w:t>ă</w:t>
            </w:r>
            <w:proofErr w:type="spellEnd"/>
            <w:r w:rsidRPr="00760283">
              <w:rPr>
                <w:sz w:val="20"/>
                <w:szCs w:val="20"/>
              </w:rPr>
              <w:t xml:space="preserve"> (</w:t>
            </w:r>
            <w:proofErr w:type="spellStart"/>
            <w:r w:rsidRPr="00760283">
              <w:rPr>
                <w:sz w:val="20"/>
                <w:szCs w:val="20"/>
              </w:rPr>
              <w:t>Per</w:t>
            </w:r>
            <w:r>
              <w:rPr>
                <w:sz w:val="20"/>
                <w:szCs w:val="20"/>
              </w:rPr>
              <w:t>ș</w:t>
            </w:r>
            <w:r w:rsidRPr="00760283">
              <w:rPr>
                <w:sz w:val="20"/>
                <w:szCs w:val="20"/>
              </w:rPr>
              <w:t>ani</w:t>
            </w:r>
            <w:proofErr w:type="spellEnd"/>
            <w:r w:rsidRPr="00760283">
              <w:rPr>
                <w:sz w:val="20"/>
                <w:szCs w:val="20"/>
              </w:rPr>
              <w:t>)</w:t>
            </w:r>
          </w:p>
        </w:tc>
      </w:tr>
      <w:tr w:rsidR="00865410" w14:paraId="48C39C64" w14:textId="77777777" w:rsidTr="00C32314">
        <w:trPr>
          <w:jc w:val="center"/>
        </w:trPr>
        <w:tc>
          <w:tcPr>
            <w:tcW w:w="1242" w:type="dxa"/>
          </w:tcPr>
          <w:p w14:paraId="599745F2"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B634622"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A864B6F"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211</w:t>
            </w:r>
          </w:p>
        </w:tc>
        <w:tc>
          <w:tcPr>
            <w:tcW w:w="567" w:type="dxa"/>
          </w:tcPr>
          <w:p w14:paraId="1D08CD4C"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000</w:t>
            </w:r>
          </w:p>
        </w:tc>
        <w:tc>
          <w:tcPr>
            <w:tcW w:w="6469" w:type="dxa"/>
          </w:tcPr>
          <w:p w14:paraId="75B8ACA1" w14:textId="77777777" w:rsidR="00865410" w:rsidRPr="00760283" w:rsidRDefault="00865410" w:rsidP="00C32314">
            <w:pPr>
              <w:pStyle w:val="Default"/>
              <w:rPr>
                <w:sz w:val="20"/>
                <w:szCs w:val="20"/>
              </w:rPr>
            </w:pPr>
            <w:proofErr w:type="spellStart"/>
            <w:r w:rsidRPr="00760283">
              <w:rPr>
                <w:sz w:val="20"/>
                <w:szCs w:val="20"/>
              </w:rPr>
              <w:t>Intrare</w:t>
            </w:r>
            <w:proofErr w:type="spellEnd"/>
            <w:r w:rsidRPr="00760283">
              <w:rPr>
                <w:sz w:val="20"/>
                <w:szCs w:val="20"/>
              </w:rPr>
              <w:t xml:space="preserve"> </w:t>
            </w:r>
            <w:proofErr w:type="spellStart"/>
            <w:r w:rsidRPr="00760283">
              <w:rPr>
                <w:sz w:val="20"/>
                <w:szCs w:val="20"/>
              </w:rPr>
              <w:t>în</w:t>
            </w:r>
            <w:proofErr w:type="spellEnd"/>
            <w:r w:rsidRPr="00760283">
              <w:rPr>
                <w:sz w:val="20"/>
                <w:szCs w:val="20"/>
              </w:rPr>
              <w:t xml:space="preserve"> </w:t>
            </w:r>
            <w:proofErr w:type="spellStart"/>
            <w:r w:rsidRPr="00760283">
              <w:rPr>
                <w:sz w:val="20"/>
                <w:szCs w:val="20"/>
              </w:rPr>
              <w:t>localitatea</w:t>
            </w:r>
            <w:proofErr w:type="spellEnd"/>
            <w:r w:rsidRPr="00760283">
              <w:rPr>
                <w:sz w:val="20"/>
                <w:szCs w:val="20"/>
              </w:rPr>
              <w:t xml:space="preserve"> </w:t>
            </w:r>
            <w:proofErr w:type="spellStart"/>
            <w:r w:rsidRPr="00760283">
              <w:rPr>
                <w:sz w:val="20"/>
                <w:szCs w:val="20"/>
              </w:rPr>
              <w:t>Per</w:t>
            </w:r>
            <w:r>
              <w:rPr>
                <w:sz w:val="20"/>
                <w:szCs w:val="20"/>
              </w:rPr>
              <w:t>ș</w:t>
            </w:r>
            <w:r w:rsidRPr="00760283">
              <w:rPr>
                <w:sz w:val="20"/>
                <w:szCs w:val="20"/>
              </w:rPr>
              <w:t>ani</w:t>
            </w:r>
            <w:proofErr w:type="spellEnd"/>
          </w:p>
        </w:tc>
      </w:tr>
      <w:tr w:rsidR="00865410" w14:paraId="064567D3" w14:textId="77777777" w:rsidTr="00C32314">
        <w:trPr>
          <w:jc w:val="center"/>
        </w:trPr>
        <w:tc>
          <w:tcPr>
            <w:tcW w:w="1242" w:type="dxa"/>
          </w:tcPr>
          <w:p w14:paraId="13538491"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6117929"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761BC22"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211</w:t>
            </w:r>
          </w:p>
        </w:tc>
        <w:tc>
          <w:tcPr>
            <w:tcW w:w="567" w:type="dxa"/>
          </w:tcPr>
          <w:p w14:paraId="2B7B64EE"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450</w:t>
            </w:r>
          </w:p>
        </w:tc>
        <w:tc>
          <w:tcPr>
            <w:tcW w:w="6469" w:type="dxa"/>
          </w:tcPr>
          <w:p w14:paraId="37DBCC9D" w14:textId="77777777" w:rsidR="00865410" w:rsidRPr="00760283" w:rsidRDefault="00865410" w:rsidP="00C3231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cu </w:t>
            </w:r>
            <w:proofErr w:type="spellStart"/>
            <w:r w:rsidRPr="00760283">
              <w:rPr>
                <w:sz w:val="20"/>
                <w:szCs w:val="20"/>
              </w:rPr>
              <w:t>strada</w:t>
            </w:r>
            <w:proofErr w:type="spellEnd"/>
            <w:r w:rsidRPr="00760283">
              <w:rPr>
                <w:sz w:val="20"/>
                <w:szCs w:val="20"/>
              </w:rPr>
              <w:t xml:space="preserve"> </w:t>
            </w:r>
            <w:proofErr w:type="spellStart"/>
            <w:r w:rsidRPr="00760283">
              <w:rPr>
                <w:sz w:val="20"/>
                <w:szCs w:val="20"/>
              </w:rPr>
              <w:t>Albă</w:t>
            </w:r>
            <w:proofErr w:type="spellEnd"/>
            <w:r w:rsidRPr="00760283">
              <w:rPr>
                <w:sz w:val="20"/>
                <w:szCs w:val="20"/>
              </w:rPr>
              <w:t xml:space="preserve">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dreaptă</w:t>
            </w:r>
            <w:proofErr w:type="spellEnd"/>
          </w:p>
        </w:tc>
      </w:tr>
      <w:tr w:rsidR="00865410" w14:paraId="04AB4ECC" w14:textId="77777777" w:rsidTr="00C32314">
        <w:trPr>
          <w:jc w:val="center"/>
        </w:trPr>
        <w:tc>
          <w:tcPr>
            <w:tcW w:w="1242" w:type="dxa"/>
          </w:tcPr>
          <w:p w14:paraId="2FACB364"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F6ABD7A"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CF3A300"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211</w:t>
            </w:r>
          </w:p>
        </w:tc>
        <w:tc>
          <w:tcPr>
            <w:tcW w:w="567" w:type="dxa"/>
          </w:tcPr>
          <w:p w14:paraId="79C0FAE2"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500</w:t>
            </w:r>
          </w:p>
        </w:tc>
        <w:tc>
          <w:tcPr>
            <w:tcW w:w="6469" w:type="dxa"/>
          </w:tcPr>
          <w:p w14:paraId="7B659FAB" w14:textId="77777777" w:rsidR="00865410" w:rsidRPr="00760283" w:rsidRDefault="00865410" w:rsidP="00C3231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cu </w:t>
            </w:r>
            <w:proofErr w:type="spellStart"/>
            <w:r w:rsidRPr="00760283">
              <w:rPr>
                <w:sz w:val="20"/>
                <w:szCs w:val="20"/>
              </w:rPr>
              <w:t>strada</w:t>
            </w:r>
            <w:proofErr w:type="spellEnd"/>
            <w:r w:rsidRPr="00760283">
              <w:rPr>
                <w:sz w:val="20"/>
                <w:szCs w:val="20"/>
              </w:rPr>
              <w:t xml:space="preserve"> </w:t>
            </w:r>
            <w:proofErr w:type="spellStart"/>
            <w:r w:rsidRPr="00760283">
              <w:rPr>
                <w:sz w:val="20"/>
                <w:szCs w:val="20"/>
              </w:rPr>
              <w:t>Șerpuită</w:t>
            </w:r>
            <w:proofErr w:type="spellEnd"/>
            <w:r w:rsidRPr="00760283">
              <w:rPr>
                <w:sz w:val="20"/>
                <w:szCs w:val="20"/>
              </w:rPr>
              <w:t xml:space="preserve">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dreaptă</w:t>
            </w:r>
            <w:proofErr w:type="spellEnd"/>
            <w:r w:rsidRPr="00760283">
              <w:rPr>
                <w:sz w:val="20"/>
                <w:szCs w:val="20"/>
              </w:rPr>
              <w:t xml:space="preserve"> </w:t>
            </w:r>
          </w:p>
        </w:tc>
      </w:tr>
      <w:tr w:rsidR="00865410" w14:paraId="2B9883AE" w14:textId="77777777" w:rsidTr="00C32314">
        <w:trPr>
          <w:jc w:val="center"/>
        </w:trPr>
        <w:tc>
          <w:tcPr>
            <w:tcW w:w="1242" w:type="dxa"/>
          </w:tcPr>
          <w:p w14:paraId="3AFA9C56"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B4C59DF"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B20968D"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211</w:t>
            </w:r>
          </w:p>
        </w:tc>
        <w:tc>
          <w:tcPr>
            <w:tcW w:w="567" w:type="dxa"/>
          </w:tcPr>
          <w:p w14:paraId="2C3C978F"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650</w:t>
            </w:r>
          </w:p>
        </w:tc>
        <w:tc>
          <w:tcPr>
            <w:tcW w:w="6469" w:type="dxa"/>
          </w:tcPr>
          <w:p w14:paraId="2B8F1800" w14:textId="77777777" w:rsidR="00865410" w:rsidRPr="00760283" w:rsidRDefault="00865410" w:rsidP="00C3231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cu </w:t>
            </w:r>
            <w:proofErr w:type="spellStart"/>
            <w:r w:rsidRPr="00760283">
              <w:rPr>
                <w:sz w:val="20"/>
                <w:szCs w:val="20"/>
              </w:rPr>
              <w:t>strada</w:t>
            </w:r>
            <w:proofErr w:type="spellEnd"/>
            <w:r w:rsidRPr="00760283">
              <w:rPr>
                <w:sz w:val="20"/>
                <w:szCs w:val="20"/>
              </w:rPr>
              <w:t xml:space="preserve"> Vale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st</w:t>
            </w:r>
            <w:r>
              <w:rPr>
                <w:sz w:val="20"/>
                <w:szCs w:val="20"/>
              </w:rPr>
              <w:t>â</w:t>
            </w:r>
            <w:r w:rsidRPr="00760283">
              <w:rPr>
                <w:sz w:val="20"/>
                <w:szCs w:val="20"/>
              </w:rPr>
              <w:t>ng</w:t>
            </w:r>
            <w:r>
              <w:rPr>
                <w:sz w:val="20"/>
                <w:szCs w:val="20"/>
              </w:rPr>
              <w:t>ă</w:t>
            </w:r>
            <w:proofErr w:type="spellEnd"/>
          </w:p>
        </w:tc>
      </w:tr>
      <w:tr w:rsidR="00865410" w14:paraId="1E99190D" w14:textId="77777777" w:rsidTr="00C32314">
        <w:trPr>
          <w:jc w:val="center"/>
        </w:trPr>
        <w:tc>
          <w:tcPr>
            <w:tcW w:w="1242" w:type="dxa"/>
          </w:tcPr>
          <w:p w14:paraId="15006F39"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CB79C59"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AF5D67A"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211</w:t>
            </w:r>
          </w:p>
        </w:tc>
        <w:tc>
          <w:tcPr>
            <w:tcW w:w="567" w:type="dxa"/>
          </w:tcPr>
          <w:p w14:paraId="0431DF7D"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900</w:t>
            </w:r>
          </w:p>
        </w:tc>
        <w:tc>
          <w:tcPr>
            <w:tcW w:w="6469" w:type="dxa"/>
          </w:tcPr>
          <w:p w14:paraId="085777BC" w14:textId="77777777" w:rsidR="00865410" w:rsidRPr="00760283" w:rsidRDefault="00865410" w:rsidP="00C3231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cu DJ130B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dreaptă</w:t>
            </w:r>
            <w:proofErr w:type="spellEnd"/>
          </w:p>
        </w:tc>
      </w:tr>
      <w:tr w:rsidR="00865410" w14:paraId="3720E26F" w14:textId="77777777" w:rsidTr="00C32314">
        <w:trPr>
          <w:jc w:val="center"/>
        </w:trPr>
        <w:tc>
          <w:tcPr>
            <w:tcW w:w="1242" w:type="dxa"/>
          </w:tcPr>
          <w:p w14:paraId="7262D293"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4353CD9"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96C3CF5"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212</w:t>
            </w:r>
          </w:p>
        </w:tc>
        <w:tc>
          <w:tcPr>
            <w:tcW w:w="567" w:type="dxa"/>
          </w:tcPr>
          <w:p w14:paraId="686B3A99"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000</w:t>
            </w:r>
          </w:p>
        </w:tc>
        <w:tc>
          <w:tcPr>
            <w:tcW w:w="6469" w:type="dxa"/>
          </w:tcPr>
          <w:p w14:paraId="74B3F73D" w14:textId="77777777" w:rsidR="00865410" w:rsidRPr="00760283" w:rsidRDefault="00865410" w:rsidP="00C3231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cu </w:t>
            </w:r>
            <w:proofErr w:type="spellStart"/>
            <w:r w:rsidRPr="00760283">
              <w:rPr>
                <w:sz w:val="20"/>
                <w:szCs w:val="20"/>
              </w:rPr>
              <w:t>strada</w:t>
            </w:r>
            <w:proofErr w:type="spellEnd"/>
            <w:r w:rsidRPr="00760283">
              <w:rPr>
                <w:sz w:val="20"/>
                <w:szCs w:val="20"/>
              </w:rPr>
              <w:t xml:space="preserve"> </w:t>
            </w:r>
            <w:proofErr w:type="spellStart"/>
            <w:r w:rsidRPr="00760283">
              <w:rPr>
                <w:sz w:val="20"/>
                <w:szCs w:val="20"/>
              </w:rPr>
              <w:t>Pădurii</w:t>
            </w:r>
            <w:proofErr w:type="spellEnd"/>
            <w:r w:rsidRPr="00760283">
              <w:rPr>
                <w:sz w:val="20"/>
                <w:szCs w:val="20"/>
              </w:rPr>
              <w:t xml:space="preserve">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st</w:t>
            </w:r>
            <w:r>
              <w:rPr>
                <w:sz w:val="20"/>
                <w:szCs w:val="20"/>
              </w:rPr>
              <w:t>â</w:t>
            </w:r>
            <w:r w:rsidRPr="00760283">
              <w:rPr>
                <w:sz w:val="20"/>
                <w:szCs w:val="20"/>
              </w:rPr>
              <w:t>ng</w:t>
            </w:r>
            <w:r>
              <w:rPr>
                <w:sz w:val="20"/>
                <w:szCs w:val="20"/>
              </w:rPr>
              <w:t>ă</w:t>
            </w:r>
            <w:proofErr w:type="spellEnd"/>
          </w:p>
        </w:tc>
      </w:tr>
      <w:tr w:rsidR="00865410" w14:paraId="21282EAA" w14:textId="77777777" w:rsidTr="00C32314">
        <w:trPr>
          <w:jc w:val="center"/>
        </w:trPr>
        <w:tc>
          <w:tcPr>
            <w:tcW w:w="1242" w:type="dxa"/>
          </w:tcPr>
          <w:p w14:paraId="039B9F29"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4358B6A"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53218BC"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212</w:t>
            </w:r>
          </w:p>
        </w:tc>
        <w:tc>
          <w:tcPr>
            <w:tcW w:w="567" w:type="dxa"/>
          </w:tcPr>
          <w:p w14:paraId="3DEB92C1"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400</w:t>
            </w:r>
          </w:p>
        </w:tc>
        <w:tc>
          <w:tcPr>
            <w:tcW w:w="6469" w:type="dxa"/>
          </w:tcPr>
          <w:p w14:paraId="1169C145" w14:textId="77777777" w:rsidR="00865410" w:rsidRPr="00760283" w:rsidRDefault="00865410" w:rsidP="00C32314">
            <w:pPr>
              <w:pStyle w:val="Default"/>
              <w:rPr>
                <w:sz w:val="20"/>
                <w:szCs w:val="20"/>
              </w:rPr>
            </w:pPr>
            <w:proofErr w:type="spellStart"/>
            <w:r w:rsidRPr="00760283">
              <w:rPr>
                <w:sz w:val="20"/>
                <w:szCs w:val="20"/>
              </w:rPr>
              <w:t>Ie</w:t>
            </w:r>
            <w:r>
              <w:rPr>
                <w:sz w:val="20"/>
                <w:szCs w:val="20"/>
              </w:rPr>
              <w:t>ș</w:t>
            </w:r>
            <w:r w:rsidRPr="00760283">
              <w:rPr>
                <w:sz w:val="20"/>
                <w:szCs w:val="20"/>
              </w:rPr>
              <w:t>ire</w:t>
            </w:r>
            <w:proofErr w:type="spellEnd"/>
            <w:r w:rsidRPr="00760283">
              <w:rPr>
                <w:sz w:val="20"/>
                <w:szCs w:val="20"/>
              </w:rPr>
              <w:t xml:space="preserve"> din </w:t>
            </w:r>
            <w:proofErr w:type="spellStart"/>
            <w:r w:rsidRPr="00760283">
              <w:rPr>
                <w:sz w:val="20"/>
                <w:szCs w:val="20"/>
              </w:rPr>
              <w:t>localitatea</w:t>
            </w:r>
            <w:proofErr w:type="spellEnd"/>
            <w:r w:rsidRPr="00760283">
              <w:rPr>
                <w:sz w:val="20"/>
                <w:szCs w:val="20"/>
              </w:rPr>
              <w:t xml:space="preserve"> </w:t>
            </w:r>
            <w:proofErr w:type="spellStart"/>
            <w:r w:rsidRPr="00760283">
              <w:rPr>
                <w:sz w:val="20"/>
                <w:szCs w:val="20"/>
              </w:rPr>
              <w:t>Per</w:t>
            </w:r>
            <w:r>
              <w:rPr>
                <w:sz w:val="20"/>
                <w:szCs w:val="20"/>
              </w:rPr>
              <w:t>ș</w:t>
            </w:r>
            <w:r w:rsidRPr="00760283">
              <w:rPr>
                <w:sz w:val="20"/>
                <w:szCs w:val="20"/>
              </w:rPr>
              <w:t>ani</w:t>
            </w:r>
            <w:proofErr w:type="spellEnd"/>
          </w:p>
        </w:tc>
      </w:tr>
      <w:tr w:rsidR="00865410" w14:paraId="04CA237F" w14:textId="77777777" w:rsidTr="00C32314">
        <w:trPr>
          <w:jc w:val="center"/>
        </w:trPr>
        <w:tc>
          <w:tcPr>
            <w:tcW w:w="1242" w:type="dxa"/>
          </w:tcPr>
          <w:p w14:paraId="1D92E4E2"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76383A0"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FBD5C94"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213</w:t>
            </w:r>
          </w:p>
        </w:tc>
        <w:tc>
          <w:tcPr>
            <w:tcW w:w="567" w:type="dxa"/>
          </w:tcPr>
          <w:p w14:paraId="0E95703C"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400</w:t>
            </w:r>
          </w:p>
        </w:tc>
        <w:tc>
          <w:tcPr>
            <w:tcW w:w="6469" w:type="dxa"/>
          </w:tcPr>
          <w:p w14:paraId="15FF78CE" w14:textId="77777777" w:rsidR="00865410" w:rsidRPr="00760283" w:rsidRDefault="00865410" w:rsidP="00C3231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cu DJ104A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st</w:t>
            </w:r>
            <w:r>
              <w:rPr>
                <w:sz w:val="20"/>
                <w:szCs w:val="20"/>
              </w:rPr>
              <w:t>â</w:t>
            </w:r>
            <w:r w:rsidRPr="00760283">
              <w:rPr>
                <w:sz w:val="20"/>
                <w:szCs w:val="20"/>
              </w:rPr>
              <w:t>ng</w:t>
            </w:r>
            <w:r>
              <w:rPr>
                <w:sz w:val="20"/>
                <w:szCs w:val="20"/>
              </w:rPr>
              <w:t>ă</w:t>
            </w:r>
            <w:proofErr w:type="spellEnd"/>
          </w:p>
        </w:tc>
      </w:tr>
      <w:tr w:rsidR="00865410" w14:paraId="6121DC13" w14:textId="77777777" w:rsidTr="00C32314">
        <w:trPr>
          <w:jc w:val="center"/>
        </w:trPr>
        <w:tc>
          <w:tcPr>
            <w:tcW w:w="1242" w:type="dxa"/>
          </w:tcPr>
          <w:p w14:paraId="59C07C80"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87531A3"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2FE0CB6"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219</w:t>
            </w:r>
          </w:p>
        </w:tc>
        <w:tc>
          <w:tcPr>
            <w:tcW w:w="567" w:type="dxa"/>
          </w:tcPr>
          <w:p w14:paraId="773A7B6E"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100</w:t>
            </w:r>
          </w:p>
        </w:tc>
        <w:tc>
          <w:tcPr>
            <w:tcW w:w="6469" w:type="dxa"/>
          </w:tcPr>
          <w:p w14:paraId="199E1895" w14:textId="77777777" w:rsidR="00865410" w:rsidRPr="00760283" w:rsidRDefault="00865410" w:rsidP="00C32314">
            <w:pPr>
              <w:pStyle w:val="Default"/>
              <w:rPr>
                <w:sz w:val="20"/>
                <w:szCs w:val="20"/>
              </w:rPr>
            </w:pPr>
            <w:proofErr w:type="spellStart"/>
            <w:r w:rsidRPr="00760283">
              <w:rPr>
                <w:sz w:val="20"/>
                <w:szCs w:val="20"/>
              </w:rPr>
              <w:t>Intrare</w:t>
            </w:r>
            <w:proofErr w:type="spellEnd"/>
            <w:r w:rsidRPr="00760283">
              <w:rPr>
                <w:sz w:val="20"/>
                <w:szCs w:val="20"/>
              </w:rPr>
              <w:t xml:space="preserve"> </w:t>
            </w:r>
            <w:proofErr w:type="spellStart"/>
            <w:r w:rsidRPr="00760283">
              <w:rPr>
                <w:sz w:val="20"/>
                <w:szCs w:val="20"/>
              </w:rPr>
              <w:t>în</w:t>
            </w:r>
            <w:proofErr w:type="spellEnd"/>
            <w:r w:rsidRPr="00760283">
              <w:rPr>
                <w:sz w:val="20"/>
                <w:szCs w:val="20"/>
              </w:rPr>
              <w:t xml:space="preserve"> </w:t>
            </w:r>
            <w:proofErr w:type="spellStart"/>
            <w:r w:rsidRPr="00760283">
              <w:rPr>
                <w:sz w:val="20"/>
                <w:szCs w:val="20"/>
              </w:rPr>
              <w:t>localitatea</w:t>
            </w:r>
            <w:proofErr w:type="spellEnd"/>
            <w:r w:rsidRPr="00760283">
              <w:rPr>
                <w:sz w:val="20"/>
                <w:szCs w:val="20"/>
              </w:rPr>
              <w:t xml:space="preserve"> </w:t>
            </w:r>
            <w:proofErr w:type="spellStart"/>
            <w:r>
              <w:rPr>
                <w:sz w:val="20"/>
                <w:szCs w:val="20"/>
              </w:rPr>
              <w:t>Ș</w:t>
            </w:r>
            <w:r w:rsidRPr="00760283">
              <w:rPr>
                <w:sz w:val="20"/>
                <w:szCs w:val="20"/>
              </w:rPr>
              <w:t>ercaia</w:t>
            </w:r>
            <w:proofErr w:type="spellEnd"/>
          </w:p>
        </w:tc>
      </w:tr>
      <w:tr w:rsidR="00865410" w14:paraId="596D3947" w14:textId="77777777" w:rsidTr="00C32314">
        <w:trPr>
          <w:jc w:val="center"/>
        </w:trPr>
        <w:tc>
          <w:tcPr>
            <w:tcW w:w="1242" w:type="dxa"/>
          </w:tcPr>
          <w:p w14:paraId="6B04BDD6"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FF39B07"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F8F1EC1"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219</w:t>
            </w:r>
          </w:p>
        </w:tc>
        <w:tc>
          <w:tcPr>
            <w:tcW w:w="567" w:type="dxa"/>
          </w:tcPr>
          <w:p w14:paraId="209BA955"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400</w:t>
            </w:r>
          </w:p>
        </w:tc>
        <w:tc>
          <w:tcPr>
            <w:tcW w:w="6469" w:type="dxa"/>
          </w:tcPr>
          <w:p w14:paraId="0EBBE5D8" w14:textId="77777777" w:rsidR="00865410" w:rsidRPr="00760283" w:rsidRDefault="00865410" w:rsidP="00C3231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cu DN1S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dreaptă</w:t>
            </w:r>
            <w:proofErr w:type="spellEnd"/>
          </w:p>
        </w:tc>
      </w:tr>
      <w:tr w:rsidR="00865410" w14:paraId="48285DF4" w14:textId="77777777" w:rsidTr="00C32314">
        <w:trPr>
          <w:jc w:val="center"/>
        </w:trPr>
        <w:tc>
          <w:tcPr>
            <w:tcW w:w="1242" w:type="dxa"/>
          </w:tcPr>
          <w:p w14:paraId="4E3B4045"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21D6AFC" w14:textId="77777777" w:rsidR="00865410" w:rsidRDefault="00865410" w:rsidP="00C3231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D9E302B" w14:textId="77777777" w:rsidR="00865410" w:rsidRPr="00760283"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220</w:t>
            </w:r>
          </w:p>
        </w:tc>
        <w:tc>
          <w:tcPr>
            <w:tcW w:w="567" w:type="dxa"/>
          </w:tcPr>
          <w:p w14:paraId="48AACDAB" w14:textId="77777777" w:rsidR="00865410" w:rsidRPr="00E1681C" w:rsidRDefault="00865410" w:rsidP="00C32314">
            <w:pPr>
              <w:pStyle w:val="NormalWeb"/>
              <w:spacing w:before="0" w:after="0"/>
              <w:jc w:val="center"/>
              <w:rPr>
                <w:rFonts w:ascii="Arial" w:hAnsi="Arial" w:cs="Arial"/>
                <w:sz w:val="20"/>
                <w:szCs w:val="20"/>
                <w:lang w:val="pt-BR"/>
              </w:rPr>
            </w:pPr>
            <w:r w:rsidRPr="00760283">
              <w:rPr>
                <w:rFonts w:ascii="Arial" w:hAnsi="Arial" w:cs="Arial"/>
                <w:sz w:val="20"/>
                <w:szCs w:val="20"/>
              </w:rPr>
              <w:t>000</w:t>
            </w:r>
          </w:p>
        </w:tc>
        <w:tc>
          <w:tcPr>
            <w:tcW w:w="6469" w:type="dxa"/>
          </w:tcPr>
          <w:p w14:paraId="5BA0F01D" w14:textId="77777777" w:rsidR="00865410" w:rsidRPr="00760283" w:rsidRDefault="00865410" w:rsidP="00C32314">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cu DN73A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st</w:t>
            </w:r>
            <w:r>
              <w:rPr>
                <w:sz w:val="20"/>
                <w:szCs w:val="20"/>
              </w:rPr>
              <w:t>â</w:t>
            </w:r>
            <w:r w:rsidRPr="00760283">
              <w:rPr>
                <w:sz w:val="20"/>
                <w:szCs w:val="20"/>
              </w:rPr>
              <w:t>ngă</w:t>
            </w:r>
            <w:proofErr w:type="spellEnd"/>
          </w:p>
        </w:tc>
      </w:tr>
    </w:tbl>
    <w:p w14:paraId="4FA9362D" w14:textId="77777777" w:rsidR="00865410" w:rsidRDefault="00865410" w:rsidP="00865410">
      <w:pPr>
        <w:jc w:val="center"/>
        <w:rPr>
          <w:rFonts w:ascii="Arial" w:hAnsi="Arial" w:cs="Arial"/>
          <w:b/>
          <w:noProof/>
          <w:sz w:val="40"/>
          <w:szCs w:val="40"/>
          <w:lang w:val="fr-FR"/>
        </w:rPr>
      </w:pPr>
    </w:p>
    <w:p w14:paraId="299042B4" w14:textId="7B827618" w:rsidR="00865410" w:rsidRPr="00C11403" w:rsidRDefault="00865410" w:rsidP="00865410">
      <w:pPr>
        <w:jc w:val="center"/>
        <w:rPr>
          <w:noProof/>
        </w:rPr>
      </w:pPr>
      <w:r w:rsidRPr="00760283">
        <w:rPr>
          <w:rFonts w:ascii="Arial" w:hAnsi="Arial" w:cs="Arial"/>
          <w:b/>
          <w:noProof/>
          <w:sz w:val="40"/>
          <w:szCs w:val="40"/>
          <w:lang w:val="fr-FR"/>
        </w:rPr>
        <w:drawing>
          <wp:inline distT="0" distB="0" distL="0" distR="0" wp14:anchorId="64939848" wp14:editId="22BE59A9">
            <wp:extent cx="5376545" cy="3513455"/>
            <wp:effectExtent l="0" t="0" r="0" b="0"/>
            <wp:docPr id="104944052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6545" cy="3513455"/>
                    </a:xfrm>
                    <a:prstGeom prst="rect">
                      <a:avLst/>
                    </a:prstGeom>
                    <a:noFill/>
                    <a:ln>
                      <a:noFill/>
                    </a:ln>
                  </pic:spPr>
                </pic:pic>
              </a:graphicData>
            </a:graphic>
          </wp:inline>
        </w:drawing>
      </w:r>
    </w:p>
    <w:p w14:paraId="1E5BAB84" w14:textId="77777777" w:rsidR="00865410" w:rsidRPr="004C4798" w:rsidRDefault="00865410" w:rsidP="0086541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184+000 – km 220+010</w:t>
      </w:r>
    </w:p>
    <w:p w14:paraId="3DCF9C4D" w14:textId="77777777" w:rsidR="00865410" w:rsidRDefault="00865410" w:rsidP="00865410">
      <w:pPr>
        <w:jc w:val="both"/>
        <w:rPr>
          <w:rFonts w:ascii="Arial" w:hAnsi="Arial" w:cs="Arial"/>
          <w:lang w:val="ro-RO"/>
        </w:rPr>
      </w:pPr>
    </w:p>
    <w:p w14:paraId="60AC1C66" w14:textId="77777777" w:rsidR="00865410" w:rsidRPr="000171AB" w:rsidRDefault="00865410" w:rsidP="00865410">
      <w:pPr>
        <w:pStyle w:val="WW-Default"/>
        <w:jc w:val="both"/>
        <w:rPr>
          <w:rFonts w:ascii="Arial" w:hAnsi="Arial" w:cs="Arial"/>
          <w:b/>
          <w:bCs/>
          <w:color w:val="auto"/>
          <w:lang w:val="pt-BR"/>
        </w:rPr>
      </w:pPr>
      <w:bookmarkStart w:id="9" w:name="_Hlk201497727"/>
      <w:r w:rsidRPr="000171AB">
        <w:rPr>
          <w:rFonts w:ascii="Arial" w:hAnsi="Arial" w:cs="Arial"/>
          <w:b/>
          <w:bCs/>
          <w:color w:val="auto"/>
          <w:lang w:val="pt-BR"/>
        </w:rPr>
        <w:t xml:space="preserve">Populaţie: </w:t>
      </w:r>
      <w:r>
        <w:rPr>
          <w:rFonts w:ascii="Arial" w:hAnsi="Arial" w:cs="Arial"/>
          <w:color w:val="auto"/>
          <w:lang w:val="pt-BR"/>
        </w:rPr>
        <w:t>33.644</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11.075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7A817B2" w14:textId="77777777" w:rsidR="00865410" w:rsidRDefault="00865410" w:rsidP="00865410">
      <w:pPr>
        <w:jc w:val="both"/>
        <w:rPr>
          <w:rFonts w:ascii="Arial" w:hAnsi="Arial" w:cs="Arial"/>
          <w:lang w:eastAsia="en-US"/>
        </w:rPr>
      </w:pPr>
    </w:p>
    <w:p w14:paraId="45CA5A82" w14:textId="56F95E6B" w:rsidR="00865410" w:rsidRDefault="00865410" w:rsidP="00865410">
      <w:pPr>
        <w:jc w:val="both"/>
        <w:rPr>
          <w:rFonts w:ascii="Arial" w:hAnsi="Arial" w:cs="Arial"/>
          <w:lang w:eastAsia="en-US"/>
        </w:rPr>
      </w:pPr>
      <w:proofErr w:type="spellStart"/>
      <w:r w:rsidRPr="000171AB">
        <w:rPr>
          <w:rFonts w:ascii="Arial" w:hAnsi="Arial" w:cs="Arial"/>
          <w:lang w:eastAsia="en-US"/>
        </w:rPr>
        <w:lastRenderedPageBreak/>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14.710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val="pt-BR"/>
        </w:rPr>
        <w:t xml:space="preserve">4.810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9"/>
    </w:p>
    <w:p w14:paraId="7EFF04D0" w14:textId="77777777" w:rsidR="00865410" w:rsidRDefault="00865410" w:rsidP="00865410">
      <w:pPr>
        <w:pStyle w:val="NormalWeb"/>
        <w:shd w:val="clear" w:color="auto" w:fill="FFFFFF"/>
        <w:spacing w:before="0" w:after="0"/>
        <w:jc w:val="center"/>
        <w:rPr>
          <w:rFonts w:ascii="Arial" w:hAnsi="Arial" w:cs="Arial"/>
          <w:lang w:val="pt-BR"/>
        </w:rPr>
      </w:pPr>
    </w:p>
    <w:p w14:paraId="2EADA51D" w14:textId="77777777" w:rsidR="000C6C5E" w:rsidRDefault="000C6C5E" w:rsidP="00865410">
      <w:pPr>
        <w:pStyle w:val="NormalWeb"/>
        <w:shd w:val="clear" w:color="auto" w:fill="FFFFFF"/>
        <w:spacing w:before="0" w:after="0"/>
        <w:jc w:val="center"/>
        <w:rPr>
          <w:rFonts w:ascii="Arial" w:hAnsi="Arial" w:cs="Arial"/>
          <w:lang w:val="pt-BR"/>
        </w:rPr>
      </w:pPr>
    </w:p>
    <w:p w14:paraId="1868ACBB" w14:textId="77777777" w:rsidR="00865410" w:rsidRDefault="00865410" w:rsidP="0086541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865410" w14:paraId="17EECE6F" w14:textId="77777777" w:rsidTr="00C32314">
        <w:trPr>
          <w:jc w:val="center"/>
        </w:trPr>
        <w:tc>
          <w:tcPr>
            <w:tcW w:w="2432" w:type="dxa"/>
            <w:vAlign w:val="center"/>
          </w:tcPr>
          <w:p w14:paraId="02B73D81" w14:textId="77777777" w:rsidR="00865410" w:rsidRDefault="00865410" w:rsidP="00C32314">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ABF40D9" w14:textId="77777777" w:rsidR="00865410" w:rsidRDefault="00865410" w:rsidP="00C32314">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627AD83" w14:textId="77777777" w:rsidR="00865410" w:rsidRDefault="00865410" w:rsidP="00C32314">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B383B8D" w14:textId="77777777" w:rsidR="00865410" w:rsidRDefault="00865410" w:rsidP="00C32314">
            <w:pPr>
              <w:jc w:val="center"/>
              <w:rPr>
                <w:rFonts w:ascii="Arial" w:hAnsi="Arial" w:cs="Arial"/>
                <w:b/>
                <w:bCs/>
                <w:sz w:val="20"/>
                <w:szCs w:val="20"/>
                <w:lang w:val="ro-RO"/>
              </w:rPr>
            </w:pPr>
            <w:r>
              <w:rPr>
                <w:rFonts w:ascii="Arial" w:hAnsi="Arial" w:cs="Arial"/>
                <w:b/>
                <w:bCs/>
                <w:sz w:val="20"/>
                <w:szCs w:val="20"/>
                <w:lang w:val="ro-RO"/>
              </w:rPr>
              <w:t>Populație zonă impact</w:t>
            </w:r>
            <w:bookmarkStart w:id="10" w:name="_Hlk200717682"/>
            <w:r>
              <w:rPr>
                <w:rStyle w:val="FootnoteReference"/>
                <w:rFonts w:ascii="Arial" w:hAnsi="Arial" w:cs="Arial"/>
                <w:b/>
                <w:bCs/>
                <w:sz w:val="20"/>
                <w:szCs w:val="20"/>
                <w:lang w:val="ro-RO"/>
              </w:rPr>
              <w:footnoteReference w:id="1"/>
            </w:r>
            <w:bookmarkEnd w:id="10"/>
          </w:p>
        </w:tc>
        <w:tc>
          <w:tcPr>
            <w:tcW w:w="1701" w:type="dxa"/>
            <w:vAlign w:val="center"/>
          </w:tcPr>
          <w:p w14:paraId="17517C92" w14:textId="77777777" w:rsidR="00865410" w:rsidRDefault="00865410" w:rsidP="00C32314">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C24B98B" w14:textId="77777777" w:rsidR="00865410" w:rsidRDefault="00865410" w:rsidP="00C32314">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865410" w14:paraId="2B9AE7EB" w14:textId="77777777" w:rsidTr="00C32314">
        <w:trPr>
          <w:jc w:val="center"/>
        </w:trPr>
        <w:tc>
          <w:tcPr>
            <w:tcW w:w="2432" w:type="dxa"/>
            <w:vAlign w:val="bottom"/>
          </w:tcPr>
          <w:p w14:paraId="3F722FFF" w14:textId="77777777" w:rsidR="00865410" w:rsidRDefault="00865410" w:rsidP="00C32314">
            <w:pPr>
              <w:jc w:val="center"/>
              <w:rPr>
                <w:rFonts w:ascii="Arial" w:hAnsi="Arial" w:cs="Arial"/>
                <w:sz w:val="20"/>
                <w:szCs w:val="20"/>
                <w:lang w:val="ro-RO"/>
              </w:rPr>
            </w:pPr>
            <w:r>
              <w:rPr>
                <w:rFonts w:ascii="Arial" w:hAnsi="Arial" w:cs="Arial"/>
                <w:sz w:val="20"/>
                <w:szCs w:val="20"/>
              </w:rPr>
              <w:t>CODLEA</w:t>
            </w:r>
          </w:p>
        </w:tc>
        <w:tc>
          <w:tcPr>
            <w:tcW w:w="864" w:type="dxa"/>
            <w:vAlign w:val="bottom"/>
          </w:tcPr>
          <w:p w14:paraId="1AA821E8" w14:textId="77777777" w:rsidR="00865410" w:rsidRDefault="00865410" w:rsidP="00C32314">
            <w:pPr>
              <w:jc w:val="center"/>
              <w:rPr>
                <w:rFonts w:ascii="Arial" w:hAnsi="Arial" w:cs="Arial"/>
                <w:sz w:val="20"/>
                <w:szCs w:val="20"/>
                <w:lang w:val="ro-RO"/>
              </w:rPr>
            </w:pPr>
            <w:r>
              <w:rPr>
                <w:rFonts w:ascii="Arial" w:hAnsi="Arial" w:cs="Arial"/>
                <w:sz w:val="20"/>
                <w:szCs w:val="20"/>
              </w:rPr>
              <w:t>BV</w:t>
            </w:r>
          </w:p>
        </w:tc>
        <w:tc>
          <w:tcPr>
            <w:tcW w:w="1370" w:type="dxa"/>
            <w:vAlign w:val="bottom"/>
          </w:tcPr>
          <w:p w14:paraId="3F2973B5" w14:textId="77777777" w:rsidR="00865410" w:rsidRDefault="00865410" w:rsidP="00C32314">
            <w:pPr>
              <w:jc w:val="center"/>
              <w:rPr>
                <w:rFonts w:ascii="Arial" w:hAnsi="Arial" w:cs="Arial"/>
                <w:sz w:val="20"/>
                <w:szCs w:val="20"/>
                <w:lang w:val="ro-RO"/>
              </w:rPr>
            </w:pPr>
            <w:r>
              <w:rPr>
                <w:rFonts w:ascii="Arial" w:hAnsi="Arial" w:cs="Arial"/>
                <w:sz w:val="20"/>
                <w:szCs w:val="20"/>
              </w:rPr>
              <w:t>20534</w:t>
            </w:r>
          </w:p>
        </w:tc>
        <w:tc>
          <w:tcPr>
            <w:tcW w:w="1356" w:type="dxa"/>
          </w:tcPr>
          <w:p w14:paraId="3448C9F6" w14:textId="77777777" w:rsidR="00865410" w:rsidRPr="005B61BE" w:rsidRDefault="00865410" w:rsidP="00C32314">
            <w:pPr>
              <w:jc w:val="center"/>
              <w:rPr>
                <w:rFonts w:ascii="Arial" w:hAnsi="Arial" w:cs="Arial"/>
                <w:sz w:val="20"/>
                <w:szCs w:val="20"/>
                <w:lang w:val="ro-RO"/>
              </w:rPr>
            </w:pPr>
            <w:r>
              <w:rPr>
                <w:rFonts w:ascii="Arial" w:hAnsi="Arial" w:cs="Arial"/>
                <w:sz w:val="20"/>
                <w:szCs w:val="20"/>
                <w:lang w:val="ro-RO"/>
              </w:rPr>
              <w:t>490</w:t>
            </w:r>
          </w:p>
        </w:tc>
        <w:tc>
          <w:tcPr>
            <w:tcW w:w="1701" w:type="dxa"/>
            <w:vAlign w:val="bottom"/>
          </w:tcPr>
          <w:p w14:paraId="6778A8B9" w14:textId="77777777" w:rsidR="00865410" w:rsidRDefault="00865410" w:rsidP="00C32314">
            <w:pPr>
              <w:suppressAutoHyphens w:val="0"/>
              <w:jc w:val="center"/>
              <w:rPr>
                <w:rFonts w:ascii="Arial" w:hAnsi="Arial" w:cs="Arial"/>
                <w:sz w:val="20"/>
                <w:szCs w:val="20"/>
                <w:lang w:val="ro-RO" w:eastAsia="ro-RO"/>
              </w:rPr>
            </w:pPr>
            <w:r>
              <w:rPr>
                <w:rFonts w:ascii="Arial" w:hAnsi="Arial" w:cs="Arial"/>
                <w:sz w:val="20"/>
                <w:szCs w:val="20"/>
              </w:rPr>
              <w:t>8490</w:t>
            </w:r>
          </w:p>
        </w:tc>
        <w:tc>
          <w:tcPr>
            <w:tcW w:w="1701" w:type="dxa"/>
            <w:vAlign w:val="bottom"/>
          </w:tcPr>
          <w:p w14:paraId="1AEDB08E" w14:textId="77777777" w:rsidR="00865410" w:rsidRPr="00492178" w:rsidRDefault="00865410" w:rsidP="00C32314">
            <w:pPr>
              <w:jc w:val="center"/>
              <w:rPr>
                <w:rFonts w:ascii="Arial" w:hAnsi="Arial" w:cs="Arial"/>
                <w:sz w:val="20"/>
                <w:szCs w:val="20"/>
                <w:lang w:val="ro-RO"/>
              </w:rPr>
            </w:pPr>
            <w:r>
              <w:rPr>
                <w:rFonts w:ascii="Arial" w:hAnsi="Arial" w:cs="Arial"/>
                <w:sz w:val="20"/>
                <w:szCs w:val="20"/>
                <w:lang w:val="ro-RO"/>
              </w:rPr>
              <w:t>204</w:t>
            </w:r>
          </w:p>
        </w:tc>
      </w:tr>
      <w:tr w:rsidR="00865410" w14:paraId="0A3DDE52" w14:textId="77777777" w:rsidTr="00C32314">
        <w:trPr>
          <w:jc w:val="center"/>
        </w:trPr>
        <w:tc>
          <w:tcPr>
            <w:tcW w:w="2432" w:type="dxa"/>
            <w:vAlign w:val="bottom"/>
          </w:tcPr>
          <w:p w14:paraId="70BFDBEA" w14:textId="77777777" w:rsidR="00865410" w:rsidRDefault="00865410" w:rsidP="00C32314">
            <w:pPr>
              <w:jc w:val="center"/>
              <w:rPr>
                <w:rFonts w:ascii="Arial" w:hAnsi="Arial" w:cs="Arial"/>
                <w:sz w:val="20"/>
                <w:szCs w:val="20"/>
              </w:rPr>
            </w:pPr>
            <w:r>
              <w:rPr>
                <w:rFonts w:ascii="Arial" w:hAnsi="Arial" w:cs="Arial"/>
                <w:sz w:val="20"/>
                <w:szCs w:val="20"/>
              </w:rPr>
              <w:t>DUMBRĂVIŢA</w:t>
            </w:r>
          </w:p>
        </w:tc>
        <w:tc>
          <w:tcPr>
            <w:tcW w:w="864" w:type="dxa"/>
            <w:vAlign w:val="bottom"/>
          </w:tcPr>
          <w:p w14:paraId="0B648D08" w14:textId="77777777" w:rsidR="00865410" w:rsidRDefault="00865410" w:rsidP="00C32314">
            <w:pPr>
              <w:jc w:val="center"/>
              <w:rPr>
                <w:rFonts w:ascii="Arial" w:hAnsi="Arial" w:cs="Arial"/>
                <w:sz w:val="20"/>
                <w:szCs w:val="20"/>
              </w:rPr>
            </w:pPr>
            <w:r>
              <w:rPr>
                <w:rFonts w:ascii="Arial" w:hAnsi="Arial" w:cs="Arial"/>
                <w:sz w:val="20"/>
                <w:szCs w:val="20"/>
              </w:rPr>
              <w:t>BV</w:t>
            </w:r>
          </w:p>
        </w:tc>
        <w:tc>
          <w:tcPr>
            <w:tcW w:w="1370" w:type="dxa"/>
            <w:vAlign w:val="bottom"/>
          </w:tcPr>
          <w:p w14:paraId="2B832A79" w14:textId="77777777" w:rsidR="00865410" w:rsidRDefault="00865410" w:rsidP="00C32314">
            <w:pPr>
              <w:jc w:val="center"/>
              <w:rPr>
                <w:rFonts w:ascii="Arial" w:hAnsi="Arial" w:cs="Arial"/>
                <w:sz w:val="20"/>
                <w:szCs w:val="20"/>
              </w:rPr>
            </w:pPr>
            <w:r>
              <w:rPr>
                <w:rFonts w:ascii="Arial" w:hAnsi="Arial" w:cs="Arial"/>
                <w:sz w:val="20"/>
                <w:szCs w:val="20"/>
              </w:rPr>
              <w:t>4633</w:t>
            </w:r>
          </w:p>
        </w:tc>
        <w:tc>
          <w:tcPr>
            <w:tcW w:w="1356" w:type="dxa"/>
          </w:tcPr>
          <w:p w14:paraId="62013122" w14:textId="77777777" w:rsidR="00865410" w:rsidRDefault="00865410" w:rsidP="00C32314">
            <w:pPr>
              <w:jc w:val="center"/>
              <w:rPr>
                <w:rFonts w:ascii="Arial" w:hAnsi="Arial" w:cs="Arial"/>
                <w:sz w:val="20"/>
                <w:szCs w:val="20"/>
                <w:lang w:val="ro-RO"/>
              </w:rPr>
            </w:pPr>
            <w:r>
              <w:rPr>
                <w:rFonts w:ascii="Arial" w:hAnsi="Arial" w:cs="Arial"/>
                <w:sz w:val="20"/>
                <w:szCs w:val="20"/>
                <w:lang w:val="ro-RO"/>
              </w:rPr>
              <w:t>529</w:t>
            </w:r>
          </w:p>
        </w:tc>
        <w:tc>
          <w:tcPr>
            <w:tcW w:w="1701" w:type="dxa"/>
            <w:vAlign w:val="bottom"/>
          </w:tcPr>
          <w:p w14:paraId="62C6C2A3" w14:textId="77777777" w:rsidR="00865410" w:rsidRDefault="00865410" w:rsidP="00C32314">
            <w:pPr>
              <w:suppressAutoHyphens w:val="0"/>
              <w:jc w:val="center"/>
              <w:rPr>
                <w:rFonts w:ascii="Arial" w:hAnsi="Arial" w:cs="Arial"/>
                <w:sz w:val="20"/>
                <w:szCs w:val="20"/>
              </w:rPr>
            </w:pPr>
            <w:r>
              <w:rPr>
                <w:rFonts w:ascii="Arial" w:hAnsi="Arial" w:cs="Arial"/>
                <w:sz w:val="20"/>
                <w:szCs w:val="20"/>
              </w:rPr>
              <w:t>2158</w:t>
            </w:r>
          </w:p>
        </w:tc>
        <w:tc>
          <w:tcPr>
            <w:tcW w:w="1701" w:type="dxa"/>
            <w:vAlign w:val="bottom"/>
          </w:tcPr>
          <w:p w14:paraId="7E25C685" w14:textId="77777777" w:rsidR="00865410" w:rsidRPr="00492178" w:rsidRDefault="00865410" w:rsidP="00C32314">
            <w:pPr>
              <w:jc w:val="center"/>
              <w:rPr>
                <w:rFonts w:ascii="Arial" w:hAnsi="Arial" w:cs="Arial"/>
                <w:sz w:val="20"/>
                <w:szCs w:val="20"/>
                <w:lang w:val="ro-RO"/>
              </w:rPr>
            </w:pPr>
            <w:r>
              <w:rPr>
                <w:rFonts w:ascii="Arial" w:hAnsi="Arial" w:cs="Arial"/>
                <w:sz w:val="20"/>
                <w:szCs w:val="20"/>
                <w:lang w:val="ro-RO"/>
              </w:rPr>
              <w:t>244</w:t>
            </w:r>
          </w:p>
        </w:tc>
      </w:tr>
      <w:tr w:rsidR="00865410" w14:paraId="6F505D82" w14:textId="77777777" w:rsidTr="00C32314">
        <w:trPr>
          <w:jc w:val="center"/>
        </w:trPr>
        <w:tc>
          <w:tcPr>
            <w:tcW w:w="2432" w:type="dxa"/>
            <w:vAlign w:val="bottom"/>
          </w:tcPr>
          <w:p w14:paraId="0286A8F7" w14:textId="77777777" w:rsidR="00865410" w:rsidRDefault="00865410" w:rsidP="00C32314">
            <w:pPr>
              <w:jc w:val="center"/>
              <w:rPr>
                <w:rFonts w:ascii="Arial" w:hAnsi="Arial" w:cs="Arial"/>
                <w:sz w:val="20"/>
                <w:szCs w:val="20"/>
              </w:rPr>
            </w:pPr>
            <w:r>
              <w:rPr>
                <w:rFonts w:ascii="Arial" w:hAnsi="Arial" w:cs="Arial"/>
                <w:sz w:val="20"/>
                <w:szCs w:val="20"/>
              </w:rPr>
              <w:t>PĂRĂU</w:t>
            </w:r>
          </w:p>
        </w:tc>
        <w:tc>
          <w:tcPr>
            <w:tcW w:w="864" w:type="dxa"/>
            <w:vAlign w:val="bottom"/>
          </w:tcPr>
          <w:p w14:paraId="030CAF8D" w14:textId="77777777" w:rsidR="00865410" w:rsidRDefault="00865410" w:rsidP="00C32314">
            <w:pPr>
              <w:jc w:val="center"/>
              <w:rPr>
                <w:rFonts w:ascii="Arial" w:hAnsi="Arial" w:cs="Arial"/>
                <w:sz w:val="20"/>
                <w:szCs w:val="20"/>
              </w:rPr>
            </w:pPr>
            <w:r>
              <w:rPr>
                <w:rFonts w:ascii="Arial" w:hAnsi="Arial" w:cs="Arial"/>
                <w:sz w:val="20"/>
                <w:szCs w:val="20"/>
              </w:rPr>
              <w:t>BV</w:t>
            </w:r>
          </w:p>
        </w:tc>
        <w:tc>
          <w:tcPr>
            <w:tcW w:w="1370" w:type="dxa"/>
            <w:vAlign w:val="bottom"/>
          </w:tcPr>
          <w:p w14:paraId="18B760F6" w14:textId="77777777" w:rsidR="00865410" w:rsidRDefault="00865410" w:rsidP="00C32314">
            <w:pPr>
              <w:jc w:val="center"/>
              <w:rPr>
                <w:rFonts w:ascii="Arial" w:hAnsi="Arial" w:cs="Arial"/>
                <w:sz w:val="20"/>
                <w:szCs w:val="20"/>
              </w:rPr>
            </w:pPr>
            <w:r>
              <w:rPr>
                <w:rFonts w:ascii="Arial" w:hAnsi="Arial" w:cs="Arial"/>
                <w:sz w:val="20"/>
                <w:szCs w:val="20"/>
              </w:rPr>
              <w:t>2091</w:t>
            </w:r>
          </w:p>
        </w:tc>
        <w:tc>
          <w:tcPr>
            <w:tcW w:w="1356" w:type="dxa"/>
          </w:tcPr>
          <w:p w14:paraId="4E0F7256" w14:textId="77777777" w:rsidR="00865410" w:rsidRDefault="00865410" w:rsidP="00C32314">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1A22F91" w14:textId="77777777" w:rsidR="00865410" w:rsidRDefault="00865410" w:rsidP="00C32314">
            <w:pPr>
              <w:suppressAutoHyphens w:val="0"/>
              <w:jc w:val="center"/>
              <w:rPr>
                <w:rFonts w:ascii="Arial" w:hAnsi="Arial" w:cs="Arial"/>
                <w:sz w:val="20"/>
                <w:szCs w:val="20"/>
              </w:rPr>
            </w:pPr>
            <w:r>
              <w:rPr>
                <w:rFonts w:ascii="Arial" w:hAnsi="Arial" w:cs="Arial"/>
                <w:sz w:val="20"/>
                <w:szCs w:val="20"/>
              </w:rPr>
              <w:t>1310</w:t>
            </w:r>
          </w:p>
        </w:tc>
        <w:tc>
          <w:tcPr>
            <w:tcW w:w="1701" w:type="dxa"/>
            <w:vAlign w:val="bottom"/>
          </w:tcPr>
          <w:p w14:paraId="0607ABA4" w14:textId="77777777" w:rsidR="00865410" w:rsidRDefault="00865410" w:rsidP="00C32314">
            <w:pPr>
              <w:jc w:val="center"/>
              <w:rPr>
                <w:rFonts w:ascii="Arial" w:hAnsi="Arial" w:cs="Arial"/>
                <w:sz w:val="20"/>
                <w:szCs w:val="20"/>
                <w:lang w:val="ro-RO"/>
              </w:rPr>
            </w:pPr>
            <w:r>
              <w:rPr>
                <w:rFonts w:ascii="Arial" w:hAnsi="Arial" w:cs="Arial"/>
                <w:sz w:val="20"/>
                <w:szCs w:val="20"/>
                <w:lang w:val="ro-RO"/>
              </w:rPr>
              <w:t>0</w:t>
            </w:r>
          </w:p>
        </w:tc>
      </w:tr>
      <w:tr w:rsidR="00865410" w14:paraId="29AF9490" w14:textId="77777777" w:rsidTr="00C32314">
        <w:trPr>
          <w:jc w:val="center"/>
        </w:trPr>
        <w:tc>
          <w:tcPr>
            <w:tcW w:w="2432" w:type="dxa"/>
            <w:vAlign w:val="bottom"/>
          </w:tcPr>
          <w:p w14:paraId="7920477F" w14:textId="77777777" w:rsidR="00865410" w:rsidRDefault="00865410" w:rsidP="00C32314">
            <w:pPr>
              <w:jc w:val="center"/>
              <w:rPr>
                <w:rFonts w:ascii="Arial" w:hAnsi="Arial" w:cs="Arial"/>
                <w:sz w:val="20"/>
                <w:szCs w:val="20"/>
              </w:rPr>
            </w:pPr>
            <w:r>
              <w:rPr>
                <w:rFonts w:ascii="Arial" w:hAnsi="Arial" w:cs="Arial"/>
                <w:sz w:val="20"/>
                <w:szCs w:val="20"/>
              </w:rPr>
              <w:t>ŞERCAIA</w:t>
            </w:r>
          </w:p>
        </w:tc>
        <w:tc>
          <w:tcPr>
            <w:tcW w:w="864" w:type="dxa"/>
            <w:vAlign w:val="bottom"/>
          </w:tcPr>
          <w:p w14:paraId="6663DC54" w14:textId="77777777" w:rsidR="00865410" w:rsidRDefault="00865410" w:rsidP="00C32314">
            <w:pPr>
              <w:jc w:val="center"/>
              <w:rPr>
                <w:rFonts w:ascii="Arial" w:hAnsi="Arial" w:cs="Arial"/>
                <w:sz w:val="20"/>
                <w:szCs w:val="20"/>
              </w:rPr>
            </w:pPr>
            <w:r>
              <w:rPr>
                <w:rFonts w:ascii="Arial" w:hAnsi="Arial" w:cs="Arial"/>
                <w:sz w:val="20"/>
                <w:szCs w:val="20"/>
              </w:rPr>
              <w:t>BV</w:t>
            </w:r>
          </w:p>
        </w:tc>
        <w:tc>
          <w:tcPr>
            <w:tcW w:w="1370" w:type="dxa"/>
            <w:vAlign w:val="bottom"/>
          </w:tcPr>
          <w:p w14:paraId="200872D6" w14:textId="77777777" w:rsidR="00865410" w:rsidRDefault="00865410" w:rsidP="00C32314">
            <w:pPr>
              <w:jc w:val="center"/>
              <w:rPr>
                <w:rFonts w:ascii="Arial" w:hAnsi="Arial" w:cs="Arial"/>
                <w:sz w:val="20"/>
                <w:szCs w:val="20"/>
              </w:rPr>
            </w:pPr>
            <w:r>
              <w:rPr>
                <w:rFonts w:ascii="Arial" w:hAnsi="Arial" w:cs="Arial"/>
                <w:sz w:val="20"/>
                <w:szCs w:val="20"/>
              </w:rPr>
              <w:t>2865</w:t>
            </w:r>
          </w:p>
        </w:tc>
        <w:tc>
          <w:tcPr>
            <w:tcW w:w="1356" w:type="dxa"/>
          </w:tcPr>
          <w:p w14:paraId="7F2A39EE" w14:textId="77777777" w:rsidR="00865410" w:rsidRDefault="00865410" w:rsidP="00C32314">
            <w:pPr>
              <w:jc w:val="center"/>
              <w:rPr>
                <w:rFonts w:ascii="Arial" w:hAnsi="Arial" w:cs="Arial"/>
                <w:sz w:val="20"/>
                <w:szCs w:val="20"/>
                <w:lang w:val="ro-RO"/>
              </w:rPr>
            </w:pPr>
            <w:r>
              <w:rPr>
                <w:rFonts w:ascii="Arial" w:hAnsi="Arial" w:cs="Arial"/>
                <w:sz w:val="20"/>
                <w:szCs w:val="20"/>
                <w:lang w:val="ro-RO"/>
              </w:rPr>
              <w:t>5628</w:t>
            </w:r>
          </w:p>
        </w:tc>
        <w:tc>
          <w:tcPr>
            <w:tcW w:w="1701" w:type="dxa"/>
            <w:vAlign w:val="bottom"/>
          </w:tcPr>
          <w:p w14:paraId="11FD5686" w14:textId="77777777" w:rsidR="00865410" w:rsidRDefault="00865410" w:rsidP="00C32314">
            <w:pPr>
              <w:suppressAutoHyphens w:val="0"/>
              <w:jc w:val="center"/>
              <w:rPr>
                <w:rFonts w:ascii="Arial" w:hAnsi="Arial" w:cs="Arial"/>
                <w:sz w:val="20"/>
                <w:szCs w:val="20"/>
              </w:rPr>
            </w:pPr>
            <w:r>
              <w:rPr>
                <w:rFonts w:ascii="Arial" w:hAnsi="Arial" w:cs="Arial"/>
                <w:sz w:val="20"/>
                <w:szCs w:val="20"/>
              </w:rPr>
              <w:t>1255</w:t>
            </w:r>
          </w:p>
        </w:tc>
        <w:tc>
          <w:tcPr>
            <w:tcW w:w="1701" w:type="dxa"/>
            <w:vAlign w:val="bottom"/>
          </w:tcPr>
          <w:p w14:paraId="3EED1E48" w14:textId="77777777" w:rsidR="00865410" w:rsidRDefault="00865410" w:rsidP="00C32314">
            <w:pPr>
              <w:jc w:val="center"/>
              <w:rPr>
                <w:rFonts w:ascii="Arial" w:hAnsi="Arial" w:cs="Arial"/>
                <w:sz w:val="20"/>
                <w:szCs w:val="20"/>
                <w:lang w:val="ro-RO"/>
              </w:rPr>
            </w:pPr>
            <w:r>
              <w:rPr>
                <w:rFonts w:ascii="Arial" w:hAnsi="Arial" w:cs="Arial"/>
                <w:sz w:val="20"/>
                <w:szCs w:val="20"/>
                <w:lang w:val="ro-RO"/>
              </w:rPr>
              <w:t>2471</w:t>
            </w:r>
          </w:p>
        </w:tc>
      </w:tr>
      <w:tr w:rsidR="00865410" w14:paraId="1F0E6E7C" w14:textId="77777777" w:rsidTr="00C32314">
        <w:trPr>
          <w:jc w:val="center"/>
        </w:trPr>
        <w:tc>
          <w:tcPr>
            <w:tcW w:w="2432" w:type="dxa"/>
            <w:vAlign w:val="bottom"/>
          </w:tcPr>
          <w:p w14:paraId="4FE31B13" w14:textId="77777777" w:rsidR="00865410" w:rsidRDefault="00865410" w:rsidP="00C32314">
            <w:pPr>
              <w:jc w:val="center"/>
              <w:rPr>
                <w:rFonts w:ascii="Arial" w:hAnsi="Arial" w:cs="Arial"/>
                <w:sz w:val="20"/>
                <w:szCs w:val="20"/>
              </w:rPr>
            </w:pPr>
            <w:r>
              <w:rPr>
                <w:rFonts w:ascii="Arial" w:hAnsi="Arial" w:cs="Arial"/>
                <w:sz w:val="20"/>
                <w:szCs w:val="20"/>
              </w:rPr>
              <w:t>ŞINCA</w:t>
            </w:r>
          </w:p>
        </w:tc>
        <w:tc>
          <w:tcPr>
            <w:tcW w:w="864" w:type="dxa"/>
            <w:vAlign w:val="bottom"/>
          </w:tcPr>
          <w:p w14:paraId="56927BAC" w14:textId="77777777" w:rsidR="00865410" w:rsidRDefault="00865410" w:rsidP="00C32314">
            <w:pPr>
              <w:jc w:val="center"/>
              <w:rPr>
                <w:rFonts w:ascii="Arial" w:hAnsi="Arial" w:cs="Arial"/>
                <w:sz w:val="20"/>
                <w:szCs w:val="20"/>
              </w:rPr>
            </w:pPr>
            <w:r>
              <w:rPr>
                <w:rFonts w:ascii="Arial" w:hAnsi="Arial" w:cs="Arial"/>
                <w:sz w:val="20"/>
                <w:szCs w:val="20"/>
              </w:rPr>
              <w:t>BV</w:t>
            </w:r>
          </w:p>
        </w:tc>
        <w:tc>
          <w:tcPr>
            <w:tcW w:w="1370" w:type="dxa"/>
            <w:vAlign w:val="bottom"/>
          </w:tcPr>
          <w:p w14:paraId="4C9F522C" w14:textId="77777777" w:rsidR="00865410" w:rsidRDefault="00865410" w:rsidP="00C32314">
            <w:pPr>
              <w:jc w:val="center"/>
              <w:rPr>
                <w:rFonts w:ascii="Arial" w:hAnsi="Arial" w:cs="Arial"/>
                <w:sz w:val="20"/>
                <w:szCs w:val="20"/>
              </w:rPr>
            </w:pPr>
            <w:r>
              <w:rPr>
                <w:rFonts w:ascii="Arial" w:hAnsi="Arial" w:cs="Arial"/>
                <w:sz w:val="20"/>
                <w:szCs w:val="20"/>
              </w:rPr>
              <w:t>3521</w:t>
            </w:r>
          </w:p>
        </w:tc>
        <w:tc>
          <w:tcPr>
            <w:tcW w:w="1356" w:type="dxa"/>
          </w:tcPr>
          <w:p w14:paraId="17202FEA" w14:textId="77777777" w:rsidR="00865410" w:rsidRDefault="00865410" w:rsidP="00C32314">
            <w:pPr>
              <w:jc w:val="center"/>
              <w:rPr>
                <w:rFonts w:ascii="Arial" w:hAnsi="Arial" w:cs="Arial"/>
                <w:sz w:val="20"/>
                <w:szCs w:val="20"/>
                <w:lang w:val="ro-RO"/>
              </w:rPr>
            </w:pPr>
            <w:r>
              <w:rPr>
                <w:rFonts w:ascii="Arial" w:hAnsi="Arial" w:cs="Arial"/>
                <w:sz w:val="20"/>
                <w:szCs w:val="20"/>
                <w:lang w:val="ro-RO"/>
              </w:rPr>
              <w:t>4428</w:t>
            </w:r>
          </w:p>
        </w:tc>
        <w:tc>
          <w:tcPr>
            <w:tcW w:w="1701" w:type="dxa"/>
            <w:vAlign w:val="bottom"/>
          </w:tcPr>
          <w:p w14:paraId="48DAD3E3" w14:textId="77777777" w:rsidR="00865410" w:rsidRDefault="00865410" w:rsidP="00C32314">
            <w:pPr>
              <w:suppressAutoHyphens w:val="0"/>
              <w:jc w:val="center"/>
              <w:rPr>
                <w:rFonts w:ascii="Arial" w:hAnsi="Arial" w:cs="Arial"/>
                <w:sz w:val="20"/>
                <w:szCs w:val="20"/>
              </w:rPr>
            </w:pPr>
            <w:r>
              <w:rPr>
                <w:rFonts w:ascii="Arial" w:hAnsi="Arial" w:cs="Arial"/>
                <w:sz w:val="20"/>
                <w:szCs w:val="20"/>
              </w:rPr>
              <w:t>1497</w:t>
            </w:r>
          </w:p>
        </w:tc>
        <w:tc>
          <w:tcPr>
            <w:tcW w:w="1701" w:type="dxa"/>
            <w:vAlign w:val="bottom"/>
          </w:tcPr>
          <w:p w14:paraId="0DFF87EE" w14:textId="77777777" w:rsidR="00865410" w:rsidRDefault="00865410" w:rsidP="00C32314">
            <w:pPr>
              <w:jc w:val="center"/>
              <w:rPr>
                <w:rFonts w:ascii="Arial" w:hAnsi="Arial" w:cs="Arial"/>
                <w:sz w:val="20"/>
                <w:szCs w:val="20"/>
                <w:lang w:val="ro-RO"/>
              </w:rPr>
            </w:pPr>
            <w:r>
              <w:rPr>
                <w:rFonts w:ascii="Arial" w:hAnsi="Arial" w:cs="Arial"/>
                <w:sz w:val="20"/>
                <w:szCs w:val="20"/>
                <w:lang w:val="ro-RO"/>
              </w:rPr>
              <w:t>1891</w:t>
            </w:r>
          </w:p>
        </w:tc>
      </w:tr>
      <w:tr w:rsidR="00865410" w14:paraId="7308D566" w14:textId="77777777" w:rsidTr="00C32314">
        <w:trPr>
          <w:jc w:val="center"/>
        </w:trPr>
        <w:tc>
          <w:tcPr>
            <w:tcW w:w="2432" w:type="dxa"/>
            <w:vAlign w:val="center"/>
          </w:tcPr>
          <w:p w14:paraId="07B1474B" w14:textId="77777777" w:rsidR="00865410" w:rsidRDefault="00865410" w:rsidP="00C32314">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708BD39" w14:textId="77777777" w:rsidR="00865410" w:rsidRDefault="00865410" w:rsidP="00C32314">
            <w:pPr>
              <w:jc w:val="center"/>
              <w:rPr>
                <w:rFonts w:ascii="Arial" w:hAnsi="Arial" w:cs="Arial"/>
                <w:b/>
                <w:bCs/>
                <w:sz w:val="20"/>
                <w:szCs w:val="20"/>
                <w:lang w:val="ro-RO"/>
              </w:rPr>
            </w:pPr>
          </w:p>
        </w:tc>
        <w:tc>
          <w:tcPr>
            <w:tcW w:w="1370" w:type="dxa"/>
            <w:vAlign w:val="center"/>
          </w:tcPr>
          <w:p w14:paraId="654FF74A" w14:textId="77777777" w:rsidR="00865410" w:rsidRDefault="00865410" w:rsidP="00C32314">
            <w:pPr>
              <w:jc w:val="center"/>
              <w:rPr>
                <w:rFonts w:ascii="Arial" w:hAnsi="Arial" w:cs="Arial"/>
                <w:b/>
                <w:bCs/>
                <w:sz w:val="20"/>
                <w:szCs w:val="20"/>
                <w:lang w:val="ro-RO"/>
              </w:rPr>
            </w:pPr>
            <w:r>
              <w:rPr>
                <w:rFonts w:ascii="Arial" w:hAnsi="Arial" w:cs="Arial"/>
                <w:b/>
                <w:bCs/>
                <w:sz w:val="20"/>
                <w:szCs w:val="20"/>
                <w:lang w:val="ro-RO"/>
              </w:rPr>
              <w:t>33644</w:t>
            </w:r>
          </w:p>
        </w:tc>
        <w:tc>
          <w:tcPr>
            <w:tcW w:w="1356" w:type="dxa"/>
          </w:tcPr>
          <w:p w14:paraId="47CECBF1" w14:textId="77777777" w:rsidR="00865410" w:rsidRPr="005B61BE" w:rsidRDefault="00865410" w:rsidP="00C32314">
            <w:pPr>
              <w:jc w:val="center"/>
              <w:rPr>
                <w:rFonts w:ascii="Arial" w:hAnsi="Arial" w:cs="Arial"/>
                <w:b/>
                <w:bCs/>
                <w:sz w:val="20"/>
                <w:szCs w:val="20"/>
                <w:lang w:val="ro-RO"/>
              </w:rPr>
            </w:pPr>
            <w:r>
              <w:rPr>
                <w:rFonts w:ascii="Arial" w:hAnsi="Arial" w:cs="Arial"/>
                <w:b/>
                <w:bCs/>
                <w:sz w:val="20"/>
                <w:szCs w:val="20"/>
                <w:lang w:val="ro-RO"/>
              </w:rPr>
              <w:t>11075</w:t>
            </w:r>
          </w:p>
        </w:tc>
        <w:tc>
          <w:tcPr>
            <w:tcW w:w="1701" w:type="dxa"/>
            <w:vAlign w:val="center"/>
          </w:tcPr>
          <w:p w14:paraId="6372B244" w14:textId="77777777" w:rsidR="00865410" w:rsidRDefault="00865410" w:rsidP="00C32314">
            <w:pPr>
              <w:jc w:val="center"/>
              <w:rPr>
                <w:rFonts w:ascii="Arial" w:hAnsi="Arial" w:cs="Arial"/>
                <w:b/>
                <w:bCs/>
                <w:sz w:val="20"/>
                <w:szCs w:val="20"/>
                <w:lang w:val="ro-RO"/>
              </w:rPr>
            </w:pPr>
            <w:r>
              <w:rPr>
                <w:rFonts w:ascii="Arial" w:hAnsi="Arial" w:cs="Arial"/>
                <w:b/>
                <w:bCs/>
                <w:sz w:val="20"/>
                <w:szCs w:val="20"/>
                <w:lang w:val="ro-RO"/>
              </w:rPr>
              <w:t>14710</w:t>
            </w:r>
          </w:p>
        </w:tc>
        <w:tc>
          <w:tcPr>
            <w:tcW w:w="1701" w:type="dxa"/>
          </w:tcPr>
          <w:p w14:paraId="422DD31D" w14:textId="77777777" w:rsidR="00865410" w:rsidRPr="005B61BE" w:rsidRDefault="00865410" w:rsidP="00C32314">
            <w:pPr>
              <w:jc w:val="center"/>
              <w:rPr>
                <w:rFonts w:ascii="Arial" w:hAnsi="Arial" w:cs="Arial"/>
                <w:b/>
                <w:bCs/>
                <w:sz w:val="20"/>
                <w:szCs w:val="20"/>
                <w:lang w:val="ro-RO"/>
              </w:rPr>
            </w:pPr>
            <w:r>
              <w:rPr>
                <w:rFonts w:ascii="Arial" w:hAnsi="Arial" w:cs="Arial"/>
                <w:b/>
                <w:bCs/>
                <w:sz w:val="20"/>
                <w:szCs w:val="20"/>
                <w:lang w:val="ro-RO"/>
              </w:rPr>
              <w:t>4810</w:t>
            </w:r>
          </w:p>
        </w:tc>
      </w:tr>
    </w:tbl>
    <w:p w14:paraId="34EFB067" w14:textId="77777777" w:rsidR="00865410" w:rsidRDefault="00865410" w:rsidP="00865410">
      <w:pPr>
        <w:jc w:val="both"/>
        <w:rPr>
          <w:rFonts w:ascii="Arial" w:hAnsi="Arial" w:cs="Arial"/>
          <w:sz w:val="28"/>
          <w:szCs w:val="28"/>
          <w:lang w:val="ro-RO"/>
        </w:rPr>
      </w:pPr>
    </w:p>
    <w:p w14:paraId="6A4F2D1E" w14:textId="77777777" w:rsidR="00865410" w:rsidRPr="004C4798" w:rsidRDefault="00865410" w:rsidP="0086541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A82BF99" w14:textId="77777777" w:rsidR="00865410" w:rsidRDefault="00865410" w:rsidP="00865410">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28631AD" w14:textId="77777777" w:rsidR="00865410" w:rsidRDefault="00865410" w:rsidP="00865410">
      <w:pPr>
        <w:suppressAutoHyphens w:val="0"/>
        <w:autoSpaceDE w:val="0"/>
        <w:autoSpaceDN w:val="0"/>
        <w:adjustRightInd w:val="0"/>
        <w:jc w:val="both"/>
        <w:rPr>
          <w:rFonts w:ascii="Arial" w:hAnsi="Arial" w:cs="Arial"/>
          <w:lang w:eastAsia="en-US"/>
        </w:rPr>
      </w:pPr>
    </w:p>
    <w:p w14:paraId="412C8228" w14:textId="77777777" w:rsidR="00865410" w:rsidRPr="004C4798" w:rsidRDefault="00865410" w:rsidP="0086541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865410" w:rsidRPr="00E574C0" w14:paraId="04F35CE0" w14:textId="77777777" w:rsidTr="00C32314">
        <w:trPr>
          <w:jc w:val="center"/>
        </w:trPr>
        <w:tc>
          <w:tcPr>
            <w:tcW w:w="3284" w:type="dxa"/>
          </w:tcPr>
          <w:p w14:paraId="638A025F" w14:textId="77777777" w:rsidR="00865410" w:rsidRPr="00E574C0" w:rsidRDefault="00865410" w:rsidP="00C32314">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089E3C2" w14:textId="77777777" w:rsidR="00865410" w:rsidRPr="00E574C0" w:rsidRDefault="00865410" w:rsidP="00C32314">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865410" w:rsidRPr="00E574C0" w14:paraId="20A582BF" w14:textId="77777777" w:rsidTr="00C32314">
        <w:trPr>
          <w:jc w:val="center"/>
        </w:trPr>
        <w:tc>
          <w:tcPr>
            <w:tcW w:w="3284" w:type="dxa"/>
          </w:tcPr>
          <w:p w14:paraId="073EB739" w14:textId="77777777" w:rsidR="00865410" w:rsidRPr="00E574C0" w:rsidRDefault="00865410" w:rsidP="00C32314">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C07C1E1" w14:textId="77777777" w:rsidR="00865410" w:rsidRPr="00E574C0" w:rsidRDefault="00865410" w:rsidP="00C32314">
            <w:pPr>
              <w:jc w:val="center"/>
              <w:rPr>
                <w:rFonts w:ascii="Arial" w:hAnsi="Arial" w:cs="Arial"/>
                <w:sz w:val="20"/>
                <w:szCs w:val="20"/>
                <w:lang w:val="ro-RO"/>
              </w:rPr>
            </w:pPr>
            <w:r>
              <w:rPr>
                <w:rFonts w:ascii="Arial" w:hAnsi="Arial" w:cs="Arial"/>
                <w:sz w:val="20"/>
                <w:szCs w:val="20"/>
                <w:lang w:val="ro-RO"/>
              </w:rPr>
              <w:t>10</w:t>
            </w:r>
          </w:p>
        </w:tc>
      </w:tr>
      <w:tr w:rsidR="00865410" w:rsidRPr="00E574C0" w14:paraId="3465FDE0" w14:textId="77777777" w:rsidTr="00C32314">
        <w:trPr>
          <w:jc w:val="center"/>
        </w:trPr>
        <w:tc>
          <w:tcPr>
            <w:tcW w:w="3284" w:type="dxa"/>
          </w:tcPr>
          <w:p w14:paraId="0895A119" w14:textId="77777777" w:rsidR="00865410" w:rsidRPr="00E574C0" w:rsidRDefault="00865410" w:rsidP="00C32314">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F51E909" w14:textId="77777777" w:rsidR="00865410" w:rsidRPr="00E574C0" w:rsidRDefault="00865410" w:rsidP="00C32314">
            <w:pPr>
              <w:jc w:val="center"/>
              <w:rPr>
                <w:rFonts w:ascii="Arial" w:hAnsi="Arial" w:cs="Arial"/>
                <w:sz w:val="20"/>
                <w:szCs w:val="20"/>
                <w:lang w:val="ro-RO"/>
              </w:rPr>
            </w:pPr>
            <w:r>
              <w:rPr>
                <w:rFonts w:ascii="Arial" w:hAnsi="Arial" w:cs="Arial"/>
                <w:sz w:val="20"/>
                <w:szCs w:val="20"/>
                <w:lang w:val="ro-RO"/>
              </w:rPr>
              <w:t>70</w:t>
            </w:r>
          </w:p>
        </w:tc>
      </w:tr>
      <w:tr w:rsidR="00865410" w:rsidRPr="00E574C0" w14:paraId="4898A43B" w14:textId="77777777" w:rsidTr="00C32314">
        <w:trPr>
          <w:jc w:val="center"/>
        </w:trPr>
        <w:tc>
          <w:tcPr>
            <w:tcW w:w="3284" w:type="dxa"/>
          </w:tcPr>
          <w:p w14:paraId="47C93ABD" w14:textId="77777777" w:rsidR="00865410" w:rsidRPr="00E574C0" w:rsidRDefault="00865410" w:rsidP="00C32314">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DDF3FA0" w14:textId="77777777" w:rsidR="00865410" w:rsidRPr="00E574C0" w:rsidRDefault="00865410" w:rsidP="00C32314">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2E153BC" w14:textId="77777777" w:rsidR="00865410" w:rsidRPr="00FB2E1D" w:rsidRDefault="00865410" w:rsidP="00865410">
      <w:pPr>
        <w:jc w:val="center"/>
        <w:rPr>
          <w:rFonts w:ascii="Arial" w:hAnsi="Arial" w:cs="Arial"/>
          <w:lang w:val="ro-RO"/>
        </w:rPr>
      </w:pPr>
    </w:p>
    <w:p w14:paraId="022C897D" w14:textId="77777777" w:rsidR="00BF22CA" w:rsidRPr="00CC511B" w:rsidRDefault="00125C33" w:rsidP="00EC6462">
      <w:pPr>
        <w:pStyle w:val="Heading2"/>
        <w:rPr>
          <w:lang w:val="ro-RO"/>
        </w:rPr>
      </w:pPr>
      <w:bookmarkStart w:id="11" w:name="_Toc230966395"/>
      <w:r w:rsidRPr="009E243D">
        <w:rPr>
          <w:lang w:val="ro-RO"/>
        </w:rPr>
        <w:t>2.2. Autoritatea responsabilă</w:t>
      </w:r>
      <w:bookmarkEnd w:id="11"/>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EC6462">
      <w:pPr>
        <w:pStyle w:val="Heading2"/>
        <w:rPr>
          <w:lang w:val="ro-RO"/>
        </w:rPr>
      </w:pPr>
      <w:bookmarkStart w:id="12" w:name="_Toc230966396"/>
      <w:r w:rsidRPr="00CC511B">
        <w:rPr>
          <w:lang w:val="ro-RO"/>
        </w:rPr>
        <w:t xml:space="preserve">2.3. Cadrul </w:t>
      </w:r>
      <w:r w:rsidR="008A13F2">
        <w:rPr>
          <w:lang w:val="ro-RO"/>
        </w:rPr>
        <w:t>legal</w:t>
      </w:r>
      <w:bookmarkEnd w:id="12"/>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lastRenderedPageBreak/>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EC6462">
      <w:pPr>
        <w:pStyle w:val="Heading2"/>
        <w:rPr>
          <w:lang w:val="ro-RO"/>
        </w:rPr>
      </w:pPr>
      <w:bookmarkStart w:id="13" w:name="_Toc230966397"/>
      <w:r w:rsidRPr="00CC511B">
        <w:rPr>
          <w:lang w:val="ro-RO"/>
        </w:rPr>
        <w:t>2.4. Valori limită în vigoare</w:t>
      </w:r>
      <w:bookmarkEnd w:id="13"/>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596A87A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6D14199" w:rsidR="00BF22CA" w:rsidRPr="00CC511B" w:rsidRDefault="00125C33" w:rsidP="00EC6462">
      <w:pPr>
        <w:pStyle w:val="Heading2"/>
        <w:rPr>
          <w:lang w:val="ro-RO"/>
        </w:rPr>
      </w:pPr>
      <w:bookmarkStart w:id="14" w:name="_Toc230966398"/>
      <w:r w:rsidRPr="00802BC8">
        <w:rPr>
          <w:lang w:val="ro-RO"/>
        </w:rPr>
        <w:t xml:space="preserve">2.5. Cartarea zgomotului </w:t>
      </w:r>
      <w:r w:rsidR="00E8178C">
        <w:rPr>
          <w:lang w:val="ro-RO"/>
        </w:rPr>
        <w:t xml:space="preserve">pentru sectorul de drum principal </w:t>
      </w:r>
      <w:r w:rsidR="00102916">
        <w:rPr>
          <w:lang w:eastAsia="en-US"/>
        </w:rPr>
        <w:t>DN1</w:t>
      </w:r>
      <w:r w:rsidR="00E8178C" w:rsidRPr="0052391B">
        <w:rPr>
          <w:lang w:eastAsia="en-US"/>
        </w:rPr>
        <w:t xml:space="preserve"> km </w:t>
      </w:r>
      <w:r w:rsidR="00865410">
        <w:rPr>
          <w:lang w:eastAsia="en-US"/>
        </w:rPr>
        <w:t>184</w:t>
      </w:r>
      <w:r w:rsidR="00E8178C" w:rsidRPr="0052391B">
        <w:rPr>
          <w:lang w:eastAsia="en-US"/>
        </w:rPr>
        <w:t>+</w:t>
      </w:r>
      <w:r w:rsidR="00865410">
        <w:rPr>
          <w:lang w:eastAsia="en-US"/>
        </w:rPr>
        <w:t>000</w:t>
      </w:r>
      <w:r w:rsidR="00E8178C" w:rsidRPr="0052391B">
        <w:rPr>
          <w:lang w:eastAsia="en-US"/>
        </w:rPr>
        <w:t xml:space="preserve"> – km </w:t>
      </w:r>
      <w:r w:rsidR="00865410">
        <w:rPr>
          <w:lang w:eastAsia="en-US"/>
        </w:rPr>
        <w:t>220</w:t>
      </w:r>
      <w:r w:rsidR="00E8178C" w:rsidRPr="0052391B">
        <w:rPr>
          <w:lang w:eastAsia="en-US"/>
        </w:rPr>
        <w:t>+</w:t>
      </w:r>
      <w:r w:rsidR="00865410">
        <w:rPr>
          <w:lang w:eastAsia="en-US"/>
        </w:rPr>
        <w:t>010</w:t>
      </w:r>
      <w:r w:rsidR="0051541F" w:rsidRPr="00802BC8">
        <w:rPr>
          <w:lang w:val="ro-RO"/>
        </w:rPr>
        <w:t xml:space="preserve"> </w:t>
      </w:r>
      <w:r w:rsidRPr="00802BC8">
        <w:rPr>
          <w:lang w:val="ro-RO"/>
        </w:rPr>
        <w:t>– sinteza rezultatelor</w:t>
      </w:r>
      <w:bookmarkEnd w:id="14"/>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lastRenderedPageBreak/>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6AF981CD" w14:textId="5EF640C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3F0B5AF5" w14:textId="07971562"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DB7862">
        <w:rPr>
          <w:rFonts w:ascii="Arial" w:hAnsi="Arial" w:cs="Arial"/>
          <w:b/>
          <w:lang w:val="it-IT"/>
        </w:rPr>
        <w:t>1</w:t>
      </w:r>
      <w:r w:rsidR="00865410">
        <w:rPr>
          <w:rFonts w:ascii="Arial" w:hAnsi="Arial" w:cs="Arial"/>
          <w:b/>
          <w:lang w:val="it-IT"/>
        </w:rPr>
        <w:t>84</w:t>
      </w:r>
      <w:r w:rsidR="00E8178C">
        <w:rPr>
          <w:rFonts w:ascii="Arial" w:hAnsi="Arial" w:cs="Arial"/>
          <w:b/>
          <w:lang w:val="it-IT"/>
        </w:rPr>
        <w:t>.</w:t>
      </w:r>
      <w:r w:rsidR="00865410">
        <w:rPr>
          <w:rFonts w:ascii="Arial" w:hAnsi="Arial" w:cs="Arial"/>
          <w:b/>
          <w:lang w:val="it-IT"/>
        </w:rPr>
        <w:t>000</w:t>
      </w:r>
      <w:r w:rsidR="00E8178C">
        <w:rPr>
          <w:rFonts w:ascii="Arial" w:hAnsi="Arial" w:cs="Arial"/>
          <w:b/>
          <w:lang w:val="it-IT"/>
        </w:rPr>
        <w:t>-km</w:t>
      </w:r>
      <w:r w:rsidR="00865410">
        <w:rPr>
          <w:rFonts w:ascii="Arial" w:hAnsi="Arial" w:cs="Arial"/>
          <w:b/>
          <w:lang w:val="it-IT"/>
        </w:rPr>
        <w:t>220</w:t>
      </w:r>
      <w:r w:rsidR="00E8178C">
        <w:rPr>
          <w:rFonts w:ascii="Arial" w:hAnsi="Arial" w:cs="Arial"/>
          <w:b/>
          <w:lang w:val="it-IT"/>
        </w:rPr>
        <w:t>.</w:t>
      </w:r>
      <w:r w:rsidR="00A80EE7">
        <w:rPr>
          <w:rFonts w:ascii="Arial" w:hAnsi="Arial" w:cs="Arial"/>
          <w:b/>
          <w:lang w:val="it-IT"/>
        </w:rPr>
        <w:t>0</w:t>
      </w:r>
      <w:r w:rsidR="00865410">
        <w:rPr>
          <w:rFonts w:ascii="Arial" w:hAnsi="Arial" w:cs="Arial"/>
          <w:b/>
          <w:lang w:val="it-IT"/>
        </w:rPr>
        <w:t>1</w:t>
      </w:r>
      <w:r w:rsidR="00A80EE7">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F86FE22"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865410">
        <w:rPr>
          <w:rFonts w:ascii="Arial" w:hAnsi="Arial" w:cs="Arial"/>
          <w:lang w:val="pt-BR"/>
        </w:rPr>
        <w:t>DN1_km184+000-km220+010</w:t>
      </w:r>
      <w:r w:rsidR="00E8178C" w:rsidRPr="00E8178C">
        <w:rPr>
          <w:rFonts w:ascii="Arial" w:hAnsi="Arial" w:cs="Arial"/>
          <w:lang w:val="it-IT"/>
        </w:rPr>
        <w:t>, cod identificare RD_RO_00_</w:t>
      </w:r>
      <w:r w:rsidR="00DB7862">
        <w:rPr>
          <w:rFonts w:ascii="Arial" w:hAnsi="Arial" w:cs="Arial"/>
          <w:lang w:val="it-IT"/>
        </w:rPr>
        <w:t>1</w:t>
      </w:r>
      <w:r w:rsidR="00865410">
        <w:rPr>
          <w:rFonts w:ascii="Arial" w:hAnsi="Arial" w:cs="Arial"/>
          <w:lang w:val="it-IT"/>
        </w:rPr>
        <w:t>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2B92BD2" w14:textId="77777777" w:rsidR="00067DDC" w:rsidRDefault="00067DDC"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65410" w:rsidRPr="00DD6050" w14:paraId="555636FB" w14:textId="77777777" w:rsidTr="00865410">
        <w:trPr>
          <w:trHeight w:val="312"/>
          <w:jc w:val="center"/>
        </w:trPr>
        <w:tc>
          <w:tcPr>
            <w:tcW w:w="1580" w:type="dxa"/>
            <w:vMerge w:val="restart"/>
            <w:tcBorders>
              <w:right w:val="single" w:sz="4" w:space="0" w:color="auto"/>
            </w:tcBorders>
            <w:noWrap/>
            <w:vAlign w:val="center"/>
          </w:tcPr>
          <w:p w14:paraId="47080529" w14:textId="77777777" w:rsidR="00865410" w:rsidRPr="00DD6050" w:rsidRDefault="00865410" w:rsidP="00C3231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9BACD57" w14:textId="77777777" w:rsidR="00865410" w:rsidRPr="00DD6050" w:rsidRDefault="00865410" w:rsidP="00C3231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E64351C" w14:textId="77777777" w:rsidR="00865410" w:rsidRPr="00DD6050" w:rsidRDefault="00865410" w:rsidP="00C32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65410" w:rsidRPr="00DD6050" w14:paraId="1FE8817D" w14:textId="77777777" w:rsidTr="00865410">
        <w:trPr>
          <w:trHeight w:val="636"/>
          <w:jc w:val="center"/>
        </w:trPr>
        <w:tc>
          <w:tcPr>
            <w:tcW w:w="1580" w:type="dxa"/>
            <w:vMerge/>
            <w:tcBorders>
              <w:bottom w:val="single" w:sz="4" w:space="0" w:color="auto"/>
              <w:right w:val="single" w:sz="4" w:space="0" w:color="auto"/>
            </w:tcBorders>
            <w:vAlign w:val="center"/>
            <w:hideMark/>
          </w:tcPr>
          <w:p w14:paraId="678823C8" w14:textId="77777777" w:rsidR="00865410" w:rsidRPr="00DD6050" w:rsidRDefault="00865410" w:rsidP="00C3231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CD19F5F" w14:textId="77777777" w:rsidR="00865410" w:rsidRPr="00DD6050" w:rsidRDefault="00865410" w:rsidP="00C3231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0DBF90C" w14:textId="77777777" w:rsidR="00865410" w:rsidRPr="00DD6050" w:rsidRDefault="00865410" w:rsidP="00C32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1EE0CD0" w14:textId="77777777" w:rsidR="00865410" w:rsidRPr="00DD6050" w:rsidRDefault="00865410" w:rsidP="00C32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46E5E08" w14:textId="77777777" w:rsidR="00865410" w:rsidRPr="00DD6050" w:rsidRDefault="00865410" w:rsidP="00C32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91A23EA" w14:textId="77777777" w:rsidR="00865410" w:rsidRPr="00DD6050" w:rsidRDefault="00865410" w:rsidP="00C32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AE074AA" w14:textId="77777777" w:rsidR="00865410" w:rsidRPr="00DD6050" w:rsidRDefault="00865410" w:rsidP="00C32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059DF" w:rsidRPr="00DD6050" w14:paraId="4F3E90F6" w14:textId="77777777" w:rsidTr="0086541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5BC692F" w14:textId="77777777" w:rsidR="00C059DF" w:rsidRPr="00DD6050" w:rsidRDefault="00C059DF" w:rsidP="00C059D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81C0293" w14:textId="78C0551F"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59B745C"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1633</w:t>
            </w:r>
          </w:p>
        </w:tc>
        <w:tc>
          <w:tcPr>
            <w:tcW w:w="1015" w:type="dxa"/>
            <w:tcBorders>
              <w:top w:val="single" w:sz="8" w:space="0" w:color="auto"/>
              <w:left w:val="nil"/>
              <w:bottom w:val="single" w:sz="4" w:space="0" w:color="auto"/>
              <w:right w:val="single" w:sz="4" w:space="0" w:color="auto"/>
            </w:tcBorders>
            <w:noWrap/>
            <w:vAlign w:val="center"/>
          </w:tcPr>
          <w:p w14:paraId="37CB8E51"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704</w:t>
            </w:r>
          </w:p>
        </w:tc>
        <w:tc>
          <w:tcPr>
            <w:tcW w:w="1274" w:type="dxa"/>
            <w:tcBorders>
              <w:top w:val="single" w:sz="8" w:space="0" w:color="auto"/>
              <w:left w:val="nil"/>
              <w:bottom w:val="single" w:sz="4" w:space="0" w:color="auto"/>
              <w:right w:val="single" w:sz="4" w:space="0" w:color="auto"/>
            </w:tcBorders>
            <w:vAlign w:val="center"/>
          </w:tcPr>
          <w:p w14:paraId="171F894D"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FE31A94"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67F5DCF"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9,36</w:t>
            </w:r>
          </w:p>
        </w:tc>
      </w:tr>
      <w:tr w:rsidR="00C059DF" w:rsidRPr="00DD6050" w14:paraId="7D8CA627" w14:textId="77777777" w:rsidTr="0086541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C215D7C" w14:textId="77777777" w:rsidR="00C059DF" w:rsidRDefault="00C059DF" w:rsidP="00C059D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70C345D" w14:textId="4425FEE1"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A41B737" w14:textId="201C204F"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1107</w:t>
            </w:r>
          </w:p>
        </w:tc>
        <w:tc>
          <w:tcPr>
            <w:tcW w:w="1015" w:type="dxa"/>
            <w:tcBorders>
              <w:top w:val="single" w:sz="8" w:space="0" w:color="auto"/>
              <w:left w:val="nil"/>
              <w:bottom w:val="single" w:sz="4" w:space="0" w:color="auto"/>
              <w:right w:val="single" w:sz="4" w:space="0" w:color="auto"/>
            </w:tcBorders>
            <w:noWrap/>
            <w:vAlign w:val="center"/>
          </w:tcPr>
          <w:p w14:paraId="261E943F" w14:textId="721038DC"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479</w:t>
            </w:r>
          </w:p>
        </w:tc>
        <w:tc>
          <w:tcPr>
            <w:tcW w:w="1274" w:type="dxa"/>
            <w:tcBorders>
              <w:top w:val="single" w:sz="8" w:space="0" w:color="auto"/>
              <w:left w:val="nil"/>
              <w:bottom w:val="single" w:sz="4" w:space="0" w:color="auto"/>
              <w:right w:val="single" w:sz="4" w:space="0" w:color="auto"/>
            </w:tcBorders>
            <w:vAlign w:val="center"/>
          </w:tcPr>
          <w:p w14:paraId="7E29F180" w14:textId="736238AB"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A22B9AE" w14:textId="1A24F5EE"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13A1D8F" w14:textId="16FB5E0A"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6,73</w:t>
            </w:r>
          </w:p>
        </w:tc>
      </w:tr>
      <w:tr w:rsidR="00C059DF" w:rsidRPr="00DD6050" w14:paraId="73F068FB" w14:textId="77777777" w:rsidTr="0086541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E4C0123"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D47867" w14:textId="74C8BC1E"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1BD558"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554</w:t>
            </w:r>
          </w:p>
        </w:tc>
        <w:tc>
          <w:tcPr>
            <w:tcW w:w="1015" w:type="dxa"/>
            <w:tcBorders>
              <w:top w:val="nil"/>
              <w:left w:val="nil"/>
              <w:bottom w:val="single" w:sz="4" w:space="0" w:color="auto"/>
              <w:right w:val="single" w:sz="4" w:space="0" w:color="auto"/>
            </w:tcBorders>
            <w:noWrap/>
            <w:vAlign w:val="center"/>
          </w:tcPr>
          <w:p w14:paraId="04D46737"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244</w:t>
            </w:r>
          </w:p>
        </w:tc>
        <w:tc>
          <w:tcPr>
            <w:tcW w:w="1274" w:type="dxa"/>
            <w:tcBorders>
              <w:top w:val="nil"/>
              <w:left w:val="nil"/>
              <w:bottom w:val="single" w:sz="4" w:space="0" w:color="auto"/>
              <w:right w:val="single" w:sz="4" w:space="0" w:color="auto"/>
            </w:tcBorders>
            <w:vAlign w:val="center"/>
          </w:tcPr>
          <w:p w14:paraId="63885F14"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B461A7"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12FFEA"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3,35</w:t>
            </w:r>
          </w:p>
        </w:tc>
      </w:tr>
      <w:tr w:rsidR="00C059DF" w:rsidRPr="00DD6050" w14:paraId="4545EB20" w14:textId="77777777" w:rsidTr="0086541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F86621"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72E020" w14:textId="2E240A65"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E0CE0D2"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661</w:t>
            </w:r>
          </w:p>
        </w:tc>
        <w:tc>
          <w:tcPr>
            <w:tcW w:w="1015" w:type="dxa"/>
            <w:tcBorders>
              <w:top w:val="nil"/>
              <w:left w:val="nil"/>
              <w:bottom w:val="single" w:sz="4" w:space="0" w:color="auto"/>
              <w:right w:val="single" w:sz="4" w:space="0" w:color="auto"/>
            </w:tcBorders>
            <w:noWrap/>
            <w:vAlign w:val="center"/>
          </w:tcPr>
          <w:p w14:paraId="4F19D724"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289</w:t>
            </w:r>
          </w:p>
        </w:tc>
        <w:tc>
          <w:tcPr>
            <w:tcW w:w="1274" w:type="dxa"/>
            <w:tcBorders>
              <w:top w:val="nil"/>
              <w:left w:val="nil"/>
              <w:bottom w:val="single" w:sz="4" w:space="0" w:color="auto"/>
              <w:right w:val="single" w:sz="4" w:space="0" w:color="auto"/>
            </w:tcBorders>
            <w:vAlign w:val="center"/>
          </w:tcPr>
          <w:p w14:paraId="2D5F6DD9"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05FBA4"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93AC4E"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r>
      <w:tr w:rsidR="00C059DF" w:rsidRPr="00DD6050" w14:paraId="588DF1DB" w14:textId="77777777" w:rsidTr="0086541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65A0CB5"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A64CAD" w14:textId="66398666"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1D86947"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1067</w:t>
            </w:r>
          </w:p>
        </w:tc>
        <w:tc>
          <w:tcPr>
            <w:tcW w:w="1015" w:type="dxa"/>
            <w:tcBorders>
              <w:top w:val="nil"/>
              <w:left w:val="nil"/>
              <w:bottom w:val="single" w:sz="4" w:space="0" w:color="auto"/>
              <w:right w:val="single" w:sz="4" w:space="0" w:color="auto"/>
            </w:tcBorders>
            <w:noWrap/>
            <w:vAlign w:val="center"/>
          </w:tcPr>
          <w:p w14:paraId="164BC03B"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464</w:t>
            </w:r>
          </w:p>
        </w:tc>
        <w:tc>
          <w:tcPr>
            <w:tcW w:w="1274" w:type="dxa"/>
            <w:tcBorders>
              <w:top w:val="nil"/>
              <w:left w:val="nil"/>
              <w:bottom w:val="single" w:sz="4" w:space="0" w:color="auto"/>
              <w:right w:val="single" w:sz="4" w:space="0" w:color="auto"/>
            </w:tcBorders>
            <w:vAlign w:val="center"/>
          </w:tcPr>
          <w:p w14:paraId="731A5F96"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D1FA9F"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888CC9"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r>
      <w:tr w:rsidR="00C059DF" w:rsidRPr="00DD6050" w14:paraId="59E20063" w14:textId="77777777" w:rsidTr="0086541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8843BB1"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3F2ED09" w14:textId="56D94F5F"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97C5625"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438</w:t>
            </w:r>
          </w:p>
        </w:tc>
        <w:tc>
          <w:tcPr>
            <w:tcW w:w="1015" w:type="dxa"/>
            <w:tcBorders>
              <w:top w:val="nil"/>
              <w:left w:val="nil"/>
              <w:bottom w:val="single" w:sz="8" w:space="0" w:color="auto"/>
              <w:right w:val="single" w:sz="4" w:space="0" w:color="auto"/>
            </w:tcBorders>
            <w:noWrap/>
            <w:vAlign w:val="center"/>
          </w:tcPr>
          <w:p w14:paraId="3201CE84"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c>
          <w:tcPr>
            <w:tcW w:w="1274" w:type="dxa"/>
            <w:tcBorders>
              <w:top w:val="nil"/>
              <w:left w:val="nil"/>
              <w:bottom w:val="single" w:sz="8" w:space="0" w:color="auto"/>
              <w:right w:val="single" w:sz="4" w:space="0" w:color="auto"/>
            </w:tcBorders>
            <w:vAlign w:val="center"/>
          </w:tcPr>
          <w:p w14:paraId="0A5C6836"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6169352"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B1E710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C059DF" w:rsidRPr="00DD6050" w14:paraId="45FB61B9" w14:textId="77777777" w:rsidTr="00865410">
        <w:trPr>
          <w:trHeight w:val="315"/>
          <w:jc w:val="center"/>
        </w:trPr>
        <w:tc>
          <w:tcPr>
            <w:tcW w:w="1580" w:type="dxa"/>
            <w:vMerge w:val="restart"/>
            <w:tcBorders>
              <w:top w:val="nil"/>
              <w:left w:val="single" w:sz="8" w:space="0" w:color="auto"/>
              <w:bottom w:val="single" w:sz="8" w:space="0" w:color="000000"/>
              <w:right w:val="nil"/>
            </w:tcBorders>
            <w:vAlign w:val="center"/>
          </w:tcPr>
          <w:p w14:paraId="4E35CBAD" w14:textId="77777777" w:rsidR="00C059DF" w:rsidRPr="00DD6050" w:rsidRDefault="00C059DF" w:rsidP="00C059D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Codlea</w:t>
            </w:r>
          </w:p>
        </w:tc>
        <w:tc>
          <w:tcPr>
            <w:tcW w:w="2080" w:type="dxa"/>
            <w:tcBorders>
              <w:top w:val="nil"/>
              <w:left w:val="single" w:sz="8" w:space="0" w:color="auto"/>
              <w:bottom w:val="single" w:sz="4" w:space="0" w:color="auto"/>
              <w:right w:val="single" w:sz="8" w:space="0" w:color="auto"/>
            </w:tcBorders>
            <w:noWrap/>
            <w:vAlign w:val="center"/>
            <w:hideMark/>
          </w:tcPr>
          <w:p w14:paraId="00D39367" w14:textId="0AA8AD8D"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FCA8AF1"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015" w:type="dxa"/>
            <w:tcBorders>
              <w:top w:val="nil"/>
              <w:left w:val="nil"/>
              <w:bottom w:val="single" w:sz="4" w:space="0" w:color="auto"/>
              <w:right w:val="single" w:sz="4" w:space="0" w:color="auto"/>
            </w:tcBorders>
            <w:noWrap/>
            <w:vAlign w:val="center"/>
          </w:tcPr>
          <w:p w14:paraId="2841260E"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665DB89B"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80042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2B1618"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3,17</w:t>
            </w:r>
          </w:p>
        </w:tc>
      </w:tr>
      <w:tr w:rsidR="00C059DF" w:rsidRPr="00DD6050" w14:paraId="377467F1" w14:textId="77777777" w:rsidTr="00865410">
        <w:trPr>
          <w:trHeight w:val="315"/>
          <w:jc w:val="center"/>
        </w:trPr>
        <w:tc>
          <w:tcPr>
            <w:tcW w:w="1580" w:type="dxa"/>
            <w:vMerge/>
            <w:tcBorders>
              <w:top w:val="nil"/>
              <w:left w:val="single" w:sz="8" w:space="0" w:color="auto"/>
              <w:bottom w:val="single" w:sz="8" w:space="0" w:color="000000"/>
              <w:right w:val="nil"/>
            </w:tcBorders>
            <w:vAlign w:val="center"/>
          </w:tcPr>
          <w:p w14:paraId="149880A8" w14:textId="77777777" w:rsidR="00C059DF" w:rsidRDefault="00C059DF" w:rsidP="00C059D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98C69B9" w14:textId="75F5937B"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AC0BCFD" w14:textId="0B663F26"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2F1F2D7F" w14:textId="6C913C24"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5A213714" w14:textId="1ABD18C8"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4AE138" w14:textId="636C731E"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AEEADA" w14:textId="52892428"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2,24</w:t>
            </w:r>
          </w:p>
        </w:tc>
      </w:tr>
      <w:tr w:rsidR="00C059DF" w:rsidRPr="00DD6050" w14:paraId="33027A64" w14:textId="77777777" w:rsidTr="00865410">
        <w:trPr>
          <w:trHeight w:val="300"/>
          <w:jc w:val="center"/>
        </w:trPr>
        <w:tc>
          <w:tcPr>
            <w:tcW w:w="1580" w:type="dxa"/>
            <w:vMerge/>
            <w:tcBorders>
              <w:top w:val="nil"/>
              <w:left w:val="single" w:sz="8" w:space="0" w:color="auto"/>
              <w:bottom w:val="single" w:sz="8" w:space="0" w:color="000000"/>
              <w:right w:val="nil"/>
            </w:tcBorders>
            <w:vAlign w:val="center"/>
          </w:tcPr>
          <w:p w14:paraId="57E0C93A"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9499CC" w14:textId="3568381E"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DD1E4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0DDE2963"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1EE66DEB"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1397A2"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ACCB5C"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r>
      <w:tr w:rsidR="00C059DF" w:rsidRPr="00DD6050" w14:paraId="70A5027D" w14:textId="77777777" w:rsidTr="00865410">
        <w:trPr>
          <w:trHeight w:val="300"/>
          <w:jc w:val="center"/>
        </w:trPr>
        <w:tc>
          <w:tcPr>
            <w:tcW w:w="1580" w:type="dxa"/>
            <w:vMerge/>
            <w:tcBorders>
              <w:top w:val="nil"/>
              <w:left w:val="single" w:sz="8" w:space="0" w:color="auto"/>
              <w:bottom w:val="single" w:sz="8" w:space="0" w:color="000000"/>
              <w:right w:val="nil"/>
            </w:tcBorders>
            <w:vAlign w:val="center"/>
          </w:tcPr>
          <w:p w14:paraId="011E0C5F"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CD5B45" w14:textId="2822DD55"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9336033"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42FE6CC1"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359EF511"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2C558F"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DB1441"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C059DF" w:rsidRPr="00DD6050" w14:paraId="465B1533" w14:textId="77777777" w:rsidTr="00865410">
        <w:trPr>
          <w:trHeight w:val="300"/>
          <w:jc w:val="center"/>
        </w:trPr>
        <w:tc>
          <w:tcPr>
            <w:tcW w:w="1580" w:type="dxa"/>
            <w:vMerge/>
            <w:tcBorders>
              <w:top w:val="nil"/>
              <w:left w:val="single" w:sz="8" w:space="0" w:color="auto"/>
              <w:bottom w:val="single" w:sz="8" w:space="0" w:color="000000"/>
              <w:right w:val="nil"/>
            </w:tcBorders>
            <w:vAlign w:val="center"/>
          </w:tcPr>
          <w:p w14:paraId="055D5F70"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23000F" w14:textId="5DBFE6E2"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BC63E6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F53DD89"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F66C9DB"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5A9E6B"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7C29C4"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C059DF" w:rsidRPr="00DD6050" w14:paraId="1AB30533" w14:textId="77777777" w:rsidTr="00865410">
        <w:trPr>
          <w:trHeight w:val="312"/>
          <w:jc w:val="center"/>
        </w:trPr>
        <w:tc>
          <w:tcPr>
            <w:tcW w:w="1580" w:type="dxa"/>
            <w:vMerge/>
            <w:tcBorders>
              <w:top w:val="nil"/>
              <w:left w:val="single" w:sz="8" w:space="0" w:color="auto"/>
              <w:bottom w:val="single" w:sz="8" w:space="0" w:color="000000"/>
              <w:right w:val="nil"/>
            </w:tcBorders>
            <w:vAlign w:val="center"/>
          </w:tcPr>
          <w:p w14:paraId="2F492CEE"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4D736A" w14:textId="5064D6D6"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75171E4"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A8AFD22"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11E023A"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7485518"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CF55461"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C059DF" w:rsidRPr="00DD6050" w14:paraId="7A6B7FA6" w14:textId="77777777" w:rsidTr="00865410">
        <w:trPr>
          <w:trHeight w:val="315"/>
          <w:jc w:val="center"/>
        </w:trPr>
        <w:tc>
          <w:tcPr>
            <w:tcW w:w="1580" w:type="dxa"/>
            <w:vMerge w:val="restart"/>
            <w:tcBorders>
              <w:top w:val="nil"/>
              <w:left w:val="single" w:sz="8" w:space="0" w:color="auto"/>
              <w:bottom w:val="single" w:sz="8" w:space="0" w:color="000000"/>
              <w:right w:val="nil"/>
            </w:tcBorders>
            <w:vAlign w:val="center"/>
          </w:tcPr>
          <w:p w14:paraId="60DB4806" w14:textId="14510535" w:rsidR="00C059DF" w:rsidRPr="00DD6050" w:rsidRDefault="00942814" w:rsidP="00C059D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Ș</w:t>
            </w:r>
            <w:r w:rsidR="00C059DF">
              <w:rPr>
                <w:rFonts w:ascii="Calibri" w:hAnsi="Calibri" w:cs="Calibri"/>
                <w:color w:val="000000"/>
                <w:sz w:val="22"/>
                <w:szCs w:val="22"/>
                <w:lang w:val="ro-RO" w:eastAsia="ro-RO"/>
              </w:rPr>
              <w:t>inca</w:t>
            </w:r>
          </w:p>
        </w:tc>
        <w:tc>
          <w:tcPr>
            <w:tcW w:w="2080" w:type="dxa"/>
            <w:tcBorders>
              <w:top w:val="nil"/>
              <w:left w:val="single" w:sz="8" w:space="0" w:color="auto"/>
              <w:bottom w:val="single" w:sz="4" w:space="0" w:color="auto"/>
              <w:right w:val="single" w:sz="8" w:space="0" w:color="auto"/>
            </w:tcBorders>
            <w:noWrap/>
            <w:vAlign w:val="center"/>
            <w:hideMark/>
          </w:tcPr>
          <w:p w14:paraId="5766E77E" w14:textId="64072231"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1CBBA65"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1341</w:t>
            </w:r>
          </w:p>
        </w:tc>
        <w:tc>
          <w:tcPr>
            <w:tcW w:w="1015" w:type="dxa"/>
            <w:tcBorders>
              <w:top w:val="nil"/>
              <w:left w:val="nil"/>
              <w:bottom w:val="single" w:sz="4" w:space="0" w:color="auto"/>
              <w:right w:val="single" w:sz="4" w:space="0" w:color="auto"/>
            </w:tcBorders>
            <w:noWrap/>
            <w:vAlign w:val="center"/>
          </w:tcPr>
          <w:p w14:paraId="1FBA8491"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575</w:t>
            </w:r>
          </w:p>
        </w:tc>
        <w:tc>
          <w:tcPr>
            <w:tcW w:w="1274" w:type="dxa"/>
            <w:tcBorders>
              <w:top w:val="nil"/>
              <w:left w:val="nil"/>
              <w:bottom w:val="single" w:sz="4" w:space="0" w:color="auto"/>
              <w:right w:val="single" w:sz="4" w:space="0" w:color="auto"/>
            </w:tcBorders>
            <w:vAlign w:val="center"/>
          </w:tcPr>
          <w:p w14:paraId="517C7A47"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6BDA33"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9E994A"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2,37</w:t>
            </w:r>
          </w:p>
        </w:tc>
      </w:tr>
      <w:tr w:rsidR="00C059DF" w:rsidRPr="00DD6050" w14:paraId="44B783DB" w14:textId="77777777" w:rsidTr="00865410">
        <w:trPr>
          <w:trHeight w:val="315"/>
          <w:jc w:val="center"/>
        </w:trPr>
        <w:tc>
          <w:tcPr>
            <w:tcW w:w="1580" w:type="dxa"/>
            <w:vMerge/>
            <w:tcBorders>
              <w:top w:val="nil"/>
              <w:left w:val="single" w:sz="8" w:space="0" w:color="auto"/>
              <w:bottom w:val="single" w:sz="8" w:space="0" w:color="000000"/>
              <w:right w:val="nil"/>
            </w:tcBorders>
            <w:vAlign w:val="center"/>
          </w:tcPr>
          <w:p w14:paraId="2AD182BA" w14:textId="77777777" w:rsidR="00C059DF" w:rsidRDefault="00C059DF" w:rsidP="00C059D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290F68E" w14:textId="1DF0532E"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E4F8F62" w14:textId="11FBC4C3"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926</w:t>
            </w:r>
          </w:p>
        </w:tc>
        <w:tc>
          <w:tcPr>
            <w:tcW w:w="1015" w:type="dxa"/>
            <w:tcBorders>
              <w:top w:val="nil"/>
              <w:left w:val="nil"/>
              <w:bottom w:val="single" w:sz="4" w:space="0" w:color="auto"/>
              <w:right w:val="single" w:sz="4" w:space="0" w:color="auto"/>
            </w:tcBorders>
            <w:noWrap/>
            <w:vAlign w:val="center"/>
          </w:tcPr>
          <w:p w14:paraId="5D3C8EB9" w14:textId="02B829B0"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398</w:t>
            </w:r>
          </w:p>
        </w:tc>
        <w:tc>
          <w:tcPr>
            <w:tcW w:w="1274" w:type="dxa"/>
            <w:tcBorders>
              <w:top w:val="nil"/>
              <w:left w:val="nil"/>
              <w:bottom w:val="single" w:sz="4" w:space="0" w:color="auto"/>
              <w:right w:val="single" w:sz="4" w:space="0" w:color="auto"/>
            </w:tcBorders>
            <w:vAlign w:val="center"/>
          </w:tcPr>
          <w:p w14:paraId="773C2D2A" w14:textId="6E23E4EE"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9D9BEB" w14:textId="72126DCE"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73635B" w14:textId="480B659B"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1,72</w:t>
            </w:r>
          </w:p>
        </w:tc>
      </w:tr>
      <w:tr w:rsidR="00C059DF" w:rsidRPr="00DD6050" w14:paraId="4E7F004D" w14:textId="77777777" w:rsidTr="00865410">
        <w:trPr>
          <w:trHeight w:val="300"/>
          <w:jc w:val="center"/>
        </w:trPr>
        <w:tc>
          <w:tcPr>
            <w:tcW w:w="1580" w:type="dxa"/>
            <w:vMerge/>
            <w:tcBorders>
              <w:top w:val="nil"/>
              <w:left w:val="single" w:sz="8" w:space="0" w:color="auto"/>
              <w:bottom w:val="single" w:sz="8" w:space="0" w:color="000000"/>
              <w:right w:val="nil"/>
            </w:tcBorders>
            <w:vAlign w:val="center"/>
          </w:tcPr>
          <w:p w14:paraId="090D065C"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B99F0F" w14:textId="3A607C12"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17DFAA"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359</w:t>
            </w:r>
          </w:p>
        </w:tc>
        <w:tc>
          <w:tcPr>
            <w:tcW w:w="1015" w:type="dxa"/>
            <w:tcBorders>
              <w:top w:val="nil"/>
              <w:left w:val="nil"/>
              <w:bottom w:val="single" w:sz="4" w:space="0" w:color="auto"/>
              <w:right w:val="single" w:sz="4" w:space="0" w:color="auto"/>
            </w:tcBorders>
            <w:noWrap/>
            <w:vAlign w:val="center"/>
          </w:tcPr>
          <w:p w14:paraId="15EC2EBD"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274" w:type="dxa"/>
            <w:tcBorders>
              <w:top w:val="nil"/>
              <w:left w:val="nil"/>
              <w:bottom w:val="single" w:sz="4" w:space="0" w:color="auto"/>
              <w:right w:val="single" w:sz="4" w:space="0" w:color="auto"/>
            </w:tcBorders>
            <w:vAlign w:val="center"/>
          </w:tcPr>
          <w:p w14:paraId="20C9C20F"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26722B"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F6C8B8"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C059DF" w:rsidRPr="00DD6050" w14:paraId="53945FE6" w14:textId="77777777" w:rsidTr="00865410">
        <w:trPr>
          <w:trHeight w:val="300"/>
          <w:jc w:val="center"/>
        </w:trPr>
        <w:tc>
          <w:tcPr>
            <w:tcW w:w="1580" w:type="dxa"/>
            <w:vMerge/>
            <w:tcBorders>
              <w:top w:val="nil"/>
              <w:left w:val="single" w:sz="8" w:space="0" w:color="auto"/>
              <w:bottom w:val="single" w:sz="8" w:space="0" w:color="000000"/>
              <w:right w:val="nil"/>
            </w:tcBorders>
            <w:vAlign w:val="center"/>
          </w:tcPr>
          <w:p w14:paraId="793B726B"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A17B03" w14:textId="533FA9BD"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5F923F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222</w:t>
            </w:r>
          </w:p>
        </w:tc>
        <w:tc>
          <w:tcPr>
            <w:tcW w:w="1015" w:type="dxa"/>
            <w:tcBorders>
              <w:top w:val="nil"/>
              <w:left w:val="nil"/>
              <w:bottom w:val="single" w:sz="4" w:space="0" w:color="auto"/>
              <w:right w:val="single" w:sz="4" w:space="0" w:color="auto"/>
            </w:tcBorders>
            <w:noWrap/>
            <w:vAlign w:val="center"/>
          </w:tcPr>
          <w:p w14:paraId="21E4A626"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nil"/>
              <w:left w:val="nil"/>
              <w:bottom w:val="single" w:sz="4" w:space="0" w:color="auto"/>
              <w:right w:val="single" w:sz="4" w:space="0" w:color="auto"/>
            </w:tcBorders>
            <w:vAlign w:val="center"/>
          </w:tcPr>
          <w:p w14:paraId="5BC6D239"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7BCD6A"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844D4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C059DF" w:rsidRPr="00DD6050" w14:paraId="39F0135E" w14:textId="77777777" w:rsidTr="00865410">
        <w:trPr>
          <w:trHeight w:val="300"/>
          <w:jc w:val="center"/>
        </w:trPr>
        <w:tc>
          <w:tcPr>
            <w:tcW w:w="1580" w:type="dxa"/>
            <w:vMerge/>
            <w:tcBorders>
              <w:top w:val="nil"/>
              <w:left w:val="single" w:sz="8" w:space="0" w:color="auto"/>
              <w:bottom w:val="single" w:sz="8" w:space="0" w:color="000000"/>
              <w:right w:val="nil"/>
            </w:tcBorders>
            <w:vAlign w:val="center"/>
          </w:tcPr>
          <w:p w14:paraId="7E2FD79D"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6F92CE" w14:textId="07BFBFCC"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F5FAA8D"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291</w:t>
            </w:r>
          </w:p>
        </w:tc>
        <w:tc>
          <w:tcPr>
            <w:tcW w:w="1015" w:type="dxa"/>
            <w:tcBorders>
              <w:top w:val="nil"/>
              <w:left w:val="nil"/>
              <w:bottom w:val="single" w:sz="4" w:space="0" w:color="auto"/>
              <w:right w:val="single" w:sz="4" w:space="0" w:color="auto"/>
            </w:tcBorders>
            <w:noWrap/>
            <w:vAlign w:val="center"/>
          </w:tcPr>
          <w:p w14:paraId="041EA22B"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274" w:type="dxa"/>
            <w:tcBorders>
              <w:top w:val="nil"/>
              <w:left w:val="nil"/>
              <w:bottom w:val="single" w:sz="4" w:space="0" w:color="auto"/>
              <w:right w:val="single" w:sz="4" w:space="0" w:color="auto"/>
            </w:tcBorders>
            <w:vAlign w:val="center"/>
          </w:tcPr>
          <w:p w14:paraId="263FEEEA"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BD4FAF"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A6F41E"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C059DF" w:rsidRPr="00DD6050" w14:paraId="5987262D" w14:textId="77777777" w:rsidTr="00865410">
        <w:trPr>
          <w:trHeight w:val="312"/>
          <w:jc w:val="center"/>
        </w:trPr>
        <w:tc>
          <w:tcPr>
            <w:tcW w:w="1580" w:type="dxa"/>
            <w:vMerge/>
            <w:tcBorders>
              <w:top w:val="nil"/>
              <w:left w:val="single" w:sz="8" w:space="0" w:color="auto"/>
              <w:bottom w:val="single" w:sz="8" w:space="0" w:color="000000"/>
              <w:right w:val="nil"/>
            </w:tcBorders>
            <w:vAlign w:val="center"/>
          </w:tcPr>
          <w:p w14:paraId="4A23C946"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9ED713F" w14:textId="0F49F5E8"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51E7088"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239</w:t>
            </w:r>
          </w:p>
        </w:tc>
        <w:tc>
          <w:tcPr>
            <w:tcW w:w="1015" w:type="dxa"/>
            <w:tcBorders>
              <w:top w:val="nil"/>
              <w:left w:val="nil"/>
              <w:bottom w:val="single" w:sz="8" w:space="0" w:color="auto"/>
              <w:right w:val="single" w:sz="4" w:space="0" w:color="auto"/>
            </w:tcBorders>
            <w:noWrap/>
            <w:vAlign w:val="center"/>
          </w:tcPr>
          <w:p w14:paraId="7BCFC16F"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274" w:type="dxa"/>
            <w:tcBorders>
              <w:top w:val="nil"/>
              <w:left w:val="nil"/>
              <w:bottom w:val="single" w:sz="8" w:space="0" w:color="auto"/>
              <w:right w:val="single" w:sz="4" w:space="0" w:color="auto"/>
            </w:tcBorders>
            <w:vAlign w:val="center"/>
          </w:tcPr>
          <w:p w14:paraId="6C3CA9B8"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E47F559"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99C3AC3"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C059DF" w:rsidRPr="00DD6050" w14:paraId="7CBB99CF" w14:textId="77777777" w:rsidTr="00865410">
        <w:trPr>
          <w:trHeight w:val="315"/>
          <w:jc w:val="center"/>
        </w:trPr>
        <w:tc>
          <w:tcPr>
            <w:tcW w:w="1580" w:type="dxa"/>
            <w:vMerge w:val="restart"/>
            <w:tcBorders>
              <w:top w:val="nil"/>
              <w:left w:val="single" w:sz="8" w:space="0" w:color="auto"/>
              <w:bottom w:val="single" w:sz="8" w:space="0" w:color="000000"/>
              <w:right w:val="nil"/>
            </w:tcBorders>
            <w:vAlign w:val="center"/>
          </w:tcPr>
          <w:p w14:paraId="30D0764C" w14:textId="77777777" w:rsidR="00C059DF" w:rsidRPr="00DD6050" w:rsidRDefault="00C059DF" w:rsidP="00C059D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Dumbrăvița</w:t>
            </w:r>
          </w:p>
        </w:tc>
        <w:tc>
          <w:tcPr>
            <w:tcW w:w="2080" w:type="dxa"/>
            <w:tcBorders>
              <w:top w:val="nil"/>
              <w:left w:val="single" w:sz="8" w:space="0" w:color="auto"/>
              <w:bottom w:val="single" w:sz="4" w:space="0" w:color="auto"/>
              <w:right w:val="single" w:sz="8" w:space="0" w:color="auto"/>
            </w:tcBorders>
            <w:noWrap/>
            <w:vAlign w:val="center"/>
            <w:hideMark/>
          </w:tcPr>
          <w:p w14:paraId="4857154E" w14:textId="6C2A05FA"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FD9270E"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015" w:type="dxa"/>
            <w:tcBorders>
              <w:top w:val="nil"/>
              <w:left w:val="nil"/>
              <w:bottom w:val="single" w:sz="4" w:space="0" w:color="auto"/>
              <w:right w:val="single" w:sz="4" w:space="0" w:color="auto"/>
            </w:tcBorders>
            <w:noWrap/>
            <w:vAlign w:val="center"/>
          </w:tcPr>
          <w:p w14:paraId="58BC1622"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42A9EC38"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D80055"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916423"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2,69</w:t>
            </w:r>
          </w:p>
        </w:tc>
      </w:tr>
      <w:tr w:rsidR="00C059DF" w:rsidRPr="00DD6050" w14:paraId="57E3A1F7" w14:textId="77777777" w:rsidTr="00865410">
        <w:trPr>
          <w:trHeight w:val="315"/>
          <w:jc w:val="center"/>
        </w:trPr>
        <w:tc>
          <w:tcPr>
            <w:tcW w:w="1580" w:type="dxa"/>
            <w:vMerge/>
            <w:tcBorders>
              <w:top w:val="nil"/>
              <w:left w:val="single" w:sz="8" w:space="0" w:color="auto"/>
              <w:bottom w:val="single" w:sz="8" w:space="0" w:color="000000"/>
              <w:right w:val="nil"/>
            </w:tcBorders>
            <w:vAlign w:val="center"/>
          </w:tcPr>
          <w:p w14:paraId="6016C261" w14:textId="77777777" w:rsidR="00C059DF" w:rsidRDefault="00C059DF" w:rsidP="00C059D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42BE026" w14:textId="22DC580E"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242F4A4" w14:textId="10CCB57A"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69</w:t>
            </w:r>
          </w:p>
        </w:tc>
        <w:tc>
          <w:tcPr>
            <w:tcW w:w="1015" w:type="dxa"/>
            <w:tcBorders>
              <w:top w:val="nil"/>
              <w:left w:val="nil"/>
              <w:bottom w:val="single" w:sz="4" w:space="0" w:color="auto"/>
              <w:right w:val="single" w:sz="4" w:space="0" w:color="auto"/>
            </w:tcBorders>
            <w:noWrap/>
            <w:vAlign w:val="center"/>
          </w:tcPr>
          <w:p w14:paraId="5DAFDB18" w14:textId="185AC21E"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3E75054F" w14:textId="6CD5C699"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596D29" w14:textId="6030C348"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BD7FFB" w14:textId="49C089FB"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1,97</w:t>
            </w:r>
          </w:p>
        </w:tc>
      </w:tr>
      <w:tr w:rsidR="00C059DF" w:rsidRPr="00DD6050" w14:paraId="343274B2" w14:textId="77777777" w:rsidTr="00865410">
        <w:trPr>
          <w:trHeight w:val="300"/>
          <w:jc w:val="center"/>
        </w:trPr>
        <w:tc>
          <w:tcPr>
            <w:tcW w:w="1580" w:type="dxa"/>
            <w:vMerge/>
            <w:tcBorders>
              <w:top w:val="nil"/>
              <w:left w:val="single" w:sz="8" w:space="0" w:color="auto"/>
              <w:bottom w:val="single" w:sz="8" w:space="0" w:color="000000"/>
              <w:right w:val="nil"/>
            </w:tcBorders>
            <w:vAlign w:val="center"/>
          </w:tcPr>
          <w:p w14:paraId="44088738"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385446" w14:textId="5A4FC59B"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05CE9C"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1BD3ED99"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2C4EBF87"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1679AE"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46E7AB"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C059DF" w:rsidRPr="00DD6050" w14:paraId="26A654AE" w14:textId="77777777" w:rsidTr="00865410">
        <w:trPr>
          <w:trHeight w:val="300"/>
          <w:jc w:val="center"/>
        </w:trPr>
        <w:tc>
          <w:tcPr>
            <w:tcW w:w="1580" w:type="dxa"/>
            <w:vMerge/>
            <w:tcBorders>
              <w:top w:val="nil"/>
              <w:left w:val="single" w:sz="8" w:space="0" w:color="auto"/>
              <w:bottom w:val="single" w:sz="8" w:space="0" w:color="000000"/>
              <w:right w:val="nil"/>
            </w:tcBorders>
            <w:vAlign w:val="center"/>
          </w:tcPr>
          <w:p w14:paraId="0EB3A7E2"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3C4D10" w14:textId="1D015468"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652EFD"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015" w:type="dxa"/>
            <w:tcBorders>
              <w:top w:val="nil"/>
              <w:left w:val="nil"/>
              <w:bottom w:val="single" w:sz="4" w:space="0" w:color="auto"/>
              <w:right w:val="single" w:sz="4" w:space="0" w:color="auto"/>
            </w:tcBorders>
            <w:noWrap/>
            <w:vAlign w:val="center"/>
          </w:tcPr>
          <w:p w14:paraId="1DC86106"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2B3EF71A"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9A64B5"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16397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C059DF" w:rsidRPr="00DD6050" w14:paraId="3FA69C02" w14:textId="77777777" w:rsidTr="00865410">
        <w:trPr>
          <w:trHeight w:val="300"/>
          <w:jc w:val="center"/>
        </w:trPr>
        <w:tc>
          <w:tcPr>
            <w:tcW w:w="1580" w:type="dxa"/>
            <w:vMerge/>
            <w:tcBorders>
              <w:top w:val="nil"/>
              <w:left w:val="single" w:sz="8" w:space="0" w:color="auto"/>
              <w:bottom w:val="single" w:sz="8" w:space="0" w:color="000000"/>
              <w:right w:val="nil"/>
            </w:tcBorders>
            <w:vAlign w:val="center"/>
          </w:tcPr>
          <w:p w14:paraId="560B6CA1"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533907" w14:textId="1641D7A2"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6BF8189"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015" w:type="dxa"/>
            <w:tcBorders>
              <w:top w:val="nil"/>
              <w:left w:val="nil"/>
              <w:bottom w:val="single" w:sz="4" w:space="0" w:color="auto"/>
              <w:right w:val="single" w:sz="4" w:space="0" w:color="auto"/>
            </w:tcBorders>
            <w:noWrap/>
            <w:vAlign w:val="center"/>
          </w:tcPr>
          <w:p w14:paraId="7BD91CE3"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5336328A"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3DBE8F"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C45968"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C059DF" w:rsidRPr="00DD6050" w14:paraId="6A1A9AAA" w14:textId="77777777" w:rsidTr="00865410">
        <w:trPr>
          <w:trHeight w:val="312"/>
          <w:jc w:val="center"/>
        </w:trPr>
        <w:tc>
          <w:tcPr>
            <w:tcW w:w="1580" w:type="dxa"/>
            <w:vMerge/>
            <w:tcBorders>
              <w:top w:val="nil"/>
              <w:left w:val="single" w:sz="8" w:space="0" w:color="auto"/>
              <w:bottom w:val="single" w:sz="8" w:space="0" w:color="000000"/>
              <w:right w:val="nil"/>
            </w:tcBorders>
            <w:vAlign w:val="center"/>
          </w:tcPr>
          <w:p w14:paraId="75BBDF86"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37B1FF9" w14:textId="724D91FB"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5867CE1"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8" w:space="0" w:color="auto"/>
              <w:right w:val="single" w:sz="4" w:space="0" w:color="auto"/>
            </w:tcBorders>
            <w:noWrap/>
            <w:vAlign w:val="center"/>
          </w:tcPr>
          <w:p w14:paraId="7371B361"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8" w:space="0" w:color="auto"/>
              <w:right w:val="single" w:sz="4" w:space="0" w:color="auto"/>
            </w:tcBorders>
            <w:vAlign w:val="center"/>
          </w:tcPr>
          <w:p w14:paraId="6BFB82CD"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AD5E856"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3EFA7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C059DF" w:rsidRPr="00DD6050" w14:paraId="5ADCB40C" w14:textId="77777777" w:rsidTr="00865410">
        <w:trPr>
          <w:trHeight w:val="315"/>
          <w:jc w:val="center"/>
        </w:trPr>
        <w:tc>
          <w:tcPr>
            <w:tcW w:w="1580" w:type="dxa"/>
            <w:vMerge w:val="restart"/>
            <w:tcBorders>
              <w:top w:val="nil"/>
              <w:left w:val="single" w:sz="8" w:space="0" w:color="auto"/>
              <w:bottom w:val="single" w:sz="8" w:space="0" w:color="000000"/>
              <w:right w:val="nil"/>
            </w:tcBorders>
            <w:vAlign w:val="center"/>
          </w:tcPr>
          <w:p w14:paraId="19AC4EE4" w14:textId="77777777" w:rsidR="00C059DF" w:rsidRPr="00DD6050" w:rsidRDefault="00C059DF" w:rsidP="00C059D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Șercaia</w:t>
            </w:r>
          </w:p>
        </w:tc>
        <w:tc>
          <w:tcPr>
            <w:tcW w:w="2080" w:type="dxa"/>
            <w:tcBorders>
              <w:top w:val="nil"/>
              <w:left w:val="single" w:sz="8" w:space="0" w:color="auto"/>
              <w:bottom w:val="single" w:sz="4" w:space="0" w:color="auto"/>
              <w:right w:val="single" w:sz="8" w:space="0" w:color="auto"/>
            </w:tcBorders>
            <w:noWrap/>
            <w:vAlign w:val="center"/>
            <w:hideMark/>
          </w:tcPr>
          <w:p w14:paraId="025B4039" w14:textId="2DB5B845"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1BB7173"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015" w:type="dxa"/>
            <w:tcBorders>
              <w:top w:val="nil"/>
              <w:left w:val="nil"/>
              <w:bottom w:val="single" w:sz="4" w:space="0" w:color="auto"/>
              <w:right w:val="single" w:sz="4" w:space="0" w:color="auto"/>
            </w:tcBorders>
            <w:noWrap/>
            <w:vAlign w:val="center"/>
          </w:tcPr>
          <w:p w14:paraId="0EFBF8BD"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7382185C"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ED725B"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48FB48"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C059DF" w:rsidRPr="00DD6050" w14:paraId="60F12F53" w14:textId="77777777" w:rsidTr="00865410">
        <w:trPr>
          <w:trHeight w:val="315"/>
          <w:jc w:val="center"/>
        </w:trPr>
        <w:tc>
          <w:tcPr>
            <w:tcW w:w="1580" w:type="dxa"/>
            <w:vMerge/>
            <w:tcBorders>
              <w:top w:val="nil"/>
              <w:left w:val="single" w:sz="8" w:space="0" w:color="auto"/>
              <w:bottom w:val="single" w:sz="8" w:space="0" w:color="000000"/>
              <w:right w:val="nil"/>
            </w:tcBorders>
            <w:vAlign w:val="center"/>
          </w:tcPr>
          <w:p w14:paraId="1DFD290C" w14:textId="77777777" w:rsidR="00C059DF" w:rsidRDefault="00C059DF" w:rsidP="00C059D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41C7B3E" w14:textId="3758A86E"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3B0B0BF" w14:textId="23E84047"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98</w:t>
            </w:r>
          </w:p>
        </w:tc>
        <w:tc>
          <w:tcPr>
            <w:tcW w:w="1015" w:type="dxa"/>
            <w:tcBorders>
              <w:top w:val="nil"/>
              <w:left w:val="nil"/>
              <w:bottom w:val="single" w:sz="4" w:space="0" w:color="auto"/>
              <w:right w:val="single" w:sz="4" w:space="0" w:color="auto"/>
            </w:tcBorders>
            <w:noWrap/>
            <w:vAlign w:val="center"/>
          </w:tcPr>
          <w:p w14:paraId="4C796435" w14:textId="1FF69C5E"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68061068" w14:textId="52D97AF1"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B046BD" w14:textId="7C4E639D"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969C26" w14:textId="665065BC"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0,72</w:t>
            </w:r>
          </w:p>
        </w:tc>
      </w:tr>
      <w:tr w:rsidR="00C059DF" w:rsidRPr="00DD6050" w14:paraId="52BAFB4B" w14:textId="77777777" w:rsidTr="00865410">
        <w:trPr>
          <w:trHeight w:val="300"/>
          <w:jc w:val="center"/>
        </w:trPr>
        <w:tc>
          <w:tcPr>
            <w:tcW w:w="1580" w:type="dxa"/>
            <w:vMerge/>
            <w:tcBorders>
              <w:top w:val="nil"/>
              <w:left w:val="single" w:sz="8" w:space="0" w:color="auto"/>
              <w:bottom w:val="single" w:sz="8" w:space="0" w:color="000000"/>
              <w:right w:val="nil"/>
            </w:tcBorders>
            <w:vAlign w:val="center"/>
          </w:tcPr>
          <w:p w14:paraId="5FF427B8"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A4A53F" w14:textId="0E4C47B6"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642ED7"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015" w:type="dxa"/>
            <w:tcBorders>
              <w:top w:val="nil"/>
              <w:left w:val="nil"/>
              <w:bottom w:val="single" w:sz="4" w:space="0" w:color="auto"/>
              <w:right w:val="single" w:sz="4" w:space="0" w:color="auto"/>
            </w:tcBorders>
            <w:noWrap/>
            <w:vAlign w:val="center"/>
          </w:tcPr>
          <w:p w14:paraId="3D65B67D"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02169EB9"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D3D35C"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603416"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C059DF" w:rsidRPr="00DD6050" w14:paraId="0910FEE7" w14:textId="77777777" w:rsidTr="00865410">
        <w:trPr>
          <w:trHeight w:val="300"/>
          <w:jc w:val="center"/>
        </w:trPr>
        <w:tc>
          <w:tcPr>
            <w:tcW w:w="1580" w:type="dxa"/>
            <w:vMerge/>
            <w:tcBorders>
              <w:top w:val="nil"/>
              <w:left w:val="single" w:sz="8" w:space="0" w:color="auto"/>
              <w:bottom w:val="single" w:sz="8" w:space="0" w:color="000000"/>
              <w:right w:val="nil"/>
            </w:tcBorders>
            <w:vAlign w:val="center"/>
          </w:tcPr>
          <w:p w14:paraId="6A475B23"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804753" w14:textId="6B52685D"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A3D0D6D"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356</w:t>
            </w:r>
          </w:p>
        </w:tc>
        <w:tc>
          <w:tcPr>
            <w:tcW w:w="1015" w:type="dxa"/>
            <w:tcBorders>
              <w:top w:val="nil"/>
              <w:left w:val="nil"/>
              <w:bottom w:val="single" w:sz="4" w:space="0" w:color="auto"/>
              <w:right w:val="single" w:sz="4" w:space="0" w:color="auto"/>
            </w:tcBorders>
            <w:noWrap/>
            <w:vAlign w:val="center"/>
          </w:tcPr>
          <w:p w14:paraId="0338D303"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274" w:type="dxa"/>
            <w:tcBorders>
              <w:top w:val="nil"/>
              <w:left w:val="nil"/>
              <w:bottom w:val="single" w:sz="4" w:space="0" w:color="auto"/>
              <w:right w:val="single" w:sz="4" w:space="0" w:color="auto"/>
            </w:tcBorders>
            <w:vAlign w:val="center"/>
          </w:tcPr>
          <w:p w14:paraId="3603C759"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037015"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EFC2CE"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C059DF" w:rsidRPr="00DD6050" w14:paraId="6426AE16" w14:textId="77777777" w:rsidTr="00865410">
        <w:trPr>
          <w:trHeight w:val="300"/>
          <w:jc w:val="center"/>
        </w:trPr>
        <w:tc>
          <w:tcPr>
            <w:tcW w:w="1580" w:type="dxa"/>
            <w:vMerge/>
            <w:tcBorders>
              <w:top w:val="nil"/>
              <w:left w:val="single" w:sz="8" w:space="0" w:color="auto"/>
              <w:bottom w:val="single" w:sz="8" w:space="0" w:color="000000"/>
              <w:right w:val="nil"/>
            </w:tcBorders>
            <w:vAlign w:val="center"/>
          </w:tcPr>
          <w:p w14:paraId="6C0FA1E2"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C248C3" w14:textId="2181C9AB"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E6E210D"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681</w:t>
            </w:r>
          </w:p>
        </w:tc>
        <w:tc>
          <w:tcPr>
            <w:tcW w:w="1015" w:type="dxa"/>
            <w:tcBorders>
              <w:top w:val="nil"/>
              <w:left w:val="nil"/>
              <w:bottom w:val="single" w:sz="4" w:space="0" w:color="auto"/>
              <w:right w:val="single" w:sz="4" w:space="0" w:color="auto"/>
            </w:tcBorders>
            <w:noWrap/>
            <w:vAlign w:val="center"/>
          </w:tcPr>
          <w:p w14:paraId="11F6E31E"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298</w:t>
            </w:r>
          </w:p>
        </w:tc>
        <w:tc>
          <w:tcPr>
            <w:tcW w:w="1274" w:type="dxa"/>
            <w:tcBorders>
              <w:top w:val="nil"/>
              <w:left w:val="nil"/>
              <w:bottom w:val="single" w:sz="4" w:space="0" w:color="auto"/>
              <w:right w:val="single" w:sz="4" w:space="0" w:color="auto"/>
            </w:tcBorders>
            <w:vAlign w:val="center"/>
          </w:tcPr>
          <w:p w14:paraId="47739EE2"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A32BA7"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CE808E"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C059DF" w:rsidRPr="00DD6050" w14:paraId="58095FB3" w14:textId="77777777" w:rsidTr="00865410">
        <w:trPr>
          <w:trHeight w:val="312"/>
          <w:jc w:val="center"/>
        </w:trPr>
        <w:tc>
          <w:tcPr>
            <w:tcW w:w="1580" w:type="dxa"/>
            <w:vMerge/>
            <w:tcBorders>
              <w:top w:val="nil"/>
              <w:left w:val="single" w:sz="8" w:space="0" w:color="auto"/>
              <w:bottom w:val="single" w:sz="8" w:space="0" w:color="000000"/>
              <w:right w:val="nil"/>
            </w:tcBorders>
            <w:vAlign w:val="center"/>
          </w:tcPr>
          <w:p w14:paraId="3AF16E6A"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25ABFA" w14:textId="4217BB73"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F437CFF"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c>
          <w:tcPr>
            <w:tcW w:w="1015" w:type="dxa"/>
            <w:tcBorders>
              <w:top w:val="nil"/>
              <w:left w:val="nil"/>
              <w:bottom w:val="single" w:sz="8" w:space="0" w:color="auto"/>
              <w:right w:val="single" w:sz="4" w:space="0" w:color="auto"/>
            </w:tcBorders>
            <w:noWrap/>
            <w:vAlign w:val="center"/>
          </w:tcPr>
          <w:p w14:paraId="6B1F210B"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8" w:space="0" w:color="auto"/>
              <w:right w:val="single" w:sz="4" w:space="0" w:color="auto"/>
            </w:tcBorders>
            <w:vAlign w:val="center"/>
          </w:tcPr>
          <w:p w14:paraId="24439E1B"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1153611"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5C81639"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059DF" w:rsidRPr="00DD6050" w14:paraId="1BD55D3B" w14:textId="77777777" w:rsidTr="00865410">
        <w:trPr>
          <w:trHeight w:val="315"/>
          <w:jc w:val="center"/>
        </w:trPr>
        <w:tc>
          <w:tcPr>
            <w:tcW w:w="1580" w:type="dxa"/>
            <w:vMerge w:val="restart"/>
            <w:tcBorders>
              <w:top w:val="nil"/>
              <w:left w:val="single" w:sz="8" w:space="0" w:color="auto"/>
              <w:bottom w:val="single" w:sz="8" w:space="0" w:color="000000"/>
              <w:right w:val="nil"/>
            </w:tcBorders>
            <w:vAlign w:val="center"/>
          </w:tcPr>
          <w:p w14:paraId="7AA92B71" w14:textId="77777777" w:rsidR="00C059DF" w:rsidRPr="00DD6050" w:rsidRDefault="00C059DF" w:rsidP="00C059D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Părău</w:t>
            </w:r>
          </w:p>
        </w:tc>
        <w:tc>
          <w:tcPr>
            <w:tcW w:w="2080" w:type="dxa"/>
            <w:tcBorders>
              <w:top w:val="nil"/>
              <w:left w:val="single" w:sz="8" w:space="0" w:color="auto"/>
              <w:bottom w:val="single" w:sz="4" w:space="0" w:color="auto"/>
              <w:right w:val="single" w:sz="8" w:space="0" w:color="auto"/>
            </w:tcBorders>
            <w:noWrap/>
            <w:vAlign w:val="center"/>
            <w:hideMark/>
          </w:tcPr>
          <w:p w14:paraId="46F490F3" w14:textId="5A42DA2F"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F69A0B5"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46FED9"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AB7C0F"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C3324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6BBA43"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C059DF" w:rsidRPr="00DD6050" w14:paraId="3983A6C8" w14:textId="77777777" w:rsidTr="00865410">
        <w:trPr>
          <w:trHeight w:val="315"/>
          <w:jc w:val="center"/>
        </w:trPr>
        <w:tc>
          <w:tcPr>
            <w:tcW w:w="1580" w:type="dxa"/>
            <w:vMerge/>
            <w:tcBorders>
              <w:top w:val="nil"/>
              <w:left w:val="single" w:sz="8" w:space="0" w:color="auto"/>
              <w:bottom w:val="single" w:sz="8" w:space="0" w:color="000000"/>
              <w:right w:val="nil"/>
            </w:tcBorders>
            <w:vAlign w:val="center"/>
          </w:tcPr>
          <w:p w14:paraId="36682F01" w14:textId="77777777" w:rsidR="00C059DF" w:rsidRDefault="00C059DF" w:rsidP="00C059D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5E01274" w14:textId="44188789"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030C4DC" w14:textId="223CABDB"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9FCE1CC" w14:textId="0C99AD54"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56F1997" w14:textId="7E9B2EE7"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357E77" w14:textId="22634762"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414F14" w14:textId="55B650FE" w:rsidR="00C059DF" w:rsidRDefault="00C059DF" w:rsidP="00C059DF">
            <w:pPr>
              <w:suppressAutoHyphens w:val="0"/>
              <w:jc w:val="center"/>
              <w:rPr>
                <w:rFonts w:ascii="Open Sans" w:hAnsi="Open Sans" w:cs="Open Sans"/>
                <w:color w:val="000000"/>
                <w:sz w:val="20"/>
                <w:szCs w:val="20"/>
              </w:rPr>
            </w:pPr>
            <w:r>
              <w:rPr>
                <w:rFonts w:ascii="Open Sans" w:hAnsi="Open Sans" w:cs="Open Sans"/>
                <w:color w:val="000000"/>
                <w:sz w:val="20"/>
                <w:szCs w:val="20"/>
              </w:rPr>
              <w:t>0,08</w:t>
            </w:r>
          </w:p>
        </w:tc>
      </w:tr>
      <w:tr w:rsidR="00C059DF" w:rsidRPr="00DD6050" w14:paraId="08C09D16" w14:textId="77777777" w:rsidTr="00865410">
        <w:trPr>
          <w:trHeight w:val="300"/>
          <w:jc w:val="center"/>
        </w:trPr>
        <w:tc>
          <w:tcPr>
            <w:tcW w:w="1580" w:type="dxa"/>
            <w:vMerge/>
            <w:tcBorders>
              <w:top w:val="nil"/>
              <w:left w:val="single" w:sz="8" w:space="0" w:color="auto"/>
              <w:bottom w:val="single" w:sz="8" w:space="0" w:color="000000"/>
              <w:right w:val="nil"/>
            </w:tcBorders>
            <w:vAlign w:val="center"/>
          </w:tcPr>
          <w:p w14:paraId="63665F72"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688F66" w14:textId="34C2E36D"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5226FA"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9AE266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9031DE5"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9EBF0B"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13F592"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059DF" w:rsidRPr="00DD6050" w14:paraId="00DAD61A" w14:textId="77777777" w:rsidTr="00865410">
        <w:trPr>
          <w:trHeight w:val="300"/>
          <w:jc w:val="center"/>
        </w:trPr>
        <w:tc>
          <w:tcPr>
            <w:tcW w:w="1580" w:type="dxa"/>
            <w:vMerge/>
            <w:tcBorders>
              <w:top w:val="nil"/>
              <w:left w:val="single" w:sz="8" w:space="0" w:color="auto"/>
              <w:bottom w:val="single" w:sz="8" w:space="0" w:color="000000"/>
              <w:right w:val="nil"/>
            </w:tcBorders>
            <w:vAlign w:val="center"/>
          </w:tcPr>
          <w:p w14:paraId="60570D90"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B02C7A" w14:textId="726D0977"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FA6EBA9"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1AB73BC"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983B5C3"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E0B1BC"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0F6679"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059DF" w:rsidRPr="00DD6050" w14:paraId="6918A765" w14:textId="77777777" w:rsidTr="00865410">
        <w:trPr>
          <w:trHeight w:val="300"/>
          <w:jc w:val="center"/>
        </w:trPr>
        <w:tc>
          <w:tcPr>
            <w:tcW w:w="1580" w:type="dxa"/>
            <w:vMerge/>
            <w:tcBorders>
              <w:top w:val="nil"/>
              <w:left w:val="single" w:sz="8" w:space="0" w:color="auto"/>
              <w:bottom w:val="single" w:sz="8" w:space="0" w:color="000000"/>
              <w:right w:val="nil"/>
            </w:tcBorders>
            <w:vAlign w:val="center"/>
          </w:tcPr>
          <w:p w14:paraId="66544204"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75887C" w14:textId="143EC7F5"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D01DF81"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E82545"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EA6D87"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78CD5A"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6AD275"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059DF" w:rsidRPr="00DD6050" w14:paraId="74F19396" w14:textId="77777777" w:rsidTr="00865410">
        <w:trPr>
          <w:trHeight w:val="312"/>
          <w:jc w:val="center"/>
        </w:trPr>
        <w:tc>
          <w:tcPr>
            <w:tcW w:w="1580" w:type="dxa"/>
            <w:vMerge/>
            <w:tcBorders>
              <w:top w:val="nil"/>
              <w:left w:val="single" w:sz="8" w:space="0" w:color="auto"/>
              <w:bottom w:val="single" w:sz="8" w:space="0" w:color="000000"/>
              <w:right w:val="nil"/>
            </w:tcBorders>
            <w:vAlign w:val="center"/>
          </w:tcPr>
          <w:p w14:paraId="71DAC62C"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0F1892E" w14:textId="0AD2CC8A"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D28AC02"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C5BC423"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7802C7D"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376C9C"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4E7529"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E04B614"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865410">
        <w:rPr>
          <w:rFonts w:ascii="Arial" w:hAnsi="Arial" w:cs="Arial"/>
          <w:lang w:val="pt-BR"/>
        </w:rPr>
        <w:t>DN1_km184+000-km220+010</w:t>
      </w:r>
      <w:r w:rsidR="00102916" w:rsidRPr="00E8178C">
        <w:rPr>
          <w:rFonts w:ascii="Arial" w:hAnsi="Arial" w:cs="Arial"/>
          <w:lang w:val="it-IT"/>
        </w:rPr>
        <w:t>, cod identificare RD_RO_00_</w:t>
      </w:r>
      <w:r w:rsidR="00DB7862">
        <w:rPr>
          <w:rFonts w:ascii="Arial" w:hAnsi="Arial" w:cs="Arial"/>
          <w:lang w:val="it-IT"/>
        </w:rPr>
        <w:t>1</w:t>
      </w:r>
      <w:r w:rsidR="00865410">
        <w:rPr>
          <w:rFonts w:ascii="Arial" w:hAnsi="Arial" w:cs="Arial"/>
          <w:lang w:val="it-IT"/>
        </w:rPr>
        <w:t>6</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6055F8A9" w14:textId="5D23063B" w:rsidR="00A80EE7" w:rsidRDefault="00A80EE7">
      <w:pPr>
        <w:suppressAutoHyphens w:val="0"/>
        <w:rPr>
          <w:rFonts w:ascii="Arial" w:eastAsia="Arial" w:hAnsi="Arial" w:cs="Arial"/>
          <w:color w:val="000000"/>
        </w:rPr>
      </w:pPr>
      <w:r>
        <w:rPr>
          <w:rFonts w:ascii="Arial" w:hAnsi="Arial" w:cs="Arial"/>
        </w:rPr>
        <w:br w:type="page"/>
      </w:r>
    </w:p>
    <w:p w14:paraId="276BE50C" w14:textId="5D31578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65410" w:rsidRPr="00DD6050" w14:paraId="76888686" w14:textId="77777777" w:rsidTr="00C32314">
        <w:trPr>
          <w:trHeight w:val="312"/>
          <w:jc w:val="center"/>
        </w:trPr>
        <w:tc>
          <w:tcPr>
            <w:tcW w:w="1580" w:type="dxa"/>
            <w:vMerge w:val="restart"/>
            <w:tcBorders>
              <w:right w:val="single" w:sz="4" w:space="0" w:color="auto"/>
            </w:tcBorders>
            <w:noWrap/>
            <w:vAlign w:val="center"/>
            <w:hideMark/>
          </w:tcPr>
          <w:p w14:paraId="7FA95846" w14:textId="77777777" w:rsidR="00865410" w:rsidRPr="00DD6050" w:rsidRDefault="00865410" w:rsidP="00C3231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EAC7F9A" w14:textId="77777777" w:rsidR="00865410" w:rsidRPr="00DD6050" w:rsidRDefault="00865410" w:rsidP="00C3231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AA7E852" w14:textId="77777777" w:rsidR="00865410" w:rsidRPr="00DD6050" w:rsidRDefault="00865410" w:rsidP="00C32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65410" w:rsidRPr="00DD6050" w14:paraId="6C60913B" w14:textId="77777777" w:rsidTr="00C32314">
        <w:trPr>
          <w:trHeight w:val="636"/>
          <w:jc w:val="center"/>
        </w:trPr>
        <w:tc>
          <w:tcPr>
            <w:tcW w:w="1580" w:type="dxa"/>
            <w:vMerge/>
            <w:tcBorders>
              <w:bottom w:val="single" w:sz="4" w:space="0" w:color="auto"/>
              <w:right w:val="single" w:sz="4" w:space="0" w:color="auto"/>
            </w:tcBorders>
            <w:vAlign w:val="center"/>
            <w:hideMark/>
          </w:tcPr>
          <w:p w14:paraId="6E9DC2BB" w14:textId="77777777" w:rsidR="00865410" w:rsidRPr="00DD6050" w:rsidRDefault="00865410" w:rsidP="00C3231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5446A1C" w14:textId="77777777" w:rsidR="00865410" w:rsidRPr="00DD6050" w:rsidRDefault="00865410" w:rsidP="00C323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CA7767C" w14:textId="77777777" w:rsidR="00865410" w:rsidRPr="00DD6050" w:rsidRDefault="00865410" w:rsidP="00C32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F79435E" w14:textId="77777777" w:rsidR="00865410" w:rsidRPr="00DD6050" w:rsidRDefault="00865410" w:rsidP="00C32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A1A6290" w14:textId="77777777" w:rsidR="00865410" w:rsidRPr="00DD6050" w:rsidRDefault="00865410" w:rsidP="00C32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143F9FD" w14:textId="77777777" w:rsidR="00865410" w:rsidRPr="00DD6050" w:rsidRDefault="00865410" w:rsidP="00C32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7DA4A48" w14:textId="77777777" w:rsidR="00865410" w:rsidRPr="00DD6050" w:rsidRDefault="00865410" w:rsidP="00C323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059DF" w:rsidRPr="00DD6050" w14:paraId="44E3D778" w14:textId="77777777" w:rsidTr="00C3231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FB085E9" w14:textId="77777777" w:rsidR="00C059DF" w:rsidRPr="00DD6050" w:rsidRDefault="00C059DF" w:rsidP="00C059D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20E10B0" w14:textId="55A22A7E"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0A30FFF"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2453</w:t>
            </w:r>
          </w:p>
        </w:tc>
        <w:tc>
          <w:tcPr>
            <w:tcW w:w="1015" w:type="dxa"/>
            <w:tcBorders>
              <w:top w:val="single" w:sz="8" w:space="0" w:color="auto"/>
              <w:left w:val="nil"/>
              <w:bottom w:val="single" w:sz="4" w:space="0" w:color="auto"/>
              <w:right w:val="single" w:sz="4" w:space="0" w:color="auto"/>
            </w:tcBorders>
            <w:noWrap/>
            <w:vAlign w:val="center"/>
          </w:tcPr>
          <w:p w14:paraId="7AA97E3A"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1052</w:t>
            </w:r>
          </w:p>
        </w:tc>
        <w:tc>
          <w:tcPr>
            <w:tcW w:w="1274" w:type="dxa"/>
            <w:tcBorders>
              <w:top w:val="single" w:sz="8" w:space="0" w:color="auto"/>
              <w:left w:val="nil"/>
              <w:bottom w:val="single" w:sz="4" w:space="0" w:color="auto"/>
              <w:right w:val="single" w:sz="4" w:space="0" w:color="auto"/>
            </w:tcBorders>
            <w:vAlign w:val="center"/>
          </w:tcPr>
          <w:p w14:paraId="535C7A0B"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DC2E552"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8E42ECA"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14,38</w:t>
            </w:r>
          </w:p>
        </w:tc>
      </w:tr>
      <w:tr w:rsidR="00C059DF" w:rsidRPr="00DD6050" w14:paraId="1D353069"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3CDF97F"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E97459" w14:textId="78C7AA6D"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2153DE"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909</w:t>
            </w:r>
          </w:p>
        </w:tc>
        <w:tc>
          <w:tcPr>
            <w:tcW w:w="1015" w:type="dxa"/>
            <w:tcBorders>
              <w:top w:val="nil"/>
              <w:left w:val="nil"/>
              <w:bottom w:val="single" w:sz="4" w:space="0" w:color="auto"/>
              <w:right w:val="single" w:sz="4" w:space="0" w:color="auto"/>
            </w:tcBorders>
            <w:noWrap/>
            <w:vAlign w:val="center"/>
          </w:tcPr>
          <w:p w14:paraId="6B9B6E2C"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398</w:t>
            </w:r>
          </w:p>
        </w:tc>
        <w:tc>
          <w:tcPr>
            <w:tcW w:w="1274" w:type="dxa"/>
            <w:tcBorders>
              <w:top w:val="nil"/>
              <w:left w:val="nil"/>
              <w:bottom w:val="single" w:sz="4" w:space="0" w:color="auto"/>
              <w:right w:val="single" w:sz="4" w:space="0" w:color="auto"/>
            </w:tcBorders>
            <w:vAlign w:val="center"/>
          </w:tcPr>
          <w:p w14:paraId="44DE7802"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AEBF77"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F410CC"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6,01</w:t>
            </w:r>
          </w:p>
        </w:tc>
      </w:tr>
      <w:tr w:rsidR="00C059DF" w:rsidRPr="00DD6050" w14:paraId="53B34362"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C8EFEDE"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D45281" w14:textId="60B83C3D"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06E001F"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447</w:t>
            </w:r>
          </w:p>
        </w:tc>
        <w:tc>
          <w:tcPr>
            <w:tcW w:w="1015" w:type="dxa"/>
            <w:tcBorders>
              <w:top w:val="nil"/>
              <w:left w:val="nil"/>
              <w:bottom w:val="single" w:sz="4" w:space="0" w:color="auto"/>
              <w:right w:val="single" w:sz="4" w:space="0" w:color="auto"/>
            </w:tcBorders>
            <w:noWrap/>
            <w:vAlign w:val="center"/>
          </w:tcPr>
          <w:p w14:paraId="27077643"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c>
          <w:tcPr>
            <w:tcW w:w="1274" w:type="dxa"/>
            <w:tcBorders>
              <w:top w:val="nil"/>
              <w:left w:val="nil"/>
              <w:bottom w:val="single" w:sz="4" w:space="0" w:color="auto"/>
              <w:right w:val="single" w:sz="4" w:space="0" w:color="auto"/>
            </w:tcBorders>
            <w:vAlign w:val="center"/>
          </w:tcPr>
          <w:p w14:paraId="6450A96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7EBB32"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E00F2E"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r>
      <w:tr w:rsidR="00C059DF" w:rsidRPr="00DD6050" w14:paraId="3A3ADA43"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F2CE11E"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C4FF90" w14:textId="705D8066"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8CEB9C"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929</w:t>
            </w:r>
          </w:p>
        </w:tc>
        <w:tc>
          <w:tcPr>
            <w:tcW w:w="1015" w:type="dxa"/>
            <w:tcBorders>
              <w:top w:val="nil"/>
              <w:left w:val="nil"/>
              <w:bottom w:val="single" w:sz="4" w:space="0" w:color="auto"/>
              <w:right w:val="single" w:sz="4" w:space="0" w:color="auto"/>
            </w:tcBorders>
            <w:noWrap/>
            <w:vAlign w:val="center"/>
          </w:tcPr>
          <w:p w14:paraId="6837B7A1"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404</w:t>
            </w:r>
          </w:p>
        </w:tc>
        <w:tc>
          <w:tcPr>
            <w:tcW w:w="1274" w:type="dxa"/>
            <w:tcBorders>
              <w:top w:val="nil"/>
              <w:left w:val="nil"/>
              <w:bottom w:val="single" w:sz="4" w:space="0" w:color="auto"/>
              <w:right w:val="single" w:sz="4" w:space="0" w:color="auto"/>
            </w:tcBorders>
            <w:vAlign w:val="center"/>
          </w:tcPr>
          <w:p w14:paraId="3C8C9459"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23F3A5"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46EE9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r>
      <w:tr w:rsidR="00C059DF" w:rsidRPr="00DD6050" w14:paraId="00A3EE8D"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ED40EE8"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4CE0EE" w14:textId="6802DBF6"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85DCDAC"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952</w:t>
            </w:r>
          </w:p>
        </w:tc>
        <w:tc>
          <w:tcPr>
            <w:tcW w:w="1015" w:type="dxa"/>
            <w:tcBorders>
              <w:top w:val="nil"/>
              <w:left w:val="nil"/>
              <w:bottom w:val="single" w:sz="4" w:space="0" w:color="auto"/>
              <w:right w:val="single" w:sz="4" w:space="0" w:color="auto"/>
            </w:tcBorders>
            <w:noWrap/>
            <w:vAlign w:val="center"/>
          </w:tcPr>
          <w:p w14:paraId="31A816B4"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415</w:t>
            </w:r>
          </w:p>
        </w:tc>
        <w:tc>
          <w:tcPr>
            <w:tcW w:w="1274" w:type="dxa"/>
            <w:tcBorders>
              <w:top w:val="nil"/>
              <w:left w:val="nil"/>
              <w:bottom w:val="single" w:sz="4" w:space="0" w:color="auto"/>
              <w:right w:val="single" w:sz="4" w:space="0" w:color="auto"/>
            </w:tcBorders>
            <w:vAlign w:val="center"/>
          </w:tcPr>
          <w:p w14:paraId="187BBB5A"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CF3BDE"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389B1F"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C059DF" w:rsidRPr="00DD6050" w14:paraId="3817477A" w14:textId="77777777" w:rsidTr="00C3231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C03351F"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19ABF3" w14:textId="0A0FBBD9"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DE64567"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8" w:space="0" w:color="auto"/>
              <w:right w:val="single" w:sz="4" w:space="0" w:color="auto"/>
            </w:tcBorders>
            <w:noWrap/>
            <w:vAlign w:val="center"/>
          </w:tcPr>
          <w:p w14:paraId="06018ADA"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8" w:space="0" w:color="auto"/>
              <w:right w:val="single" w:sz="4" w:space="0" w:color="auto"/>
            </w:tcBorders>
            <w:vAlign w:val="center"/>
          </w:tcPr>
          <w:p w14:paraId="043883D2"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725D2BA"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11EF54"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C059DF" w:rsidRPr="00DD6050" w14:paraId="0119478A" w14:textId="77777777" w:rsidTr="00C3231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01DE49D" w14:textId="77777777" w:rsidR="00C059DF" w:rsidRPr="00DD6050" w:rsidRDefault="00C059DF" w:rsidP="00C059D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Codlea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5D85E4F" w14:textId="3BFF13B0"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8A6DF88"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015" w:type="dxa"/>
            <w:tcBorders>
              <w:top w:val="single" w:sz="8" w:space="0" w:color="auto"/>
              <w:left w:val="nil"/>
              <w:bottom w:val="single" w:sz="4" w:space="0" w:color="auto"/>
              <w:right w:val="single" w:sz="4" w:space="0" w:color="auto"/>
            </w:tcBorders>
            <w:noWrap/>
            <w:vAlign w:val="center"/>
          </w:tcPr>
          <w:p w14:paraId="54DA2E49"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single" w:sz="8" w:space="0" w:color="auto"/>
              <w:left w:val="nil"/>
              <w:bottom w:val="single" w:sz="4" w:space="0" w:color="auto"/>
              <w:right w:val="single" w:sz="4" w:space="0" w:color="auto"/>
            </w:tcBorders>
            <w:vAlign w:val="center"/>
          </w:tcPr>
          <w:p w14:paraId="512E841B"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08ED4A2"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27FEFA5"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4,95</w:t>
            </w:r>
          </w:p>
        </w:tc>
      </w:tr>
      <w:tr w:rsidR="00C059DF" w:rsidRPr="00DD6050" w14:paraId="37BB3D8B"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DA39C2"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E690A6" w14:textId="624779D2"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482F63"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774E9ED6"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1E306896"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290B3F"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A1580A"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r>
      <w:tr w:rsidR="00C059DF" w:rsidRPr="00DD6050" w14:paraId="3E63020A"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34C308"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2AD2F5" w14:textId="449C6538"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9EC0507"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5E89B97A"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649D78A6"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2A77C3"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412631"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C059DF" w:rsidRPr="00DD6050" w14:paraId="4206E701"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52041C"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749525" w14:textId="4A3625EB"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38A605E"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9FCB44"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45D6BB"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4B9469"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8936C5"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C059DF" w:rsidRPr="00DD6050" w14:paraId="16E77D48"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D8D720"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C19E39" w14:textId="75E26EED"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8DFC20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227D46"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52CC943"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31D939"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6716EE"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C059DF" w:rsidRPr="00DD6050" w14:paraId="6B098A65" w14:textId="77777777" w:rsidTr="00C3231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9BDFE4F"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D1FDA9" w14:textId="7954C47A"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AFCF185"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4CA4CD6"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FF29F8F"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9E0076A"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2895EE1"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C059DF" w:rsidRPr="00DD6050" w14:paraId="26023C44" w14:textId="77777777" w:rsidTr="00C3231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80F286C" w14:textId="4CDC0A9B" w:rsidR="00C059DF" w:rsidRPr="00DD6050" w:rsidRDefault="00942814" w:rsidP="00C059D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w:t>
            </w:r>
            <w:r w:rsidR="00C059DF">
              <w:rPr>
                <w:rFonts w:ascii="Calibri" w:hAnsi="Calibri" w:cs="Calibri"/>
                <w:color w:val="000000"/>
                <w:sz w:val="22"/>
                <w:szCs w:val="22"/>
                <w:lang w:val="ro-RO" w:eastAsia="ro-RO"/>
              </w:rPr>
              <w:t>inca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88E9F03" w14:textId="2EE00D76"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276FF86"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1990</w:t>
            </w:r>
          </w:p>
        </w:tc>
        <w:tc>
          <w:tcPr>
            <w:tcW w:w="1015" w:type="dxa"/>
            <w:tcBorders>
              <w:top w:val="single" w:sz="8" w:space="0" w:color="auto"/>
              <w:left w:val="nil"/>
              <w:bottom w:val="single" w:sz="4" w:space="0" w:color="auto"/>
              <w:right w:val="single" w:sz="4" w:space="0" w:color="auto"/>
            </w:tcBorders>
            <w:noWrap/>
            <w:vAlign w:val="center"/>
          </w:tcPr>
          <w:p w14:paraId="2A356B75"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847</w:t>
            </w:r>
          </w:p>
        </w:tc>
        <w:tc>
          <w:tcPr>
            <w:tcW w:w="1274" w:type="dxa"/>
            <w:tcBorders>
              <w:top w:val="single" w:sz="8" w:space="0" w:color="auto"/>
              <w:left w:val="nil"/>
              <w:bottom w:val="single" w:sz="4" w:space="0" w:color="auto"/>
              <w:right w:val="single" w:sz="4" w:space="0" w:color="auto"/>
            </w:tcBorders>
            <w:vAlign w:val="center"/>
          </w:tcPr>
          <w:p w14:paraId="5E682EB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DD3F5D8"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78B4C7E"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3,71</w:t>
            </w:r>
          </w:p>
        </w:tc>
      </w:tr>
      <w:tr w:rsidR="00C059DF" w:rsidRPr="00DD6050" w14:paraId="0B91B209"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ECEC2E9"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18460E" w14:textId="632165E8"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443FA8"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693</w:t>
            </w:r>
          </w:p>
        </w:tc>
        <w:tc>
          <w:tcPr>
            <w:tcW w:w="1015" w:type="dxa"/>
            <w:tcBorders>
              <w:top w:val="nil"/>
              <w:left w:val="nil"/>
              <w:bottom w:val="single" w:sz="4" w:space="0" w:color="auto"/>
              <w:right w:val="single" w:sz="4" w:space="0" w:color="auto"/>
            </w:tcBorders>
            <w:noWrap/>
            <w:vAlign w:val="center"/>
          </w:tcPr>
          <w:p w14:paraId="204AEF31"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300</w:t>
            </w:r>
          </w:p>
        </w:tc>
        <w:tc>
          <w:tcPr>
            <w:tcW w:w="1274" w:type="dxa"/>
            <w:tcBorders>
              <w:top w:val="nil"/>
              <w:left w:val="nil"/>
              <w:bottom w:val="single" w:sz="4" w:space="0" w:color="auto"/>
              <w:right w:val="single" w:sz="4" w:space="0" w:color="auto"/>
            </w:tcBorders>
            <w:vAlign w:val="center"/>
          </w:tcPr>
          <w:p w14:paraId="75C6F88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382E33"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51435B"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r>
      <w:tr w:rsidR="00C059DF" w:rsidRPr="00DD6050" w14:paraId="0F8275BC"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F67AAAE"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0BC3E1" w14:textId="65058526"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9667385"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225</w:t>
            </w:r>
          </w:p>
        </w:tc>
        <w:tc>
          <w:tcPr>
            <w:tcW w:w="1015" w:type="dxa"/>
            <w:tcBorders>
              <w:top w:val="nil"/>
              <w:left w:val="nil"/>
              <w:bottom w:val="single" w:sz="4" w:space="0" w:color="auto"/>
              <w:right w:val="single" w:sz="4" w:space="0" w:color="auto"/>
            </w:tcBorders>
            <w:noWrap/>
            <w:vAlign w:val="center"/>
          </w:tcPr>
          <w:p w14:paraId="0A6A74A2"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nil"/>
              <w:left w:val="nil"/>
              <w:bottom w:val="single" w:sz="4" w:space="0" w:color="auto"/>
              <w:right w:val="single" w:sz="4" w:space="0" w:color="auto"/>
            </w:tcBorders>
            <w:vAlign w:val="center"/>
          </w:tcPr>
          <w:p w14:paraId="310930FC"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A90DFC"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8A5F9B"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C059DF" w:rsidRPr="00DD6050" w14:paraId="1311897F"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EB5829"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A1CC79" w14:textId="511E96B5"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2E24E9"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c>
          <w:tcPr>
            <w:tcW w:w="1015" w:type="dxa"/>
            <w:tcBorders>
              <w:top w:val="nil"/>
              <w:left w:val="nil"/>
              <w:bottom w:val="single" w:sz="4" w:space="0" w:color="auto"/>
              <w:right w:val="single" w:sz="4" w:space="0" w:color="auto"/>
            </w:tcBorders>
            <w:noWrap/>
            <w:vAlign w:val="center"/>
          </w:tcPr>
          <w:p w14:paraId="504AC826"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nil"/>
              <w:left w:val="nil"/>
              <w:bottom w:val="single" w:sz="4" w:space="0" w:color="auto"/>
              <w:right w:val="single" w:sz="4" w:space="0" w:color="auto"/>
            </w:tcBorders>
            <w:vAlign w:val="center"/>
          </w:tcPr>
          <w:p w14:paraId="5FED3AE9"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F9E612"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FC09D1"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C059DF" w:rsidRPr="00DD6050" w14:paraId="7B0C48F8"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D47633"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C74AAF" w14:textId="18BCA43F"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788F258"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w:t>
            </w:r>
          </w:p>
        </w:tc>
        <w:tc>
          <w:tcPr>
            <w:tcW w:w="1015" w:type="dxa"/>
            <w:tcBorders>
              <w:top w:val="nil"/>
              <w:left w:val="nil"/>
              <w:bottom w:val="single" w:sz="4" w:space="0" w:color="auto"/>
              <w:right w:val="single" w:sz="4" w:space="0" w:color="auto"/>
            </w:tcBorders>
            <w:noWrap/>
            <w:vAlign w:val="center"/>
          </w:tcPr>
          <w:p w14:paraId="1BC5DA7C"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nil"/>
              <w:left w:val="nil"/>
              <w:bottom w:val="single" w:sz="4" w:space="0" w:color="auto"/>
              <w:right w:val="single" w:sz="4" w:space="0" w:color="auto"/>
            </w:tcBorders>
            <w:vAlign w:val="center"/>
          </w:tcPr>
          <w:p w14:paraId="105B8996"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B9FE5C"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5FD21B"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C059DF" w:rsidRPr="00DD6050" w14:paraId="6E46337C" w14:textId="77777777" w:rsidTr="00C3231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1585944"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5655341" w14:textId="48A03A1A"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B37BE61"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8" w:space="0" w:color="auto"/>
              <w:right w:val="single" w:sz="4" w:space="0" w:color="auto"/>
            </w:tcBorders>
            <w:noWrap/>
            <w:vAlign w:val="center"/>
          </w:tcPr>
          <w:p w14:paraId="148F59F2"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5A7A500F"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15E43AA"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856A008"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059DF" w:rsidRPr="00DD6050" w14:paraId="3DFDDA5A" w14:textId="77777777" w:rsidTr="00C3231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632216C" w14:textId="77777777" w:rsidR="00C059DF" w:rsidRPr="00DD6050" w:rsidRDefault="00C059DF" w:rsidP="00C059D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Dumbrăvița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C38EC00" w14:textId="062BEC68"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EC28594"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015" w:type="dxa"/>
            <w:tcBorders>
              <w:top w:val="single" w:sz="8" w:space="0" w:color="auto"/>
              <w:left w:val="nil"/>
              <w:bottom w:val="single" w:sz="4" w:space="0" w:color="auto"/>
              <w:right w:val="single" w:sz="4" w:space="0" w:color="auto"/>
            </w:tcBorders>
            <w:noWrap/>
            <w:vAlign w:val="center"/>
          </w:tcPr>
          <w:p w14:paraId="178B66D8"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single" w:sz="8" w:space="0" w:color="auto"/>
              <w:left w:val="nil"/>
              <w:bottom w:val="single" w:sz="4" w:space="0" w:color="auto"/>
              <w:right w:val="single" w:sz="4" w:space="0" w:color="auto"/>
            </w:tcBorders>
            <w:vAlign w:val="center"/>
          </w:tcPr>
          <w:p w14:paraId="59F52B68"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D8F24CD"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7839527"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3,58</w:t>
            </w:r>
          </w:p>
        </w:tc>
      </w:tr>
      <w:tr w:rsidR="00C059DF" w:rsidRPr="00DD6050" w14:paraId="01F820E0"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AE78B9"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5A3CBB" w14:textId="0172A093"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D89E83"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015" w:type="dxa"/>
            <w:tcBorders>
              <w:top w:val="nil"/>
              <w:left w:val="nil"/>
              <w:bottom w:val="single" w:sz="4" w:space="0" w:color="auto"/>
              <w:right w:val="single" w:sz="4" w:space="0" w:color="auto"/>
            </w:tcBorders>
            <w:noWrap/>
            <w:vAlign w:val="center"/>
          </w:tcPr>
          <w:p w14:paraId="7745D37D"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4CCF62B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09D294"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E04D08"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r>
      <w:tr w:rsidR="00C059DF" w:rsidRPr="00DD6050" w14:paraId="6032E035"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711D33F"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E1CF42" w14:textId="412E9F6C"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D910BB"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6863DC94"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5A120357"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16F7D4"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2E1D9E"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C059DF" w:rsidRPr="00DD6050" w14:paraId="3C98D0A8"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D04663"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291244" w14:textId="7BBDCFD1"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AE8D6D"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015" w:type="dxa"/>
            <w:tcBorders>
              <w:top w:val="nil"/>
              <w:left w:val="nil"/>
              <w:bottom w:val="single" w:sz="4" w:space="0" w:color="auto"/>
              <w:right w:val="single" w:sz="4" w:space="0" w:color="auto"/>
            </w:tcBorders>
            <w:noWrap/>
            <w:vAlign w:val="center"/>
          </w:tcPr>
          <w:p w14:paraId="58745674"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02258167"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E1F70D"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CF952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C059DF" w:rsidRPr="00DD6050" w14:paraId="4B4D11C5"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898350"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7F7C70" w14:textId="489C9B76"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D5AF8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015" w:type="dxa"/>
            <w:tcBorders>
              <w:top w:val="nil"/>
              <w:left w:val="nil"/>
              <w:bottom w:val="single" w:sz="4" w:space="0" w:color="auto"/>
              <w:right w:val="single" w:sz="4" w:space="0" w:color="auto"/>
            </w:tcBorders>
            <w:noWrap/>
            <w:vAlign w:val="center"/>
          </w:tcPr>
          <w:p w14:paraId="48BAA109"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3AC0A073"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D82EE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8B0BB6"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C059DF" w:rsidRPr="00DD6050" w14:paraId="09F8F818" w14:textId="77777777" w:rsidTr="00C3231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6AF856F"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9EEF7A" w14:textId="426CBC97"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A561AB3"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44B16C6"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FB58A4A"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28702FC"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8A7009"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059DF" w:rsidRPr="00DD6050" w14:paraId="3B0939C8" w14:textId="77777777" w:rsidTr="00C3231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F5256B5" w14:textId="77777777" w:rsidR="00C059DF" w:rsidRPr="00DD6050" w:rsidRDefault="00C059DF" w:rsidP="00C059D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Șercaia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4D53B1E" w14:textId="6FB6B0C9"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349ADD1"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c>
          <w:tcPr>
            <w:tcW w:w="1015" w:type="dxa"/>
            <w:tcBorders>
              <w:top w:val="single" w:sz="8" w:space="0" w:color="auto"/>
              <w:left w:val="nil"/>
              <w:bottom w:val="single" w:sz="4" w:space="0" w:color="auto"/>
              <w:right w:val="single" w:sz="4" w:space="0" w:color="auto"/>
            </w:tcBorders>
            <w:noWrap/>
            <w:vAlign w:val="center"/>
          </w:tcPr>
          <w:p w14:paraId="3C9DDC14"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274" w:type="dxa"/>
            <w:tcBorders>
              <w:top w:val="single" w:sz="8" w:space="0" w:color="auto"/>
              <w:left w:val="nil"/>
              <w:bottom w:val="single" w:sz="4" w:space="0" w:color="auto"/>
              <w:right w:val="single" w:sz="4" w:space="0" w:color="auto"/>
            </w:tcBorders>
            <w:vAlign w:val="center"/>
          </w:tcPr>
          <w:p w14:paraId="0F10CB1B"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24C7B24"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B1CCDA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w:t>
            </w:r>
          </w:p>
        </w:tc>
      </w:tr>
      <w:tr w:rsidR="00C059DF" w:rsidRPr="00DD6050" w14:paraId="7E340A6C"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BFA9282"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D371CD" w14:textId="4757E86A"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C18097"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015" w:type="dxa"/>
            <w:tcBorders>
              <w:top w:val="nil"/>
              <w:left w:val="nil"/>
              <w:bottom w:val="single" w:sz="4" w:space="0" w:color="auto"/>
              <w:right w:val="single" w:sz="4" w:space="0" w:color="auto"/>
            </w:tcBorders>
            <w:noWrap/>
            <w:vAlign w:val="center"/>
          </w:tcPr>
          <w:p w14:paraId="326F06C2"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68631B83"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236507"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E7A1BA"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C059DF" w:rsidRPr="00DD6050" w14:paraId="1A5C694B"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80D7BB"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E0FC92" w14:textId="3D4C1EA6"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464C7F"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c>
          <w:tcPr>
            <w:tcW w:w="1015" w:type="dxa"/>
            <w:tcBorders>
              <w:top w:val="nil"/>
              <w:left w:val="nil"/>
              <w:bottom w:val="single" w:sz="4" w:space="0" w:color="auto"/>
              <w:right w:val="single" w:sz="4" w:space="0" w:color="auto"/>
            </w:tcBorders>
            <w:noWrap/>
            <w:vAlign w:val="center"/>
          </w:tcPr>
          <w:p w14:paraId="3FF18DB6"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274" w:type="dxa"/>
            <w:tcBorders>
              <w:top w:val="nil"/>
              <w:left w:val="nil"/>
              <w:bottom w:val="single" w:sz="4" w:space="0" w:color="auto"/>
              <w:right w:val="single" w:sz="4" w:space="0" w:color="auto"/>
            </w:tcBorders>
            <w:vAlign w:val="center"/>
          </w:tcPr>
          <w:p w14:paraId="30D65656"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BAE534"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F7CC11"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C059DF" w:rsidRPr="00DD6050" w14:paraId="71721F26"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400FCE"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AB2D19" w14:textId="4404F75E"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EDFB1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498</w:t>
            </w:r>
          </w:p>
        </w:tc>
        <w:tc>
          <w:tcPr>
            <w:tcW w:w="1015" w:type="dxa"/>
            <w:tcBorders>
              <w:top w:val="nil"/>
              <w:left w:val="nil"/>
              <w:bottom w:val="single" w:sz="4" w:space="0" w:color="auto"/>
              <w:right w:val="single" w:sz="4" w:space="0" w:color="auto"/>
            </w:tcBorders>
            <w:noWrap/>
            <w:vAlign w:val="center"/>
          </w:tcPr>
          <w:p w14:paraId="33C56CA1"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274" w:type="dxa"/>
            <w:tcBorders>
              <w:top w:val="nil"/>
              <w:left w:val="nil"/>
              <w:bottom w:val="single" w:sz="4" w:space="0" w:color="auto"/>
              <w:right w:val="single" w:sz="4" w:space="0" w:color="auto"/>
            </w:tcBorders>
            <w:vAlign w:val="center"/>
          </w:tcPr>
          <w:p w14:paraId="37E531D5"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B58DF2"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136763"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C059DF" w:rsidRPr="00DD6050" w14:paraId="56158067"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221DB02"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DBAC47" w14:textId="4D88AB29"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16CDD63"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575</w:t>
            </w:r>
          </w:p>
        </w:tc>
        <w:tc>
          <w:tcPr>
            <w:tcW w:w="1015" w:type="dxa"/>
            <w:tcBorders>
              <w:top w:val="nil"/>
              <w:left w:val="nil"/>
              <w:bottom w:val="single" w:sz="4" w:space="0" w:color="auto"/>
              <w:right w:val="single" w:sz="4" w:space="0" w:color="auto"/>
            </w:tcBorders>
            <w:noWrap/>
            <w:vAlign w:val="center"/>
          </w:tcPr>
          <w:p w14:paraId="3875DE48"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c>
          <w:tcPr>
            <w:tcW w:w="1274" w:type="dxa"/>
            <w:tcBorders>
              <w:top w:val="nil"/>
              <w:left w:val="nil"/>
              <w:bottom w:val="single" w:sz="4" w:space="0" w:color="auto"/>
              <w:right w:val="single" w:sz="4" w:space="0" w:color="auto"/>
            </w:tcBorders>
            <w:vAlign w:val="center"/>
          </w:tcPr>
          <w:p w14:paraId="1CDD364B"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788F52"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1F1FD8"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C059DF" w:rsidRPr="00DD6050" w14:paraId="582CFFCB" w14:textId="77777777" w:rsidTr="00C3231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1EBCE94"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E60D178" w14:textId="1FDA5541"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350A9EF"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8" w:space="0" w:color="auto"/>
              <w:right w:val="single" w:sz="4" w:space="0" w:color="auto"/>
            </w:tcBorders>
            <w:noWrap/>
            <w:vAlign w:val="center"/>
          </w:tcPr>
          <w:p w14:paraId="4893F849"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6FA8E6C7"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DAA6478"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CDD12F4"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059DF" w:rsidRPr="00DD6050" w14:paraId="016D4326" w14:textId="77777777" w:rsidTr="00C3231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15DF0D4" w14:textId="77777777" w:rsidR="00C059DF" w:rsidRPr="00DD6050" w:rsidRDefault="00C059DF" w:rsidP="00C059D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Părău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BECC5F1" w14:textId="66BA9C0D"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572689E"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1246CD5"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D7015C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FFF2FA7"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BD40FC2"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C059DF" w:rsidRPr="00DD6050" w14:paraId="11B93E4F"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7B5A8B9"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16A995" w14:textId="73CE5A3B"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749F68"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14305F"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D90935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7045FE"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3A0AB3"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059DF" w:rsidRPr="00DD6050" w14:paraId="331C4CB9"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A9828E8"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65F558" w14:textId="1ABA2C72"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481F921"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93F1765"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4713E34"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6C39CB"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F1DF9D"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059DF" w:rsidRPr="00DD6050" w14:paraId="77E934C4"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FB82202"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FD8789" w14:textId="2544BA63"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456052"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8D038E"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CE294A"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12D966"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2AC58C"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059DF" w:rsidRPr="00DD6050" w14:paraId="23FC582C" w14:textId="77777777" w:rsidTr="00C3231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89A4A26"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1B72E3" w14:textId="544EA699"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135B8F"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AC68C5"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3C3605"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F1193D"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61EE36"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059DF" w:rsidRPr="00DD6050" w14:paraId="3FB86E40" w14:textId="77777777" w:rsidTr="00C3231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2CF5F8F" w14:textId="77777777" w:rsidR="00C059DF" w:rsidRPr="00DD6050" w:rsidRDefault="00C059DF" w:rsidP="00C059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91C70C" w14:textId="61F7AD49" w:rsidR="00C059DF" w:rsidRPr="00DD6050" w:rsidRDefault="00C059DF" w:rsidP="00C059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B8DBF85"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7F938F1"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F0A5768"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AC8132A"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893F8B0" w14:textId="77777777" w:rsidR="00C059DF" w:rsidRPr="00DD6050" w:rsidRDefault="00C059DF" w:rsidP="00C059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73BA8E7F" w14:textId="77777777" w:rsidR="00A80EE7" w:rsidRPr="00E43106" w:rsidRDefault="00A80EE7" w:rsidP="00A80EE7">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064CA98D" w14:textId="77777777" w:rsidR="00067DDC" w:rsidRDefault="00067DDC" w:rsidP="00D6126F">
      <w:pPr>
        <w:autoSpaceDE w:val="0"/>
        <w:jc w:val="both"/>
        <w:rPr>
          <w:rFonts w:ascii="Arial" w:hAnsi="Arial" w:cs="Arial"/>
          <w:b/>
          <w:bCs/>
          <w:color w:val="000000"/>
          <w:lang w:val="ro-RO"/>
        </w:rPr>
      </w:pPr>
    </w:p>
    <w:p w14:paraId="52EB930E" w14:textId="77777777" w:rsidR="00A80EE7" w:rsidRDefault="00A80EE7" w:rsidP="00D6126F">
      <w:pPr>
        <w:autoSpaceDE w:val="0"/>
        <w:jc w:val="both"/>
        <w:rPr>
          <w:rFonts w:ascii="Arial" w:hAnsi="Arial" w:cs="Arial"/>
          <w:b/>
          <w:bCs/>
          <w:color w:val="000000"/>
          <w:lang w:val="ro-RO"/>
        </w:rPr>
      </w:pPr>
    </w:p>
    <w:p w14:paraId="1CCBCAB6" w14:textId="1237EB5A" w:rsidR="00BF22CA" w:rsidRPr="00D6126F" w:rsidRDefault="00125C33" w:rsidP="00EC6462">
      <w:pPr>
        <w:pStyle w:val="Heading2"/>
        <w:rPr>
          <w:lang w:val="ro-RO"/>
        </w:rPr>
      </w:pPr>
      <w:bookmarkStart w:id="15" w:name="_Toc230966399"/>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5"/>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200E58E"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865410">
        <w:rPr>
          <w:rFonts w:ascii="Arial" w:hAnsi="Arial" w:cs="Arial"/>
          <w:lang w:val="ro-RO"/>
        </w:rPr>
        <w:t>1505</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A80EE7">
        <w:rPr>
          <w:rFonts w:ascii="Arial" w:hAnsi="Arial" w:cs="Arial"/>
          <w:lang w:val="ro-RO"/>
        </w:rPr>
        <w:t>518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A80EE7">
        <w:rPr>
          <w:rFonts w:ascii="Arial" w:hAnsi="Arial" w:cs="Arial"/>
          <w:lang w:val="ro-RO"/>
        </w:rPr>
        <w:t>1365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865410">
        <w:rPr>
          <w:rFonts w:ascii="Arial" w:hAnsi="Arial" w:cs="Arial"/>
          <w:lang w:val="ro-RO"/>
        </w:rPr>
        <w:t>1903</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73F23E4" w:rsidR="00545689" w:rsidRPr="00442D3E" w:rsidRDefault="00865410" w:rsidP="00545689">
      <w:pPr>
        <w:autoSpaceDE w:val="0"/>
        <w:jc w:val="both"/>
        <w:rPr>
          <w:lang w:val="ro-RO"/>
        </w:rPr>
      </w:pPr>
      <w:r>
        <w:rPr>
          <w:rFonts w:ascii="Arial" w:hAnsi="Arial" w:cs="Arial"/>
          <w:lang w:val="it-IT"/>
        </w:rPr>
        <w:t>Pentru acest segment nu au fost realizate hărți strategice de zgomot pentru anul de bază 2016.</w:t>
      </w:r>
    </w:p>
    <w:p w14:paraId="5345ED1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865410" w:rsidRPr="00BD3863" w14:paraId="34501B9C" w14:textId="77777777" w:rsidTr="00C32314">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799ED1A" w14:textId="77777777" w:rsidR="00865410" w:rsidRPr="00BD3863" w:rsidRDefault="00865410" w:rsidP="00C3231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729D330" w14:textId="77777777" w:rsidR="00865410" w:rsidRPr="00BD3863" w:rsidRDefault="00865410" w:rsidP="00C3231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A97C2FD" w14:textId="77777777" w:rsidR="00865410" w:rsidRPr="00BD3863" w:rsidRDefault="00865410" w:rsidP="00C3231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B2022C6" w14:textId="77777777" w:rsidR="00865410" w:rsidRPr="00BD3863" w:rsidRDefault="00865410" w:rsidP="00C3231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AE2EEFB" w14:textId="77777777" w:rsidR="00865410" w:rsidRPr="008537F4" w:rsidRDefault="00865410" w:rsidP="00C3231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EF6DFFC" w14:textId="77777777" w:rsidR="00865410" w:rsidRPr="008537F4" w:rsidRDefault="00865410" w:rsidP="00C3231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FFBA75B" w14:textId="77777777" w:rsidR="00865410" w:rsidRPr="008537F4" w:rsidRDefault="00865410" w:rsidP="00C3231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865410" w:rsidRPr="00BD3863" w14:paraId="0C323C14" w14:textId="77777777" w:rsidTr="00C3231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0400971" w14:textId="77777777" w:rsidR="00865410" w:rsidRPr="00BD3863" w:rsidRDefault="00865410" w:rsidP="00C3231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3B6D864" w14:textId="77777777" w:rsidR="00865410" w:rsidRPr="00313645" w:rsidRDefault="00865410" w:rsidP="00C32314">
            <w:pPr>
              <w:suppressAutoHyphens w:val="0"/>
              <w:jc w:val="center"/>
              <w:rPr>
                <w:rFonts w:ascii="Arial" w:hAnsi="Arial" w:cs="Arial"/>
                <w:color w:val="000000"/>
                <w:sz w:val="20"/>
                <w:szCs w:val="20"/>
                <w:lang w:val="ro-RO" w:eastAsia="ro-RO"/>
              </w:rPr>
            </w:pPr>
            <w:r>
              <w:rPr>
                <w:rFonts w:ascii="Arial" w:hAnsi="Arial" w:cs="Arial"/>
                <w:color w:val="000000"/>
                <w:sz w:val="20"/>
                <w:szCs w:val="20"/>
              </w:rPr>
              <w:t>1633</w:t>
            </w:r>
          </w:p>
        </w:tc>
        <w:tc>
          <w:tcPr>
            <w:tcW w:w="1117" w:type="dxa"/>
            <w:tcBorders>
              <w:top w:val="nil"/>
              <w:left w:val="nil"/>
              <w:bottom w:val="single" w:sz="4" w:space="0" w:color="auto"/>
              <w:right w:val="single" w:sz="4" w:space="0" w:color="auto"/>
            </w:tcBorders>
            <w:vAlign w:val="center"/>
          </w:tcPr>
          <w:p w14:paraId="089851D8" w14:textId="77777777" w:rsidR="00865410" w:rsidRPr="00313645" w:rsidRDefault="00865410" w:rsidP="00C32314">
            <w:pPr>
              <w:suppressAutoHyphens w:val="0"/>
              <w:jc w:val="center"/>
              <w:rPr>
                <w:rFonts w:ascii="Arial" w:hAnsi="Arial" w:cs="Arial"/>
                <w:color w:val="000000"/>
                <w:sz w:val="20"/>
                <w:szCs w:val="20"/>
                <w:lang w:val="ro-RO" w:eastAsia="ro-RO"/>
              </w:rPr>
            </w:pPr>
            <w:r>
              <w:rPr>
                <w:rFonts w:ascii="Arial" w:hAnsi="Arial" w:cs="Arial"/>
                <w:color w:val="000000"/>
                <w:sz w:val="20"/>
                <w:szCs w:val="20"/>
              </w:rPr>
              <w:t>554</w:t>
            </w:r>
          </w:p>
        </w:tc>
        <w:tc>
          <w:tcPr>
            <w:tcW w:w="1134" w:type="dxa"/>
            <w:tcBorders>
              <w:top w:val="nil"/>
              <w:left w:val="nil"/>
              <w:bottom w:val="single" w:sz="4" w:space="0" w:color="auto"/>
              <w:right w:val="single" w:sz="4" w:space="0" w:color="auto"/>
            </w:tcBorders>
            <w:vAlign w:val="center"/>
          </w:tcPr>
          <w:p w14:paraId="56888157" w14:textId="77777777" w:rsidR="00865410" w:rsidRPr="00313645" w:rsidRDefault="00865410" w:rsidP="00C32314">
            <w:pPr>
              <w:suppressAutoHyphens w:val="0"/>
              <w:jc w:val="center"/>
              <w:rPr>
                <w:rFonts w:ascii="Arial" w:hAnsi="Arial" w:cs="Arial"/>
                <w:color w:val="000000"/>
                <w:sz w:val="20"/>
                <w:szCs w:val="20"/>
                <w:lang w:val="ro-RO" w:eastAsia="ro-RO"/>
              </w:rPr>
            </w:pPr>
            <w:r>
              <w:rPr>
                <w:rFonts w:ascii="Arial" w:hAnsi="Arial" w:cs="Arial"/>
                <w:color w:val="000000"/>
                <w:sz w:val="20"/>
                <w:szCs w:val="20"/>
              </w:rPr>
              <w:t>661</w:t>
            </w:r>
          </w:p>
        </w:tc>
        <w:tc>
          <w:tcPr>
            <w:tcW w:w="1134" w:type="dxa"/>
            <w:tcBorders>
              <w:top w:val="nil"/>
              <w:left w:val="nil"/>
              <w:bottom w:val="single" w:sz="4" w:space="0" w:color="auto"/>
              <w:right w:val="single" w:sz="4" w:space="0" w:color="auto"/>
            </w:tcBorders>
            <w:vAlign w:val="center"/>
          </w:tcPr>
          <w:p w14:paraId="4DD6D772" w14:textId="77777777" w:rsidR="00865410" w:rsidRPr="008537F4" w:rsidRDefault="00865410" w:rsidP="00C32314">
            <w:pPr>
              <w:suppressAutoHyphens w:val="0"/>
              <w:jc w:val="center"/>
              <w:rPr>
                <w:rFonts w:ascii="Arial" w:hAnsi="Arial" w:cs="Arial"/>
                <w:color w:val="000000"/>
                <w:sz w:val="20"/>
                <w:szCs w:val="20"/>
                <w:lang w:val="ro-RO" w:eastAsia="ro-RO"/>
              </w:rPr>
            </w:pPr>
            <w:r>
              <w:rPr>
                <w:rFonts w:ascii="Arial" w:hAnsi="Arial" w:cs="Arial"/>
                <w:color w:val="000000"/>
                <w:sz w:val="20"/>
                <w:szCs w:val="20"/>
              </w:rPr>
              <w:t>1067</w:t>
            </w:r>
          </w:p>
        </w:tc>
        <w:tc>
          <w:tcPr>
            <w:tcW w:w="1022" w:type="dxa"/>
            <w:tcBorders>
              <w:top w:val="nil"/>
              <w:left w:val="nil"/>
              <w:bottom w:val="single" w:sz="4" w:space="0" w:color="auto"/>
              <w:right w:val="single" w:sz="4" w:space="0" w:color="auto"/>
            </w:tcBorders>
            <w:vAlign w:val="center"/>
          </w:tcPr>
          <w:p w14:paraId="46141F62" w14:textId="77777777" w:rsidR="00865410" w:rsidRPr="008537F4" w:rsidRDefault="00865410" w:rsidP="00C32314">
            <w:pPr>
              <w:suppressAutoHyphens w:val="0"/>
              <w:jc w:val="center"/>
              <w:rPr>
                <w:rFonts w:ascii="Arial" w:hAnsi="Arial" w:cs="Arial"/>
                <w:color w:val="000000"/>
                <w:sz w:val="20"/>
                <w:szCs w:val="20"/>
                <w:lang w:val="ro-RO" w:eastAsia="ro-RO"/>
              </w:rPr>
            </w:pPr>
            <w:r>
              <w:rPr>
                <w:rFonts w:ascii="Arial" w:hAnsi="Arial" w:cs="Arial"/>
                <w:color w:val="000000"/>
                <w:sz w:val="20"/>
                <w:szCs w:val="20"/>
              </w:rPr>
              <w:t>438</w:t>
            </w:r>
          </w:p>
        </w:tc>
        <w:tc>
          <w:tcPr>
            <w:tcW w:w="1006" w:type="dxa"/>
            <w:tcBorders>
              <w:top w:val="nil"/>
              <w:left w:val="nil"/>
              <w:bottom w:val="single" w:sz="4" w:space="0" w:color="auto"/>
              <w:right w:val="single" w:sz="4" w:space="0" w:color="auto"/>
            </w:tcBorders>
            <w:noWrap/>
            <w:vAlign w:val="bottom"/>
          </w:tcPr>
          <w:p w14:paraId="0D04CCD2" w14:textId="77777777" w:rsidR="00865410" w:rsidRPr="008537F4" w:rsidRDefault="00865410" w:rsidP="00C3231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4353</w:t>
            </w:r>
          </w:p>
        </w:tc>
      </w:tr>
      <w:tr w:rsidR="00865410" w:rsidRPr="00BD3863" w14:paraId="26E02D39" w14:textId="77777777" w:rsidTr="00C3231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E37900C" w14:textId="77777777" w:rsidR="00865410" w:rsidRPr="00BD3863" w:rsidRDefault="00865410" w:rsidP="00C3231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49E12D2" w14:textId="77777777" w:rsidR="00865410" w:rsidRPr="00313645" w:rsidRDefault="00865410" w:rsidP="00C32314">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2F44E2DF" w14:textId="77777777" w:rsidR="00865410" w:rsidRPr="00313645" w:rsidRDefault="00865410" w:rsidP="00C32314">
            <w:pPr>
              <w:suppressAutoHyphens w:val="0"/>
              <w:jc w:val="center"/>
              <w:rPr>
                <w:rFonts w:ascii="Arial" w:hAnsi="Arial" w:cs="Arial"/>
                <w:color w:val="000000"/>
                <w:sz w:val="20"/>
                <w:szCs w:val="20"/>
                <w:lang w:val="ro-RO" w:eastAsia="ro-RO"/>
              </w:rPr>
            </w:pPr>
            <w:r w:rsidRPr="005A71FE">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00C06406" w14:textId="77777777" w:rsidR="00865410" w:rsidRPr="00313645" w:rsidRDefault="00865410" w:rsidP="00C32314">
            <w:pPr>
              <w:suppressAutoHyphens w:val="0"/>
              <w:jc w:val="center"/>
              <w:rPr>
                <w:rFonts w:ascii="Arial" w:hAnsi="Arial" w:cs="Arial"/>
                <w:color w:val="000000"/>
                <w:sz w:val="20"/>
                <w:szCs w:val="20"/>
                <w:lang w:val="ro-RO" w:eastAsia="ro-RO"/>
              </w:rPr>
            </w:pPr>
            <w:r w:rsidRPr="005A71FE">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6FC9F9F1" w14:textId="77777777" w:rsidR="00865410" w:rsidRPr="008537F4" w:rsidRDefault="00865410" w:rsidP="00C32314">
            <w:pPr>
              <w:suppressAutoHyphens w:val="0"/>
              <w:jc w:val="center"/>
              <w:rPr>
                <w:rFonts w:ascii="Arial" w:hAnsi="Arial" w:cs="Arial"/>
                <w:color w:val="000000"/>
                <w:sz w:val="20"/>
                <w:szCs w:val="20"/>
                <w:lang w:val="ro-RO" w:eastAsia="ro-RO"/>
              </w:rPr>
            </w:pPr>
            <w:r w:rsidRPr="005A71FE">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3286827F" w14:textId="77777777" w:rsidR="00865410" w:rsidRPr="008537F4" w:rsidRDefault="00865410" w:rsidP="00C32314">
            <w:pPr>
              <w:suppressAutoHyphens w:val="0"/>
              <w:jc w:val="center"/>
              <w:rPr>
                <w:rFonts w:ascii="Arial" w:hAnsi="Arial" w:cs="Arial"/>
                <w:color w:val="000000"/>
                <w:sz w:val="20"/>
                <w:szCs w:val="20"/>
                <w:lang w:val="ro-RO" w:eastAsia="ro-RO"/>
              </w:rPr>
            </w:pPr>
            <w:r w:rsidRPr="005A71FE">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tcPr>
          <w:p w14:paraId="6D490F63" w14:textId="77777777" w:rsidR="00865410" w:rsidRPr="00C0747C" w:rsidRDefault="00865410" w:rsidP="00C32314">
            <w:pPr>
              <w:suppressAutoHyphens w:val="0"/>
              <w:jc w:val="center"/>
              <w:rPr>
                <w:rFonts w:ascii="Arial" w:hAnsi="Arial" w:cs="Arial"/>
                <w:b/>
                <w:bCs/>
                <w:color w:val="000000"/>
                <w:sz w:val="20"/>
                <w:szCs w:val="20"/>
                <w:lang w:val="ro-RO" w:eastAsia="ro-RO"/>
              </w:rPr>
            </w:pPr>
            <w:r w:rsidRPr="00C0747C">
              <w:rPr>
                <w:rFonts w:ascii="Arial" w:hAnsi="Arial" w:cs="Arial"/>
                <w:b/>
                <w:bCs/>
                <w:color w:val="000000"/>
                <w:sz w:val="20"/>
                <w:szCs w:val="20"/>
                <w:lang w:val="ro-RO" w:eastAsia="ro-RO"/>
              </w:rPr>
              <w:t>-</w:t>
            </w:r>
          </w:p>
        </w:tc>
      </w:tr>
      <w:tr w:rsidR="00865410" w:rsidRPr="00BD3863" w14:paraId="0B20EFD0" w14:textId="77777777" w:rsidTr="00C3231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13398AF" w14:textId="77777777" w:rsidR="00865410" w:rsidRPr="00BD3863" w:rsidRDefault="00865410" w:rsidP="00C3231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33753529" w14:textId="77777777" w:rsidR="00865410" w:rsidRPr="00313645" w:rsidRDefault="00865410" w:rsidP="00C32314">
            <w:pPr>
              <w:suppressAutoHyphens w:val="0"/>
              <w:jc w:val="center"/>
              <w:rPr>
                <w:rFonts w:ascii="Arial" w:hAnsi="Arial" w:cs="Arial"/>
                <w:color w:val="000000"/>
                <w:sz w:val="20"/>
                <w:szCs w:val="20"/>
                <w:lang w:val="ro-RO" w:eastAsia="ro-RO"/>
              </w:rPr>
            </w:pPr>
            <w:r w:rsidRPr="00EF75AA">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32853997" w14:textId="77777777" w:rsidR="00865410" w:rsidRPr="00313645" w:rsidRDefault="00865410" w:rsidP="00C32314">
            <w:pPr>
              <w:suppressAutoHyphens w:val="0"/>
              <w:jc w:val="center"/>
              <w:rPr>
                <w:rFonts w:ascii="Arial" w:hAnsi="Arial" w:cs="Arial"/>
                <w:color w:val="000000"/>
                <w:sz w:val="20"/>
                <w:szCs w:val="20"/>
                <w:lang w:val="ro-RO" w:eastAsia="ro-RO"/>
              </w:rPr>
            </w:pPr>
            <w:r w:rsidRPr="00EF75AA">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3BFF3713" w14:textId="77777777" w:rsidR="00865410" w:rsidRPr="00313645" w:rsidRDefault="00865410" w:rsidP="00C32314">
            <w:pPr>
              <w:suppressAutoHyphens w:val="0"/>
              <w:jc w:val="center"/>
              <w:rPr>
                <w:rFonts w:ascii="Arial" w:hAnsi="Arial" w:cs="Arial"/>
                <w:color w:val="000000"/>
                <w:sz w:val="20"/>
                <w:szCs w:val="20"/>
                <w:lang w:val="ro-RO" w:eastAsia="ro-RO"/>
              </w:rPr>
            </w:pPr>
            <w:r w:rsidRPr="00EF75AA">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8F0B499" w14:textId="77777777" w:rsidR="00865410" w:rsidRPr="008537F4" w:rsidRDefault="00865410" w:rsidP="00C32314">
            <w:pPr>
              <w:suppressAutoHyphens w:val="0"/>
              <w:jc w:val="center"/>
              <w:rPr>
                <w:rFonts w:ascii="Arial" w:hAnsi="Arial" w:cs="Arial"/>
                <w:color w:val="000000"/>
                <w:sz w:val="20"/>
                <w:szCs w:val="20"/>
                <w:lang w:val="ro-RO" w:eastAsia="ro-RO"/>
              </w:rPr>
            </w:pPr>
            <w:r w:rsidRPr="00EF75AA">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554D27E6" w14:textId="77777777" w:rsidR="00865410" w:rsidRPr="008537F4" w:rsidRDefault="00865410" w:rsidP="00C32314">
            <w:pPr>
              <w:suppressAutoHyphens w:val="0"/>
              <w:jc w:val="center"/>
              <w:rPr>
                <w:rFonts w:ascii="Arial" w:hAnsi="Arial" w:cs="Arial"/>
                <w:color w:val="000000"/>
                <w:sz w:val="20"/>
                <w:szCs w:val="20"/>
                <w:lang w:val="ro-RO" w:eastAsia="ro-RO"/>
              </w:rPr>
            </w:pPr>
            <w:r w:rsidRPr="00EF75AA">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tcPr>
          <w:p w14:paraId="0C0085FD" w14:textId="77777777" w:rsidR="00865410" w:rsidRPr="00C0747C" w:rsidRDefault="00865410" w:rsidP="00C32314">
            <w:pPr>
              <w:suppressAutoHyphens w:val="0"/>
              <w:jc w:val="center"/>
              <w:rPr>
                <w:rFonts w:ascii="Arial" w:hAnsi="Arial" w:cs="Arial"/>
                <w:b/>
                <w:bCs/>
                <w:color w:val="000000"/>
                <w:sz w:val="20"/>
                <w:szCs w:val="20"/>
                <w:lang w:val="ro-RO" w:eastAsia="ro-RO"/>
              </w:rPr>
            </w:pPr>
            <w:r w:rsidRPr="00C0747C">
              <w:rPr>
                <w:rFonts w:ascii="Arial" w:hAnsi="Arial" w:cs="Arial"/>
                <w:b/>
                <w:bCs/>
                <w:color w:val="000000"/>
                <w:sz w:val="20"/>
                <w:szCs w:val="20"/>
                <w:lang w:val="ro-RO" w:eastAsia="ro-RO"/>
              </w:rPr>
              <w:t>-</w:t>
            </w:r>
          </w:p>
        </w:tc>
      </w:tr>
      <w:tr w:rsidR="00865410" w:rsidRPr="00BD3863" w14:paraId="633446D8" w14:textId="77777777" w:rsidTr="00C3231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99CBB2F" w14:textId="77777777" w:rsidR="00865410" w:rsidRPr="00BD3863" w:rsidRDefault="00865410" w:rsidP="00C3231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5CC5AB87" w14:textId="77777777" w:rsidR="00865410" w:rsidRPr="00313645" w:rsidRDefault="00865410" w:rsidP="00C32314">
            <w:pPr>
              <w:suppressAutoHyphens w:val="0"/>
              <w:jc w:val="center"/>
              <w:rPr>
                <w:rFonts w:ascii="Arial" w:hAnsi="Arial" w:cs="Arial"/>
                <w:color w:val="000000"/>
                <w:sz w:val="20"/>
                <w:szCs w:val="20"/>
                <w:lang w:val="ro-RO" w:eastAsia="ro-RO"/>
              </w:rPr>
            </w:pPr>
            <w:r w:rsidRPr="00EF75AA">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26522F63" w14:textId="77777777" w:rsidR="00865410" w:rsidRPr="00313645" w:rsidRDefault="00865410" w:rsidP="00C32314">
            <w:pPr>
              <w:suppressAutoHyphens w:val="0"/>
              <w:jc w:val="center"/>
              <w:rPr>
                <w:rFonts w:ascii="Arial" w:hAnsi="Arial" w:cs="Arial"/>
                <w:color w:val="000000"/>
                <w:sz w:val="20"/>
                <w:szCs w:val="20"/>
                <w:lang w:val="ro-RO" w:eastAsia="ro-RO"/>
              </w:rPr>
            </w:pPr>
            <w:r w:rsidRPr="00EF75AA">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39F0BE89" w14:textId="77777777" w:rsidR="00865410" w:rsidRPr="00313645" w:rsidRDefault="00865410" w:rsidP="00C32314">
            <w:pPr>
              <w:suppressAutoHyphens w:val="0"/>
              <w:jc w:val="center"/>
              <w:rPr>
                <w:rFonts w:ascii="Arial" w:hAnsi="Arial" w:cs="Arial"/>
                <w:color w:val="000000"/>
                <w:sz w:val="20"/>
                <w:szCs w:val="20"/>
                <w:lang w:val="ro-RO" w:eastAsia="ro-RO"/>
              </w:rPr>
            </w:pPr>
            <w:r w:rsidRPr="00EF75AA">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63CA51E1" w14:textId="77777777" w:rsidR="00865410" w:rsidRPr="008537F4" w:rsidRDefault="00865410" w:rsidP="00C32314">
            <w:pPr>
              <w:suppressAutoHyphens w:val="0"/>
              <w:jc w:val="center"/>
              <w:rPr>
                <w:rFonts w:ascii="Arial" w:hAnsi="Arial" w:cs="Arial"/>
                <w:color w:val="000000"/>
                <w:sz w:val="20"/>
                <w:szCs w:val="20"/>
                <w:lang w:val="ro-RO" w:eastAsia="ro-RO"/>
              </w:rPr>
            </w:pPr>
            <w:r w:rsidRPr="00EF75AA">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63B402D9" w14:textId="77777777" w:rsidR="00865410" w:rsidRPr="008537F4" w:rsidRDefault="00865410" w:rsidP="00C32314">
            <w:pPr>
              <w:suppressAutoHyphens w:val="0"/>
              <w:jc w:val="center"/>
              <w:rPr>
                <w:rFonts w:ascii="Arial" w:hAnsi="Arial" w:cs="Arial"/>
                <w:color w:val="000000"/>
                <w:sz w:val="20"/>
                <w:szCs w:val="20"/>
                <w:lang w:val="ro-RO" w:eastAsia="ro-RO"/>
              </w:rPr>
            </w:pPr>
            <w:r w:rsidRPr="00EF75AA">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tcPr>
          <w:p w14:paraId="0BDE1E12" w14:textId="77777777" w:rsidR="00865410" w:rsidRPr="00C0747C" w:rsidRDefault="00865410" w:rsidP="00C32314">
            <w:pPr>
              <w:suppressAutoHyphens w:val="0"/>
              <w:jc w:val="center"/>
              <w:rPr>
                <w:rFonts w:ascii="Arial" w:hAnsi="Arial" w:cs="Arial"/>
                <w:b/>
                <w:bCs/>
                <w:color w:val="000000"/>
                <w:sz w:val="20"/>
                <w:szCs w:val="20"/>
                <w:lang w:val="ro-RO" w:eastAsia="ro-RO"/>
              </w:rPr>
            </w:pPr>
            <w:r w:rsidRPr="00C0747C">
              <w:rPr>
                <w:rFonts w:ascii="Arial" w:hAnsi="Arial" w:cs="Arial"/>
                <w:b/>
                <w:bCs/>
                <w:color w:val="000000"/>
                <w:sz w:val="20"/>
                <w:szCs w:val="20"/>
                <w:lang w:val="ro-RO" w:eastAsia="ro-RO"/>
              </w:rPr>
              <w:t>-</w:t>
            </w:r>
          </w:p>
        </w:tc>
      </w:tr>
    </w:tbl>
    <w:p w14:paraId="189F9E07"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865410" w:rsidRPr="00BD3863" w14:paraId="17B0015A" w14:textId="77777777" w:rsidTr="00C32314">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5FF52199" w14:textId="77777777" w:rsidR="00865410" w:rsidRPr="00BD3863" w:rsidRDefault="00865410" w:rsidP="00C3231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A16D5E1" w14:textId="77777777" w:rsidR="00865410" w:rsidRPr="00BD3863" w:rsidRDefault="00865410" w:rsidP="00C3231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3917F6C6" w14:textId="77777777" w:rsidR="00865410" w:rsidRPr="00BD3863" w:rsidRDefault="00865410" w:rsidP="00C3231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6762E231" w14:textId="77777777" w:rsidR="00865410" w:rsidRPr="00BD3863" w:rsidRDefault="00865410" w:rsidP="00C3231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578C70F4" w14:textId="77777777" w:rsidR="00865410" w:rsidRPr="00BD3863" w:rsidRDefault="00865410" w:rsidP="00C3231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41D623D9" w14:textId="77777777" w:rsidR="00865410" w:rsidRPr="00BD3863" w:rsidRDefault="00865410" w:rsidP="00C3231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F2A0230" w14:textId="77777777" w:rsidR="00865410" w:rsidRPr="00BD3863" w:rsidRDefault="00865410" w:rsidP="00C3231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9A2DAC9" w14:textId="77777777" w:rsidR="00865410" w:rsidRPr="00BD3863" w:rsidRDefault="00865410" w:rsidP="00C3231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865410" w:rsidRPr="00BD3863" w14:paraId="3E023A17" w14:textId="77777777" w:rsidTr="00C32314">
        <w:trPr>
          <w:trHeight w:val="288"/>
        </w:trPr>
        <w:tc>
          <w:tcPr>
            <w:tcW w:w="2980" w:type="dxa"/>
            <w:tcBorders>
              <w:top w:val="nil"/>
              <w:left w:val="single" w:sz="4" w:space="0" w:color="auto"/>
              <w:bottom w:val="single" w:sz="4" w:space="0" w:color="auto"/>
              <w:right w:val="single" w:sz="4" w:space="0" w:color="auto"/>
            </w:tcBorders>
            <w:vAlign w:val="center"/>
            <w:hideMark/>
          </w:tcPr>
          <w:p w14:paraId="5630933D" w14:textId="77777777" w:rsidR="00865410" w:rsidRPr="00BD3863" w:rsidRDefault="00865410" w:rsidP="00C3231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208D782F" w14:textId="77777777" w:rsidR="00865410" w:rsidRPr="00BA7A3C" w:rsidRDefault="00865410" w:rsidP="00C32314">
            <w:pPr>
              <w:suppressAutoHyphens w:val="0"/>
              <w:jc w:val="center"/>
              <w:rPr>
                <w:rFonts w:ascii="Arial" w:hAnsi="Arial" w:cs="Arial"/>
                <w:color w:val="000000"/>
                <w:sz w:val="18"/>
                <w:szCs w:val="18"/>
                <w:lang w:val="ro-RO" w:eastAsia="ro-RO"/>
              </w:rPr>
            </w:pPr>
            <w:r>
              <w:rPr>
                <w:rFonts w:ascii="Arial" w:hAnsi="Arial" w:cs="Arial"/>
                <w:color w:val="000000"/>
                <w:sz w:val="20"/>
                <w:szCs w:val="20"/>
              </w:rPr>
              <w:t>2453</w:t>
            </w:r>
          </w:p>
        </w:tc>
        <w:tc>
          <w:tcPr>
            <w:tcW w:w="1117" w:type="dxa"/>
            <w:tcBorders>
              <w:top w:val="nil"/>
              <w:left w:val="nil"/>
              <w:bottom w:val="single" w:sz="4" w:space="0" w:color="auto"/>
              <w:right w:val="single" w:sz="4" w:space="0" w:color="auto"/>
            </w:tcBorders>
            <w:vAlign w:val="center"/>
          </w:tcPr>
          <w:p w14:paraId="6E486190" w14:textId="77777777" w:rsidR="00865410" w:rsidRPr="00BA7A3C" w:rsidRDefault="00865410" w:rsidP="00C32314">
            <w:pPr>
              <w:suppressAutoHyphens w:val="0"/>
              <w:jc w:val="center"/>
              <w:rPr>
                <w:rFonts w:ascii="Arial" w:hAnsi="Arial" w:cs="Arial"/>
                <w:color w:val="000000"/>
                <w:sz w:val="18"/>
                <w:szCs w:val="18"/>
                <w:lang w:val="ro-RO" w:eastAsia="ro-RO"/>
              </w:rPr>
            </w:pPr>
            <w:r>
              <w:rPr>
                <w:rFonts w:ascii="Arial" w:hAnsi="Arial" w:cs="Arial"/>
                <w:color w:val="000000"/>
                <w:sz w:val="20"/>
                <w:szCs w:val="20"/>
              </w:rPr>
              <w:t>909</w:t>
            </w:r>
          </w:p>
        </w:tc>
        <w:tc>
          <w:tcPr>
            <w:tcW w:w="1080" w:type="dxa"/>
            <w:tcBorders>
              <w:top w:val="nil"/>
              <w:left w:val="nil"/>
              <w:bottom w:val="single" w:sz="4" w:space="0" w:color="auto"/>
              <w:right w:val="single" w:sz="4" w:space="0" w:color="auto"/>
            </w:tcBorders>
            <w:vAlign w:val="center"/>
          </w:tcPr>
          <w:p w14:paraId="69D3BDE2" w14:textId="77777777" w:rsidR="00865410" w:rsidRPr="00BA7A3C" w:rsidRDefault="00865410" w:rsidP="00C32314">
            <w:pPr>
              <w:suppressAutoHyphens w:val="0"/>
              <w:jc w:val="center"/>
              <w:rPr>
                <w:rFonts w:ascii="Arial" w:hAnsi="Arial" w:cs="Arial"/>
                <w:color w:val="000000"/>
                <w:sz w:val="18"/>
                <w:szCs w:val="18"/>
                <w:lang w:val="ro-RO" w:eastAsia="ro-RO"/>
              </w:rPr>
            </w:pPr>
            <w:r>
              <w:rPr>
                <w:rFonts w:ascii="Arial" w:hAnsi="Arial" w:cs="Arial"/>
                <w:color w:val="000000"/>
                <w:sz w:val="20"/>
                <w:szCs w:val="20"/>
              </w:rPr>
              <w:t>447</w:t>
            </w:r>
          </w:p>
        </w:tc>
        <w:tc>
          <w:tcPr>
            <w:tcW w:w="1165" w:type="dxa"/>
            <w:tcBorders>
              <w:top w:val="nil"/>
              <w:left w:val="nil"/>
              <w:bottom w:val="single" w:sz="4" w:space="0" w:color="auto"/>
              <w:right w:val="single" w:sz="4" w:space="0" w:color="auto"/>
            </w:tcBorders>
            <w:vAlign w:val="center"/>
          </w:tcPr>
          <w:p w14:paraId="7B286894" w14:textId="77777777" w:rsidR="00865410" w:rsidRPr="00BA7A3C" w:rsidRDefault="00865410" w:rsidP="00C32314">
            <w:pPr>
              <w:suppressAutoHyphens w:val="0"/>
              <w:jc w:val="center"/>
              <w:rPr>
                <w:rFonts w:ascii="Arial" w:hAnsi="Arial" w:cs="Arial"/>
                <w:color w:val="000000"/>
                <w:sz w:val="18"/>
                <w:szCs w:val="18"/>
                <w:lang w:val="ro-RO" w:eastAsia="ro-RO"/>
              </w:rPr>
            </w:pPr>
            <w:r>
              <w:rPr>
                <w:rFonts w:ascii="Arial" w:hAnsi="Arial" w:cs="Arial"/>
                <w:color w:val="000000"/>
                <w:sz w:val="20"/>
                <w:szCs w:val="20"/>
              </w:rPr>
              <w:t>929</w:t>
            </w:r>
          </w:p>
        </w:tc>
        <w:tc>
          <w:tcPr>
            <w:tcW w:w="1113" w:type="dxa"/>
            <w:tcBorders>
              <w:top w:val="nil"/>
              <w:left w:val="nil"/>
              <w:bottom w:val="single" w:sz="4" w:space="0" w:color="auto"/>
              <w:right w:val="single" w:sz="4" w:space="0" w:color="auto"/>
            </w:tcBorders>
            <w:vAlign w:val="center"/>
          </w:tcPr>
          <w:p w14:paraId="58410208" w14:textId="77777777" w:rsidR="00865410" w:rsidRPr="00BA7A3C" w:rsidRDefault="00865410" w:rsidP="00C32314">
            <w:pPr>
              <w:suppressAutoHyphens w:val="0"/>
              <w:jc w:val="center"/>
              <w:rPr>
                <w:rFonts w:ascii="Arial" w:hAnsi="Arial" w:cs="Arial"/>
                <w:color w:val="000000"/>
                <w:sz w:val="18"/>
                <w:szCs w:val="18"/>
                <w:lang w:val="ro-RO" w:eastAsia="ro-RO"/>
              </w:rPr>
            </w:pPr>
            <w:r>
              <w:rPr>
                <w:rFonts w:ascii="Arial" w:hAnsi="Arial" w:cs="Arial"/>
                <w:color w:val="000000"/>
                <w:sz w:val="20"/>
                <w:szCs w:val="20"/>
              </w:rPr>
              <w:t>952</w:t>
            </w:r>
          </w:p>
        </w:tc>
        <w:tc>
          <w:tcPr>
            <w:tcW w:w="806" w:type="dxa"/>
            <w:tcBorders>
              <w:top w:val="nil"/>
              <w:left w:val="nil"/>
              <w:bottom w:val="single" w:sz="4" w:space="0" w:color="auto"/>
              <w:right w:val="single" w:sz="4" w:space="0" w:color="auto"/>
            </w:tcBorders>
            <w:vAlign w:val="center"/>
          </w:tcPr>
          <w:p w14:paraId="50F7C7F2" w14:textId="77777777" w:rsidR="00865410" w:rsidRPr="00BA7A3C" w:rsidRDefault="00865410" w:rsidP="00C32314">
            <w:pPr>
              <w:suppressAutoHyphens w:val="0"/>
              <w:jc w:val="center"/>
              <w:rPr>
                <w:rFonts w:ascii="Arial" w:hAnsi="Arial" w:cs="Arial"/>
                <w:color w:val="000000"/>
                <w:sz w:val="18"/>
                <w:szCs w:val="18"/>
                <w:lang w:val="ro-RO" w:eastAsia="ro-RO"/>
              </w:rPr>
            </w:pPr>
            <w:r>
              <w:rPr>
                <w:rFonts w:ascii="Arial" w:hAnsi="Arial" w:cs="Arial"/>
                <w:color w:val="000000"/>
                <w:sz w:val="20"/>
                <w:szCs w:val="20"/>
              </w:rPr>
              <w:t>22</w:t>
            </w:r>
          </w:p>
        </w:tc>
        <w:tc>
          <w:tcPr>
            <w:tcW w:w="1006" w:type="dxa"/>
            <w:tcBorders>
              <w:top w:val="nil"/>
              <w:left w:val="nil"/>
              <w:bottom w:val="single" w:sz="4" w:space="0" w:color="auto"/>
              <w:right w:val="single" w:sz="4" w:space="0" w:color="auto"/>
            </w:tcBorders>
            <w:noWrap/>
            <w:vAlign w:val="bottom"/>
          </w:tcPr>
          <w:p w14:paraId="4CBE5CFD" w14:textId="77777777" w:rsidR="00865410" w:rsidRPr="00BA7A3C" w:rsidRDefault="00865410" w:rsidP="00C3231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5712</w:t>
            </w:r>
          </w:p>
        </w:tc>
      </w:tr>
      <w:tr w:rsidR="00865410" w:rsidRPr="00BD3863" w14:paraId="76C0E217" w14:textId="77777777" w:rsidTr="00C32314">
        <w:trPr>
          <w:trHeight w:val="288"/>
        </w:trPr>
        <w:tc>
          <w:tcPr>
            <w:tcW w:w="2980" w:type="dxa"/>
            <w:tcBorders>
              <w:top w:val="nil"/>
              <w:left w:val="single" w:sz="4" w:space="0" w:color="auto"/>
              <w:bottom w:val="single" w:sz="4" w:space="0" w:color="auto"/>
              <w:right w:val="single" w:sz="4" w:space="0" w:color="auto"/>
            </w:tcBorders>
            <w:vAlign w:val="center"/>
            <w:hideMark/>
          </w:tcPr>
          <w:p w14:paraId="767B5892" w14:textId="77777777" w:rsidR="00865410" w:rsidRPr="00BD3863" w:rsidRDefault="00865410" w:rsidP="00C3231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tcPr>
          <w:p w14:paraId="7501DF88" w14:textId="77777777" w:rsidR="00865410" w:rsidRPr="00BA7A3C" w:rsidRDefault="00865410" w:rsidP="00C32314">
            <w:pPr>
              <w:suppressAutoHyphens w:val="0"/>
              <w:jc w:val="center"/>
              <w:rPr>
                <w:rFonts w:ascii="Arial" w:hAnsi="Arial" w:cs="Arial"/>
                <w:color w:val="000000"/>
                <w:sz w:val="18"/>
                <w:szCs w:val="18"/>
                <w:lang w:val="ro-RO" w:eastAsia="ro-RO"/>
              </w:rPr>
            </w:pPr>
            <w:r w:rsidRPr="000849BC">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63E96668" w14:textId="77777777" w:rsidR="00865410" w:rsidRPr="00BA7A3C" w:rsidRDefault="00865410" w:rsidP="00C32314">
            <w:pPr>
              <w:suppressAutoHyphens w:val="0"/>
              <w:jc w:val="center"/>
              <w:rPr>
                <w:rFonts w:ascii="Arial" w:hAnsi="Arial" w:cs="Arial"/>
                <w:color w:val="000000"/>
                <w:sz w:val="18"/>
                <w:szCs w:val="18"/>
                <w:lang w:val="ro-RO" w:eastAsia="ro-RO"/>
              </w:rPr>
            </w:pPr>
            <w:r w:rsidRPr="000849BC">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0C0A8351" w14:textId="77777777" w:rsidR="00865410" w:rsidRPr="00BA7A3C" w:rsidRDefault="00865410" w:rsidP="00C32314">
            <w:pPr>
              <w:suppressAutoHyphens w:val="0"/>
              <w:jc w:val="center"/>
              <w:rPr>
                <w:rFonts w:ascii="Arial" w:hAnsi="Arial" w:cs="Arial"/>
                <w:color w:val="000000"/>
                <w:sz w:val="18"/>
                <w:szCs w:val="18"/>
                <w:lang w:val="ro-RO" w:eastAsia="ro-RO"/>
              </w:rPr>
            </w:pPr>
            <w:r w:rsidRPr="000849BC">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0A5C849C" w14:textId="77777777" w:rsidR="00865410" w:rsidRPr="00BA7A3C" w:rsidRDefault="00865410" w:rsidP="00C32314">
            <w:pPr>
              <w:suppressAutoHyphens w:val="0"/>
              <w:jc w:val="center"/>
              <w:rPr>
                <w:rFonts w:ascii="Arial" w:hAnsi="Arial" w:cs="Arial"/>
                <w:color w:val="000000"/>
                <w:sz w:val="18"/>
                <w:szCs w:val="18"/>
                <w:lang w:val="ro-RO" w:eastAsia="ro-RO"/>
              </w:rPr>
            </w:pPr>
            <w:r w:rsidRPr="000849BC">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1A580168" w14:textId="77777777" w:rsidR="00865410" w:rsidRPr="00BA7A3C" w:rsidRDefault="00865410" w:rsidP="00C32314">
            <w:pPr>
              <w:suppressAutoHyphens w:val="0"/>
              <w:jc w:val="center"/>
              <w:rPr>
                <w:rFonts w:ascii="Arial" w:hAnsi="Arial" w:cs="Arial"/>
                <w:color w:val="000000"/>
                <w:sz w:val="18"/>
                <w:szCs w:val="18"/>
                <w:lang w:val="ro-RO" w:eastAsia="ro-RO"/>
              </w:rPr>
            </w:pPr>
            <w:r w:rsidRPr="000849BC">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3D3AB71E" w14:textId="77777777" w:rsidR="00865410" w:rsidRPr="00BA7A3C" w:rsidRDefault="00865410" w:rsidP="00C32314">
            <w:pPr>
              <w:suppressAutoHyphens w:val="0"/>
              <w:jc w:val="center"/>
              <w:rPr>
                <w:rFonts w:ascii="Arial" w:hAnsi="Arial" w:cs="Arial"/>
                <w:color w:val="000000"/>
                <w:sz w:val="18"/>
                <w:szCs w:val="18"/>
                <w:lang w:val="ro-RO" w:eastAsia="ro-RO"/>
              </w:rPr>
            </w:pPr>
            <w:r w:rsidRPr="000849BC">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tcPr>
          <w:p w14:paraId="108FC68E" w14:textId="77777777" w:rsidR="00865410" w:rsidRPr="00C0747C" w:rsidRDefault="00865410" w:rsidP="00C32314">
            <w:pPr>
              <w:suppressAutoHyphens w:val="0"/>
              <w:jc w:val="center"/>
              <w:rPr>
                <w:rFonts w:ascii="Arial" w:hAnsi="Arial" w:cs="Arial"/>
                <w:b/>
                <w:bCs/>
                <w:color w:val="000000"/>
                <w:sz w:val="18"/>
                <w:szCs w:val="18"/>
                <w:lang w:val="ro-RO" w:eastAsia="ro-RO"/>
              </w:rPr>
            </w:pPr>
            <w:r w:rsidRPr="00C0747C">
              <w:rPr>
                <w:rFonts w:ascii="Arial" w:hAnsi="Arial" w:cs="Arial"/>
                <w:b/>
                <w:bCs/>
                <w:color w:val="000000"/>
                <w:sz w:val="20"/>
                <w:szCs w:val="20"/>
                <w:lang w:val="ro-RO" w:eastAsia="ro-RO"/>
              </w:rPr>
              <w:t>-</w:t>
            </w:r>
          </w:p>
        </w:tc>
      </w:tr>
      <w:tr w:rsidR="00865410" w:rsidRPr="00BD3863" w14:paraId="58980632" w14:textId="77777777" w:rsidTr="00C32314">
        <w:trPr>
          <w:trHeight w:val="288"/>
        </w:trPr>
        <w:tc>
          <w:tcPr>
            <w:tcW w:w="2980" w:type="dxa"/>
            <w:tcBorders>
              <w:top w:val="nil"/>
              <w:left w:val="single" w:sz="4" w:space="0" w:color="auto"/>
              <w:bottom w:val="single" w:sz="4" w:space="0" w:color="auto"/>
              <w:right w:val="single" w:sz="4" w:space="0" w:color="auto"/>
            </w:tcBorders>
            <w:vAlign w:val="center"/>
            <w:hideMark/>
          </w:tcPr>
          <w:p w14:paraId="60AE8883" w14:textId="77777777" w:rsidR="00865410" w:rsidRPr="00BD3863" w:rsidRDefault="00865410" w:rsidP="00C3231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22B7E2AF" w14:textId="77777777" w:rsidR="00865410" w:rsidRPr="00BA7A3C" w:rsidRDefault="00865410" w:rsidP="00C32314">
            <w:pPr>
              <w:suppressAutoHyphens w:val="0"/>
              <w:jc w:val="center"/>
              <w:rPr>
                <w:rFonts w:ascii="Arial" w:hAnsi="Arial" w:cs="Arial"/>
                <w:color w:val="000000"/>
                <w:sz w:val="18"/>
                <w:szCs w:val="18"/>
                <w:lang w:val="ro-RO" w:eastAsia="ro-RO"/>
              </w:rPr>
            </w:pPr>
            <w:r w:rsidRPr="000849BC">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038005EE" w14:textId="77777777" w:rsidR="00865410" w:rsidRPr="00BA7A3C" w:rsidRDefault="00865410" w:rsidP="00C32314">
            <w:pPr>
              <w:suppressAutoHyphens w:val="0"/>
              <w:jc w:val="center"/>
              <w:rPr>
                <w:rFonts w:ascii="Arial" w:hAnsi="Arial" w:cs="Arial"/>
                <w:color w:val="000000"/>
                <w:sz w:val="18"/>
                <w:szCs w:val="18"/>
                <w:lang w:val="ro-RO" w:eastAsia="ro-RO"/>
              </w:rPr>
            </w:pPr>
            <w:r w:rsidRPr="000849BC">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61703155" w14:textId="77777777" w:rsidR="00865410" w:rsidRPr="00BA7A3C" w:rsidRDefault="00865410" w:rsidP="00C32314">
            <w:pPr>
              <w:suppressAutoHyphens w:val="0"/>
              <w:jc w:val="center"/>
              <w:rPr>
                <w:rFonts w:ascii="Arial" w:hAnsi="Arial" w:cs="Arial"/>
                <w:color w:val="000000"/>
                <w:sz w:val="18"/>
                <w:szCs w:val="18"/>
                <w:lang w:val="ro-RO" w:eastAsia="ro-RO"/>
              </w:rPr>
            </w:pPr>
            <w:r w:rsidRPr="000849BC">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28217AB9" w14:textId="77777777" w:rsidR="00865410" w:rsidRPr="00BA7A3C" w:rsidRDefault="00865410" w:rsidP="00C32314">
            <w:pPr>
              <w:suppressAutoHyphens w:val="0"/>
              <w:jc w:val="center"/>
              <w:rPr>
                <w:rFonts w:ascii="Arial" w:hAnsi="Arial" w:cs="Arial"/>
                <w:color w:val="000000"/>
                <w:sz w:val="18"/>
                <w:szCs w:val="18"/>
                <w:lang w:val="ro-RO" w:eastAsia="ro-RO"/>
              </w:rPr>
            </w:pPr>
            <w:r w:rsidRPr="000849BC">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276DD3D0" w14:textId="77777777" w:rsidR="00865410" w:rsidRPr="00BA7A3C" w:rsidRDefault="00865410" w:rsidP="00C32314">
            <w:pPr>
              <w:suppressAutoHyphens w:val="0"/>
              <w:jc w:val="center"/>
              <w:rPr>
                <w:rFonts w:ascii="Arial" w:hAnsi="Arial" w:cs="Arial"/>
                <w:color w:val="000000"/>
                <w:sz w:val="18"/>
                <w:szCs w:val="18"/>
                <w:lang w:val="ro-RO" w:eastAsia="ro-RO"/>
              </w:rPr>
            </w:pPr>
            <w:r w:rsidRPr="000849BC">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3B63ACC7" w14:textId="77777777" w:rsidR="00865410" w:rsidRPr="00BA7A3C" w:rsidRDefault="00865410" w:rsidP="00C32314">
            <w:pPr>
              <w:suppressAutoHyphens w:val="0"/>
              <w:jc w:val="center"/>
              <w:rPr>
                <w:rFonts w:ascii="Arial" w:hAnsi="Arial" w:cs="Arial"/>
                <w:color w:val="000000"/>
                <w:sz w:val="18"/>
                <w:szCs w:val="18"/>
                <w:lang w:val="ro-RO" w:eastAsia="ro-RO"/>
              </w:rPr>
            </w:pPr>
            <w:r w:rsidRPr="000849BC">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tcPr>
          <w:p w14:paraId="79E81C71" w14:textId="77777777" w:rsidR="00865410" w:rsidRPr="00C0747C" w:rsidRDefault="00865410" w:rsidP="00C32314">
            <w:pPr>
              <w:suppressAutoHyphens w:val="0"/>
              <w:jc w:val="center"/>
              <w:rPr>
                <w:rFonts w:ascii="Arial" w:hAnsi="Arial" w:cs="Arial"/>
                <w:b/>
                <w:bCs/>
                <w:color w:val="000000"/>
                <w:sz w:val="18"/>
                <w:szCs w:val="18"/>
                <w:lang w:val="ro-RO" w:eastAsia="ro-RO"/>
              </w:rPr>
            </w:pPr>
            <w:r w:rsidRPr="00C0747C">
              <w:rPr>
                <w:rFonts w:ascii="Arial" w:hAnsi="Arial" w:cs="Arial"/>
                <w:b/>
                <w:bCs/>
                <w:color w:val="000000"/>
                <w:sz w:val="20"/>
                <w:szCs w:val="20"/>
                <w:lang w:val="ro-RO" w:eastAsia="ro-RO"/>
              </w:rPr>
              <w:t>-</w:t>
            </w:r>
          </w:p>
        </w:tc>
      </w:tr>
      <w:tr w:rsidR="00865410" w:rsidRPr="00BD3863" w14:paraId="2A93956C" w14:textId="77777777" w:rsidTr="00C32314">
        <w:trPr>
          <w:trHeight w:val="288"/>
        </w:trPr>
        <w:tc>
          <w:tcPr>
            <w:tcW w:w="2980" w:type="dxa"/>
            <w:tcBorders>
              <w:top w:val="nil"/>
              <w:left w:val="single" w:sz="4" w:space="0" w:color="auto"/>
              <w:bottom w:val="single" w:sz="4" w:space="0" w:color="auto"/>
              <w:right w:val="single" w:sz="4" w:space="0" w:color="auto"/>
            </w:tcBorders>
            <w:vAlign w:val="center"/>
            <w:hideMark/>
          </w:tcPr>
          <w:p w14:paraId="5B32A2C6" w14:textId="77777777" w:rsidR="00865410" w:rsidRPr="00BD3863" w:rsidRDefault="00865410" w:rsidP="00C3231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409B7460" w14:textId="77777777" w:rsidR="00865410" w:rsidRPr="00BA7A3C" w:rsidRDefault="00865410" w:rsidP="00C32314">
            <w:pPr>
              <w:suppressAutoHyphens w:val="0"/>
              <w:jc w:val="center"/>
              <w:rPr>
                <w:rFonts w:ascii="Arial" w:hAnsi="Arial" w:cs="Arial"/>
                <w:color w:val="000000"/>
                <w:sz w:val="18"/>
                <w:szCs w:val="18"/>
                <w:lang w:val="ro-RO" w:eastAsia="ro-RO"/>
              </w:rPr>
            </w:pPr>
            <w:r w:rsidRPr="000849BC">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26CC56AD" w14:textId="77777777" w:rsidR="00865410" w:rsidRPr="00BA7A3C" w:rsidRDefault="00865410" w:rsidP="00C32314">
            <w:pPr>
              <w:suppressAutoHyphens w:val="0"/>
              <w:jc w:val="center"/>
              <w:rPr>
                <w:rFonts w:ascii="Arial" w:hAnsi="Arial" w:cs="Arial"/>
                <w:color w:val="000000"/>
                <w:sz w:val="18"/>
                <w:szCs w:val="18"/>
                <w:lang w:val="ro-RO" w:eastAsia="ro-RO"/>
              </w:rPr>
            </w:pPr>
            <w:r w:rsidRPr="000849BC">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0825EF7C" w14:textId="77777777" w:rsidR="00865410" w:rsidRPr="00BA7A3C" w:rsidRDefault="00865410" w:rsidP="00C32314">
            <w:pPr>
              <w:suppressAutoHyphens w:val="0"/>
              <w:jc w:val="center"/>
              <w:rPr>
                <w:rFonts w:ascii="Arial" w:hAnsi="Arial" w:cs="Arial"/>
                <w:color w:val="000000"/>
                <w:sz w:val="18"/>
                <w:szCs w:val="18"/>
                <w:lang w:val="ro-RO" w:eastAsia="ro-RO"/>
              </w:rPr>
            </w:pPr>
            <w:r w:rsidRPr="000849BC">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32612A36" w14:textId="77777777" w:rsidR="00865410" w:rsidRPr="00BA7A3C" w:rsidRDefault="00865410" w:rsidP="00C32314">
            <w:pPr>
              <w:suppressAutoHyphens w:val="0"/>
              <w:jc w:val="center"/>
              <w:rPr>
                <w:rFonts w:ascii="Arial" w:hAnsi="Arial" w:cs="Arial"/>
                <w:color w:val="000000"/>
                <w:sz w:val="18"/>
                <w:szCs w:val="18"/>
                <w:lang w:val="ro-RO" w:eastAsia="ro-RO"/>
              </w:rPr>
            </w:pPr>
            <w:r w:rsidRPr="000849BC">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549D1C01" w14:textId="77777777" w:rsidR="00865410" w:rsidRPr="00BA7A3C" w:rsidRDefault="00865410" w:rsidP="00C32314">
            <w:pPr>
              <w:suppressAutoHyphens w:val="0"/>
              <w:jc w:val="center"/>
              <w:rPr>
                <w:rFonts w:ascii="Arial" w:hAnsi="Arial" w:cs="Arial"/>
                <w:color w:val="000000"/>
                <w:sz w:val="18"/>
                <w:szCs w:val="18"/>
                <w:lang w:val="ro-RO" w:eastAsia="ro-RO"/>
              </w:rPr>
            </w:pPr>
            <w:r w:rsidRPr="000849BC">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2A4829A8" w14:textId="77777777" w:rsidR="00865410" w:rsidRPr="00BA7A3C" w:rsidRDefault="00865410" w:rsidP="00C32314">
            <w:pPr>
              <w:suppressAutoHyphens w:val="0"/>
              <w:jc w:val="center"/>
              <w:rPr>
                <w:rFonts w:ascii="Arial" w:hAnsi="Arial" w:cs="Arial"/>
                <w:color w:val="000000"/>
                <w:sz w:val="18"/>
                <w:szCs w:val="18"/>
                <w:lang w:val="ro-RO" w:eastAsia="ro-RO"/>
              </w:rPr>
            </w:pPr>
            <w:r w:rsidRPr="000849BC">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tcPr>
          <w:p w14:paraId="2D72DCF6" w14:textId="77777777" w:rsidR="00865410" w:rsidRPr="00C0747C" w:rsidRDefault="00865410" w:rsidP="00C32314">
            <w:pPr>
              <w:suppressAutoHyphens w:val="0"/>
              <w:jc w:val="center"/>
              <w:rPr>
                <w:rFonts w:ascii="Arial" w:hAnsi="Arial" w:cs="Arial"/>
                <w:b/>
                <w:bCs/>
                <w:color w:val="000000"/>
                <w:sz w:val="18"/>
                <w:szCs w:val="18"/>
                <w:lang w:val="ro-RO" w:eastAsia="ro-RO"/>
              </w:rPr>
            </w:pPr>
            <w:r w:rsidRPr="00C0747C">
              <w:rPr>
                <w:rFonts w:ascii="Arial" w:hAnsi="Arial" w:cs="Arial"/>
                <w:b/>
                <w:bCs/>
                <w:color w:val="000000"/>
                <w:sz w:val="20"/>
                <w:szCs w:val="20"/>
                <w:lang w:val="ro-RO" w:eastAsia="ro-RO"/>
              </w:rPr>
              <w:t>-</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011556CE" w:rsidR="00EA46A4" w:rsidRPr="00514532" w:rsidRDefault="00EC6462" w:rsidP="00EC6462">
      <w:pPr>
        <w:pStyle w:val="Heading2"/>
        <w:rPr>
          <w:lang w:val="ro-RO"/>
        </w:rPr>
      </w:pPr>
      <w:bookmarkStart w:id="16" w:name="_Toc230966400"/>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6"/>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lastRenderedPageBreak/>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E45A890"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865410">
        <w:rPr>
          <w:rFonts w:ascii="Arial" w:hAnsi="Arial" w:cs="Arial"/>
          <w:lang w:val="pt-BR"/>
        </w:rPr>
        <w:t>DN1_km184+000-km220+010</w:t>
      </w:r>
      <w:r w:rsidR="005268D7" w:rsidRPr="00FD1C6E">
        <w:rPr>
          <w:rFonts w:ascii="Arial" w:hAnsi="Arial" w:cs="Arial"/>
          <w:lang w:val="it-IT"/>
        </w:rPr>
        <w:t>, cod identificare RD_RO_00_</w:t>
      </w:r>
      <w:r w:rsidR="00DB7862">
        <w:rPr>
          <w:rFonts w:ascii="Arial" w:hAnsi="Arial" w:cs="Arial"/>
          <w:lang w:val="it-IT"/>
        </w:rPr>
        <w:t>1</w:t>
      </w:r>
      <w:r w:rsidR="00865410">
        <w:rPr>
          <w:rFonts w:ascii="Arial" w:hAnsi="Arial" w:cs="Arial"/>
          <w:lang w:val="it-IT"/>
        </w:rPr>
        <w:t>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29012F31" w:rsidR="00C23B40" w:rsidRDefault="00067DD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Brașov</w:t>
            </w:r>
          </w:p>
        </w:tc>
        <w:tc>
          <w:tcPr>
            <w:tcW w:w="4426" w:type="dxa"/>
          </w:tcPr>
          <w:p w14:paraId="2D4AE744" w14:textId="7FE3BB63" w:rsidR="00C23B40" w:rsidRDefault="00067DD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971</w:t>
            </w:r>
            <w:r w:rsidR="00C23B40">
              <w:rPr>
                <w:rFonts w:ascii="Arial" w:hAnsi="Arial" w:cs="Arial"/>
                <w:sz w:val="20"/>
                <w:szCs w:val="20"/>
                <w:lang w:val="ro-RO" w:eastAsia="ro-RO"/>
              </w:rPr>
              <w:t>,</w:t>
            </w:r>
            <w:r>
              <w:rPr>
                <w:rFonts w:ascii="Arial" w:hAnsi="Arial" w:cs="Arial"/>
                <w:sz w:val="20"/>
                <w:szCs w:val="20"/>
                <w:lang w:val="ro-RO" w:eastAsia="ro-RO"/>
              </w:rPr>
              <w:t>4</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32178E5"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7300C9">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541FDC8F" w:rsidR="00FC534B" w:rsidRPr="00FC534B" w:rsidRDefault="00067DDC" w:rsidP="00DF0BBF">
      <w:pPr>
        <w:suppressAutoHyphens w:val="0"/>
        <w:jc w:val="center"/>
        <w:rPr>
          <w:kern w:val="0"/>
          <w:lang w:val="ro-RO" w:eastAsia="ro-RO"/>
        </w:rPr>
      </w:pPr>
      <w:r>
        <w:rPr>
          <w:noProof/>
        </w:rPr>
        <w:drawing>
          <wp:inline distT="0" distB="0" distL="0" distR="0" wp14:anchorId="655D4E50" wp14:editId="47923046">
            <wp:extent cx="4895238" cy="700950"/>
            <wp:effectExtent l="0" t="0" r="635" b="4445"/>
            <wp:docPr id="103616882" name="Kép 9">
              <a:extLst xmlns:a="http://schemas.openxmlformats.org/drawingml/2006/main">
                <a:ext uri="{FF2B5EF4-FFF2-40B4-BE49-F238E27FC236}">
                  <a16:creationId xmlns:a16="http://schemas.microsoft.com/office/drawing/2014/main" id="{A544BB01-C754-7AA0-4AD7-9E3556907E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9">
                      <a:extLst>
                        <a:ext uri="{FF2B5EF4-FFF2-40B4-BE49-F238E27FC236}">
                          <a16:creationId xmlns:a16="http://schemas.microsoft.com/office/drawing/2014/main" id="{A544BB01-C754-7AA0-4AD7-9E3556907E80}"/>
                        </a:ext>
                      </a:extLst>
                    </pic:cNvPr>
                    <pic:cNvPicPr>
                      <a:picLocks noChangeAspect="1"/>
                    </pic:cNvPicPr>
                  </pic:nvPicPr>
                  <pic:blipFill>
                    <a:blip r:embed="rId17"/>
                    <a:stretch>
                      <a:fillRect/>
                    </a:stretch>
                  </pic:blipFill>
                  <pic:spPr>
                    <a:xfrm>
                      <a:off x="0" y="0"/>
                      <a:ext cx="4895238" cy="700950"/>
                    </a:xfrm>
                    <a:prstGeom prst="rect">
                      <a:avLst/>
                    </a:prstGeom>
                  </pic:spPr>
                </pic:pic>
              </a:graphicData>
            </a:graphic>
          </wp:inline>
        </w:drawing>
      </w:r>
    </w:p>
    <w:p w14:paraId="495618B5"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51"/>
        <w:gridCol w:w="498"/>
        <w:gridCol w:w="494"/>
        <w:gridCol w:w="500"/>
        <w:gridCol w:w="497"/>
        <w:gridCol w:w="497"/>
        <w:gridCol w:w="500"/>
        <w:gridCol w:w="497"/>
        <w:gridCol w:w="494"/>
        <w:gridCol w:w="500"/>
        <w:gridCol w:w="497"/>
        <w:gridCol w:w="497"/>
        <w:gridCol w:w="500"/>
        <w:gridCol w:w="497"/>
        <w:gridCol w:w="541"/>
        <w:gridCol w:w="500"/>
      </w:tblGrid>
      <w:tr w:rsidR="000D759F" w:rsidRPr="000D759F" w14:paraId="55DE53F4" w14:textId="77777777" w:rsidTr="000D759F">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73929D3"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 xml:space="preserve">Banda de </w:t>
            </w:r>
            <w:proofErr w:type="spellStart"/>
            <w:r w:rsidRPr="000D759F">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7064D3C"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proofErr w:type="spellStart"/>
            <w:r w:rsidRPr="000D759F">
              <w:rPr>
                <w:rFonts w:ascii="Calibri" w:hAnsi="Calibri" w:cs="Calibri"/>
                <w:b/>
                <w:bCs/>
                <w:color w:val="000000"/>
                <w:kern w:val="0"/>
                <w:sz w:val="16"/>
                <w:szCs w:val="16"/>
                <w:lang w:eastAsia="en-US"/>
              </w:rPr>
              <w:t>Codlea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CDB883" w14:textId="05702904" w:rsidR="000D759F" w:rsidRPr="000D759F" w:rsidRDefault="00942814" w:rsidP="000D759F">
            <w:pPr>
              <w:suppressAutoHyphens w:val="0"/>
              <w:jc w:val="center"/>
              <w:rPr>
                <w:rFonts w:ascii="Calibri" w:hAnsi="Calibri" w:cs="Calibri"/>
                <w:b/>
                <w:bCs/>
                <w:color w:val="000000"/>
                <w:kern w:val="0"/>
                <w:sz w:val="16"/>
                <w:szCs w:val="16"/>
                <w:lang w:eastAsia="en-US"/>
              </w:rPr>
            </w:pPr>
            <w:proofErr w:type="spellStart"/>
            <w:r>
              <w:rPr>
                <w:rFonts w:ascii="Calibri" w:hAnsi="Calibri" w:cs="Calibri"/>
                <w:b/>
                <w:bCs/>
                <w:color w:val="000000"/>
                <w:kern w:val="0"/>
                <w:sz w:val="16"/>
                <w:szCs w:val="16"/>
                <w:lang w:eastAsia="en-US"/>
              </w:rPr>
              <w:t>Ș</w:t>
            </w:r>
            <w:r w:rsidR="000D759F" w:rsidRPr="000D759F">
              <w:rPr>
                <w:rFonts w:ascii="Calibri" w:hAnsi="Calibri" w:cs="Calibri"/>
                <w:b/>
                <w:bCs/>
                <w:color w:val="000000"/>
                <w:kern w:val="0"/>
                <w:sz w:val="16"/>
                <w:szCs w:val="16"/>
                <w:lang w:eastAsia="en-US"/>
              </w:rPr>
              <w:t>inca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A2C3887"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proofErr w:type="spellStart"/>
            <w:r w:rsidRPr="000D759F">
              <w:rPr>
                <w:rFonts w:ascii="Calibri" w:hAnsi="Calibri" w:cs="Calibri"/>
                <w:b/>
                <w:bCs/>
                <w:color w:val="000000"/>
                <w:kern w:val="0"/>
                <w:sz w:val="16"/>
                <w:szCs w:val="16"/>
                <w:lang w:eastAsia="en-US"/>
              </w:rPr>
              <w:t>Dumbrăvița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818310"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proofErr w:type="spellStart"/>
            <w:r w:rsidRPr="000D759F">
              <w:rPr>
                <w:rFonts w:ascii="Calibri" w:hAnsi="Calibri" w:cs="Calibri"/>
                <w:b/>
                <w:bCs/>
                <w:color w:val="000000"/>
                <w:kern w:val="0"/>
                <w:sz w:val="16"/>
                <w:szCs w:val="16"/>
                <w:lang w:eastAsia="en-US"/>
              </w:rPr>
              <w:t>Șercaia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C8DC57F"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TOTAL</w:t>
            </w:r>
          </w:p>
        </w:tc>
      </w:tr>
      <w:tr w:rsidR="000D759F" w:rsidRPr="000D759F" w14:paraId="1C9785A4" w14:textId="77777777" w:rsidTr="000D759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D47A808" w14:textId="77777777" w:rsidR="000D759F" w:rsidRPr="000D759F" w:rsidRDefault="000D759F" w:rsidP="000D759F">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106266D"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proofErr w:type="spellStart"/>
            <w:r w:rsidRPr="000D759F">
              <w:rPr>
                <w:rFonts w:ascii="Calibri" w:hAnsi="Calibri" w:cs="Calibri"/>
                <w:b/>
                <w:bCs/>
                <w:color w:val="000000"/>
                <w:kern w:val="0"/>
                <w:sz w:val="16"/>
                <w:szCs w:val="16"/>
                <w:lang w:eastAsia="en-US"/>
              </w:rPr>
              <w:t>Efect</w:t>
            </w:r>
            <w:proofErr w:type="spellEnd"/>
            <w:r w:rsidRPr="000D759F">
              <w:rPr>
                <w:rFonts w:ascii="Calibri" w:hAnsi="Calibri" w:cs="Calibri"/>
                <w:b/>
                <w:bCs/>
                <w:color w:val="000000"/>
                <w:kern w:val="0"/>
                <w:sz w:val="16"/>
                <w:szCs w:val="16"/>
                <w:lang w:eastAsia="en-US"/>
              </w:rPr>
              <w:t xml:space="preserve"> </w:t>
            </w:r>
            <w:proofErr w:type="spellStart"/>
            <w:r w:rsidRPr="000D759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3FD1689"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proofErr w:type="spellStart"/>
            <w:r w:rsidRPr="000D759F">
              <w:rPr>
                <w:rFonts w:ascii="Calibri" w:hAnsi="Calibri" w:cs="Calibri"/>
                <w:b/>
                <w:bCs/>
                <w:color w:val="000000"/>
                <w:kern w:val="0"/>
                <w:sz w:val="16"/>
                <w:szCs w:val="16"/>
                <w:lang w:eastAsia="en-US"/>
              </w:rPr>
              <w:t>Efect</w:t>
            </w:r>
            <w:proofErr w:type="spellEnd"/>
            <w:r w:rsidRPr="000D759F">
              <w:rPr>
                <w:rFonts w:ascii="Calibri" w:hAnsi="Calibri" w:cs="Calibri"/>
                <w:b/>
                <w:bCs/>
                <w:color w:val="000000"/>
                <w:kern w:val="0"/>
                <w:sz w:val="16"/>
                <w:szCs w:val="16"/>
                <w:lang w:eastAsia="en-US"/>
              </w:rPr>
              <w:t xml:space="preserve"> </w:t>
            </w:r>
            <w:proofErr w:type="spellStart"/>
            <w:r w:rsidRPr="000D759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567809"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proofErr w:type="spellStart"/>
            <w:r w:rsidRPr="000D759F">
              <w:rPr>
                <w:rFonts w:ascii="Calibri" w:hAnsi="Calibri" w:cs="Calibri"/>
                <w:b/>
                <w:bCs/>
                <w:color w:val="000000"/>
                <w:kern w:val="0"/>
                <w:sz w:val="16"/>
                <w:szCs w:val="16"/>
                <w:lang w:eastAsia="en-US"/>
              </w:rPr>
              <w:t>Efect</w:t>
            </w:r>
            <w:proofErr w:type="spellEnd"/>
            <w:r w:rsidRPr="000D759F">
              <w:rPr>
                <w:rFonts w:ascii="Calibri" w:hAnsi="Calibri" w:cs="Calibri"/>
                <w:b/>
                <w:bCs/>
                <w:color w:val="000000"/>
                <w:kern w:val="0"/>
                <w:sz w:val="16"/>
                <w:szCs w:val="16"/>
                <w:lang w:eastAsia="en-US"/>
              </w:rPr>
              <w:t xml:space="preserve"> </w:t>
            </w:r>
            <w:proofErr w:type="spellStart"/>
            <w:r w:rsidRPr="000D759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347CB42"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proofErr w:type="spellStart"/>
            <w:r w:rsidRPr="000D759F">
              <w:rPr>
                <w:rFonts w:ascii="Calibri" w:hAnsi="Calibri" w:cs="Calibri"/>
                <w:b/>
                <w:bCs/>
                <w:color w:val="000000"/>
                <w:kern w:val="0"/>
                <w:sz w:val="16"/>
                <w:szCs w:val="16"/>
                <w:lang w:eastAsia="en-US"/>
              </w:rPr>
              <w:t>Efect</w:t>
            </w:r>
            <w:proofErr w:type="spellEnd"/>
            <w:r w:rsidRPr="000D759F">
              <w:rPr>
                <w:rFonts w:ascii="Calibri" w:hAnsi="Calibri" w:cs="Calibri"/>
                <w:b/>
                <w:bCs/>
                <w:color w:val="000000"/>
                <w:kern w:val="0"/>
                <w:sz w:val="16"/>
                <w:szCs w:val="16"/>
                <w:lang w:eastAsia="en-US"/>
              </w:rPr>
              <w:t xml:space="preserve"> </w:t>
            </w:r>
            <w:proofErr w:type="spellStart"/>
            <w:r w:rsidRPr="000D759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4D8296"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proofErr w:type="spellStart"/>
            <w:r w:rsidRPr="000D759F">
              <w:rPr>
                <w:rFonts w:ascii="Calibri" w:hAnsi="Calibri" w:cs="Calibri"/>
                <w:b/>
                <w:bCs/>
                <w:color w:val="000000"/>
                <w:kern w:val="0"/>
                <w:sz w:val="16"/>
                <w:szCs w:val="16"/>
                <w:lang w:eastAsia="en-US"/>
              </w:rPr>
              <w:t>Efect</w:t>
            </w:r>
            <w:proofErr w:type="spellEnd"/>
            <w:r w:rsidRPr="000D759F">
              <w:rPr>
                <w:rFonts w:ascii="Calibri" w:hAnsi="Calibri" w:cs="Calibri"/>
                <w:b/>
                <w:bCs/>
                <w:color w:val="000000"/>
                <w:kern w:val="0"/>
                <w:sz w:val="16"/>
                <w:szCs w:val="16"/>
                <w:lang w:eastAsia="en-US"/>
              </w:rPr>
              <w:t xml:space="preserve"> </w:t>
            </w:r>
            <w:proofErr w:type="spellStart"/>
            <w:r w:rsidRPr="000D759F">
              <w:rPr>
                <w:rFonts w:ascii="Calibri" w:hAnsi="Calibri" w:cs="Calibri"/>
                <w:b/>
                <w:bCs/>
                <w:color w:val="000000"/>
                <w:kern w:val="0"/>
                <w:sz w:val="16"/>
                <w:szCs w:val="16"/>
                <w:lang w:eastAsia="en-US"/>
              </w:rPr>
              <w:t>dăunător</w:t>
            </w:r>
            <w:proofErr w:type="spellEnd"/>
          </w:p>
        </w:tc>
      </w:tr>
      <w:tr w:rsidR="000D759F" w:rsidRPr="000D759F" w14:paraId="296418D8" w14:textId="77777777" w:rsidTr="000D759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BEEB38D" w14:textId="77777777" w:rsidR="000D759F" w:rsidRPr="000D759F" w:rsidRDefault="000D759F" w:rsidP="000D759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F6B134C"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9D013D1"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E94FE28"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4E73E71"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6533CD6"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25191AB"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E4E223D"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6846530"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02AB2E9"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11E71A1"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7FA1749"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05C37A4"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CCF6C8A"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C83BB6E"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4BA47DE"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HSD</w:t>
            </w:r>
          </w:p>
        </w:tc>
      </w:tr>
      <w:tr w:rsidR="000D759F" w:rsidRPr="000D759F" w14:paraId="296EC556"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19E06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BC373C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DDD16"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747D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CF64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1BBF8"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D04E45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FB805B7"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014E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EF7A9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3F29C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1B9B6"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6AE6AD6"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566E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89EA5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7EEEC7A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12</w:t>
            </w:r>
          </w:p>
        </w:tc>
      </w:tr>
      <w:tr w:rsidR="000D759F" w:rsidRPr="000D759F" w14:paraId="7274179B"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95426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E20E17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6D56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E64A6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C04347"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1E50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471CA03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03AB03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66F0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E5EBCA7"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7853B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FA56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0E98D8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E657F7"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C99138"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5CD5002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10</w:t>
            </w:r>
          </w:p>
        </w:tc>
      </w:tr>
      <w:tr w:rsidR="000D759F" w:rsidRPr="000D759F" w14:paraId="462758ED"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BA9908"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38DAE56"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5D85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90C7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03E6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68A9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6C30DF1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9EC1E0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79DF8"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084273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1F11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B573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57E0B5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84BB3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0F7EA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6779C92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7</w:t>
            </w:r>
          </w:p>
        </w:tc>
      </w:tr>
      <w:tr w:rsidR="000D759F" w:rsidRPr="000D759F" w14:paraId="6BDDFA87"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8B61E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438952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F64F8"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91498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BF565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F9FA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107D441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0A98EC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653A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535FA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89F9A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BC0B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85DA33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4AC2B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1C51C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3F7AFA38"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10</w:t>
            </w:r>
          </w:p>
        </w:tc>
      </w:tr>
      <w:tr w:rsidR="000D759F" w:rsidRPr="000D759F" w14:paraId="312D72CF"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E0F21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9B56A7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199C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5B65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03CC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7B79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645A19E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F9FFCB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F40C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95466E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CCBF7"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99BF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D515FBE"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D2F66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42D8E7"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448804D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5</w:t>
            </w:r>
          </w:p>
        </w:tc>
      </w:tr>
      <w:tr w:rsidR="000D759F" w:rsidRPr="000D759F" w14:paraId="0768A887"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9A417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3CE835E"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280C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362D45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7FD9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885B6"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503E7A9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F307F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67A2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08428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DA05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C2AC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E70F41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512FB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A1122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7D42D16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5</w:t>
            </w:r>
          </w:p>
        </w:tc>
      </w:tr>
      <w:tr w:rsidR="000D759F" w:rsidRPr="000D759F" w14:paraId="2D6DB784"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15EE6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568ABF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9A01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01E4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7386E"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FCA03E"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759C1A8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0B37DA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713E8"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F36846"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F4253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4DA7E"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47EE50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23E09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26B74B7"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1F69805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8</w:t>
            </w:r>
          </w:p>
        </w:tc>
      </w:tr>
      <w:tr w:rsidR="000D759F" w:rsidRPr="000D759F" w14:paraId="476F1EEE"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260CF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FCCE4B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EC05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D548E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BBA6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A3F5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402C71C7"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415A73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D1DE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3226B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388C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41057"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13BAC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F1A16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CA24A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19ED80B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5</w:t>
            </w:r>
          </w:p>
        </w:tc>
      </w:tr>
      <w:tr w:rsidR="000D759F" w:rsidRPr="000D759F" w14:paraId="25D43397"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026A6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0B7BD8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E463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8C74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D2E9EE"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52D3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883B9E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08055A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27CB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B57A0B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BC9E3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D62E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79B4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2D7D9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38C32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3DA2B3B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8</w:t>
            </w:r>
          </w:p>
        </w:tc>
      </w:tr>
      <w:tr w:rsidR="000D759F" w:rsidRPr="000D759F" w14:paraId="7E7913D5"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CBFAB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45E875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BD3C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93137"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211B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DF0A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C15C40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A0D4118"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6EA5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D812E6"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9C37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D8C9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1F86D0E"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7C7BE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A9B07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34E2DE5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8</w:t>
            </w:r>
          </w:p>
        </w:tc>
      </w:tr>
      <w:tr w:rsidR="000D759F" w:rsidRPr="000D759F" w14:paraId="41E208BF"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FADD3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4059D8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8813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801A73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7F3F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64908"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DBC81A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C619DE"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B1058"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EF0B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436444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6F5F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7612B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7B7D89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FD9717"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459A0C98"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14</w:t>
            </w:r>
          </w:p>
        </w:tc>
      </w:tr>
      <w:tr w:rsidR="000D759F" w:rsidRPr="000D759F" w14:paraId="316F35B7"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7665F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431D798"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8C486"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082E8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D055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3E6C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8E83A68"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015556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A8EB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C2AA3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09242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C9EA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1FF07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C581597"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4102F8"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3B1BB80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22</w:t>
            </w:r>
          </w:p>
        </w:tc>
      </w:tr>
      <w:tr w:rsidR="000D759F" w:rsidRPr="000D759F" w14:paraId="371CD65E"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6C732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58AE93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311A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9A9A8"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E786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D2616"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72AF5B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620E0D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D977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881BB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9B84D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4B5E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70236E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B021928"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8C056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8B8DDA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22</w:t>
            </w:r>
          </w:p>
        </w:tc>
      </w:tr>
      <w:tr w:rsidR="000D759F" w:rsidRPr="000D759F" w14:paraId="309280E0"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58A78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C205FB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45EE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BA581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2CBA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C1A0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DDEDC7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9BC0F2E"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F24A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E562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4B686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0787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94ACA58"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5416CA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F1547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A41923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22</w:t>
            </w:r>
          </w:p>
        </w:tc>
      </w:tr>
      <w:tr w:rsidR="000D759F" w:rsidRPr="000D759F" w14:paraId="1A91D415"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66DCC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82FA79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E013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2346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18347"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5FA2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F8BAA2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C0C56A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59B2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FF5BB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6DC528"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1754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56D3E9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08301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2952B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05651E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16</w:t>
            </w:r>
          </w:p>
        </w:tc>
      </w:tr>
      <w:tr w:rsidR="000D759F" w:rsidRPr="000D759F" w14:paraId="326C29AA"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81DB1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BBE89F8"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FEB06"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82FC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EB78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3407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99CABD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A79EB5E"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743D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01C4D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E9B8C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3C05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7D63C4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0D2F02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5477F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E8A159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24</w:t>
            </w:r>
          </w:p>
        </w:tc>
      </w:tr>
      <w:tr w:rsidR="000D759F" w:rsidRPr="000D759F" w14:paraId="79023C85"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871B5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C3209B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AA0A6"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E1AF8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6F8B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FC92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2E422F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1D98F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15F7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394DF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71243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66AB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CB9563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2D2E0E8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EFCC2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C78953E"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38</w:t>
            </w:r>
          </w:p>
        </w:tc>
      </w:tr>
      <w:tr w:rsidR="000D759F" w:rsidRPr="000D759F" w14:paraId="6B16E179"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D8A1B7"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2C0DCC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3467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4151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9A137"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AABF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31445F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BCE3FF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9025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5C412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3CB58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0C207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146EA0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88CABC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7A651E6"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02A0BA47"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40</w:t>
            </w:r>
          </w:p>
        </w:tc>
      </w:tr>
      <w:tr w:rsidR="000D759F" w:rsidRPr="000D759F" w14:paraId="6A04F8DC"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D4DB3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BE9B77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17508"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36AF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BE61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5FBF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31F377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F9FFE8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3D477"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02AA0C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72AC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082A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E0267E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5A3F66"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3F046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6E98767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14</w:t>
            </w:r>
          </w:p>
        </w:tc>
      </w:tr>
      <w:tr w:rsidR="000D759F" w:rsidRPr="000D759F" w14:paraId="4A17FB8C"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CBFD17"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BB94E2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7C5C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AF8B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4A91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8006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1E3F42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119CDA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2C7C6"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DE6BD6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E489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430C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4A3F632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CCAF55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3284F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5A249FE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13</w:t>
            </w:r>
          </w:p>
        </w:tc>
      </w:tr>
      <w:tr w:rsidR="000D759F" w:rsidRPr="000D759F" w14:paraId="21C4A74E"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1A096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2E731D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10B1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3F58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E48E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EB2AE"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889C05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A4784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768A7"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066AA3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D71E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8586E"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12D54ACE"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A3885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B1703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112A607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3</w:t>
            </w:r>
          </w:p>
        </w:tc>
      </w:tr>
      <w:tr w:rsidR="000D759F" w:rsidRPr="000D759F" w14:paraId="1A89BE37"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53138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E212B16"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ECD4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6C27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E16C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BE2A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C23C44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E22A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3229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982421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D366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DF2E6"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7AAC52C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03B0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14CE3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7F37CB9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r>
      <w:tr w:rsidR="000D759F" w:rsidRPr="000D759F" w14:paraId="119555E8"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53088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97B77B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B87CE"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5E71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0385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E8F1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504345C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8015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9171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B8949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8612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322C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9F911F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21D8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A26DE6"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565EE57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r>
      <w:tr w:rsidR="000D759F" w:rsidRPr="000D759F" w14:paraId="5E92BB88"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0D52B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F2A069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CF60E"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826F7"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BAE3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666D2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97786AE"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69C8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090C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A028E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DAEE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BF2B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11DA462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2BF9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33D6AEF"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563C338E"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r>
      <w:tr w:rsidR="000D759F" w:rsidRPr="000D759F" w14:paraId="3CD8B142"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312E4B"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FC9BD9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A916E"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A31DA"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7730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3BC1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FA47AB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4210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4215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B302D5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78267"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62543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91</w:t>
            </w:r>
          </w:p>
        </w:tc>
        <w:tc>
          <w:tcPr>
            <w:tcW w:w="500" w:type="dxa"/>
            <w:tcBorders>
              <w:top w:val="nil"/>
              <w:left w:val="nil"/>
              <w:bottom w:val="single" w:sz="8" w:space="0" w:color="auto"/>
              <w:right w:val="single" w:sz="8" w:space="0" w:color="auto"/>
            </w:tcBorders>
            <w:vAlign w:val="center"/>
            <w:hideMark/>
          </w:tcPr>
          <w:p w14:paraId="33451DDE"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7A95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E48B8E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112</w:t>
            </w:r>
          </w:p>
        </w:tc>
        <w:tc>
          <w:tcPr>
            <w:tcW w:w="500" w:type="dxa"/>
            <w:tcBorders>
              <w:top w:val="nil"/>
              <w:left w:val="nil"/>
              <w:bottom w:val="single" w:sz="8" w:space="0" w:color="auto"/>
              <w:right w:val="single" w:sz="8" w:space="0" w:color="auto"/>
            </w:tcBorders>
            <w:vAlign w:val="center"/>
            <w:hideMark/>
          </w:tcPr>
          <w:p w14:paraId="06E93D13"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r>
      <w:tr w:rsidR="000D759F" w:rsidRPr="000D759F" w14:paraId="660F245F"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150305" w14:textId="77777777" w:rsidR="000D759F" w:rsidRPr="000D759F" w:rsidRDefault="000D759F" w:rsidP="000D759F">
            <w:pPr>
              <w:suppressAutoHyphens w:val="0"/>
              <w:jc w:val="center"/>
              <w:rPr>
                <w:rFonts w:ascii="Calibri" w:hAnsi="Calibri" w:cs="Calibri"/>
                <w:color w:val="000000"/>
                <w:kern w:val="0"/>
                <w:sz w:val="16"/>
                <w:szCs w:val="16"/>
                <w:lang w:eastAsia="en-US"/>
              </w:rPr>
            </w:pPr>
            <w:proofErr w:type="spellStart"/>
            <w:r w:rsidRPr="000D759F">
              <w:rPr>
                <w:rFonts w:ascii="Calibri" w:hAnsi="Calibri" w:cs="Calibri"/>
                <w:color w:val="000000"/>
                <w:kern w:val="0"/>
                <w:sz w:val="16"/>
                <w:szCs w:val="16"/>
                <w:lang w:eastAsia="en-US"/>
              </w:rPr>
              <w:t>peste</w:t>
            </w:r>
            <w:proofErr w:type="spellEnd"/>
            <w:r w:rsidRPr="000D759F">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121D30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A5358"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C249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4BBF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B463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97</w:t>
            </w:r>
          </w:p>
        </w:tc>
        <w:tc>
          <w:tcPr>
            <w:tcW w:w="500" w:type="dxa"/>
            <w:tcBorders>
              <w:top w:val="nil"/>
              <w:left w:val="nil"/>
              <w:bottom w:val="single" w:sz="8" w:space="0" w:color="auto"/>
              <w:right w:val="single" w:sz="8" w:space="0" w:color="auto"/>
            </w:tcBorders>
            <w:vAlign w:val="center"/>
            <w:hideMark/>
          </w:tcPr>
          <w:p w14:paraId="50D1D697"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24F8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28EE4"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240A349"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4F4EC"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4CD90"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747EE041"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E20BD"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EAC7B5"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174</w:t>
            </w:r>
          </w:p>
        </w:tc>
        <w:tc>
          <w:tcPr>
            <w:tcW w:w="500" w:type="dxa"/>
            <w:tcBorders>
              <w:top w:val="nil"/>
              <w:left w:val="nil"/>
              <w:bottom w:val="single" w:sz="8" w:space="0" w:color="auto"/>
              <w:right w:val="single" w:sz="8" w:space="0" w:color="auto"/>
            </w:tcBorders>
            <w:vAlign w:val="center"/>
            <w:hideMark/>
          </w:tcPr>
          <w:p w14:paraId="6AFC2472" w14:textId="77777777" w:rsidR="000D759F" w:rsidRPr="000D759F" w:rsidRDefault="000D759F" w:rsidP="000D759F">
            <w:pPr>
              <w:suppressAutoHyphens w:val="0"/>
              <w:jc w:val="center"/>
              <w:rPr>
                <w:rFonts w:ascii="Calibri" w:hAnsi="Calibri" w:cs="Calibri"/>
                <w:color w:val="000000"/>
                <w:kern w:val="0"/>
                <w:sz w:val="16"/>
                <w:szCs w:val="16"/>
                <w:lang w:eastAsia="en-US"/>
              </w:rPr>
            </w:pPr>
            <w:r w:rsidRPr="000D759F">
              <w:rPr>
                <w:rFonts w:ascii="Calibri" w:hAnsi="Calibri" w:cs="Calibri"/>
                <w:color w:val="000000"/>
                <w:kern w:val="0"/>
                <w:sz w:val="16"/>
                <w:szCs w:val="16"/>
                <w:lang w:eastAsia="en-US"/>
              </w:rPr>
              <w:t>0</w:t>
            </w:r>
          </w:p>
        </w:tc>
      </w:tr>
      <w:tr w:rsidR="000D759F" w:rsidRPr="000D759F" w14:paraId="54790342" w14:textId="77777777" w:rsidTr="000D759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F32D32"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519CB74"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EF762"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2854711"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E041033"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CEE30C6"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637</w:t>
            </w:r>
          </w:p>
        </w:tc>
        <w:tc>
          <w:tcPr>
            <w:tcW w:w="500" w:type="dxa"/>
            <w:tcBorders>
              <w:top w:val="nil"/>
              <w:left w:val="nil"/>
              <w:bottom w:val="single" w:sz="8" w:space="0" w:color="auto"/>
              <w:right w:val="single" w:sz="8" w:space="0" w:color="auto"/>
            </w:tcBorders>
            <w:vAlign w:val="center"/>
            <w:hideMark/>
          </w:tcPr>
          <w:p w14:paraId="78D1D0E7"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129</w:t>
            </w:r>
          </w:p>
        </w:tc>
        <w:tc>
          <w:tcPr>
            <w:tcW w:w="500" w:type="dxa"/>
            <w:tcBorders>
              <w:top w:val="nil"/>
              <w:left w:val="nil"/>
              <w:bottom w:val="single" w:sz="8" w:space="0" w:color="auto"/>
              <w:right w:val="single" w:sz="8" w:space="0" w:color="auto"/>
            </w:tcBorders>
            <w:vAlign w:val="center"/>
            <w:hideMark/>
          </w:tcPr>
          <w:p w14:paraId="244817DE"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C8737D"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98</w:t>
            </w:r>
          </w:p>
        </w:tc>
        <w:tc>
          <w:tcPr>
            <w:tcW w:w="500" w:type="dxa"/>
            <w:tcBorders>
              <w:top w:val="nil"/>
              <w:left w:val="nil"/>
              <w:bottom w:val="single" w:sz="8" w:space="0" w:color="auto"/>
              <w:right w:val="single" w:sz="8" w:space="0" w:color="auto"/>
            </w:tcBorders>
            <w:vAlign w:val="center"/>
            <w:hideMark/>
          </w:tcPr>
          <w:p w14:paraId="31038C6E"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702F21EA"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B34F28F"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462</w:t>
            </w:r>
          </w:p>
        </w:tc>
        <w:tc>
          <w:tcPr>
            <w:tcW w:w="500" w:type="dxa"/>
            <w:tcBorders>
              <w:top w:val="nil"/>
              <w:left w:val="nil"/>
              <w:bottom w:val="single" w:sz="8" w:space="0" w:color="auto"/>
              <w:right w:val="single" w:sz="8" w:space="0" w:color="auto"/>
            </w:tcBorders>
            <w:vAlign w:val="center"/>
            <w:hideMark/>
          </w:tcPr>
          <w:p w14:paraId="194A4F2A"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148</w:t>
            </w:r>
          </w:p>
        </w:tc>
        <w:tc>
          <w:tcPr>
            <w:tcW w:w="500" w:type="dxa"/>
            <w:tcBorders>
              <w:top w:val="nil"/>
              <w:left w:val="nil"/>
              <w:bottom w:val="single" w:sz="8" w:space="0" w:color="auto"/>
              <w:right w:val="single" w:sz="8" w:space="0" w:color="auto"/>
            </w:tcBorders>
            <w:vAlign w:val="center"/>
            <w:hideMark/>
          </w:tcPr>
          <w:p w14:paraId="52CBB15C"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B5FEB9D"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1216</w:t>
            </w:r>
          </w:p>
        </w:tc>
        <w:tc>
          <w:tcPr>
            <w:tcW w:w="500" w:type="dxa"/>
            <w:tcBorders>
              <w:top w:val="nil"/>
              <w:left w:val="nil"/>
              <w:bottom w:val="single" w:sz="8" w:space="0" w:color="auto"/>
              <w:right w:val="single" w:sz="8" w:space="0" w:color="auto"/>
            </w:tcBorders>
            <w:vAlign w:val="center"/>
            <w:hideMark/>
          </w:tcPr>
          <w:p w14:paraId="59DED407" w14:textId="77777777" w:rsidR="000D759F" w:rsidRPr="000D759F" w:rsidRDefault="000D759F" w:rsidP="000D759F">
            <w:pPr>
              <w:suppressAutoHyphens w:val="0"/>
              <w:jc w:val="center"/>
              <w:rPr>
                <w:rFonts w:ascii="Calibri" w:hAnsi="Calibri" w:cs="Calibri"/>
                <w:b/>
                <w:bCs/>
                <w:color w:val="000000"/>
                <w:kern w:val="0"/>
                <w:sz w:val="16"/>
                <w:szCs w:val="16"/>
                <w:lang w:eastAsia="en-US"/>
              </w:rPr>
            </w:pPr>
            <w:r w:rsidRPr="000D759F">
              <w:rPr>
                <w:rFonts w:ascii="Calibri" w:hAnsi="Calibri" w:cs="Calibri"/>
                <w:b/>
                <w:bCs/>
                <w:color w:val="000000"/>
                <w:kern w:val="0"/>
                <w:sz w:val="16"/>
                <w:szCs w:val="16"/>
                <w:lang w:eastAsia="en-US"/>
              </w:rPr>
              <w:t>306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1709E07"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0D759F">
        <w:rPr>
          <w:rFonts w:ascii="Arial" w:hAnsi="Arial" w:cs="Arial"/>
          <w:iCs/>
          <w:color w:val="000000"/>
          <w:lang w:val="ro-RO"/>
        </w:rPr>
        <w:t>4</w:t>
      </w:r>
      <w:r>
        <w:rPr>
          <w:rFonts w:ascii="Arial" w:hAnsi="Arial" w:cs="Arial"/>
          <w:iCs/>
          <w:color w:val="000000"/>
          <w:lang w:val="ro-RO"/>
        </w:rPr>
        <w:t xml:space="preserve"> persoane expuse la diferite niveluri ale zgomotului cauzat de traficul rutier pot dezvolta boli ischemice. De asemenea, </w:t>
      </w:r>
      <w:r w:rsidR="000D759F">
        <w:rPr>
          <w:rFonts w:ascii="Arial" w:hAnsi="Arial" w:cs="Arial"/>
          <w:iCs/>
          <w:color w:val="000000"/>
          <w:lang w:val="ro-RO"/>
        </w:rPr>
        <w:t>1216</w:t>
      </w:r>
      <w:r>
        <w:rPr>
          <w:rFonts w:ascii="Arial" w:hAnsi="Arial" w:cs="Arial"/>
          <w:iCs/>
          <w:color w:val="000000"/>
          <w:lang w:val="ro-RO"/>
        </w:rPr>
        <w:t xml:space="preserve"> persoane prezintă un grad ridicat de disconfort, iar </w:t>
      </w:r>
      <w:r w:rsidR="000D759F">
        <w:rPr>
          <w:rFonts w:ascii="Arial" w:hAnsi="Arial" w:cs="Arial"/>
          <w:iCs/>
          <w:color w:val="000000"/>
          <w:lang w:val="ro-RO"/>
        </w:rPr>
        <w:t>306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EC6462">
      <w:pPr>
        <w:pStyle w:val="Heading2"/>
        <w:rPr>
          <w:lang w:val="ro-RO"/>
        </w:rPr>
      </w:pPr>
      <w:bookmarkStart w:id="17" w:name="_Toc230966401"/>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7"/>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EC6462">
      <w:pPr>
        <w:pStyle w:val="Heading2"/>
        <w:rPr>
          <w:lang w:val="ro-RO"/>
        </w:rPr>
      </w:pPr>
      <w:bookmarkStart w:id="18" w:name="_Toc230966402"/>
      <w:r w:rsidRPr="00CC511B">
        <w:rPr>
          <w:lang w:val="ro-RO"/>
        </w:rPr>
        <w:t>2.</w:t>
      </w:r>
      <w:r w:rsidR="00514532">
        <w:rPr>
          <w:lang w:val="ro-RO"/>
        </w:rPr>
        <w:t>9</w:t>
      </w:r>
      <w:r w:rsidRPr="00CC511B">
        <w:rPr>
          <w:lang w:val="ro-RO"/>
        </w:rPr>
        <w:t>. Măsuri de reducere a zgomotului deja în vigoare şi proiecte în curs de elaborare</w:t>
      </w:r>
      <w:bookmarkEnd w:id="18"/>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0F56924E" w14:textId="61ABBD08" w:rsidR="00BF22CA" w:rsidRPr="00CC511B" w:rsidRDefault="00865410" w:rsidP="00865410">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EC6462">
      <w:pPr>
        <w:pStyle w:val="Heading2"/>
        <w:rPr>
          <w:lang w:val="ro-RO"/>
        </w:rPr>
      </w:pPr>
      <w:bookmarkStart w:id="19" w:name="_Toc230966403"/>
      <w:r w:rsidRPr="00CC511B">
        <w:rPr>
          <w:lang w:val="ro-RO"/>
        </w:rPr>
        <w:lastRenderedPageBreak/>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19"/>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85E3AE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865410">
        <w:rPr>
          <w:rFonts w:ascii="Arial" w:hAnsi="Arial" w:cs="Arial"/>
          <w:lang w:val="pt-BR"/>
        </w:rPr>
        <w:t>DN1_km184+000-km220+010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B7862">
        <w:rPr>
          <w:rFonts w:ascii="Arial" w:hAnsi="Arial" w:cs="Arial"/>
          <w:lang w:val="it-IT"/>
        </w:rPr>
        <w:t>1</w:t>
      </w:r>
      <w:r w:rsidR="00865410">
        <w:rPr>
          <w:rFonts w:ascii="Arial" w:hAnsi="Arial" w:cs="Arial"/>
          <w:lang w:val="it-IT"/>
        </w:rPr>
        <w:t>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lastRenderedPageBreak/>
        <w:t>Planul de acţiune</w:t>
      </w:r>
    </w:p>
    <w:p w14:paraId="2D7EEB24" w14:textId="156325D4" w:rsidR="00BF22CA" w:rsidRPr="00CC511B" w:rsidRDefault="00125C33">
      <w:pPr>
        <w:pStyle w:val="BodyTextIndent"/>
        <w:tabs>
          <w:tab w:val="left" w:pos="0"/>
        </w:tabs>
        <w:ind w:left="0" w:firstLine="0"/>
        <w:rPr>
          <w:rFonts w:ascii="Arial" w:hAnsi="Arial" w:cs="Arial"/>
          <w:b w:val="0"/>
          <w:color w:val="000000"/>
          <w:sz w:val="24"/>
          <w:szCs w:val="24"/>
          <w:lang w:val="ro-RO"/>
        </w:rPr>
      </w:pPr>
      <w:r w:rsidRPr="00865410">
        <w:rPr>
          <w:rFonts w:ascii="Arial" w:hAnsi="Arial" w:cs="Arial"/>
          <w:b w:val="0"/>
          <w:color w:val="auto"/>
          <w:sz w:val="24"/>
          <w:szCs w:val="24"/>
          <w:lang w:val="ro-RO"/>
        </w:rPr>
        <w:t xml:space="preserve">Pentru </w:t>
      </w:r>
      <w:r w:rsidR="00506A16" w:rsidRPr="00865410">
        <w:rPr>
          <w:rFonts w:ascii="Arial" w:hAnsi="Arial" w:cs="Arial"/>
          <w:b w:val="0"/>
          <w:color w:val="auto"/>
          <w:sz w:val="24"/>
          <w:szCs w:val="24"/>
          <w:lang w:val="ro-RO"/>
        </w:rPr>
        <w:t xml:space="preserve">drumul principal </w:t>
      </w:r>
      <w:r w:rsidR="00865410" w:rsidRPr="00865410">
        <w:rPr>
          <w:rFonts w:ascii="Arial" w:hAnsi="Arial" w:cs="Arial"/>
          <w:b w:val="0"/>
          <w:color w:val="auto"/>
          <w:sz w:val="24"/>
          <w:szCs w:val="24"/>
          <w:lang w:val="pt-BR"/>
        </w:rPr>
        <w:t>DN1_km184+000-km220+010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B7862">
        <w:rPr>
          <w:rFonts w:ascii="Arial" w:hAnsi="Arial" w:cs="Arial"/>
          <w:b w:val="0"/>
          <w:bCs w:val="0"/>
          <w:color w:val="auto"/>
          <w:sz w:val="24"/>
          <w:szCs w:val="24"/>
        </w:rPr>
        <w:t>1</w:t>
      </w:r>
      <w:r w:rsidR="00865410">
        <w:rPr>
          <w:rFonts w:ascii="Arial" w:hAnsi="Arial" w:cs="Arial"/>
          <w:b w:val="0"/>
          <w:bCs w:val="0"/>
          <w:color w:val="auto"/>
          <w:sz w:val="24"/>
          <w:szCs w:val="24"/>
        </w:rPr>
        <w:t>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264E3F">
        <w:rPr>
          <w:rFonts w:ascii="Arial" w:hAnsi="Arial" w:cs="Arial"/>
          <w:bCs/>
          <w:lang w:val="ro-RO"/>
        </w:rPr>
        <w:t xml:space="preserve">Tab. </w:t>
      </w:r>
      <w:r w:rsidR="00E20A7E" w:rsidRPr="00264E3F">
        <w:rPr>
          <w:rFonts w:ascii="Arial" w:hAnsi="Arial" w:cs="Arial"/>
          <w:bCs/>
          <w:lang w:val="ro-RO"/>
        </w:rPr>
        <w:t>12</w:t>
      </w:r>
      <w:r w:rsidRPr="00264E3F">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0"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137A51D"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B2724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B27248" w:rsidRPr="0038617C" w14:paraId="3BD4BB99" w14:textId="77777777" w:rsidTr="00FB10CF">
        <w:trPr>
          <w:trHeight w:val="456"/>
        </w:trPr>
        <w:tc>
          <w:tcPr>
            <w:tcW w:w="3200" w:type="dxa"/>
            <w:vMerge w:val="restart"/>
            <w:tcBorders>
              <w:top w:val="nil"/>
              <w:left w:val="single" w:sz="4" w:space="0" w:color="auto"/>
              <w:right w:val="single" w:sz="4" w:space="0" w:color="auto"/>
            </w:tcBorders>
            <w:vAlign w:val="center"/>
            <w:hideMark/>
          </w:tcPr>
          <w:p w14:paraId="2FB4E71F" w14:textId="19682FEE" w:rsidR="00B27248" w:rsidRPr="0038617C" w:rsidRDefault="00B27248"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24FE2B92" w:rsidR="00B27248" w:rsidRPr="0038617C" w:rsidRDefault="00B27248"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210+</w:t>
            </w:r>
            <w:r w:rsidR="00264E3F">
              <w:rPr>
                <w:rFonts w:ascii="Arial" w:hAnsi="Arial" w:cs="Arial"/>
                <w:color w:val="000000"/>
                <w:kern w:val="0"/>
                <w:sz w:val="18"/>
                <w:szCs w:val="18"/>
                <w:lang w:val="ro-RO" w:eastAsia="ro-RO"/>
              </w:rPr>
              <w:t>680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210+910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64140D8C" w14:textId="3D17F099" w:rsidR="00B27248" w:rsidRPr="0038617C" w:rsidRDefault="006F1277"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0,848</w:t>
            </w:r>
          </w:p>
        </w:tc>
        <w:tc>
          <w:tcPr>
            <w:tcW w:w="1800" w:type="dxa"/>
            <w:tcBorders>
              <w:top w:val="nil"/>
              <w:left w:val="nil"/>
              <w:bottom w:val="single" w:sz="4" w:space="0" w:color="auto"/>
              <w:right w:val="single" w:sz="4" w:space="0" w:color="auto"/>
            </w:tcBorders>
            <w:vAlign w:val="center"/>
            <w:hideMark/>
          </w:tcPr>
          <w:p w14:paraId="7058B28F" w14:textId="3B6B174D" w:rsidR="00B27248" w:rsidRPr="0038617C" w:rsidRDefault="00264E3F"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00B27248"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B27248" w:rsidRPr="0038617C" w:rsidRDefault="00B27248"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0BE031EA" w:rsidR="00B27248" w:rsidRPr="0038617C" w:rsidRDefault="00B27248"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070F9" w:rsidRPr="000070F9">
              <w:rPr>
                <w:rFonts w:ascii="Arial" w:hAnsi="Arial" w:cs="Arial"/>
                <w:color w:val="000000"/>
                <w:kern w:val="0"/>
                <w:sz w:val="18"/>
                <w:szCs w:val="18"/>
                <w:lang w:eastAsia="ro-RO"/>
              </w:rPr>
              <w:t>venituri</w:t>
            </w:r>
            <w:proofErr w:type="spellEnd"/>
            <w:r w:rsidR="000070F9" w:rsidRPr="000070F9">
              <w:rPr>
                <w:rFonts w:ascii="Arial" w:hAnsi="Arial" w:cs="Arial"/>
                <w:color w:val="000000"/>
                <w:kern w:val="0"/>
                <w:sz w:val="18"/>
                <w:szCs w:val="18"/>
                <w:lang w:eastAsia="ro-RO"/>
              </w:rPr>
              <w:t xml:space="preserve"> </w:t>
            </w:r>
            <w:proofErr w:type="spellStart"/>
            <w:r w:rsidR="000070F9" w:rsidRPr="000070F9">
              <w:rPr>
                <w:rFonts w:ascii="Arial" w:hAnsi="Arial" w:cs="Arial"/>
                <w:color w:val="000000"/>
                <w:kern w:val="0"/>
                <w:sz w:val="18"/>
                <w:szCs w:val="18"/>
                <w:lang w:eastAsia="ro-RO"/>
              </w:rPr>
              <w:t>proprii</w:t>
            </w:r>
            <w:proofErr w:type="spellEnd"/>
            <w:r w:rsidR="000070F9" w:rsidRPr="000070F9">
              <w:rPr>
                <w:rFonts w:ascii="Arial" w:hAnsi="Arial" w:cs="Arial"/>
                <w:color w:val="000000"/>
                <w:kern w:val="0"/>
                <w:sz w:val="18"/>
                <w:szCs w:val="18"/>
                <w:lang w:eastAsia="ro-RO"/>
              </w:rPr>
              <w:t>/</w:t>
            </w:r>
            <w:proofErr w:type="spellStart"/>
            <w:r w:rsidR="000070F9" w:rsidRPr="000070F9">
              <w:rPr>
                <w:rFonts w:ascii="Arial" w:hAnsi="Arial" w:cs="Arial"/>
                <w:color w:val="000000"/>
                <w:kern w:val="0"/>
                <w:sz w:val="18"/>
                <w:szCs w:val="18"/>
                <w:lang w:eastAsia="ro-RO"/>
              </w:rPr>
              <w:t>buget</w:t>
            </w:r>
            <w:proofErr w:type="spellEnd"/>
            <w:r w:rsidR="000070F9" w:rsidRPr="000070F9">
              <w:rPr>
                <w:rFonts w:ascii="Arial" w:hAnsi="Arial" w:cs="Arial"/>
                <w:color w:val="000000"/>
                <w:kern w:val="0"/>
                <w:sz w:val="18"/>
                <w:szCs w:val="18"/>
                <w:lang w:eastAsia="ro-RO"/>
              </w:rPr>
              <w:t xml:space="preserve"> de stat/</w:t>
            </w:r>
            <w:proofErr w:type="spellStart"/>
            <w:r w:rsidR="000070F9" w:rsidRPr="000070F9">
              <w:rPr>
                <w:rFonts w:ascii="Arial" w:hAnsi="Arial" w:cs="Arial"/>
                <w:color w:val="000000"/>
                <w:kern w:val="0"/>
                <w:sz w:val="18"/>
                <w:szCs w:val="18"/>
                <w:lang w:eastAsia="ro-RO"/>
              </w:rPr>
              <w:t>fonduri</w:t>
            </w:r>
            <w:proofErr w:type="spellEnd"/>
            <w:r w:rsidR="000070F9" w:rsidRPr="000070F9">
              <w:rPr>
                <w:rFonts w:ascii="Arial" w:hAnsi="Arial" w:cs="Arial"/>
                <w:color w:val="000000"/>
                <w:kern w:val="0"/>
                <w:sz w:val="18"/>
                <w:szCs w:val="18"/>
                <w:lang w:eastAsia="ro-RO"/>
              </w:rPr>
              <w:t xml:space="preserve"> </w:t>
            </w:r>
            <w:proofErr w:type="spellStart"/>
            <w:r w:rsidR="000070F9" w:rsidRPr="000070F9">
              <w:rPr>
                <w:rFonts w:ascii="Arial" w:hAnsi="Arial" w:cs="Arial"/>
                <w:color w:val="000000"/>
                <w:kern w:val="0"/>
                <w:sz w:val="18"/>
                <w:szCs w:val="18"/>
                <w:lang w:eastAsia="ro-RO"/>
              </w:rPr>
              <w:t>europene</w:t>
            </w:r>
            <w:proofErr w:type="spellEnd"/>
            <w:r w:rsidR="000070F9" w:rsidRPr="000070F9">
              <w:rPr>
                <w:rFonts w:ascii="Arial" w:hAnsi="Arial" w:cs="Arial"/>
                <w:color w:val="000000"/>
                <w:kern w:val="0"/>
                <w:sz w:val="18"/>
                <w:szCs w:val="18"/>
                <w:lang w:eastAsia="ro-RO"/>
              </w:rPr>
              <w:t>/</w:t>
            </w:r>
            <w:proofErr w:type="spellStart"/>
            <w:r w:rsidR="000070F9" w:rsidRPr="000070F9">
              <w:rPr>
                <w:rFonts w:ascii="Arial" w:hAnsi="Arial" w:cs="Arial"/>
                <w:color w:val="000000"/>
                <w:kern w:val="0"/>
                <w:sz w:val="18"/>
                <w:szCs w:val="18"/>
                <w:lang w:eastAsia="ro-RO"/>
              </w:rPr>
              <w:t>alte</w:t>
            </w:r>
            <w:proofErr w:type="spellEnd"/>
            <w:r w:rsidR="000070F9" w:rsidRPr="000070F9">
              <w:rPr>
                <w:rFonts w:ascii="Arial" w:hAnsi="Arial" w:cs="Arial"/>
                <w:color w:val="000000"/>
                <w:kern w:val="0"/>
                <w:sz w:val="18"/>
                <w:szCs w:val="18"/>
                <w:lang w:eastAsia="ro-RO"/>
              </w:rPr>
              <w:t xml:space="preserve"> </w:t>
            </w:r>
            <w:proofErr w:type="spellStart"/>
            <w:r w:rsidR="000070F9" w:rsidRPr="000070F9">
              <w:rPr>
                <w:rFonts w:ascii="Arial" w:hAnsi="Arial" w:cs="Arial"/>
                <w:color w:val="000000"/>
                <w:kern w:val="0"/>
                <w:sz w:val="18"/>
                <w:szCs w:val="18"/>
                <w:lang w:eastAsia="ro-RO"/>
              </w:rPr>
              <w:t>surse</w:t>
            </w:r>
            <w:proofErr w:type="spellEnd"/>
          </w:p>
        </w:tc>
      </w:tr>
      <w:tr w:rsidR="00B27248" w:rsidRPr="0038617C" w14:paraId="7AB400A6" w14:textId="77777777" w:rsidTr="00FB10CF">
        <w:trPr>
          <w:trHeight w:val="456"/>
        </w:trPr>
        <w:tc>
          <w:tcPr>
            <w:tcW w:w="3200" w:type="dxa"/>
            <w:vMerge/>
            <w:tcBorders>
              <w:left w:val="single" w:sz="4" w:space="0" w:color="auto"/>
              <w:bottom w:val="single" w:sz="4" w:space="0" w:color="auto"/>
              <w:right w:val="single" w:sz="4" w:space="0" w:color="auto"/>
            </w:tcBorders>
            <w:vAlign w:val="center"/>
            <w:hideMark/>
          </w:tcPr>
          <w:p w14:paraId="6B2DC029" w14:textId="77777777" w:rsidR="00B27248" w:rsidRPr="0038617C" w:rsidRDefault="00B27248" w:rsidP="0038617C">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531CE18" w14:textId="08307036" w:rsidR="00B27248" w:rsidRPr="0038617C" w:rsidRDefault="00B27248"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210+920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211+190</w:t>
            </w:r>
            <w:r w:rsidRPr="0038617C">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hideMark/>
          </w:tcPr>
          <w:p w14:paraId="72BC4974" w14:textId="53C6D299" w:rsidR="00B27248" w:rsidRPr="0038617C" w:rsidRDefault="00B27248"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6F1277">
              <w:rPr>
                <w:rFonts w:ascii="Arial" w:hAnsi="Arial" w:cs="Arial"/>
                <w:color w:val="000000"/>
                <w:kern w:val="0"/>
                <w:sz w:val="18"/>
                <w:szCs w:val="18"/>
                <w:lang w:val="ro-RO" w:eastAsia="ro-RO"/>
              </w:rPr>
              <w:t>0,994</w:t>
            </w:r>
          </w:p>
        </w:tc>
        <w:tc>
          <w:tcPr>
            <w:tcW w:w="1800" w:type="dxa"/>
            <w:tcBorders>
              <w:top w:val="nil"/>
              <w:left w:val="nil"/>
              <w:bottom w:val="single" w:sz="4" w:space="0" w:color="auto"/>
              <w:right w:val="single" w:sz="4" w:space="0" w:color="auto"/>
            </w:tcBorders>
            <w:vAlign w:val="center"/>
            <w:hideMark/>
          </w:tcPr>
          <w:p w14:paraId="3C5AE612" w14:textId="79D52F40" w:rsidR="00B27248" w:rsidRPr="0038617C" w:rsidRDefault="00264E3F"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00B27248"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06390EFE" w14:textId="77777777" w:rsidR="00B27248" w:rsidRPr="0038617C" w:rsidRDefault="00B27248"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600E091" w14:textId="22805021" w:rsidR="00B27248" w:rsidRPr="0038617C" w:rsidRDefault="00B27248"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070F9" w:rsidRPr="000070F9">
              <w:rPr>
                <w:rFonts w:ascii="Arial" w:hAnsi="Arial" w:cs="Arial"/>
                <w:color w:val="000000"/>
                <w:kern w:val="0"/>
                <w:sz w:val="18"/>
                <w:szCs w:val="18"/>
                <w:lang w:eastAsia="ro-RO"/>
              </w:rPr>
              <w:t>venituri</w:t>
            </w:r>
            <w:proofErr w:type="spellEnd"/>
            <w:r w:rsidR="000070F9" w:rsidRPr="000070F9">
              <w:rPr>
                <w:rFonts w:ascii="Arial" w:hAnsi="Arial" w:cs="Arial"/>
                <w:color w:val="000000"/>
                <w:kern w:val="0"/>
                <w:sz w:val="18"/>
                <w:szCs w:val="18"/>
                <w:lang w:eastAsia="ro-RO"/>
              </w:rPr>
              <w:t xml:space="preserve"> </w:t>
            </w:r>
            <w:proofErr w:type="spellStart"/>
            <w:r w:rsidR="000070F9" w:rsidRPr="000070F9">
              <w:rPr>
                <w:rFonts w:ascii="Arial" w:hAnsi="Arial" w:cs="Arial"/>
                <w:color w:val="000000"/>
                <w:kern w:val="0"/>
                <w:sz w:val="18"/>
                <w:szCs w:val="18"/>
                <w:lang w:eastAsia="ro-RO"/>
              </w:rPr>
              <w:t>proprii</w:t>
            </w:r>
            <w:proofErr w:type="spellEnd"/>
            <w:r w:rsidR="000070F9" w:rsidRPr="000070F9">
              <w:rPr>
                <w:rFonts w:ascii="Arial" w:hAnsi="Arial" w:cs="Arial"/>
                <w:color w:val="000000"/>
                <w:kern w:val="0"/>
                <w:sz w:val="18"/>
                <w:szCs w:val="18"/>
                <w:lang w:eastAsia="ro-RO"/>
              </w:rPr>
              <w:t>/</w:t>
            </w:r>
            <w:proofErr w:type="spellStart"/>
            <w:r w:rsidR="000070F9" w:rsidRPr="000070F9">
              <w:rPr>
                <w:rFonts w:ascii="Arial" w:hAnsi="Arial" w:cs="Arial"/>
                <w:color w:val="000000"/>
                <w:kern w:val="0"/>
                <w:sz w:val="18"/>
                <w:szCs w:val="18"/>
                <w:lang w:eastAsia="ro-RO"/>
              </w:rPr>
              <w:t>buget</w:t>
            </w:r>
            <w:proofErr w:type="spellEnd"/>
            <w:r w:rsidR="000070F9" w:rsidRPr="000070F9">
              <w:rPr>
                <w:rFonts w:ascii="Arial" w:hAnsi="Arial" w:cs="Arial"/>
                <w:color w:val="000000"/>
                <w:kern w:val="0"/>
                <w:sz w:val="18"/>
                <w:szCs w:val="18"/>
                <w:lang w:eastAsia="ro-RO"/>
              </w:rPr>
              <w:t xml:space="preserve"> de stat/</w:t>
            </w:r>
            <w:proofErr w:type="spellStart"/>
            <w:r w:rsidR="000070F9" w:rsidRPr="000070F9">
              <w:rPr>
                <w:rFonts w:ascii="Arial" w:hAnsi="Arial" w:cs="Arial"/>
                <w:color w:val="000000"/>
                <w:kern w:val="0"/>
                <w:sz w:val="18"/>
                <w:szCs w:val="18"/>
                <w:lang w:eastAsia="ro-RO"/>
              </w:rPr>
              <w:t>fonduri</w:t>
            </w:r>
            <w:proofErr w:type="spellEnd"/>
            <w:r w:rsidR="000070F9" w:rsidRPr="000070F9">
              <w:rPr>
                <w:rFonts w:ascii="Arial" w:hAnsi="Arial" w:cs="Arial"/>
                <w:color w:val="000000"/>
                <w:kern w:val="0"/>
                <w:sz w:val="18"/>
                <w:szCs w:val="18"/>
                <w:lang w:eastAsia="ro-RO"/>
              </w:rPr>
              <w:t xml:space="preserve"> </w:t>
            </w:r>
            <w:proofErr w:type="spellStart"/>
            <w:r w:rsidR="000070F9" w:rsidRPr="000070F9">
              <w:rPr>
                <w:rFonts w:ascii="Arial" w:hAnsi="Arial" w:cs="Arial"/>
                <w:color w:val="000000"/>
                <w:kern w:val="0"/>
                <w:sz w:val="18"/>
                <w:szCs w:val="18"/>
                <w:lang w:eastAsia="ro-RO"/>
              </w:rPr>
              <w:t>europene</w:t>
            </w:r>
            <w:proofErr w:type="spellEnd"/>
            <w:r w:rsidR="000070F9" w:rsidRPr="000070F9">
              <w:rPr>
                <w:rFonts w:ascii="Arial" w:hAnsi="Arial" w:cs="Arial"/>
                <w:color w:val="000000"/>
                <w:kern w:val="0"/>
                <w:sz w:val="18"/>
                <w:szCs w:val="18"/>
                <w:lang w:eastAsia="ro-RO"/>
              </w:rPr>
              <w:t>/</w:t>
            </w:r>
            <w:proofErr w:type="spellStart"/>
            <w:r w:rsidR="000070F9" w:rsidRPr="000070F9">
              <w:rPr>
                <w:rFonts w:ascii="Arial" w:hAnsi="Arial" w:cs="Arial"/>
                <w:color w:val="000000"/>
                <w:kern w:val="0"/>
                <w:sz w:val="18"/>
                <w:szCs w:val="18"/>
                <w:lang w:eastAsia="ro-RO"/>
              </w:rPr>
              <w:t>alte</w:t>
            </w:r>
            <w:proofErr w:type="spellEnd"/>
            <w:r w:rsidR="000070F9" w:rsidRPr="000070F9">
              <w:rPr>
                <w:rFonts w:ascii="Arial" w:hAnsi="Arial" w:cs="Arial"/>
                <w:color w:val="000000"/>
                <w:kern w:val="0"/>
                <w:sz w:val="18"/>
                <w:szCs w:val="18"/>
                <w:lang w:eastAsia="ro-RO"/>
              </w:rPr>
              <w:t xml:space="preserve"> </w:t>
            </w:r>
            <w:proofErr w:type="spellStart"/>
            <w:r w:rsidR="000070F9" w:rsidRPr="000070F9">
              <w:rPr>
                <w:rFonts w:ascii="Arial" w:hAnsi="Arial" w:cs="Arial"/>
                <w:color w:val="000000"/>
                <w:kern w:val="0"/>
                <w:sz w:val="18"/>
                <w:szCs w:val="18"/>
                <w:lang w:eastAsia="ro-RO"/>
              </w:rPr>
              <w:t>surse</w:t>
            </w:r>
            <w:proofErr w:type="spellEnd"/>
          </w:p>
        </w:tc>
      </w:tr>
      <w:tr w:rsidR="00264E3F" w:rsidRPr="0038617C" w14:paraId="3E19F737"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6B262EF" w14:textId="77777777" w:rsidR="00264E3F" w:rsidRPr="0038617C" w:rsidRDefault="00264E3F" w:rsidP="00264E3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48A135D" w14:textId="64AAD1E1" w:rsidR="00264E3F" w:rsidRPr="0038617C" w:rsidRDefault="00264E3F" w:rsidP="00264E3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Codlea</w:t>
            </w:r>
          </w:p>
        </w:tc>
        <w:tc>
          <w:tcPr>
            <w:tcW w:w="1760" w:type="dxa"/>
            <w:tcBorders>
              <w:top w:val="nil"/>
              <w:left w:val="nil"/>
              <w:bottom w:val="single" w:sz="4" w:space="0" w:color="auto"/>
              <w:right w:val="single" w:sz="4" w:space="0" w:color="auto"/>
            </w:tcBorders>
            <w:noWrap/>
            <w:vAlign w:val="center"/>
            <w:hideMark/>
          </w:tcPr>
          <w:p w14:paraId="40159487" w14:textId="307B59B8" w:rsidR="00264E3F" w:rsidRPr="0038617C" w:rsidRDefault="00264E3F" w:rsidP="00264E3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noWrap/>
            <w:vAlign w:val="center"/>
            <w:hideMark/>
          </w:tcPr>
          <w:p w14:paraId="16EFCC4C" w14:textId="072DC595" w:rsidR="00264E3F" w:rsidRPr="0038617C" w:rsidRDefault="00264E3F" w:rsidP="00264E3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087D3D81" w14:textId="69F02790" w:rsidR="00264E3F" w:rsidRDefault="00264E3F" w:rsidP="00264E3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Codlea</w:t>
            </w:r>
          </w:p>
          <w:p w14:paraId="47AD32B0" w14:textId="77777777" w:rsidR="00264E3F" w:rsidRPr="0038617C" w:rsidRDefault="00264E3F" w:rsidP="00264E3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A7E65F3" w14:textId="35313764" w:rsidR="00264E3F" w:rsidRPr="0038617C" w:rsidRDefault="000070F9" w:rsidP="000070F9">
            <w:pPr>
              <w:suppressAutoHyphens w:val="0"/>
              <w:jc w:val="center"/>
              <w:rPr>
                <w:rFonts w:ascii="Arial" w:hAnsi="Arial" w:cs="Arial"/>
                <w:color w:val="000000"/>
                <w:kern w:val="0"/>
                <w:sz w:val="18"/>
                <w:szCs w:val="18"/>
                <w:lang w:val="ro-RO" w:eastAsia="ro-RO"/>
              </w:rPr>
            </w:pPr>
            <w:proofErr w:type="spellStart"/>
            <w:r w:rsidRPr="000070F9">
              <w:rPr>
                <w:rFonts w:ascii="Arial" w:hAnsi="Arial" w:cs="Arial"/>
                <w:color w:val="000000"/>
                <w:kern w:val="0"/>
                <w:sz w:val="18"/>
                <w:szCs w:val="18"/>
                <w:lang w:eastAsia="ro-RO"/>
              </w:rPr>
              <w:t>venituri</w:t>
            </w:r>
            <w:proofErr w:type="spellEnd"/>
            <w:r w:rsidRPr="000070F9">
              <w:rPr>
                <w:rFonts w:ascii="Arial" w:hAnsi="Arial" w:cs="Arial"/>
                <w:color w:val="000000"/>
                <w:kern w:val="0"/>
                <w:sz w:val="18"/>
                <w:szCs w:val="18"/>
                <w:lang w:eastAsia="ro-RO"/>
              </w:rPr>
              <w:t xml:space="preserve"> </w:t>
            </w:r>
            <w:proofErr w:type="spellStart"/>
            <w:r w:rsidRPr="000070F9">
              <w:rPr>
                <w:rFonts w:ascii="Arial" w:hAnsi="Arial" w:cs="Arial"/>
                <w:color w:val="000000"/>
                <w:kern w:val="0"/>
                <w:sz w:val="18"/>
                <w:szCs w:val="18"/>
                <w:lang w:eastAsia="ro-RO"/>
              </w:rPr>
              <w:t>proprii</w:t>
            </w:r>
            <w:proofErr w:type="spellEnd"/>
            <w:r w:rsidRPr="000070F9">
              <w:rPr>
                <w:rFonts w:ascii="Arial" w:hAnsi="Arial" w:cs="Arial"/>
                <w:color w:val="000000"/>
                <w:kern w:val="0"/>
                <w:sz w:val="18"/>
                <w:szCs w:val="18"/>
                <w:lang w:eastAsia="ro-RO"/>
              </w:rPr>
              <w:t>/</w:t>
            </w:r>
            <w:proofErr w:type="spellStart"/>
            <w:r w:rsidRPr="000070F9">
              <w:rPr>
                <w:rFonts w:ascii="Arial" w:hAnsi="Arial" w:cs="Arial"/>
                <w:color w:val="000000"/>
                <w:kern w:val="0"/>
                <w:sz w:val="18"/>
                <w:szCs w:val="18"/>
                <w:lang w:eastAsia="ro-RO"/>
              </w:rPr>
              <w:t>buget</w:t>
            </w:r>
            <w:proofErr w:type="spellEnd"/>
            <w:r w:rsidRPr="000070F9">
              <w:rPr>
                <w:rFonts w:ascii="Arial" w:hAnsi="Arial" w:cs="Arial"/>
                <w:color w:val="000000"/>
                <w:kern w:val="0"/>
                <w:sz w:val="18"/>
                <w:szCs w:val="18"/>
                <w:lang w:eastAsia="ro-RO"/>
              </w:rPr>
              <w:t xml:space="preserve"> de stat/</w:t>
            </w:r>
            <w:proofErr w:type="spellStart"/>
            <w:r w:rsidRPr="000070F9">
              <w:rPr>
                <w:rFonts w:ascii="Arial" w:hAnsi="Arial" w:cs="Arial"/>
                <w:color w:val="000000"/>
                <w:kern w:val="0"/>
                <w:sz w:val="18"/>
                <w:szCs w:val="18"/>
                <w:lang w:eastAsia="ro-RO"/>
              </w:rPr>
              <w:t>fonduri</w:t>
            </w:r>
            <w:proofErr w:type="spellEnd"/>
            <w:r w:rsidRPr="000070F9">
              <w:rPr>
                <w:rFonts w:ascii="Arial" w:hAnsi="Arial" w:cs="Arial"/>
                <w:color w:val="000000"/>
                <w:kern w:val="0"/>
                <w:sz w:val="18"/>
                <w:szCs w:val="18"/>
                <w:lang w:eastAsia="ro-RO"/>
              </w:rPr>
              <w:t xml:space="preserve"> </w:t>
            </w:r>
            <w:proofErr w:type="spellStart"/>
            <w:r w:rsidRPr="000070F9">
              <w:rPr>
                <w:rFonts w:ascii="Arial" w:hAnsi="Arial" w:cs="Arial"/>
                <w:color w:val="000000"/>
                <w:kern w:val="0"/>
                <w:sz w:val="18"/>
                <w:szCs w:val="18"/>
                <w:lang w:eastAsia="ro-RO"/>
              </w:rPr>
              <w:t>europene</w:t>
            </w:r>
            <w:proofErr w:type="spellEnd"/>
            <w:r w:rsidRPr="000070F9">
              <w:rPr>
                <w:rFonts w:ascii="Arial" w:hAnsi="Arial" w:cs="Arial"/>
                <w:color w:val="000000"/>
                <w:kern w:val="0"/>
                <w:sz w:val="18"/>
                <w:szCs w:val="18"/>
                <w:lang w:eastAsia="ro-RO"/>
              </w:rPr>
              <w:t>/</w:t>
            </w:r>
            <w:proofErr w:type="spellStart"/>
            <w:r w:rsidRPr="000070F9">
              <w:rPr>
                <w:rFonts w:ascii="Arial" w:hAnsi="Arial" w:cs="Arial"/>
                <w:color w:val="000000"/>
                <w:kern w:val="0"/>
                <w:sz w:val="18"/>
                <w:szCs w:val="18"/>
                <w:lang w:eastAsia="ro-RO"/>
              </w:rPr>
              <w:t>alte</w:t>
            </w:r>
            <w:proofErr w:type="spellEnd"/>
            <w:r w:rsidRPr="000070F9">
              <w:rPr>
                <w:rFonts w:ascii="Arial" w:hAnsi="Arial" w:cs="Arial"/>
                <w:color w:val="000000"/>
                <w:kern w:val="0"/>
                <w:sz w:val="18"/>
                <w:szCs w:val="18"/>
                <w:lang w:eastAsia="ro-RO"/>
              </w:rPr>
              <w:t xml:space="preserve"> </w:t>
            </w:r>
            <w:proofErr w:type="spellStart"/>
            <w:r w:rsidRPr="000070F9">
              <w:rPr>
                <w:rFonts w:ascii="Arial" w:hAnsi="Arial" w:cs="Arial"/>
                <w:color w:val="000000"/>
                <w:kern w:val="0"/>
                <w:sz w:val="18"/>
                <w:szCs w:val="18"/>
                <w:lang w:eastAsia="ro-RO"/>
              </w:rPr>
              <w:t>surse</w:t>
            </w:r>
            <w:proofErr w:type="spellEnd"/>
          </w:p>
        </w:tc>
      </w:tr>
      <w:tr w:rsidR="00264E3F" w:rsidRPr="0038617C" w14:paraId="67A5A068" w14:textId="77777777" w:rsidTr="00B27248">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3C5D7F1" w14:textId="77777777" w:rsidR="00264E3F" w:rsidRPr="0038617C" w:rsidRDefault="00264E3F" w:rsidP="00264E3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7F9FB2A" w14:textId="1DAB43D8" w:rsidR="00264E3F" w:rsidRPr="0038617C" w:rsidRDefault="00264E3F" w:rsidP="00264E3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Dumbrăvița</w:t>
            </w:r>
          </w:p>
        </w:tc>
        <w:tc>
          <w:tcPr>
            <w:tcW w:w="1760" w:type="dxa"/>
            <w:tcBorders>
              <w:top w:val="nil"/>
              <w:left w:val="nil"/>
              <w:bottom w:val="single" w:sz="4" w:space="0" w:color="auto"/>
              <w:right w:val="single" w:sz="4" w:space="0" w:color="auto"/>
            </w:tcBorders>
            <w:noWrap/>
            <w:vAlign w:val="center"/>
            <w:hideMark/>
          </w:tcPr>
          <w:p w14:paraId="5C255718" w14:textId="4381DACA" w:rsidR="00264E3F" w:rsidRPr="0038617C" w:rsidRDefault="00264E3F" w:rsidP="00264E3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noWrap/>
            <w:vAlign w:val="center"/>
            <w:hideMark/>
          </w:tcPr>
          <w:p w14:paraId="1F8B0F95" w14:textId="67B35052" w:rsidR="00264E3F" w:rsidRPr="0038617C" w:rsidRDefault="00264E3F" w:rsidP="00264E3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34E19521" w14:textId="071E63F2" w:rsidR="00264E3F" w:rsidRDefault="00264E3F" w:rsidP="00264E3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Dumbrăvița</w:t>
            </w:r>
          </w:p>
          <w:p w14:paraId="4D22F033" w14:textId="77777777" w:rsidR="00264E3F" w:rsidRPr="0038617C" w:rsidRDefault="00264E3F" w:rsidP="00264E3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065ACDE" w14:textId="6E97BE56" w:rsidR="00264E3F" w:rsidRPr="0038617C" w:rsidRDefault="000070F9" w:rsidP="000070F9">
            <w:pPr>
              <w:suppressAutoHyphens w:val="0"/>
              <w:jc w:val="center"/>
              <w:rPr>
                <w:rFonts w:ascii="Arial" w:hAnsi="Arial" w:cs="Arial"/>
                <w:color w:val="000000"/>
                <w:kern w:val="0"/>
                <w:sz w:val="18"/>
                <w:szCs w:val="18"/>
                <w:lang w:val="ro-RO" w:eastAsia="ro-RO"/>
              </w:rPr>
            </w:pPr>
            <w:proofErr w:type="spellStart"/>
            <w:r w:rsidRPr="000070F9">
              <w:rPr>
                <w:rFonts w:ascii="Arial" w:hAnsi="Arial" w:cs="Arial"/>
                <w:color w:val="000000"/>
                <w:kern w:val="0"/>
                <w:sz w:val="18"/>
                <w:szCs w:val="18"/>
                <w:lang w:eastAsia="ro-RO"/>
              </w:rPr>
              <w:t>venituri</w:t>
            </w:r>
            <w:proofErr w:type="spellEnd"/>
            <w:r w:rsidRPr="000070F9">
              <w:rPr>
                <w:rFonts w:ascii="Arial" w:hAnsi="Arial" w:cs="Arial"/>
                <w:color w:val="000000"/>
                <w:kern w:val="0"/>
                <w:sz w:val="18"/>
                <w:szCs w:val="18"/>
                <w:lang w:eastAsia="ro-RO"/>
              </w:rPr>
              <w:t xml:space="preserve"> </w:t>
            </w:r>
            <w:proofErr w:type="spellStart"/>
            <w:r w:rsidRPr="000070F9">
              <w:rPr>
                <w:rFonts w:ascii="Arial" w:hAnsi="Arial" w:cs="Arial"/>
                <w:color w:val="000000"/>
                <w:kern w:val="0"/>
                <w:sz w:val="18"/>
                <w:szCs w:val="18"/>
                <w:lang w:eastAsia="ro-RO"/>
              </w:rPr>
              <w:t>proprii</w:t>
            </w:r>
            <w:proofErr w:type="spellEnd"/>
            <w:r w:rsidRPr="000070F9">
              <w:rPr>
                <w:rFonts w:ascii="Arial" w:hAnsi="Arial" w:cs="Arial"/>
                <w:color w:val="000000"/>
                <w:kern w:val="0"/>
                <w:sz w:val="18"/>
                <w:szCs w:val="18"/>
                <w:lang w:eastAsia="ro-RO"/>
              </w:rPr>
              <w:t>/</w:t>
            </w:r>
            <w:proofErr w:type="spellStart"/>
            <w:r w:rsidRPr="000070F9">
              <w:rPr>
                <w:rFonts w:ascii="Arial" w:hAnsi="Arial" w:cs="Arial"/>
                <w:color w:val="000000"/>
                <w:kern w:val="0"/>
                <w:sz w:val="18"/>
                <w:szCs w:val="18"/>
                <w:lang w:eastAsia="ro-RO"/>
              </w:rPr>
              <w:t>buget</w:t>
            </w:r>
            <w:proofErr w:type="spellEnd"/>
            <w:r w:rsidRPr="000070F9">
              <w:rPr>
                <w:rFonts w:ascii="Arial" w:hAnsi="Arial" w:cs="Arial"/>
                <w:color w:val="000000"/>
                <w:kern w:val="0"/>
                <w:sz w:val="18"/>
                <w:szCs w:val="18"/>
                <w:lang w:eastAsia="ro-RO"/>
              </w:rPr>
              <w:t xml:space="preserve"> de stat/</w:t>
            </w:r>
            <w:proofErr w:type="spellStart"/>
            <w:r w:rsidRPr="000070F9">
              <w:rPr>
                <w:rFonts w:ascii="Arial" w:hAnsi="Arial" w:cs="Arial"/>
                <w:color w:val="000000"/>
                <w:kern w:val="0"/>
                <w:sz w:val="18"/>
                <w:szCs w:val="18"/>
                <w:lang w:eastAsia="ro-RO"/>
              </w:rPr>
              <w:t>fonduri</w:t>
            </w:r>
            <w:proofErr w:type="spellEnd"/>
            <w:r w:rsidRPr="000070F9">
              <w:rPr>
                <w:rFonts w:ascii="Arial" w:hAnsi="Arial" w:cs="Arial"/>
                <w:color w:val="000000"/>
                <w:kern w:val="0"/>
                <w:sz w:val="18"/>
                <w:szCs w:val="18"/>
                <w:lang w:eastAsia="ro-RO"/>
              </w:rPr>
              <w:t xml:space="preserve"> </w:t>
            </w:r>
            <w:proofErr w:type="spellStart"/>
            <w:r w:rsidRPr="000070F9">
              <w:rPr>
                <w:rFonts w:ascii="Arial" w:hAnsi="Arial" w:cs="Arial"/>
                <w:color w:val="000000"/>
                <w:kern w:val="0"/>
                <w:sz w:val="18"/>
                <w:szCs w:val="18"/>
                <w:lang w:eastAsia="ro-RO"/>
              </w:rPr>
              <w:t>europene</w:t>
            </w:r>
            <w:proofErr w:type="spellEnd"/>
            <w:r w:rsidRPr="000070F9">
              <w:rPr>
                <w:rFonts w:ascii="Arial" w:hAnsi="Arial" w:cs="Arial"/>
                <w:color w:val="000000"/>
                <w:kern w:val="0"/>
                <w:sz w:val="18"/>
                <w:szCs w:val="18"/>
                <w:lang w:eastAsia="ro-RO"/>
              </w:rPr>
              <w:t>/</w:t>
            </w:r>
            <w:proofErr w:type="spellStart"/>
            <w:r w:rsidRPr="000070F9">
              <w:rPr>
                <w:rFonts w:ascii="Arial" w:hAnsi="Arial" w:cs="Arial"/>
                <w:color w:val="000000"/>
                <w:kern w:val="0"/>
                <w:sz w:val="18"/>
                <w:szCs w:val="18"/>
                <w:lang w:eastAsia="ro-RO"/>
              </w:rPr>
              <w:t>alte</w:t>
            </w:r>
            <w:proofErr w:type="spellEnd"/>
            <w:r w:rsidRPr="000070F9">
              <w:rPr>
                <w:rFonts w:ascii="Arial" w:hAnsi="Arial" w:cs="Arial"/>
                <w:color w:val="000000"/>
                <w:kern w:val="0"/>
                <w:sz w:val="18"/>
                <w:szCs w:val="18"/>
                <w:lang w:eastAsia="ro-RO"/>
              </w:rPr>
              <w:t xml:space="preserve"> </w:t>
            </w:r>
            <w:proofErr w:type="spellStart"/>
            <w:r w:rsidRPr="000070F9">
              <w:rPr>
                <w:rFonts w:ascii="Arial" w:hAnsi="Arial" w:cs="Arial"/>
                <w:color w:val="000000"/>
                <w:kern w:val="0"/>
                <w:sz w:val="18"/>
                <w:szCs w:val="18"/>
                <w:lang w:eastAsia="ro-RO"/>
              </w:rPr>
              <w:t>surse</w:t>
            </w:r>
            <w:proofErr w:type="spellEnd"/>
          </w:p>
        </w:tc>
      </w:tr>
      <w:tr w:rsidR="00264E3F" w:rsidRPr="0038617C" w14:paraId="78CEEEAE"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6FB18F6" w14:textId="77777777" w:rsidR="00264E3F" w:rsidRPr="0038617C" w:rsidRDefault="00264E3F" w:rsidP="00264E3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9F97845" w14:textId="7C94463E" w:rsidR="00264E3F" w:rsidRPr="0038617C" w:rsidRDefault="00264E3F" w:rsidP="00264E3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Șercaia</w:t>
            </w:r>
          </w:p>
        </w:tc>
        <w:tc>
          <w:tcPr>
            <w:tcW w:w="1760" w:type="dxa"/>
            <w:tcBorders>
              <w:top w:val="nil"/>
              <w:left w:val="nil"/>
              <w:bottom w:val="single" w:sz="4" w:space="0" w:color="auto"/>
              <w:right w:val="single" w:sz="4" w:space="0" w:color="auto"/>
            </w:tcBorders>
            <w:noWrap/>
            <w:vAlign w:val="center"/>
            <w:hideMark/>
          </w:tcPr>
          <w:p w14:paraId="7287E646" w14:textId="33CC3FCE" w:rsidR="00264E3F" w:rsidRPr="0038617C" w:rsidRDefault="00264E3F" w:rsidP="00264E3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noWrap/>
            <w:vAlign w:val="center"/>
            <w:hideMark/>
          </w:tcPr>
          <w:p w14:paraId="629A0B55" w14:textId="3DB88A4B" w:rsidR="00264E3F" w:rsidRPr="0038617C" w:rsidRDefault="00264E3F" w:rsidP="00264E3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4AB1981E" w14:textId="6301EB8D" w:rsidR="00264E3F" w:rsidRDefault="00264E3F" w:rsidP="00264E3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Șercaia</w:t>
            </w:r>
          </w:p>
          <w:p w14:paraId="1A258161" w14:textId="77777777" w:rsidR="00264E3F" w:rsidRPr="0038617C" w:rsidRDefault="00264E3F" w:rsidP="00264E3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BE12ED8" w14:textId="60D4ECBB" w:rsidR="00264E3F" w:rsidRPr="0038617C" w:rsidRDefault="000070F9" w:rsidP="000070F9">
            <w:pPr>
              <w:suppressAutoHyphens w:val="0"/>
              <w:jc w:val="center"/>
              <w:rPr>
                <w:rFonts w:ascii="Arial" w:hAnsi="Arial" w:cs="Arial"/>
                <w:color w:val="000000"/>
                <w:kern w:val="0"/>
                <w:sz w:val="18"/>
                <w:szCs w:val="18"/>
                <w:lang w:val="ro-RO" w:eastAsia="ro-RO"/>
              </w:rPr>
            </w:pPr>
            <w:proofErr w:type="spellStart"/>
            <w:r w:rsidRPr="000070F9">
              <w:rPr>
                <w:rFonts w:ascii="Arial" w:hAnsi="Arial" w:cs="Arial"/>
                <w:color w:val="000000"/>
                <w:kern w:val="0"/>
                <w:sz w:val="18"/>
                <w:szCs w:val="18"/>
                <w:lang w:eastAsia="ro-RO"/>
              </w:rPr>
              <w:t>venituri</w:t>
            </w:r>
            <w:proofErr w:type="spellEnd"/>
            <w:r w:rsidRPr="000070F9">
              <w:rPr>
                <w:rFonts w:ascii="Arial" w:hAnsi="Arial" w:cs="Arial"/>
                <w:color w:val="000000"/>
                <w:kern w:val="0"/>
                <w:sz w:val="18"/>
                <w:szCs w:val="18"/>
                <w:lang w:eastAsia="ro-RO"/>
              </w:rPr>
              <w:t xml:space="preserve"> </w:t>
            </w:r>
            <w:proofErr w:type="spellStart"/>
            <w:r w:rsidRPr="000070F9">
              <w:rPr>
                <w:rFonts w:ascii="Arial" w:hAnsi="Arial" w:cs="Arial"/>
                <w:color w:val="000000"/>
                <w:kern w:val="0"/>
                <w:sz w:val="18"/>
                <w:szCs w:val="18"/>
                <w:lang w:eastAsia="ro-RO"/>
              </w:rPr>
              <w:t>proprii</w:t>
            </w:r>
            <w:proofErr w:type="spellEnd"/>
            <w:r w:rsidRPr="000070F9">
              <w:rPr>
                <w:rFonts w:ascii="Arial" w:hAnsi="Arial" w:cs="Arial"/>
                <w:color w:val="000000"/>
                <w:kern w:val="0"/>
                <w:sz w:val="18"/>
                <w:szCs w:val="18"/>
                <w:lang w:eastAsia="ro-RO"/>
              </w:rPr>
              <w:t>/</w:t>
            </w:r>
            <w:proofErr w:type="spellStart"/>
            <w:r w:rsidRPr="000070F9">
              <w:rPr>
                <w:rFonts w:ascii="Arial" w:hAnsi="Arial" w:cs="Arial"/>
                <w:color w:val="000000"/>
                <w:kern w:val="0"/>
                <w:sz w:val="18"/>
                <w:szCs w:val="18"/>
                <w:lang w:eastAsia="ro-RO"/>
              </w:rPr>
              <w:t>buget</w:t>
            </w:r>
            <w:proofErr w:type="spellEnd"/>
            <w:r w:rsidRPr="000070F9">
              <w:rPr>
                <w:rFonts w:ascii="Arial" w:hAnsi="Arial" w:cs="Arial"/>
                <w:color w:val="000000"/>
                <w:kern w:val="0"/>
                <w:sz w:val="18"/>
                <w:szCs w:val="18"/>
                <w:lang w:eastAsia="ro-RO"/>
              </w:rPr>
              <w:t xml:space="preserve"> de stat/</w:t>
            </w:r>
            <w:proofErr w:type="spellStart"/>
            <w:r w:rsidRPr="000070F9">
              <w:rPr>
                <w:rFonts w:ascii="Arial" w:hAnsi="Arial" w:cs="Arial"/>
                <w:color w:val="000000"/>
                <w:kern w:val="0"/>
                <w:sz w:val="18"/>
                <w:szCs w:val="18"/>
                <w:lang w:eastAsia="ro-RO"/>
              </w:rPr>
              <w:t>fonduri</w:t>
            </w:r>
            <w:proofErr w:type="spellEnd"/>
            <w:r w:rsidRPr="000070F9">
              <w:rPr>
                <w:rFonts w:ascii="Arial" w:hAnsi="Arial" w:cs="Arial"/>
                <w:color w:val="000000"/>
                <w:kern w:val="0"/>
                <w:sz w:val="18"/>
                <w:szCs w:val="18"/>
                <w:lang w:eastAsia="ro-RO"/>
              </w:rPr>
              <w:t xml:space="preserve"> </w:t>
            </w:r>
            <w:proofErr w:type="spellStart"/>
            <w:r w:rsidRPr="000070F9">
              <w:rPr>
                <w:rFonts w:ascii="Arial" w:hAnsi="Arial" w:cs="Arial"/>
                <w:color w:val="000000"/>
                <w:kern w:val="0"/>
                <w:sz w:val="18"/>
                <w:szCs w:val="18"/>
                <w:lang w:eastAsia="ro-RO"/>
              </w:rPr>
              <w:t>europene</w:t>
            </w:r>
            <w:proofErr w:type="spellEnd"/>
            <w:r w:rsidRPr="000070F9">
              <w:rPr>
                <w:rFonts w:ascii="Arial" w:hAnsi="Arial" w:cs="Arial"/>
                <w:color w:val="000000"/>
                <w:kern w:val="0"/>
                <w:sz w:val="18"/>
                <w:szCs w:val="18"/>
                <w:lang w:eastAsia="ro-RO"/>
              </w:rPr>
              <w:t>/</w:t>
            </w:r>
            <w:proofErr w:type="spellStart"/>
            <w:r w:rsidRPr="000070F9">
              <w:rPr>
                <w:rFonts w:ascii="Arial" w:hAnsi="Arial" w:cs="Arial"/>
                <w:color w:val="000000"/>
                <w:kern w:val="0"/>
                <w:sz w:val="18"/>
                <w:szCs w:val="18"/>
                <w:lang w:eastAsia="ro-RO"/>
              </w:rPr>
              <w:t>alte</w:t>
            </w:r>
            <w:proofErr w:type="spellEnd"/>
            <w:r w:rsidRPr="000070F9">
              <w:rPr>
                <w:rFonts w:ascii="Arial" w:hAnsi="Arial" w:cs="Arial"/>
                <w:color w:val="000000"/>
                <w:kern w:val="0"/>
                <w:sz w:val="18"/>
                <w:szCs w:val="18"/>
                <w:lang w:eastAsia="ro-RO"/>
              </w:rPr>
              <w:t xml:space="preserve"> </w:t>
            </w:r>
            <w:proofErr w:type="spellStart"/>
            <w:r w:rsidRPr="000070F9">
              <w:rPr>
                <w:rFonts w:ascii="Arial" w:hAnsi="Arial" w:cs="Arial"/>
                <w:color w:val="000000"/>
                <w:kern w:val="0"/>
                <w:sz w:val="18"/>
                <w:szCs w:val="18"/>
                <w:lang w:eastAsia="ro-RO"/>
              </w:rPr>
              <w:t>surse</w:t>
            </w:r>
            <w:proofErr w:type="spellEnd"/>
          </w:p>
        </w:tc>
      </w:tr>
    </w:tbl>
    <w:p w14:paraId="266DA261" w14:textId="77777777" w:rsidR="00942814" w:rsidRDefault="00942814" w:rsidP="00FC534B">
      <w:pPr>
        <w:suppressAutoHyphens w:val="0"/>
        <w:jc w:val="center"/>
        <w:rPr>
          <w:rFonts w:ascii="Arial" w:hAnsi="Arial" w:cs="Arial"/>
          <w:b/>
          <w:lang w:val="ro-RO"/>
        </w:rPr>
      </w:pPr>
    </w:p>
    <w:p w14:paraId="23F9F567" w14:textId="77777777" w:rsidR="00B27248" w:rsidRDefault="00B27248" w:rsidP="00FC534B">
      <w:pPr>
        <w:suppressAutoHyphens w:val="0"/>
        <w:jc w:val="center"/>
        <w:rPr>
          <w:rFonts w:ascii="Arial" w:hAnsi="Arial" w:cs="Arial"/>
          <w:b/>
          <w:lang w:val="ro-RO"/>
        </w:rPr>
      </w:pPr>
    </w:p>
    <w:p w14:paraId="60DE67E8" w14:textId="77777777" w:rsidR="00B27248" w:rsidRDefault="00B27248" w:rsidP="00FC534B">
      <w:pPr>
        <w:suppressAutoHyphens w:val="0"/>
        <w:jc w:val="center"/>
        <w:rPr>
          <w:rFonts w:ascii="Arial" w:hAnsi="Arial" w:cs="Arial"/>
          <w:b/>
          <w:lang w:val="ro-RO"/>
        </w:rPr>
        <w:sectPr w:rsidR="00B27248" w:rsidSect="00CC10EB">
          <w:pgSz w:w="16838" w:h="11906" w:orient="landscape"/>
          <w:pgMar w:top="2552" w:right="2410" w:bottom="1134" w:left="1140" w:header="709" w:footer="618" w:gutter="0"/>
          <w:cols w:space="720"/>
          <w:docGrid w:linePitch="326"/>
        </w:sectPr>
      </w:pPr>
    </w:p>
    <w:p w14:paraId="6D9E24F4" w14:textId="77777777" w:rsidR="00EF7B69" w:rsidRDefault="00EF7B69">
      <w:pPr>
        <w:autoSpaceDE w:val="0"/>
        <w:jc w:val="both"/>
        <w:rPr>
          <w:rFonts w:ascii="Arial" w:hAnsi="Arial" w:cs="Arial"/>
          <w:b/>
          <w:lang w:val="ro-RO"/>
        </w:rPr>
      </w:pPr>
    </w:p>
    <w:bookmarkEnd w:id="20"/>
    <w:p w14:paraId="2E82F28B" w14:textId="77777777" w:rsidR="008C450D" w:rsidRPr="00CC511B" w:rsidRDefault="008C450D">
      <w:pPr>
        <w:autoSpaceDE w:val="0"/>
        <w:jc w:val="both"/>
        <w:rPr>
          <w:rFonts w:ascii="Arial" w:hAnsi="Arial" w:cs="Arial"/>
          <w:color w:val="000000"/>
          <w:lang w:val="ro-RO"/>
        </w:rPr>
      </w:pPr>
    </w:p>
    <w:p w14:paraId="709F85D3" w14:textId="6BC7F560" w:rsidR="00BF22CA" w:rsidRPr="00CC511B" w:rsidRDefault="00125C33">
      <w:pPr>
        <w:autoSpaceDE w:val="0"/>
        <w:jc w:val="both"/>
        <w:rPr>
          <w:rFonts w:ascii="Arial" w:hAnsi="Arial" w:cs="Arial"/>
          <w:lang w:val="ro-RO"/>
        </w:rPr>
      </w:pPr>
      <w:r w:rsidRPr="00264E3F">
        <w:rPr>
          <w:rFonts w:ascii="Arial" w:hAnsi="Arial" w:cs="Arial"/>
          <w:lang w:val="ro-RO"/>
        </w:rPr>
        <w:t xml:space="preserve">Aplicarea combinată a </w:t>
      </w:r>
      <w:r w:rsidR="003E2CED" w:rsidRPr="00264E3F">
        <w:rPr>
          <w:rFonts w:ascii="Arial" w:hAnsi="Arial" w:cs="Arial"/>
          <w:lang w:val="ro-RO"/>
        </w:rPr>
        <w:t>acestor m</w:t>
      </w:r>
      <w:r w:rsidR="003E2CED" w:rsidRPr="00264E3F">
        <w:rPr>
          <w:rFonts w:ascii="Arial" w:hAnsi="Arial" w:cs="Arial"/>
          <w:color w:val="000000"/>
          <w:lang w:val="ro-RO"/>
        </w:rPr>
        <w:t>ă</w:t>
      </w:r>
      <w:r w:rsidR="003E2CED" w:rsidRPr="00264E3F">
        <w:rPr>
          <w:rFonts w:ascii="Arial" w:hAnsi="Arial" w:cs="Arial"/>
          <w:lang w:val="ro-RO"/>
        </w:rPr>
        <w:t>suri şi proiecte</w:t>
      </w:r>
      <w:r w:rsidRPr="00264E3F">
        <w:rPr>
          <w:rFonts w:ascii="Arial" w:hAnsi="Arial" w:cs="Arial"/>
          <w:lang w:val="ro-RO"/>
        </w:rPr>
        <w:t xml:space="preserve"> propuse reprezintă varianta recomandată de către elaboratorul acestui </w:t>
      </w:r>
      <w:r w:rsidR="003E2CED" w:rsidRPr="00264E3F">
        <w:rPr>
          <w:rFonts w:ascii="Arial" w:hAnsi="Arial" w:cs="Arial"/>
          <w:lang w:val="ro-RO"/>
        </w:rPr>
        <w:t>plan de acţiune</w:t>
      </w:r>
      <w:r w:rsidRPr="00264E3F">
        <w:rPr>
          <w:rFonts w:ascii="Arial" w:hAnsi="Arial" w:cs="Arial"/>
          <w:color w:val="000000"/>
          <w:lang w:val="ro-RO"/>
        </w:rPr>
        <w:t xml:space="preserve"> pentru maximizarea efectelor de reducere a zgomotului </w:t>
      </w:r>
      <w:r w:rsidR="0038617C" w:rsidRPr="00264E3F">
        <w:rPr>
          <w:rFonts w:ascii="Arial" w:hAnsi="Arial" w:cs="Arial"/>
          <w:color w:val="000000"/>
          <w:lang w:val="ro-RO"/>
        </w:rPr>
        <w:t xml:space="preserve">pentru sectorul de drum principal </w:t>
      </w:r>
      <w:r w:rsidR="004D13D3" w:rsidRPr="00264E3F">
        <w:rPr>
          <w:rFonts w:ascii="Arial" w:hAnsi="Arial" w:cs="Arial"/>
          <w:lang w:val="pt-BR"/>
        </w:rPr>
        <w:t>DN1_km184+000-km220+010</w:t>
      </w:r>
      <w:r w:rsidRPr="00264E3F">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C059DF"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C059DF" w:rsidRPr="00CC511B" w:rsidRDefault="00C059DF" w:rsidP="00C059D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AE08AAC" w:rsidR="00C059DF" w:rsidRPr="00CC511B" w:rsidRDefault="00C059DF" w:rsidP="00C059D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A5D5855" w:rsidR="00C059DF" w:rsidRPr="00CC511B" w:rsidRDefault="00C059DF" w:rsidP="00C059DF">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57B54B3" w:rsidR="00C059DF" w:rsidRPr="00CC511B" w:rsidRDefault="00C059DF" w:rsidP="00C059D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E1BDE51" w:rsidR="00C059DF" w:rsidRPr="00CC511B" w:rsidRDefault="00C059DF" w:rsidP="00C059D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462F823" w:rsidR="00C059DF" w:rsidRPr="00CC511B" w:rsidRDefault="00C059DF" w:rsidP="00C059D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D42100B" w:rsidR="00C059DF" w:rsidRPr="00CC511B" w:rsidRDefault="00C059DF" w:rsidP="00C059DF">
            <w:pPr>
              <w:jc w:val="center"/>
              <w:rPr>
                <w:lang w:val="ro-RO"/>
              </w:rPr>
            </w:pPr>
            <w:r w:rsidRPr="00CC511B">
              <w:rPr>
                <w:rFonts w:ascii="Arial" w:hAnsi="Arial" w:cs="Arial"/>
                <w:b/>
                <w:bCs/>
                <w:sz w:val="20"/>
                <w:szCs w:val="20"/>
                <w:lang w:val="ro-RO"/>
              </w:rPr>
              <w:t>&gt; 75</w:t>
            </w:r>
          </w:p>
        </w:tc>
      </w:tr>
      <w:tr w:rsidR="00EB115E"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EB115E" w:rsidRPr="00CC511B" w:rsidRDefault="00EB115E" w:rsidP="00EB115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3318AB1" w:rsidR="00EB115E" w:rsidRPr="00CC511B" w:rsidRDefault="00EB115E" w:rsidP="00EB115E">
            <w:pPr>
              <w:jc w:val="center"/>
              <w:rPr>
                <w:rFonts w:ascii="Arial" w:hAnsi="Arial" w:cs="Arial"/>
                <w:sz w:val="20"/>
                <w:szCs w:val="20"/>
                <w:lang w:val="ro-RO"/>
              </w:rPr>
            </w:pPr>
            <w:r>
              <w:rPr>
                <w:rFonts w:ascii="Arial" w:hAnsi="Arial" w:cs="Arial"/>
                <w:color w:val="000000"/>
                <w:sz w:val="20"/>
                <w:szCs w:val="20"/>
              </w:rPr>
              <w:t>720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EA29001" w:rsidR="00EB115E" w:rsidRDefault="00EB115E" w:rsidP="00EB115E">
            <w:pPr>
              <w:jc w:val="center"/>
              <w:rPr>
                <w:rFonts w:ascii="Arial" w:hAnsi="Arial" w:cs="Arial"/>
                <w:sz w:val="20"/>
                <w:szCs w:val="20"/>
                <w:lang w:val="ro-RO"/>
              </w:rPr>
            </w:pPr>
            <w:r>
              <w:rPr>
                <w:rFonts w:ascii="Arial" w:hAnsi="Arial" w:cs="Arial"/>
                <w:color w:val="000000"/>
                <w:sz w:val="20"/>
                <w:szCs w:val="20"/>
              </w:rPr>
              <w:t>597</w:t>
            </w:r>
          </w:p>
        </w:tc>
        <w:tc>
          <w:tcPr>
            <w:tcW w:w="1077" w:type="dxa"/>
            <w:tcBorders>
              <w:top w:val="single" w:sz="4" w:space="0" w:color="000000"/>
              <w:left w:val="single" w:sz="4" w:space="0" w:color="000000"/>
              <w:bottom w:val="single" w:sz="4" w:space="0" w:color="000000"/>
            </w:tcBorders>
            <w:vAlign w:val="center"/>
          </w:tcPr>
          <w:p w14:paraId="3A44181F" w14:textId="2D7B38D3" w:rsidR="00EB115E" w:rsidRPr="00CC511B" w:rsidRDefault="00EB115E" w:rsidP="00EB115E">
            <w:pPr>
              <w:jc w:val="center"/>
              <w:rPr>
                <w:rFonts w:ascii="Arial" w:hAnsi="Arial" w:cs="Arial"/>
                <w:sz w:val="20"/>
                <w:szCs w:val="20"/>
                <w:lang w:val="ro-RO"/>
              </w:rPr>
            </w:pPr>
            <w:r>
              <w:rPr>
                <w:rFonts w:ascii="Arial" w:hAnsi="Arial" w:cs="Arial"/>
                <w:color w:val="000000"/>
                <w:sz w:val="20"/>
                <w:szCs w:val="20"/>
              </w:rPr>
              <w:t>1014</w:t>
            </w:r>
          </w:p>
        </w:tc>
        <w:tc>
          <w:tcPr>
            <w:tcW w:w="1078" w:type="dxa"/>
            <w:tcBorders>
              <w:top w:val="single" w:sz="4" w:space="0" w:color="000000"/>
              <w:left w:val="single" w:sz="4" w:space="0" w:color="000000"/>
              <w:bottom w:val="single" w:sz="4" w:space="0" w:color="000000"/>
            </w:tcBorders>
            <w:vAlign w:val="center"/>
          </w:tcPr>
          <w:p w14:paraId="615E341A" w14:textId="6B3FD4E9" w:rsidR="00EB115E" w:rsidRPr="00CC511B" w:rsidRDefault="00EB115E" w:rsidP="00EB115E">
            <w:pPr>
              <w:jc w:val="center"/>
              <w:rPr>
                <w:rFonts w:ascii="Arial" w:hAnsi="Arial" w:cs="Arial"/>
                <w:sz w:val="20"/>
                <w:szCs w:val="20"/>
                <w:lang w:val="ro-RO"/>
              </w:rPr>
            </w:pPr>
            <w:r>
              <w:rPr>
                <w:rFonts w:ascii="Arial" w:hAnsi="Arial" w:cs="Arial"/>
                <w:color w:val="000000"/>
                <w:sz w:val="20"/>
                <w:szCs w:val="20"/>
              </w:rPr>
              <w:t>249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AD7DBD2" w:rsidR="00EB115E" w:rsidRPr="00CC511B" w:rsidRDefault="00EB115E" w:rsidP="00EB115E">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618AD6E" w:rsidR="00EB115E" w:rsidRPr="00CC511B" w:rsidRDefault="00EB115E" w:rsidP="00EB115E">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C059DF" w:rsidRPr="00CC511B" w14:paraId="3A0A6C2B" w14:textId="77777777" w:rsidTr="00496058">
        <w:trPr>
          <w:jc w:val="center"/>
        </w:trPr>
        <w:tc>
          <w:tcPr>
            <w:tcW w:w="2088" w:type="dxa"/>
            <w:tcBorders>
              <w:top w:val="single" w:sz="4" w:space="0" w:color="000000"/>
              <w:left w:val="single" w:sz="4" w:space="0" w:color="000000"/>
              <w:bottom w:val="single" w:sz="4" w:space="0" w:color="000000"/>
            </w:tcBorders>
          </w:tcPr>
          <w:p w14:paraId="70B5B6C4" w14:textId="77777777" w:rsidR="00C059DF" w:rsidRPr="00CC511B" w:rsidRDefault="00C059DF" w:rsidP="00C059D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5BD4344" w:rsidR="00C059DF" w:rsidRPr="00CC511B" w:rsidRDefault="00C059DF" w:rsidP="00C059DF">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169E418" w:rsidR="00C059DF" w:rsidRPr="00CC511B" w:rsidRDefault="00C059DF" w:rsidP="00C059DF">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0417587" w:rsidR="00C059DF" w:rsidRPr="00CC511B" w:rsidRDefault="00C059DF" w:rsidP="00C059D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7F4D23A7" w:rsidR="00C059DF" w:rsidRPr="00CC511B" w:rsidRDefault="00C059DF" w:rsidP="00C059D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E66FB7D" w:rsidR="00C059DF" w:rsidRPr="00CC511B" w:rsidRDefault="00C059DF" w:rsidP="00C059D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C56F0C8" w:rsidR="00C059DF" w:rsidRPr="00CC511B" w:rsidRDefault="00C059DF" w:rsidP="00C059DF">
            <w:pPr>
              <w:jc w:val="center"/>
              <w:rPr>
                <w:lang w:val="ro-RO"/>
              </w:rPr>
            </w:pPr>
            <w:r w:rsidRPr="00CC511B">
              <w:rPr>
                <w:rFonts w:ascii="Arial" w:hAnsi="Arial" w:cs="Arial"/>
                <w:b/>
                <w:bCs/>
                <w:sz w:val="20"/>
                <w:szCs w:val="20"/>
                <w:lang w:val="ro-RO"/>
              </w:rPr>
              <w:t>&gt; 70</w:t>
            </w:r>
          </w:p>
        </w:tc>
      </w:tr>
      <w:tr w:rsidR="00EB115E"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EB115E" w:rsidRPr="00CC511B" w:rsidRDefault="00EB115E" w:rsidP="00EB115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97536A1" w:rsidR="00EB115E" w:rsidRPr="00CC511B" w:rsidRDefault="00EB115E" w:rsidP="00EB115E">
            <w:pPr>
              <w:snapToGrid w:val="0"/>
              <w:jc w:val="center"/>
              <w:rPr>
                <w:rFonts w:ascii="Arial" w:hAnsi="Arial" w:cs="Arial"/>
                <w:sz w:val="20"/>
                <w:szCs w:val="20"/>
                <w:lang w:val="ro-RO"/>
              </w:rPr>
            </w:pPr>
            <w:r>
              <w:rPr>
                <w:rFonts w:ascii="Arial" w:hAnsi="Arial" w:cs="Arial"/>
                <w:color w:val="000000"/>
                <w:sz w:val="20"/>
                <w:szCs w:val="20"/>
              </w:rPr>
              <w:t>549</w:t>
            </w:r>
          </w:p>
        </w:tc>
        <w:tc>
          <w:tcPr>
            <w:tcW w:w="1077" w:type="dxa"/>
            <w:tcBorders>
              <w:top w:val="single" w:sz="4" w:space="0" w:color="000000"/>
              <w:left w:val="single" w:sz="4" w:space="0" w:color="000000"/>
              <w:bottom w:val="single" w:sz="4" w:space="0" w:color="000000"/>
            </w:tcBorders>
            <w:vAlign w:val="center"/>
          </w:tcPr>
          <w:p w14:paraId="4853F071" w14:textId="40BD8419" w:rsidR="00EB115E" w:rsidRPr="00CC511B" w:rsidRDefault="00EB115E" w:rsidP="00EB115E">
            <w:pPr>
              <w:snapToGrid w:val="0"/>
              <w:jc w:val="center"/>
              <w:rPr>
                <w:rFonts w:ascii="Arial" w:hAnsi="Arial" w:cs="Arial"/>
                <w:sz w:val="20"/>
                <w:szCs w:val="20"/>
                <w:lang w:val="ro-RO"/>
              </w:rPr>
            </w:pPr>
            <w:r>
              <w:rPr>
                <w:rFonts w:ascii="Arial" w:hAnsi="Arial" w:cs="Arial"/>
                <w:color w:val="000000"/>
                <w:sz w:val="20"/>
                <w:szCs w:val="20"/>
              </w:rPr>
              <w:t>953</w:t>
            </w:r>
          </w:p>
        </w:tc>
        <w:tc>
          <w:tcPr>
            <w:tcW w:w="1076" w:type="dxa"/>
            <w:tcBorders>
              <w:top w:val="single" w:sz="4" w:space="0" w:color="000000"/>
              <w:left w:val="single" w:sz="4" w:space="0" w:color="000000"/>
              <w:bottom w:val="single" w:sz="4" w:space="0" w:color="000000"/>
            </w:tcBorders>
            <w:vAlign w:val="center"/>
          </w:tcPr>
          <w:p w14:paraId="573BEACD" w14:textId="41819179" w:rsidR="00EB115E" w:rsidRPr="00CC511B" w:rsidRDefault="00EB115E" w:rsidP="00EB115E">
            <w:pPr>
              <w:snapToGrid w:val="0"/>
              <w:jc w:val="center"/>
              <w:rPr>
                <w:rFonts w:ascii="Arial" w:hAnsi="Arial" w:cs="Arial"/>
                <w:sz w:val="20"/>
                <w:szCs w:val="20"/>
                <w:lang w:val="ro-RO"/>
              </w:rPr>
            </w:pPr>
            <w:r>
              <w:rPr>
                <w:rFonts w:ascii="Arial" w:hAnsi="Arial" w:cs="Arial"/>
                <w:color w:val="000000"/>
                <w:sz w:val="20"/>
                <w:szCs w:val="20"/>
              </w:rPr>
              <w:t>662</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2B6AB92" w:rsidR="00EB115E" w:rsidRPr="00CC511B" w:rsidRDefault="00EB115E" w:rsidP="00EB115E">
            <w:pPr>
              <w:snapToGrid w:val="0"/>
              <w:jc w:val="center"/>
              <w:rPr>
                <w:rFonts w:ascii="Arial" w:hAnsi="Arial" w:cs="Arial"/>
                <w:sz w:val="20"/>
                <w:szCs w:val="20"/>
                <w:lang w:val="ro-RO"/>
              </w:rPr>
            </w:pPr>
            <w:r>
              <w:rPr>
                <w:rFonts w:ascii="Arial" w:hAnsi="Arial" w:cs="Arial"/>
                <w:color w:val="000000"/>
                <w:sz w:val="20"/>
                <w:szCs w:val="20"/>
              </w:rPr>
              <w:t>35</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4E0C6FF" w:rsidR="00EB115E" w:rsidRPr="00CC511B" w:rsidRDefault="00EB115E" w:rsidP="00EB115E">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E3EFF00" w:rsidR="00EB115E" w:rsidRPr="00CC511B" w:rsidRDefault="00EB115E" w:rsidP="00EB115E">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4D13D3"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4D13D3" w:rsidRPr="00CC511B" w:rsidRDefault="004D13D3" w:rsidP="004D13D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5D345B1" w:rsidR="004D13D3" w:rsidRPr="00115A57" w:rsidRDefault="004D13D3" w:rsidP="004D13D3">
            <w:pPr>
              <w:suppressAutoHyphens w:val="0"/>
              <w:jc w:val="center"/>
              <w:rPr>
                <w:rFonts w:ascii="Arial" w:hAnsi="Arial" w:cs="Arial"/>
                <w:kern w:val="0"/>
                <w:sz w:val="20"/>
                <w:szCs w:val="20"/>
                <w:lang w:eastAsia="ro-RO"/>
              </w:rPr>
            </w:pPr>
            <w:r>
              <w:rPr>
                <w:rFonts w:ascii="Arial" w:hAnsi="Arial" w:cs="Arial"/>
                <w:color w:val="000000"/>
                <w:sz w:val="20"/>
                <w:szCs w:val="20"/>
              </w:rPr>
              <w:t>1633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077201F" w:rsidR="004D13D3" w:rsidRDefault="004D13D3" w:rsidP="004D13D3">
            <w:pPr>
              <w:suppressAutoHyphens w:val="0"/>
              <w:jc w:val="center"/>
              <w:rPr>
                <w:rFonts w:ascii="Arial" w:hAnsi="Arial" w:cs="Arial"/>
                <w:color w:val="000000"/>
                <w:sz w:val="18"/>
                <w:szCs w:val="18"/>
              </w:rPr>
            </w:pPr>
            <w:r>
              <w:rPr>
                <w:rFonts w:ascii="Arial" w:hAnsi="Arial" w:cs="Arial"/>
                <w:color w:val="000000"/>
                <w:sz w:val="18"/>
                <w:szCs w:val="18"/>
              </w:rPr>
              <w:t>1107</w:t>
            </w:r>
          </w:p>
        </w:tc>
        <w:tc>
          <w:tcPr>
            <w:tcW w:w="990" w:type="dxa"/>
            <w:tcBorders>
              <w:top w:val="single" w:sz="4" w:space="0" w:color="000000"/>
              <w:left w:val="single" w:sz="4" w:space="0" w:color="000000"/>
              <w:bottom w:val="single" w:sz="4" w:space="0" w:color="000000"/>
            </w:tcBorders>
            <w:vAlign w:val="center"/>
          </w:tcPr>
          <w:p w14:paraId="134D008D" w14:textId="4ED82E66" w:rsidR="004D13D3" w:rsidRPr="00115A57" w:rsidRDefault="004D13D3" w:rsidP="004D13D3">
            <w:pPr>
              <w:suppressAutoHyphens w:val="0"/>
              <w:jc w:val="center"/>
              <w:rPr>
                <w:rFonts w:ascii="Arial" w:hAnsi="Arial" w:cs="Arial"/>
                <w:kern w:val="0"/>
                <w:sz w:val="20"/>
                <w:szCs w:val="20"/>
                <w:lang w:eastAsia="ro-RO"/>
              </w:rPr>
            </w:pPr>
            <w:r>
              <w:rPr>
                <w:rFonts w:ascii="Arial" w:hAnsi="Arial" w:cs="Arial"/>
                <w:color w:val="000000"/>
                <w:sz w:val="20"/>
                <w:szCs w:val="20"/>
              </w:rPr>
              <w:t>554</w:t>
            </w:r>
          </w:p>
        </w:tc>
        <w:tc>
          <w:tcPr>
            <w:tcW w:w="990" w:type="dxa"/>
            <w:tcBorders>
              <w:top w:val="single" w:sz="4" w:space="0" w:color="000000"/>
              <w:left w:val="single" w:sz="4" w:space="0" w:color="000000"/>
              <w:bottom w:val="single" w:sz="4" w:space="0" w:color="000000"/>
            </w:tcBorders>
            <w:vAlign w:val="center"/>
          </w:tcPr>
          <w:p w14:paraId="0C1ACFE8" w14:textId="775341C5" w:rsidR="004D13D3" w:rsidRPr="00115A57" w:rsidRDefault="004D13D3" w:rsidP="004D13D3">
            <w:pPr>
              <w:suppressAutoHyphens w:val="0"/>
              <w:jc w:val="center"/>
              <w:rPr>
                <w:rFonts w:ascii="Arial" w:hAnsi="Arial" w:cs="Arial"/>
                <w:kern w:val="0"/>
                <w:sz w:val="20"/>
                <w:szCs w:val="20"/>
                <w:lang w:eastAsia="ro-RO"/>
              </w:rPr>
            </w:pPr>
            <w:r>
              <w:rPr>
                <w:rFonts w:ascii="Arial" w:hAnsi="Arial" w:cs="Arial"/>
                <w:color w:val="000000"/>
                <w:sz w:val="20"/>
                <w:szCs w:val="20"/>
              </w:rPr>
              <w:t>661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090277B" w:rsidR="004D13D3" w:rsidRPr="00115A57" w:rsidRDefault="004D13D3" w:rsidP="004D13D3">
            <w:pPr>
              <w:suppressAutoHyphens w:val="0"/>
              <w:jc w:val="center"/>
              <w:rPr>
                <w:rFonts w:ascii="Arial" w:hAnsi="Arial" w:cs="Arial"/>
                <w:kern w:val="0"/>
                <w:sz w:val="20"/>
                <w:szCs w:val="20"/>
                <w:lang w:eastAsia="ro-RO"/>
              </w:rPr>
            </w:pPr>
            <w:r>
              <w:rPr>
                <w:rFonts w:ascii="Arial" w:hAnsi="Arial" w:cs="Arial"/>
                <w:color w:val="000000"/>
                <w:sz w:val="20"/>
                <w:szCs w:val="20"/>
              </w:rPr>
              <w:t>1067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6F00AE7" w:rsidR="004D13D3" w:rsidRPr="00115A57" w:rsidRDefault="004D13D3" w:rsidP="004D13D3">
            <w:pPr>
              <w:suppressAutoHyphens w:val="0"/>
              <w:jc w:val="center"/>
              <w:rPr>
                <w:rFonts w:ascii="Arial" w:hAnsi="Arial" w:cs="Arial"/>
                <w:kern w:val="0"/>
                <w:sz w:val="20"/>
                <w:szCs w:val="20"/>
                <w:lang w:eastAsia="ro-RO"/>
              </w:rPr>
            </w:pPr>
            <w:r>
              <w:rPr>
                <w:rFonts w:ascii="Arial" w:hAnsi="Arial" w:cs="Arial"/>
                <w:color w:val="000000"/>
                <w:sz w:val="20"/>
                <w:szCs w:val="20"/>
              </w:rPr>
              <w:t>438</w:t>
            </w:r>
          </w:p>
        </w:tc>
      </w:tr>
      <w:tr w:rsidR="00EB115E" w:rsidRPr="00CC511B" w14:paraId="090BDDDD" w14:textId="77777777" w:rsidTr="000730DE">
        <w:trPr>
          <w:jc w:val="center"/>
        </w:trPr>
        <w:tc>
          <w:tcPr>
            <w:tcW w:w="4101" w:type="dxa"/>
            <w:tcBorders>
              <w:top w:val="single" w:sz="4" w:space="0" w:color="000000"/>
              <w:left w:val="single" w:sz="4" w:space="0" w:color="000000"/>
              <w:bottom w:val="single" w:sz="4" w:space="0" w:color="000000"/>
            </w:tcBorders>
          </w:tcPr>
          <w:p w14:paraId="5D7D0217" w14:textId="23CFA7D2" w:rsidR="00EB115E" w:rsidRPr="00CC511B" w:rsidRDefault="00EB115E" w:rsidP="00EB115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8AA8DAD" w:rsidR="00EB115E" w:rsidRPr="00CC511B" w:rsidRDefault="00EB115E" w:rsidP="00EB115E">
            <w:pPr>
              <w:jc w:val="center"/>
              <w:rPr>
                <w:rFonts w:ascii="Arial" w:hAnsi="Arial" w:cs="Arial"/>
                <w:sz w:val="20"/>
                <w:szCs w:val="20"/>
                <w:lang w:val="ro-RO"/>
              </w:rPr>
            </w:pPr>
            <w:r>
              <w:rPr>
                <w:rFonts w:ascii="Arial" w:hAnsi="Arial" w:cs="Arial"/>
                <w:color w:val="000000"/>
                <w:sz w:val="20"/>
                <w:szCs w:val="20"/>
              </w:rPr>
              <w:t>720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20A2513" w:rsidR="00EB115E" w:rsidRDefault="00EB115E" w:rsidP="00EB115E">
            <w:pPr>
              <w:jc w:val="center"/>
              <w:rPr>
                <w:rFonts w:ascii="Arial" w:hAnsi="Arial" w:cs="Arial"/>
                <w:color w:val="000000"/>
                <w:sz w:val="18"/>
                <w:szCs w:val="18"/>
              </w:rPr>
            </w:pPr>
            <w:r>
              <w:rPr>
                <w:rFonts w:ascii="Arial" w:hAnsi="Arial" w:cs="Arial"/>
                <w:color w:val="000000"/>
                <w:sz w:val="20"/>
                <w:szCs w:val="20"/>
              </w:rPr>
              <w:t>597</w:t>
            </w:r>
          </w:p>
        </w:tc>
        <w:tc>
          <w:tcPr>
            <w:tcW w:w="990" w:type="dxa"/>
            <w:tcBorders>
              <w:top w:val="single" w:sz="4" w:space="0" w:color="000000"/>
              <w:left w:val="single" w:sz="4" w:space="0" w:color="000000"/>
              <w:bottom w:val="single" w:sz="4" w:space="0" w:color="000000"/>
            </w:tcBorders>
            <w:vAlign w:val="center"/>
          </w:tcPr>
          <w:p w14:paraId="0A5E840C" w14:textId="1A3D343A" w:rsidR="00EB115E" w:rsidRPr="00CC511B" w:rsidRDefault="00EB115E" w:rsidP="00EB115E">
            <w:pPr>
              <w:jc w:val="center"/>
              <w:rPr>
                <w:rFonts w:ascii="Arial" w:hAnsi="Arial" w:cs="Arial"/>
                <w:sz w:val="20"/>
                <w:szCs w:val="20"/>
                <w:lang w:val="ro-RO"/>
              </w:rPr>
            </w:pPr>
            <w:r>
              <w:rPr>
                <w:rFonts w:ascii="Arial" w:hAnsi="Arial" w:cs="Arial"/>
                <w:color w:val="000000"/>
                <w:sz w:val="20"/>
                <w:szCs w:val="20"/>
              </w:rPr>
              <w:t>1014</w:t>
            </w:r>
          </w:p>
        </w:tc>
        <w:tc>
          <w:tcPr>
            <w:tcW w:w="990" w:type="dxa"/>
            <w:tcBorders>
              <w:top w:val="single" w:sz="4" w:space="0" w:color="000000"/>
              <w:left w:val="single" w:sz="4" w:space="0" w:color="000000"/>
              <w:bottom w:val="single" w:sz="4" w:space="0" w:color="000000"/>
            </w:tcBorders>
            <w:vAlign w:val="center"/>
          </w:tcPr>
          <w:p w14:paraId="66FC7961" w14:textId="3909653F" w:rsidR="00EB115E" w:rsidRPr="00CC511B" w:rsidRDefault="00EB115E" w:rsidP="00EB115E">
            <w:pPr>
              <w:jc w:val="center"/>
              <w:rPr>
                <w:rFonts w:ascii="Arial" w:hAnsi="Arial" w:cs="Arial"/>
                <w:sz w:val="20"/>
                <w:szCs w:val="20"/>
                <w:lang w:val="ro-RO"/>
              </w:rPr>
            </w:pPr>
            <w:r>
              <w:rPr>
                <w:rFonts w:ascii="Arial" w:hAnsi="Arial" w:cs="Arial"/>
                <w:color w:val="000000"/>
                <w:sz w:val="20"/>
                <w:szCs w:val="20"/>
              </w:rPr>
              <w:t>249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87DE300" w:rsidR="00EB115E" w:rsidRPr="00CC511B" w:rsidRDefault="00EB115E" w:rsidP="00EB115E">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07A4AEB" w:rsidR="00EB115E" w:rsidRPr="00CC511B" w:rsidRDefault="00EB115E" w:rsidP="00EB115E">
            <w:pPr>
              <w:jc w:val="center"/>
              <w:rPr>
                <w:rFonts w:ascii="Arial" w:hAnsi="Arial" w:cs="Arial"/>
                <w:sz w:val="20"/>
                <w:szCs w:val="20"/>
                <w:lang w:val="ro-RO"/>
              </w:rPr>
            </w:pPr>
            <w:r>
              <w:rPr>
                <w:rFonts w:ascii="Arial" w:hAnsi="Arial" w:cs="Arial"/>
                <w:color w:val="000000"/>
                <w:sz w:val="20"/>
                <w:szCs w:val="20"/>
              </w:rPr>
              <w:t>0</w:t>
            </w:r>
          </w:p>
        </w:tc>
      </w:tr>
      <w:tr w:rsidR="00EB115E" w:rsidRPr="00CC511B" w14:paraId="1D1A56FD" w14:textId="77777777" w:rsidTr="000730DE">
        <w:trPr>
          <w:jc w:val="center"/>
        </w:trPr>
        <w:tc>
          <w:tcPr>
            <w:tcW w:w="4101" w:type="dxa"/>
            <w:tcBorders>
              <w:top w:val="single" w:sz="4" w:space="0" w:color="000000"/>
              <w:left w:val="single" w:sz="4" w:space="0" w:color="000000"/>
              <w:bottom w:val="single" w:sz="4" w:space="0" w:color="000000"/>
            </w:tcBorders>
          </w:tcPr>
          <w:p w14:paraId="274B1B96" w14:textId="6DA3C1E7" w:rsidR="00EB115E" w:rsidRPr="00CC511B" w:rsidRDefault="00EB115E" w:rsidP="00EB115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E9903FE" w:rsidR="00EB115E" w:rsidRPr="00CC511B" w:rsidRDefault="00EB115E" w:rsidP="00EB115E">
            <w:pPr>
              <w:jc w:val="center"/>
              <w:rPr>
                <w:rFonts w:ascii="Arial" w:hAnsi="Arial" w:cs="Arial"/>
                <w:sz w:val="20"/>
                <w:szCs w:val="20"/>
                <w:lang w:val="ro-RO"/>
              </w:rPr>
            </w:pPr>
            <w:r>
              <w:rPr>
                <w:rFonts w:ascii="Arial" w:hAnsi="Arial" w:cs="Arial"/>
                <w:color w:val="000000"/>
                <w:sz w:val="20"/>
                <w:szCs w:val="20"/>
              </w:rPr>
              <w:t>-913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F3B1352" w:rsidR="00EB115E" w:rsidRDefault="00EB115E" w:rsidP="00EB115E">
            <w:pPr>
              <w:jc w:val="center"/>
              <w:rPr>
                <w:rFonts w:ascii="Arial" w:hAnsi="Arial" w:cs="Arial"/>
                <w:color w:val="000000"/>
                <w:sz w:val="18"/>
                <w:szCs w:val="18"/>
              </w:rPr>
            </w:pPr>
            <w:r>
              <w:rPr>
                <w:rFonts w:ascii="Arial" w:hAnsi="Arial" w:cs="Arial"/>
                <w:color w:val="000000"/>
                <w:sz w:val="20"/>
                <w:szCs w:val="20"/>
              </w:rPr>
              <w:t>-510</w:t>
            </w:r>
          </w:p>
        </w:tc>
        <w:tc>
          <w:tcPr>
            <w:tcW w:w="990" w:type="dxa"/>
            <w:tcBorders>
              <w:top w:val="single" w:sz="4" w:space="0" w:color="000000"/>
              <w:left w:val="single" w:sz="4" w:space="0" w:color="000000"/>
              <w:bottom w:val="single" w:sz="4" w:space="0" w:color="000000"/>
            </w:tcBorders>
            <w:vAlign w:val="center"/>
          </w:tcPr>
          <w:p w14:paraId="261213C7" w14:textId="286107EF" w:rsidR="00EB115E" w:rsidRPr="00CC511B" w:rsidRDefault="00EB115E" w:rsidP="00EB115E">
            <w:pPr>
              <w:jc w:val="center"/>
              <w:rPr>
                <w:rFonts w:ascii="Arial" w:hAnsi="Arial" w:cs="Arial"/>
                <w:sz w:val="20"/>
                <w:szCs w:val="20"/>
                <w:lang w:val="ro-RO"/>
              </w:rPr>
            </w:pPr>
            <w:r>
              <w:rPr>
                <w:rFonts w:ascii="Arial" w:hAnsi="Arial" w:cs="Arial"/>
                <w:color w:val="000000"/>
                <w:sz w:val="20"/>
                <w:szCs w:val="20"/>
              </w:rPr>
              <w:t>460</w:t>
            </w:r>
          </w:p>
        </w:tc>
        <w:tc>
          <w:tcPr>
            <w:tcW w:w="990" w:type="dxa"/>
            <w:tcBorders>
              <w:top w:val="single" w:sz="4" w:space="0" w:color="000000"/>
              <w:left w:val="single" w:sz="4" w:space="0" w:color="000000"/>
              <w:bottom w:val="single" w:sz="4" w:space="0" w:color="000000"/>
            </w:tcBorders>
            <w:vAlign w:val="center"/>
          </w:tcPr>
          <w:p w14:paraId="1E8D8BA4" w14:textId="2D7A18D1" w:rsidR="00EB115E" w:rsidRPr="00CC511B" w:rsidRDefault="00EB115E" w:rsidP="00EB115E">
            <w:pPr>
              <w:jc w:val="center"/>
              <w:rPr>
                <w:rFonts w:ascii="Arial" w:hAnsi="Arial" w:cs="Arial"/>
                <w:sz w:val="20"/>
                <w:szCs w:val="20"/>
                <w:lang w:val="ro-RO"/>
              </w:rPr>
            </w:pPr>
            <w:r>
              <w:rPr>
                <w:rFonts w:ascii="Arial" w:hAnsi="Arial" w:cs="Arial"/>
                <w:color w:val="000000"/>
                <w:sz w:val="20"/>
                <w:szCs w:val="20"/>
              </w:rPr>
              <w:t>-412</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016DE38" w:rsidR="00EB115E" w:rsidRPr="00CC511B" w:rsidRDefault="00EB115E" w:rsidP="00EB115E">
            <w:pPr>
              <w:jc w:val="center"/>
              <w:rPr>
                <w:rFonts w:ascii="Arial" w:hAnsi="Arial" w:cs="Arial"/>
                <w:sz w:val="20"/>
                <w:szCs w:val="20"/>
                <w:lang w:val="ro-RO"/>
              </w:rPr>
            </w:pPr>
            <w:r>
              <w:rPr>
                <w:rFonts w:ascii="Arial" w:hAnsi="Arial" w:cs="Arial"/>
                <w:color w:val="000000"/>
                <w:sz w:val="20"/>
                <w:szCs w:val="20"/>
              </w:rPr>
              <w:t>-1067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4857F172" w:rsidR="00EB115E" w:rsidRPr="00CC511B" w:rsidRDefault="00EB115E" w:rsidP="00EB115E">
            <w:pPr>
              <w:jc w:val="center"/>
              <w:rPr>
                <w:rFonts w:ascii="Arial" w:hAnsi="Arial" w:cs="Arial"/>
                <w:sz w:val="20"/>
                <w:szCs w:val="20"/>
                <w:lang w:val="ro-RO"/>
              </w:rPr>
            </w:pPr>
            <w:r>
              <w:rPr>
                <w:rFonts w:ascii="Arial" w:hAnsi="Arial" w:cs="Arial"/>
                <w:color w:val="000000"/>
                <w:sz w:val="20"/>
                <w:szCs w:val="20"/>
              </w:rPr>
              <w:t>-438</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19B23A18"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3E4CC1">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92F5313"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52EB922"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7997E5E9"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656B7CFD"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3E4CC1">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792F132"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B3BEE3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8066D33"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7A6E0A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4D13D3"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4D13D3" w:rsidRPr="00CC511B" w:rsidRDefault="004D13D3" w:rsidP="004D13D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620F7C0" w:rsidR="004D13D3" w:rsidRPr="00115A57" w:rsidRDefault="004D13D3" w:rsidP="004D13D3">
            <w:pPr>
              <w:suppressAutoHyphens w:val="0"/>
              <w:jc w:val="center"/>
              <w:rPr>
                <w:rFonts w:ascii="Arial" w:hAnsi="Arial" w:cs="Arial"/>
                <w:kern w:val="0"/>
                <w:sz w:val="20"/>
                <w:szCs w:val="20"/>
                <w:lang w:eastAsia="ro-RO"/>
              </w:rPr>
            </w:pPr>
            <w:r>
              <w:rPr>
                <w:rFonts w:ascii="Arial" w:hAnsi="Arial" w:cs="Arial"/>
                <w:color w:val="000000"/>
                <w:sz w:val="20"/>
                <w:szCs w:val="20"/>
              </w:rPr>
              <w:t>2453</w:t>
            </w:r>
          </w:p>
        </w:tc>
        <w:tc>
          <w:tcPr>
            <w:tcW w:w="810" w:type="dxa"/>
            <w:tcBorders>
              <w:top w:val="single" w:sz="4" w:space="0" w:color="000000"/>
              <w:left w:val="single" w:sz="4" w:space="0" w:color="000000"/>
              <w:bottom w:val="single" w:sz="4" w:space="0" w:color="000000"/>
            </w:tcBorders>
            <w:vAlign w:val="center"/>
          </w:tcPr>
          <w:p w14:paraId="4A774667" w14:textId="32814DEA" w:rsidR="004D13D3" w:rsidRPr="00115A57" w:rsidRDefault="004D13D3" w:rsidP="004D13D3">
            <w:pPr>
              <w:suppressAutoHyphens w:val="0"/>
              <w:jc w:val="center"/>
              <w:rPr>
                <w:rFonts w:ascii="Arial" w:hAnsi="Arial" w:cs="Arial"/>
                <w:kern w:val="0"/>
                <w:sz w:val="20"/>
                <w:szCs w:val="20"/>
                <w:lang w:eastAsia="ro-RO"/>
              </w:rPr>
            </w:pPr>
            <w:r>
              <w:rPr>
                <w:rFonts w:ascii="Arial" w:hAnsi="Arial" w:cs="Arial"/>
                <w:color w:val="000000"/>
                <w:sz w:val="20"/>
                <w:szCs w:val="20"/>
              </w:rPr>
              <w:t>909</w:t>
            </w:r>
          </w:p>
        </w:tc>
        <w:tc>
          <w:tcPr>
            <w:tcW w:w="810" w:type="dxa"/>
            <w:tcBorders>
              <w:top w:val="single" w:sz="4" w:space="0" w:color="000000"/>
              <w:left w:val="single" w:sz="4" w:space="0" w:color="000000"/>
              <w:bottom w:val="single" w:sz="4" w:space="0" w:color="000000"/>
            </w:tcBorders>
            <w:vAlign w:val="center"/>
          </w:tcPr>
          <w:p w14:paraId="5CD4B169" w14:textId="2506B7AB" w:rsidR="004D13D3" w:rsidRPr="00115A57" w:rsidRDefault="004D13D3" w:rsidP="004D13D3">
            <w:pPr>
              <w:suppressAutoHyphens w:val="0"/>
              <w:jc w:val="center"/>
              <w:rPr>
                <w:rFonts w:ascii="Arial" w:hAnsi="Arial" w:cs="Arial"/>
                <w:kern w:val="0"/>
                <w:sz w:val="20"/>
                <w:szCs w:val="20"/>
                <w:lang w:eastAsia="ro-RO"/>
              </w:rPr>
            </w:pPr>
            <w:r>
              <w:rPr>
                <w:rFonts w:ascii="Arial" w:hAnsi="Arial" w:cs="Arial"/>
                <w:color w:val="000000"/>
                <w:sz w:val="20"/>
                <w:szCs w:val="20"/>
              </w:rPr>
              <w:t>447</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8CE14BD" w:rsidR="004D13D3" w:rsidRPr="00115A57" w:rsidRDefault="004D13D3" w:rsidP="004D13D3">
            <w:pPr>
              <w:suppressAutoHyphens w:val="0"/>
              <w:jc w:val="center"/>
              <w:rPr>
                <w:rFonts w:ascii="Arial" w:hAnsi="Arial" w:cs="Arial"/>
                <w:kern w:val="0"/>
                <w:sz w:val="20"/>
                <w:szCs w:val="20"/>
                <w:lang w:eastAsia="ro-RO"/>
              </w:rPr>
            </w:pPr>
            <w:r>
              <w:rPr>
                <w:rFonts w:ascii="Arial" w:hAnsi="Arial" w:cs="Arial"/>
                <w:color w:val="000000"/>
                <w:sz w:val="20"/>
                <w:szCs w:val="20"/>
              </w:rPr>
              <w:t>929</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DA50D66" w:rsidR="004D13D3" w:rsidRPr="00115A57" w:rsidRDefault="004D13D3" w:rsidP="004D13D3">
            <w:pPr>
              <w:suppressAutoHyphens w:val="0"/>
              <w:jc w:val="center"/>
              <w:rPr>
                <w:rFonts w:ascii="Arial" w:hAnsi="Arial" w:cs="Arial"/>
                <w:kern w:val="0"/>
                <w:sz w:val="20"/>
                <w:szCs w:val="20"/>
                <w:lang w:eastAsia="ro-RO"/>
              </w:rPr>
            </w:pPr>
            <w:r>
              <w:rPr>
                <w:rFonts w:ascii="Arial" w:hAnsi="Arial" w:cs="Arial"/>
                <w:color w:val="000000"/>
                <w:sz w:val="20"/>
                <w:szCs w:val="20"/>
              </w:rPr>
              <w:t>952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72AA047" w:rsidR="004D13D3" w:rsidRPr="00115A57" w:rsidRDefault="004D13D3" w:rsidP="004D13D3">
            <w:pPr>
              <w:suppressAutoHyphens w:val="0"/>
              <w:jc w:val="center"/>
              <w:rPr>
                <w:rFonts w:ascii="Arial" w:hAnsi="Arial" w:cs="Arial"/>
                <w:kern w:val="0"/>
                <w:sz w:val="20"/>
                <w:szCs w:val="20"/>
                <w:lang w:eastAsia="ro-RO"/>
              </w:rPr>
            </w:pPr>
            <w:r>
              <w:rPr>
                <w:rFonts w:ascii="Arial" w:hAnsi="Arial" w:cs="Arial"/>
                <w:color w:val="000000"/>
                <w:sz w:val="20"/>
                <w:szCs w:val="20"/>
              </w:rPr>
              <w:t>22</w:t>
            </w:r>
          </w:p>
        </w:tc>
      </w:tr>
      <w:tr w:rsidR="00EB115E"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EB115E" w:rsidRPr="00CC511B" w:rsidRDefault="00EB115E" w:rsidP="00EB115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B462C77" w:rsidR="00EB115E" w:rsidRPr="00CC511B" w:rsidRDefault="00EB115E" w:rsidP="00EB115E">
            <w:pPr>
              <w:snapToGrid w:val="0"/>
              <w:jc w:val="center"/>
              <w:rPr>
                <w:rFonts w:ascii="Arial" w:hAnsi="Arial" w:cs="Arial"/>
                <w:sz w:val="20"/>
                <w:szCs w:val="20"/>
                <w:lang w:val="ro-RO"/>
              </w:rPr>
            </w:pPr>
            <w:r>
              <w:rPr>
                <w:rFonts w:ascii="Arial" w:hAnsi="Arial" w:cs="Arial"/>
                <w:color w:val="000000"/>
                <w:sz w:val="20"/>
                <w:szCs w:val="20"/>
              </w:rPr>
              <w:t>549</w:t>
            </w:r>
          </w:p>
        </w:tc>
        <w:tc>
          <w:tcPr>
            <w:tcW w:w="810" w:type="dxa"/>
            <w:tcBorders>
              <w:top w:val="single" w:sz="4" w:space="0" w:color="000000"/>
              <w:left w:val="single" w:sz="4" w:space="0" w:color="000000"/>
              <w:bottom w:val="single" w:sz="4" w:space="0" w:color="000000"/>
            </w:tcBorders>
            <w:vAlign w:val="center"/>
          </w:tcPr>
          <w:p w14:paraId="5E704DB5" w14:textId="6E248048" w:rsidR="00EB115E" w:rsidRPr="00CC511B" w:rsidRDefault="00EB115E" w:rsidP="00EB115E">
            <w:pPr>
              <w:snapToGrid w:val="0"/>
              <w:jc w:val="center"/>
              <w:rPr>
                <w:rFonts w:ascii="Arial" w:hAnsi="Arial" w:cs="Arial"/>
                <w:sz w:val="20"/>
                <w:szCs w:val="20"/>
                <w:lang w:val="ro-RO"/>
              </w:rPr>
            </w:pPr>
            <w:r>
              <w:rPr>
                <w:rFonts w:ascii="Arial" w:hAnsi="Arial" w:cs="Arial"/>
                <w:color w:val="000000"/>
                <w:sz w:val="20"/>
                <w:szCs w:val="20"/>
              </w:rPr>
              <w:t>953</w:t>
            </w:r>
          </w:p>
        </w:tc>
        <w:tc>
          <w:tcPr>
            <w:tcW w:w="810" w:type="dxa"/>
            <w:tcBorders>
              <w:top w:val="single" w:sz="4" w:space="0" w:color="000000"/>
              <w:left w:val="single" w:sz="4" w:space="0" w:color="000000"/>
              <w:bottom w:val="single" w:sz="4" w:space="0" w:color="000000"/>
            </w:tcBorders>
            <w:vAlign w:val="center"/>
          </w:tcPr>
          <w:p w14:paraId="156200E8" w14:textId="095A4D0F" w:rsidR="00EB115E" w:rsidRPr="00CC511B" w:rsidRDefault="00EB115E" w:rsidP="00EB115E">
            <w:pPr>
              <w:snapToGrid w:val="0"/>
              <w:jc w:val="center"/>
              <w:rPr>
                <w:rFonts w:ascii="Arial" w:hAnsi="Arial" w:cs="Arial"/>
                <w:sz w:val="20"/>
                <w:szCs w:val="20"/>
                <w:lang w:val="ro-RO"/>
              </w:rPr>
            </w:pPr>
            <w:r>
              <w:rPr>
                <w:rFonts w:ascii="Arial" w:hAnsi="Arial" w:cs="Arial"/>
                <w:color w:val="000000"/>
                <w:sz w:val="20"/>
                <w:szCs w:val="20"/>
              </w:rPr>
              <w:t>662</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84AF883" w:rsidR="00EB115E" w:rsidRPr="00CC511B" w:rsidRDefault="00EB115E" w:rsidP="00EB115E">
            <w:pPr>
              <w:snapToGrid w:val="0"/>
              <w:jc w:val="center"/>
              <w:rPr>
                <w:rFonts w:ascii="Arial" w:hAnsi="Arial" w:cs="Arial"/>
                <w:sz w:val="20"/>
                <w:szCs w:val="20"/>
                <w:lang w:val="ro-RO"/>
              </w:rPr>
            </w:pPr>
            <w:r>
              <w:rPr>
                <w:rFonts w:ascii="Arial" w:hAnsi="Arial" w:cs="Arial"/>
                <w:color w:val="000000"/>
                <w:sz w:val="20"/>
                <w:szCs w:val="20"/>
              </w:rPr>
              <w:t>35</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F2C9F0C" w:rsidR="00EB115E" w:rsidRPr="00CC511B" w:rsidRDefault="00EB115E" w:rsidP="00EB115E">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DDE4097" w:rsidR="00EB115E" w:rsidRPr="00CC511B" w:rsidRDefault="00EB115E" w:rsidP="00EB115E">
            <w:pPr>
              <w:snapToGrid w:val="0"/>
              <w:jc w:val="center"/>
              <w:rPr>
                <w:lang w:val="ro-RO"/>
              </w:rPr>
            </w:pPr>
            <w:r>
              <w:rPr>
                <w:rFonts w:ascii="Arial" w:hAnsi="Arial" w:cs="Arial"/>
                <w:color w:val="000000"/>
                <w:sz w:val="20"/>
                <w:szCs w:val="20"/>
              </w:rPr>
              <w:t>0</w:t>
            </w:r>
          </w:p>
        </w:tc>
      </w:tr>
      <w:tr w:rsidR="00EB115E"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EE5CF81" w:rsidR="00EB115E" w:rsidRPr="00CC511B" w:rsidRDefault="00EB115E" w:rsidP="00EB115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260A14C" w:rsidR="00EB115E" w:rsidRPr="00CC511B" w:rsidRDefault="00EB115E" w:rsidP="00EB115E">
            <w:pPr>
              <w:jc w:val="center"/>
              <w:rPr>
                <w:rFonts w:ascii="Arial" w:hAnsi="Arial" w:cs="Arial"/>
                <w:sz w:val="20"/>
                <w:szCs w:val="20"/>
                <w:lang w:val="ro-RO"/>
              </w:rPr>
            </w:pPr>
            <w:r>
              <w:rPr>
                <w:rFonts w:ascii="Arial" w:hAnsi="Arial" w:cs="Arial"/>
                <w:color w:val="000000"/>
                <w:sz w:val="20"/>
                <w:szCs w:val="20"/>
              </w:rPr>
              <w:t>-1904</w:t>
            </w:r>
          </w:p>
        </w:tc>
        <w:tc>
          <w:tcPr>
            <w:tcW w:w="810" w:type="dxa"/>
            <w:tcBorders>
              <w:top w:val="single" w:sz="4" w:space="0" w:color="000000"/>
              <w:left w:val="single" w:sz="4" w:space="0" w:color="000000"/>
              <w:bottom w:val="single" w:sz="4" w:space="0" w:color="000000"/>
            </w:tcBorders>
            <w:vAlign w:val="center"/>
          </w:tcPr>
          <w:p w14:paraId="7988002F" w14:textId="70189C2D" w:rsidR="00EB115E" w:rsidRPr="00CC511B" w:rsidRDefault="00EB115E" w:rsidP="00EB115E">
            <w:pPr>
              <w:jc w:val="center"/>
              <w:rPr>
                <w:rFonts w:ascii="Arial" w:hAnsi="Arial" w:cs="Arial"/>
                <w:sz w:val="20"/>
                <w:szCs w:val="20"/>
                <w:lang w:val="ro-RO"/>
              </w:rPr>
            </w:pPr>
            <w:r>
              <w:rPr>
                <w:rFonts w:ascii="Arial" w:hAnsi="Arial" w:cs="Arial"/>
                <w:color w:val="000000"/>
                <w:sz w:val="20"/>
                <w:szCs w:val="20"/>
              </w:rPr>
              <w:t>44</w:t>
            </w:r>
          </w:p>
        </w:tc>
        <w:tc>
          <w:tcPr>
            <w:tcW w:w="810" w:type="dxa"/>
            <w:tcBorders>
              <w:top w:val="single" w:sz="4" w:space="0" w:color="000000"/>
              <w:left w:val="single" w:sz="4" w:space="0" w:color="000000"/>
              <w:bottom w:val="single" w:sz="4" w:space="0" w:color="000000"/>
            </w:tcBorders>
            <w:vAlign w:val="center"/>
          </w:tcPr>
          <w:p w14:paraId="717C0967" w14:textId="7B2C53B2" w:rsidR="00EB115E" w:rsidRPr="00CC511B" w:rsidRDefault="00EB115E" w:rsidP="00EB115E">
            <w:pPr>
              <w:jc w:val="center"/>
              <w:rPr>
                <w:rFonts w:ascii="Arial" w:hAnsi="Arial" w:cs="Arial"/>
                <w:sz w:val="20"/>
                <w:szCs w:val="20"/>
                <w:lang w:val="ro-RO"/>
              </w:rPr>
            </w:pPr>
            <w:r>
              <w:rPr>
                <w:rFonts w:ascii="Arial" w:hAnsi="Arial" w:cs="Arial"/>
                <w:color w:val="000000"/>
                <w:sz w:val="20"/>
                <w:szCs w:val="20"/>
              </w:rPr>
              <w:t>215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E93BC7C" w:rsidR="00EB115E" w:rsidRPr="00CC511B" w:rsidRDefault="00EB115E" w:rsidP="00EB115E">
            <w:pPr>
              <w:jc w:val="center"/>
              <w:rPr>
                <w:rFonts w:ascii="Arial" w:hAnsi="Arial" w:cs="Arial"/>
                <w:sz w:val="20"/>
                <w:szCs w:val="20"/>
                <w:lang w:val="ro-RO"/>
              </w:rPr>
            </w:pPr>
            <w:r>
              <w:rPr>
                <w:rFonts w:ascii="Arial" w:hAnsi="Arial" w:cs="Arial"/>
                <w:color w:val="000000"/>
                <w:sz w:val="20"/>
                <w:szCs w:val="20"/>
              </w:rPr>
              <w:t>-894</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34B2E5BF" w:rsidR="00EB115E" w:rsidRPr="00CC511B" w:rsidRDefault="00EB115E" w:rsidP="00EB115E">
            <w:pPr>
              <w:jc w:val="center"/>
              <w:rPr>
                <w:rFonts w:ascii="Arial" w:hAnsi="Arial" w:cs="Arial"/>
                <w:sz w:val="20"/>
                <w:szCs w:val="20"/>
                <w:lang w:val="ro-RO"/>
              </w:rPr>
            </w:pPr>
            <w:r>
              <w:rPr>
                <w:rFonts w:ascii="Arial" w:hAnsi="Arial" w:cs="Arial"/>
                <w:color w:val="000000"/>
                <w:sz w:val="20"/>
                <w:szCs w:val="20"/>
              </w:rPr>
              <w:t>-952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E249E3D" w:rsidR="00EB115E" w:rsidRPr="00CC511B" w:rsidRDefault="00EB115E" w:rsidP="00EB115E">
            <w:pPr>
              <w:jc w:val="center"/>
              <w:rPr>
                <w:rFonts w:ascii="Arial" w:hAnsi="Arial" w:cs="Arial"/>
                <w:sz w:val="20"/>
                <w:szCs w:val="20"/>
                <w:lang w:val="ro-RO"/>
              </w:rPr>
            </w:pPr>
            <w:r>
              <w:rPr>
                <w:rFonts w:ascii="Arial" w:hAnsi="Arial" w:cs="Arial"/>
                <w:color w:val="000000"/>
                <w:sz w:val="20"/>
                <w:szCs w:val="20"/>
              </w:rPr>
              <w:t>-22</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EF450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3126E37A"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3E4CC1">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66F2F75"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48551FE"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5D7D970"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9DE9F63"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ED05CE4"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3BF18E72"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3E4CC1">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27C7F9C"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D3850EC"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4BD736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C954147"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4F60FF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CF27E0F"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738BA28"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EB115E">
        <w:rPr>
          <w:rFonts w:ascii="Arial" w:hAnsi="Arial" w:cs="Arial"/>
          <w:lang w:val="ro-RO"/>
        </w:rPr>
        <w:t>1505</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EB115E">
        <w:rPr>
          <w:rFonts w:ascii="Arial" w:hAnsi="Arial" w:cs="Arial"/>
          <w:lang w:val="ro-RO"/>
        </w:rPr>
        <w:t>1868</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EB115E">
        <w:rPr>
          <w:rFonts w:ascii="Arial" w:hAnsi="Arial" w:cs="Arial"/>
          <w:lang w:val="ro-RO"/>
        </w:rPr>
        <w:t>1967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EB115E">
        <w:rPr>
          <w:rFonts w:ascii="Arial" w:hAnsi="Arial" w:cs="Arial"/>
          <w:lang w:val="ro-RO"/>
        </w:rPr>
        <w:t>1609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60478CD" w:rsidR="00443141" w:rsidRDefault="00443141">
      <w:pPr>
        <w:suppressAutoHyphens w:val="0"/>
        <w:rPr>
          <w:rFonts w:ascii="Arial" w:hAnsi="Arial" w:cs="Arial"/>
          <w:lang w:val="ro-RO"/>
        </w:rPr>
      </w:pPr>
      <w:r>
        <w:rPr>
          <w:rFonts w:ascii="Arial" w:hAnsi="Arial" w:cs="Arial"/>
          <w:lang w:val="ro-RO"/>
        </w:rPr>
        <w:br w:type="page"/>
      </w:r>
    </w:p>
    <w:p w14:paraId="349B38A0"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443141" w:rsidRPr="00443141" w14:paraId="505ED6EB" w14:textId="77777777" w:rsidTr="0044314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04866BB"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 xml:space="preserve">Banda de </w:t>
            </w:r>
            <w:proofErr w:type="spellStart"/>
            <w:r w:rsidRPr="00443141">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499FF28"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proofErr w:type="spellStart"/>
            <w:r w:rsidRPr="00443141">
              <w:rPr>
                <w:rFonts w:ascii="Calibri" w:hAnsi="Calibri" w:cs="Calibri"/>
                <w:b/>
                <w:bCs/>
                <w:color w:val="000000"/>
                <w:kern w:val="0"/>
                <w:sz w:val="16"/>
                <w:szCs w:val="16"/>
                <w:lang w:eastAsia="en-US"/>
              </w:rPr>
              <w:t>Codlea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DE78AC"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Tinca</w:t>
            </w:r>
          </w:p>
        </w:tc>
        <w:tc>
          <w:tcPr>
            <w:tcW w:w="1500" w:type="dxa"/>
            <w:gridSpan w:val="3"/>
            <w:tcBorders>
              <w:top w:val="single" w:sz="8" w:space="0" w:color="auto"/>
              <w:left w:val="nil"/>
              <w:bottom w:val="single" w:sz="8" w:space="0" w:color="auto"/>
              <w:right w:val="single" w:sz="8" w:space="0" w:color="000000"/>
            </w:tcBorders>
            <w:vAlign w:val="center"/>
            <w:hideMark/>
          </w:tcPr>
          <w:p w14:paraId="6BC841D6"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proofErr w:type="spellStart"/>
            <w:r w:rsidRPr="00443141">
              <w:rPr>
                <w:rFonts w:ascii="Calibri" w:hAnsi="Calibri" w:cs="Calibri"/>
                <w:b/>
                <w:bCs/>
                <w:color w:val="000000"/>
                <w:kern w:val="0"/>
                <w:sz w:val="16"/>
                <w:szCs w:val="16"/>
                <w:lang w:eastAsia="en-US"/>
              </w:rPr>
              <w:t>Dumbrăvița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C92A965"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proofErr w:type="spellStart"/>
            <w:r w:rsidRPr="00443141">
              <w:rPr>
                <w:rFonts w:ascii="Calibri" w:hAnsi="Calibri" w:cs="Calibri"/>
                <w:b/>
                <w:bCs/>
                <w:color w:val="000000"/>
                <w:kern w:val="0"/>
                <w:sz w:val="16"/>
                <w:szCs w:val="16"/>
                <w:lang w:eastAsia="en-US"/>
              </w:rPr>
              <w:t>Șercaia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79953C"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TOTAL</w:t>
            </w:r>
          </w:p>
        </w:tc>
      </w:tr>
      <w:tr w:rsidR="00443141" w:rsidRPr="00443141" w14:paraId="3B66E862" w14:textId="77777777" w:rsidTr="0044314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167D115" w14:textId="77777777" w:rsidR="00443141" w:rsidRPr="00443141" w:rsidRDefault="00443141" w:rsidP="00443141">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6CCF90E"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proofErr w:type="spellStart"/>
            <w:r w:rsidRPr="00443141">
              <w:rPr>
                <w:rFonts w:ascii="Calibri" w:hAnsi="Calibri" w:cs="Calibri"/>
                <w:b/>
                <w:bCs/>
                <w:color w:val="000000"/>
                <w:kern w:val="0"/>
                <w:sz w:val="16"/>
                <w:szCs w:val="16"/>
                <w:lang w:eastAsia="en-US"/>
              </w:rPr>
              <w:t>Efect</w:t>
            </w:r>
            <w:proofErr w:type="spellEnd"/>
            <w:r w:rsidRPr="00443141">
              <w:rPr>
                <w:rFonts w:ascii="Calibri" w:hAnsi="Calibri" w:cs="Calibri"/>
                <w:b/>
                <w:bCs/>
                <w:color w:val="000000"/>
                <w:kern w:val="0"/>
                <w:sz w:val="16"/>
                <w:szCs w:val="16"/>
                <w:lang w:eastAsia="en-US"/>
              </w:rPr>
              <w:t xml:space="preserve"> </w:t>
            </w:r>
            <w:proofErr w:type="spellStart"/>
            <w:r w:rsidRPr="0044314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7B738A"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proofErr w:type="spellStart"/>
            <w:r w:rsidRPr="00443141">
              <w:rPr>
                <w:rFonts w:ascii="Calibri" w:hAnsi="Calibri" w:cs="Calibri"/>
                <w:b/>
                <w:bCs/>
                <w:color w:val="000000"/>
                <w:kern w:val="0"/>
                <w:sz w:val="16"/>
                <w:szCs w:val="16"/>
                <w:lang w:eastAsia="en-US"/>
              </w:rPr>
              <w:t>Efect</w:t>
            </w:r>
            <w:proofErr w:type="spellEnd"/>
            <w:r w:rsidRPr="00443141">
              <w:rPr>
                <w:rFonts w:ascii="Calibri" w:hAnsi="Calibri" w:cs="Calibri"/>
                <w:b/>
                <w:bCs/>
                <w:color w:val="000000"/>
                <w:kern w:val="0"/>
                <w:sz w:val="16"/>
                <w:szCs w:val="16"/>
                <w:lang w:eastAsia="en-US"/>
              </w:rPr>
              <w:t xml:space="preserve"> </w:t>
            </w:r>
            <w:proofErr w:type="spellStart"/>
            <w:r w:rsidRPr="0044314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B0C4CB9"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proofErr w:type="spellStart"/>
            <w:r w:rsidRPr="00443141">
              <w:rPr>
                <w:rFonts w:ascii="Calibri" w:hAnsi="Calibri" w:cs="Calibri"/>
                <w:b/>
                <w:bCs/>
                <w:color w:val="000000"/>
                <w:kern w:val="0"/>
                <w:sz w:val="16"/>
                <w:szCs w:val="16"/>
                <w:lang w:eastAsia="en-US"/>
              </w:rPr>
              <w:t>Efect</w:t>
            </w:r>
            <w:proofErr w:type="spellEnd"/>
            <w:r w:rsidRPr="00443141">
              <w:rPr>
                <w:rFonts w:ascii="Calibri" w:hAnsi="Calibri" w:cs="Calibri"/>
                <w:b/>
                <w:bCs/>
                <w:color w:val="000000"/>
                <w:kern w:val="0"/>
                <w:sz w:val="16"/>
                <w:szCs w:val="16"/>
                <w:lang w:eastAsia="en-US"/>
              </w:rPr>
              <w:t xml:space="preserve"> </w:t>
            </w:r>
            <w:proofErr w:type="spellStart"/>
            <w:r w:rsidRPr="0044314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E83C03"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proofErr w:type="spellStart"/>
            <w:r w:rsidRPr="00443141">
              <w:rPr>
                <w:rFonts w:ascii="Calibri" w:hAnsi="Calibri" w:cs="Calibri"/>
                <w:b/>
                <w:bCs/>
                <w:color w:val="000000"/>
                <w:kern w:val="0"/>
                <w:sz w:val="16"/>
                <w:szCs w:val="16"/>
                <w:lang w:eastAsia="en-US"/>
              </w:rPr>
              <w:t>Efect</w:t>
            </w:r>
            <w:proofErr w:type="spellEnd"/>
            <w:r w:rsidRPr="00443141">
              <w:rPr>
                <w:rFonts w:ascii="Calibri" w:hAnsi="Calibri" w:cs="Calibri"/>
                <w:b/>
                <w:bCs/>
                <w:color w:val="000000"/>
                <w:kern w:val="0"/>
                <w:sz w:val="16"/>
                <w:szCs w:val="16"/>
                <w:lang w:eastAsia="en-US"/>
              </w:rPr>
              <w:t xml:space="preserve"> </w:t>
            </w:r>
            <w:proofErr w:type="spellStart"/>
            <w:r w:rsidRPr="0044314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552FAA8"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proofErr w:type="spellStart"/>
            <w:r w:rsidRPr="00443141">
              <w:rPr>
                <w:rFonts w:ascii="Calibri" w:hAnsi="Calibri" w:cs="Calibri"/>
                <w:b/>
                <w:bCs/>
                <w:color w:val="000000"/>
                <w:kern w:val="0"/>
                <w:sz w:val="16"/>
                <w:szCs w:val="16"/>
                <w:lang w:eastAsia="en-US"/>
              </w:rPr>
              <w:t>Efect</w:t>
            </w:r>
            <w:proofErr w:type="spellEnd"/>
            <w:r w:rsidRPr="00443141">
              <w:rPr>
                <w:rFonts w:ascii="Calibri" w:hAnsi="Calibri" w:cs="Calibri"/>
                <w:b/>
                <w:bCs/>
                <w:color w:val="000000"/>
                <w:kern w:val="0"/>
                <w:sz w:val="16"/>
                <w:szCs w:val="16"/>
                <w:lang w:eastAsia="en-US"/>
              </w:rPr>
              <w:t xml:space="preserve"> </w:t>
            </w:r>
            <w:proofErr w:type="spellStart"/>
            <w:r w:rsidRPr="00443141">
              <w:rPr>
                <w:rFonts w:ascii="Calibri" w:hAnsi="Calibri" w:cs="Calibri"/>
                <w:b/>
                <w:bCs/>
                <w:color w:val="000000"/>
                <w:kern w:val="0"/>
                <w:sz w:val="16"/>
                <w:szCs w:val="16"/>
                <w:lang w:eastAsia="en-US"/>
              </w:rPr>
              <w:t>dăunător</w:t>
            </w:r>
            <w:proofErr w:type="spellEnd"/>
          </w:p>
        </w:tc>
      </w:tr>
      <w:tr w:rsidR="00443141" w:rsidRPr="00443141" w14:paraId="17DAB3E3" w14:textId="77777777" w:rsidTr="0044314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5EDB9E9" w14:textId="77777777" w:rsidR="00443141" w:rsidRPr="00443141" w:rsidRDefault="00443141" w:rsidP="0044314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C021655"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71F89EE"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FFB3B23"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4189916"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EB5C5FE"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799BC8"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A5A20E6"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EACD7D7"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7E14D77"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9659976"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9BD056F"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3862455"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C2C7C69"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1ADB670"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03CCEE9"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HSD</w:t>
            </w:r>
          </w:p>
        </w:tc>
      </w:tr>
      <w:tr w:rsidR="00443141" w:rsidRPr="00443141" w14:paraId="265F7838"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33CCE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A479D2B"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554C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71840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2A315"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752B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44D318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71522B"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A24D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13670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64502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4F05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652E9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EB85F4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2BB7C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237164D"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9</w:t>
            </w:r>
          </w:p>
        </w:tc>
      </w:tr>
      <w:tr w:rsidR="00443141" w:rsidRPr="00443141" w14:paraId="152DEA8E"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93B39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85C967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6514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6964D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E679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903B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415B7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05F2DC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C696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3CDFD"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2204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D149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7AD12D"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0B7754D"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1BEF8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FC0DEB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7</w:t>
            </w:r>
          </w:p>
        </w:tc>
      </w:tr>
      <w:tr w:rsidR="00443141" w:rsidRPr="00443141" w14:paraId="58EA865F"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8C00A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F021A4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6E93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1CB6A5"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7BA7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9885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94FC66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7A0BC5"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2559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95CB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A6A56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55BB5"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3BF43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314A41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E701F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E42EF7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10</w:t>
            </w:r>
          </w:p>
        </w:tc>
      </w:tr>
      <w:tr w:rsidR="00443141" w:rsidRPr="00443141" w14:paraId="55F525B5"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31BCE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729EF2B"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9365D"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375D4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288A5"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0F496"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9F405B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18D2F66"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0530C"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5E918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902D62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E1E5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3E3F5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F113A6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FB8CE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758D52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15</w:t>
            </w:r>
          </w:p>
        </w:tc>
      </w:tr>
      <w:tr w:rsidR="00443141" w:rsidRPr="00443141" w14:paraId="0FAEA993"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B47EF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F77F7B6"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6F87B"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15747CB"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A310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7C42B"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65D6B6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8ED463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AE3D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F2F29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06125"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B9266"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91C113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4CE6E9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753C0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28C694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9</w:t>
            </w:r>
          </w:p>
        </w:tc>
      </w:tr>
      <w:tr w:rsidR="00443141" w:rsidRPr="00443141" w14:paraId="628DDFBE"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AC207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866CB5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500A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14724B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7773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5357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86046A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083841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0567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B26F86"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D1C0D"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A1DA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B05E1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17858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6B7E9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2E33C5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8</w:t>
            </w:r>
          </w:p>
        </w:tc>
      </w:tr>
      <w:tr w:rsidR="00443141" w:rsidRPr="00443141" w14:paraId="7C37EDC8"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CD609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CFEF57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BBF0D"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7D5A5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FCF4B"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0243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C3B60F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04136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A878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DD3535"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F07D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BEDC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0D2FF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AF55C8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EAE24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AF6E18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13</w:t>
            </w:r>
          </w:p>
        </w:tc>
      </w:tr>
      <w:tr w:rsidR="00443141" w:rsidRPr="00443141" w14:paraId="6A9BDA09"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AA12C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F9E751D"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FD52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DA1A15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88FC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FBBA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C7EB5A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BCC8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1BFA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12C33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6C78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15DA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461F6A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D40469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E144E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7E1E472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24</w:t>
            </w:r>
          </w:p>
        </w:tc>
      </w:tr>
      <w:tr w:rsidR="00443141" w:rsidRPr="00443141" w14:paraId="6F8ACEA9"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0880A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93D854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DD3C6"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221F95"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26A0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957CC"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CB9DFC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A0D96"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813D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9E5C4D"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7C21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E27E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C7D9545"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D4556D"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DE1CD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380694E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2</w:t>
            </w:r>
          </w:p>
        </w:tc>
      </w:tr>
      <w:tr w:rsidR="00443141" w:rsidRPr="00443141" w14:paraId="7D423847"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270F7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488718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88EE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90F109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CD83D"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04C0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271F81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7A71B"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2905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8827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305A6"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C7E1C"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ABEB29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D724F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B1580C"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168B68D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1</w:t>
            </w:r>
          </w:p>
        </w:tc>
      </w:tr>
      <w:tr w:rsidR="00443141" w:rsidRPr="00443141" w14:paraId="034FA3AB"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75E7C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6491A4C"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2DC8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5412AB"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D174B"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364AC"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49FED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153B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591BD"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A4B5B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AD2F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D1AA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353BA2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1A3DD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C2633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4F657BE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1</w:t>
            </w:r>
          </w:p>
        </w:tc>
      </w:tr>
      <w:tr w:rsidR="00443141" w:rsidRPr="00443141" w14:paraId="269A6391"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467A9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7D8BCE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4E66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97E57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BF81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8E0EB"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959866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671D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A1D1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ECA1ED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D2B9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F114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B55E80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3CA6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67EA1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6A8C620C"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r>
      <w:tr w:rsidR="00443141" w:rsidRPr="00443141" w14:paraId="7243D363"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EA792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D36D84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5344C"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484538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4342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0E60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6146C56"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CED0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DA11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B06F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7105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BA97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7BFE58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D4926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02568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1BD9D2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2</w:t>
            </w:r>
          </w:p>
        </w:tc>
      </w:tr>
      <w:tr w:rsidR="00443141" w:rsidRPr="00443141" w14:paraId="551B80C7"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1174ED"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BBF7A9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EF28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3B390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7916C"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2817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B0DE35D"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8298C"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EB3A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E042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3004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5E53AB"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CBCC9F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C287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EC88DF5"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5EFAC31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r>
      <w:tr w:rsidR="00443141" w:rsidRPr="00443141" w14:paraId="3628E867"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28454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2F7BA9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D48D5"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9FEC7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F904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002F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D7BB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0F79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77EA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3815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7012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37D9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74F52C6B"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5F1A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04FD1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396D6E3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r>
      <w:tr w:rsidR="00443141" w:rsidRPr="00443141" w14:paraId="6608566F"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687D66"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59FA4EB"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6B6AC"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1A9C2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582CD"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7A4E6"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DEEC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D753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5EE8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BC7EC"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1624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42AD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0A7B526B"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5993B"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A4356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49A1FA3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r>
      <w:tr w:rsidR="00443141" w:rsidRPr="00443141" w14:paraId="1990168C"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E8CD5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61A8DD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F9DDD"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917E25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28F7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60DE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17DE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7553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DF4F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B0EC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2D5EB"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541E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AD46B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E4BD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3173B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6320FAD"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r>
      <w:tr w:rsidR="00443141" w:rsidRPr="00443141" w14:paraId="7460EB3D"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BDC34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5F8C95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0ECF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9EA75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609D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3A21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D4BC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0F6D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9B4ED"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EAB6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1ACC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E813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E0384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AF99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A5155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0310A3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r>
      <w:tr w:rsidR="00443141" w:rsidRPr="00443141" w14:paraId="12248AD6"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2D838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E1B26A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6F4B6"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06E9B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11E9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EA20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9C77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62EE6"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1DB0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CCBED"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80CE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3D08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923F0B6"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640F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87558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2E97B1B"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r>
      <w:tr w:rsidR="00443141" w:rsidRPr="00443141" w14:paraId="448DCE39"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EEE6EC"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E1DA18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AC84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B723EE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33DF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C183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A1C1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4B95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5D77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7491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CE4C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1A12C"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0110F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5AB5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BB75A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99E9A2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r>
      <w:tr w:rsidR="00443141" w:rsidRPr="00443141" w14:paraId="7C6CDDA9"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2D2FA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38B114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2E6A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AF752E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5727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6135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0694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310F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EEDE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ABC9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2EE96"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7CDA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86ADD"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85DCC"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43602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CDC0DD"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r>
      <w:tr w:rsidR="00443141" w:rsidRPr="00443141" w14:paraId="2CEEAFD1"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80948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ACDF94C"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1A9C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E3A467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D950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9F82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1606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D569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0D28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84FF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FA96B"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331D5"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B888D"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270B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8A56F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366C8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r>
      <w:tr w:rsidR="00443141" w:rsidRPr="00443141" w14:paraId="5BF46EDB"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DBBC1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7CABB8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8924B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51CE2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5D9F6E"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A17D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0E3D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0FE4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6CCF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2194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0110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9424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FB13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EA9F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1BC69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9E88D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r>
      <w:tr w:rsidR="00443141" w:rsidRPr="00443141" w14:paraId="50026BD3"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4D9DB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BA8BE0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04F5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3FB8A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BE3E5"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27A05"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FE3A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CD70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125B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FD975"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63566"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B400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337D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0EB0C"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5605F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2F05E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r>
      <w:tr w:rsidR="00443141" w:rsidRPr="00443141" w14:paraId="0C156BF7"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EF4FA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2CE7C0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8D649"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C17BC6"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62FD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583C6"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D1FC5"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87E1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9202C"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543BA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0953C"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A016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4A7C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48110"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38168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C44EF2"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r>
      <w:tr w:rsidR="00443141" w:rsidRPr="00443141" w14:paraId="78A2E0CB"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DB923D" w14:textId="77777777" w:rsidR="00443141" w:rsidRPr="00443141" w:rsidRDefault="00443141" w:rsidP="00443141">
            <w:pPr>
              <w:suppressAutoHyphens w:val="0"/>
              <w:jc w:val="center"/>
              <w:rPr>
                <w:rFonts w:ascii="Calibri" w:hAnsi="Calibri" w:cs="Calibri"/>
                <w:color w:val="000000"/>
                <w:kern w:val="0"/>
                <w:sz w:val="16"/>
                <w:szCs w:val="16"/>
                <w:lang w:eastAsia="en-US"/>
              </w:rPr>
            </w:pPr>
            <w:proofErr w:type="spellStart"/>
            <w:r w:rsidRPr="00443141">
              <w:rPr>
                <w:rFonts w:ascii="Calibri" w:hAnsi="Calibri" w:cs="Calibri"/>
                <w:color w:val="000000"/>
                <w:kern w:val="0"/>
                <w:sz w:val="16"/>
                <w:szCs w:val="16"/>
                <w:lang w:eastAsia="en-US"/>
              </w:rPr>
              <w:t>peste</w:t>
            </w:r>
            <w:proofErr w:type="spellEnd"/>
            <w:r w:rsidRPr="0044314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E85E7C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9B14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B2F7E3"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CAC7D"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1F5E7"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36521"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B5E0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337D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21244"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3886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4BF1F"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4CABA"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1F97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4C3766"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F636D8" w14:textId="77777777" w:rsidR="00443141" w:rsidRPr="00443141" w:rsidRDefault="00443141" w:rsidP="00443141">
            <w:pPr>
              <w:suppressAutoHyphens w:val="0"/>
              <w:jc w:val="center"/>
              <w:rPr>
                <w:rFonts w:ascii="Calibri" w:hAnsi="Calibri" w:cs="Calibri"/>
                <w:color w:val="000000"/>
                <w:kern w:val="0"/>
                <w:sz w:val="16"/>
                <w:szCs w:val="16"/>
                <w:lang w:eastAsia="en-US"/>
              </w:rPr>
            </w:pPr>
            <w:r w:rsidRPr="00443141">
              <w:rPr>
                <w:rFonts w:ascii="Calibri" w:hAnsi="Calibri" w:cs="Calibri"/>
                <w:color w:val="000000"/>
                <w:kern w:val="0"/>
                <w:sz w:val="16"/>
                <w:szCs w:val="16"/>
                <w:lang w:eastAsia="en-US"/>
              </w:rPr>
              <w:t>0</w:t>
            </w:r>
          </w:p>
        </w:tc>
      </w:tr>
      <w:tr w:rsidR="00443141" w:rsidRPr="00443141" w14:paraId="56096A98" w14:textId="77777777" w:rsidTr="004431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96D445"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45A0CBF"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A7BF46"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1</w:t>
            </w:r>
          </w:p>
        </w:tc>
        <w:tc>
          <w:tcPr>
            <w:tcW w:w="580" w:type="dxa"/>
            <w:tcBorders>
              <w:top w:val="nil"/>
              <w:left w:val="nil"/>
              <w:bottom w:val="single" w:sz="8" w:space="0" w:color="auto"/>
              <w:right w:val="single" w:sz="8" w:space="0" w:color="auto"/>
            </w:tcBorders>
            <w:vAlign w:val="center"/>
            <w:hideMark/>
          </w:tcPr>
          <w:p w14:paraId="7761A9A2"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B59772"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7FEA52"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110</w:t>
            </w:r>
          </w:p>
        </w:tc>
        <w:tc>
          <w:tcPr>
            <w:tcW w:w="500" w:type="dxa"/>
            <w:tcBorders>
              <w:top w:val="nil"/>
              <w:left w:val="nil"/>
              <w:bottom w:val="single" w:sz="8" w:space="0" w:color="auto"/>
              <w:right w:val="single" w:sz="8" w:space="0" w:color="auto"/>
            </w:tcBorders>
            <w:vAlign w:val="center"/>
            <w:hideMark/>
          </w:tcPr>
          <w:p w14:paraId="6B4D3A02"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0CB73FFD"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1E77B1"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44E2B6A3"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8857670"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31D7DC1"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231</w:t>
            </w:r>
          </w:p>
        </w:tc>
        <w:tc>
          <w:tcPr>
            <w:tcW w:w="500" w:type="dxa"/>
            <w:tcBorders>
              <w:top w:val="nil"/>
              <w:left w:val="nil"/>
              <w:bottom w:val="single" w:sz="8" w:space="0" w:color="auto"/>
              <w:right w:val="single" w:sz="8" w:space="0" w:color="auto"/>
            </w:tcBorders>
            <w:vAlign w:val="center"/>
            <w:hideMark/>
          </w:tcPr>
          <w:p w14:paraId="5D6E3180"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676DD3EA"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B679EBB"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370</w:t>
            </w:r>
          </w:p>
        </w:tc>
        <w:tc>
          <w:tcPr>
            <w:tcW w:w="500" w:type="dxa"/>
            <w:tcBorders>
              <w:top w:val="nil"/>
              <w:left w:val="nil"/>
              <w:bottom w:val="single" w:sz="8" w:space="0" w:color="auto"/>
              <w:right w:val="single" w:sz="8" w:space="0" w:color="auto"/>
            </w:tcBorders>
            <w:vAlign w:val="center"/>
            <w:hideMark/>
          </w:tcPr>
          <w:p w14:paraId="51416D42" w14:textId="77777777" w:rsidR="00443141" w:rsidRPr="00443141" w:rsidRDefault="00443141" w:rsidP="00443141">
            <w:pPr>
              <w:suppressAutoHyphens w:val="0"/>
              <w:jc w:val="center"/>
              <w:rPr>
                <w:rFonts w:ascii="Calibri" w:hAnsi="Calibri" w:cs="Calibri"/>
                <w:b/>
                <w:bCs/>
                <w:color w:val="000000"/>
                <w:kern w:val="0"/>
                <w:sz w:val="16"/>
                <w:szCs w:val="16"/>
                <w:lang w:eastAsia="en-US"/>
              </w:rPr>
            </w:pPr>
            <w:r w:rsidRPr="00443141">
              <w:rPr>
                <w:rFonts w:ascii="Calibri" w:hAnsi="Calibri" w:cs="Calibri"/>
                <w:b/>
                <w:bCs/>
                <w:color w:val="000000"/>
                <w:kern w:val="0"/>
                <w:sz w:val="16"/>
                <w:szCs w:val="16"/>
                <w:lang w:eastAsia="en-US"/>
              </w:rPr>
              <w:t>101</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EC6462">
      <w:pPr>
        <w:pStyle w:val="Heading2"/>
        <w:rPr>
          <w:lang w:val="ro-RO"/>
        </w:rPr>
      </w:pPr>
      <w:bookmarkStart w:id="21" w:name="_Toc230966404"/>
      <w:r w:rsidRPr="00C13506">
        <w:rPr>
          <w:lang w:val="ro-RO"/>
        </w:rPr>
        <w:t>2.1</w:t>
      </w:r>
      <w:r w:rsidR="00B66ACE">
        <w:rPr>
          <w:lang w:val="ro-RO"/>
        </w:rPr>
        <w:t>1</w:t>
      </w:r>
      <w:r w:rsidRPr="00C13506">
        <w:rPr>
          <w:lang w:val="ro-RO"/>
        </w:rPr>
        <w:t>. Strategii pe termen lung</w:t>
      </w:r>
      <w:bookmarkEnd w:id="21"/>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264E3F">
        <w:rPr>
          <w:rFonts w:ascii="Arial" w:hAnsi="Arial" w:cs="Arial"/>
          <w:b w:val="0"/>
          <w:i/>
          <w:iCs/>
          <w:color w:val="000000"/>
          <w:sz w:val="24"/>
          <w:szCs w:val="24"/>
          <w:lang w:val="ro-RO"/>
        </w:rPr>
        <w:lastRenderedPageBreak/>
        <w:t xml:space="preserve">Tab. </w:t>
      </w:r>
      <w:r w:rsidR="00077C13" w:rsidRPr="00264E3F">
        <w:rPr>
          <w:rFonts w:ascii="Arial" w:hAnsi="Arial" w:cs="Arial"/>
          <w:b w:val="0"/>
          <w:i/>
          <w:iCs/>
          <w:color w:val="000000"/>
          <w:sz w:val="24"/>
          <w:szCs w:val="24"/>
          <w:lang w:val="ro-RO"/>
        </w:rPr>
        <w:t>20</w:t>
      </w:r>
      <w:r w:rsidRPr="00264E3F">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942814" w:rsidRPr="00C2713C" w14:paraId="3303DCEA" w14:textId="77777777" w:rsidTr="00186B4D">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B8AD3F7" w14:textId="77777777" w:rsidR="00942814" w:rsidRPr="00C2713C" w:rsidRDefault="00942814" w:rsidP="00186B4D">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07F26960" w14:textId="77777777" w:rsidR="00942814" w:rsidRPr="00C2713C" w:rsidRDefault="00942814" w:rsidP="00186B4D">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9C135A7" w14:textId="77777777" w:rsidR="00942814" w:rsidRPr="00C2713C" w:rsidRDefault="00942814" w:rsidP="00186B4D">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04344733" w14:textId="77777777" w:rsidR="00942814" w:rsidRPr="00C2713C" w:rsidRDefault="00942814" w:rsidP="00186B4D">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649C28FF" w14:textId="77777777" w:rsidR="00942814" w:rsidRPr="00C2713C" w:rsidRDefault="00942814" w:rsidP="00186B4D">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55DDA4B0" w14:textId="77777777" w:rsidR="00942814" w:rsidRPr="00C2713C" w:rsidRDefault="00942814" w:rsidP="00186B4D">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942814" w:rsidRPr="00C2713C" w14:paraId="59266FE1" w14:textId="77777777" w:rsidTr="00186B4D">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363EC2D8" w14:textId="77777777" w:rsidR="00942814" w:rsidRPr="00C2713C" w:rsidRDefault="00942814" w:rsidP="00186B4D">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Sibiu – Brașov, lot Făgăraș - Brașov</w:t>
            </w:r>
          </w:p>
        </w:tc>
        <w:tc>
          <w:tcPr>
            <w:tcW w:w="1760" w:type="dxa"/>
            <w:tcBorders>
              <w:top w:val="nil"/>
              <w:left w:val="nil"/>
              <w:bottom w:val="single" w:sz="4" w:space="0" w:color="auto"/>
              <w:right w:val="single" w:sz="4" w:space="0" w:color="auto"/>
            </w:tcBorders>
            <w:noWrap/>
            <w:vAlign w:val="center"/>
            <w:hideMark/>
          </w:tcPr>
          <w:p w14:paraId="20C59709" w14:textId="77777777" w:rsidR="00942814" w:rsidRPr="00C2713C" w:rsidRDefault="00942814"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18,17*</w:t>
            </w:r>
          </w:p>
        </w:tc>
        <w:tc>
          <w:tcPr>
            <w:tcW w:w="1800" w:type="dxa"/>
            <w:tcBorders>
              <w:top w:val="nil"/>
              <w:left w:val="nil"/>
              <w:bottom w:val="single" w:sz="4" w:space="0" w:color="auto"/>
              <w:right w:val="single" w:sz="4" w:space="0" w:color="auto"/>
            </w:tcBorders>
            <w:noWrap/>
            <w:vAlign w:val="center"/>
            <w:hideMark/>
          </w:tcPr>
          <w:p w14:paraId="57400172" w14:textId="77777777" w:rsidR="00942814" w:rsidRPr="00C2713C" w:rsidRDefault="00942814"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2032</w:t>
            </w:r>
          </w:p>
        </w:tc>
        <w:tc>
          <w:tcPr>
            <w:tcW w:w="1800" w:type="dxa"/>
            <w:tcBorders>
              <w:top w:val="nil"/>
              <w:left w:val="nil"/>
              <w:bottom w:val="single" w:sz="4" w:space="0" w:color="auto"/>
              <w:right w:val="single" w:sz="4" w:space="0" w:color="auto"/>
            </w:tcBorders>
            <w:vAlign w:val="center"/>
            <w:hideMark/>
          </w:tcPr>
          <w:p w14:paraId="4D844FB3" w14:textId="77777777" w:rsidR="00942814" w:rsidRPr="00C2713C" w:rsidRDefault="00942814" w:rsidP="00186B4D">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7F26556" w14:textId="7727EB57" w:rsidR="00942814" w:rsidRPr="00C2713C" w:rsidRDefault="000070F9" w:rsidP="000070F9">
            <w:pPr>
              <w:suppressAutoHyphens w:val="0"/>
              <w:jc w:val="center"/>
              <w:rPr>
                <w:rFonts w:ascii="Arial" w:hAnsi="Arial" w:cs="Arial"/>
                <w:color w:val="000000"/>
                <w:kern w:val="0"/>
                <w:sz w:val="18"/>
                <w:szCs w:val="18"/>
                <w:lang w:val="ro-RO" w:eastAsia="ro-RO"/>
              </w:rPr>
            </w:pPr>
            <w:proofErr w:type="spellStart"/>
            <w:r w:rsidRPr="000070F9">
              <w:rPr>
                <w:rFonts w:ascii="Arial" w:hAnsi="Arial" w:cs="Arial"/>
                <w:color w:val="000000"/>
                <w:kern w:val="0"/>
                <w:sz w:val="18"/>
                <w:szCs w:val="18"/>
                <w:lang w:eastAsia="ro-RO"/>
              </w:rPr>
              <w:t>venituri</w:t>
            </w:r>
            <w:proofErr w:type="spellEnd"/>
            <w:r w:rsidRPr="000070F9">
              <w:rPr>
                <w:rFonts w:ascii="Arial" w:hAnsi="Arial" w:cs="Arial"/>
                <w:color w:val="000000"/>
                <w:kern w:val="0"/>
                <w:sz w:val="18"/>
                <w:szCs w:val="18"/>
                <w:lang w:eastAsia="ro-RO"/>
              </w:rPr>
              <w:t xml:space="preserve"> </w:t>
            </w:r>
            <w:proofErr w:type="spellStart"/>
            <w:r w:rsidRPr="000070F9">
              <w:rPr>
                <w:rFonts w:ascii="Arial" w:hAnsi="Arial" w:cs="Arial"/>
                <w:color w:val="000000"/>
                <w:kern w:val="0"/>
                <w:sz w:val="18"/>
                <w:szCs w:val="18"/>
                <w:lang w:eastAsia="ro-RO"/>
              </w:rPr>
              <w:t>proprii</w:t>
            </w:r>
            <w:proofErr w:type="spellEnd"/>
            <w:r w:rsidRPr="000070F9">
              <w:rPr>
                <w:rFonts w:ascii="Arial" w:hAnsi="Arial" w:cs="Arial"/>
                <w:color w:val="000000"/>
                <w:kern w:val="0"/>
                <w:sz w:val="18"/>
                <w:szCs w:val="18"/>
                <w:lang w:eastAsia="ro-RO"/>
              </w:rPr>
              <w:t>/</w:t>
            </w:r>
            <w:proofErr w:type="spellStart"/>
            <w:r w:rsidRPr="000070F9">
              <w:rPr>
                <w:rFonts w:ascii="Arial" w:hAnsi="Arial" w:cs="Arial"/>
                <w:color w:val="000000"/>
                <w:kern w:val="0"/>
                <w:sz w:val="18"/>
                <w:szCs w:val="18"/>
                <w:lang w:eastAsia="ro-RO"/>
              </w:rPr>
              <w:t>buget</w:t>
            </w:r>
            <w:proofErr w:type="spellEnd"/>
            <w:r w:rsidRPr="000070F9">
              <w:rPr>
                <w:rFonts w:ascii="Arial" w:hAnsi="Arial" w:cs="Arial"/>
                <w:color w:val="000000"/>
                <w:kern w:val="0"/>
                <w:sz w:val="18"/>
                <w:szCs w:val="18"/>
                <w:lang w:eastAsia="ro-RO"/>
              </w:rPr>
              <w:t xml:space="preserve"> de stat/</w:t>
            </w:r>
            <w:proofErr w:type="spellStart"/>
            <w:r w:rsidRPr="000070F9">
              <w:rPr>
                <w:rFonts w:ascii="Arial" w:hAnsi="Arial" w:cs="Arial"/>
                <w:color w:val="000000"/>
                <w:kern w:val="0"/>
                <w:sz w:val="18"/>
                <w:szCs w:val="18"/>
                <w:lang w:eastAsia="ro-RO"/>
              </w:rPr>
              <w:t>fonduri</w:t>
            </w:r>
            <w:proofErr w:type="spellEnd"/>
            <w:r w:rsidRPr="000070F9">
              <w:rPr>
                <w:rFonts w:ascii="Arial" w:hAnsi="Arial" w:cs="Arial"/>
                <w:color w:val="000000"/>
                <w:kern w:val="0"/>
                <w:sz w:val="18"/>
                <w:szCs w:val="18"/>
                <w:lang w:eastAsia="ro-RO"/>
              </w:rPr>
              <w:t xml:space="preserve"> </w:t>
            </w:r>
            <w:proofErr w:type="spellStart"/>
            <w:r w:rsidRPr="000070F9">
              <w:rPr>
                <w:rFonts w:ascii="Arial" w:hAnsi="Arial" w:cs="Arial"/>
                <w:color w:val="000000"/>
                <w:kern w:val="0"/>
                <w:sz w:val="18"/>
                <w:szCs w:val="18"/>
                <w:lang w:eastAsia="ro-RO"/>
              </w:rPr>
              <w:t>europene</w:t>
            </w:r>
            <w:proofErr w:type="spellEnd"/>
            <w:r w:rsidRPr="000070F9">
              <w:rPr>
                <w:rFonts w:ascii="Arial" w:hAnsi="Arial" w:cs="Arial"/>
                <w:color w:val="000000"/>
                <w:kern w:val="0"/>
                <w:sz w:val="18"/>
                <w:szCs w:val="18"/>
                <w:lang w:eastAsia="ro-RO"/>
              </w:rPr>
              <w:t>/</w:t>
            </w:r>
            <w:proofErr w:type="spellStart"/>
            <w:r w:rsidRPr="000070F9">
              <w:rPr>
                <w:rFonts w:ascii="Arial" w:hAnsi="Arial" w:cs="Arial"/>
                <w:color w:val="000000"/>
                <w:kern w:val="0"/>
                <w:sz w:val="18"/>
                <w:szCs w:val="18"/>
                <w:lang w:eastAsia="ro-RO"/>
              </w:rPr>
              <w:t>alte</w:t>
            </w:r>
            <w:proofErr w:type="spellEnd"/>
            <w:r w:rsidRPr="000070F9">
              <w:rPr>
                <w:rFonts w:ascii="Arial" w:hAnsi="Arial" w:cs="Arial"/>
                <w:color w:val="000000"/>
                <w:kern w:val="0"/>
                <w:sz w:val="18"/>
                <w:szCs w:val="18"/>
                <w:lang w:eastAsia="ro-RO"/>
              </w:rPr>
              <w:t xml:space="preserve"> </w:t>
            </w:r>
            <w:proofErr w:type="spellStart"/>
            <w:r w:rsidRPr="000070F9">
              <w:rPr>
                <w:rFonts w:ascii="Arial" w:hAnsi="Arial" w:cs="Arial"/>
                <w:color w:val="000000"/>
                <w:kern w:val="0"/>
                <w:sz w:val="18"/>
                <w:szCs w:val="18"/>
                <w:lang w:eastAsia="ro-RO"/>
              </w:rPr>
              <w:t>surse</w:t>
            </w:r>
            <w:proofErr w:type="spellEnd"/>
          </w:p>
        </w:tc>
      </w:tr>
      <w:tr w:rsidR="00264E3F" w:rsidRPr="0038617C" w14:paraId="051A42C8"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29EEA33" w14:textId="77777777" w:rsidR="00264E3F" w:rsidRPr="0038617C" w:rsidRDefault="00264E3F" w:rsidP="00264E3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58B69BE" w14:textId="4AA8BCCD" w:rsidR="00264E3F" w:rsidRPr="0038617C" w:rsidRDefault="00264E3F" w:rsidP="00264E3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Șinca</w:t>
            </w:r>
          </w:p>
        </w:tc>
        <w:tc>
          <w:tcPr>
            <w:tcW w:w="1760" w:type="dxa"/>
            <w:tcBorders>
              <w:top w:val="nil"/>
              <w:left w:val="nil"/>
              <w:bottom w:val="single" w:sz="4" w:space="0" w:color="auto"/>
              <w:right w:val="single" w:sz="4" w:space="0" w:color="auto"/>
            </w:tcBorders>
            <w:noWrap/>
            <w:vAlign w:val="center"/>
            <w:hideMark/>
          </w:tcPr>
          <w:p w14:paraId="20644EE1" w14:textId="60C38202" w:rsidR="00264E3F" w:rsidRPr="0038617C" w:rsidRDefault="00264E3F" w:rsidP="00264E3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noWrap/>
            <w:vAlign w:val="center"/>
            <w:hideMark/>
          </w:tcPr>
          <w:p w14:paraId="4332D1B3" w14:textId="58846394" w:rsidR="00264E3F" w:rsidRPr="0038617C" w:rsidRDefault="00264E3F" w:rsidP="00264E3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0FA39034" w14:textId="79DD19AD" w:rsidR="00264E3F" w:rsidRDefault="00264E3F" w:rsidP="00264E3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Șinca</w:t>
            </w:r>
          </w:p>
          <w:p w14:paraId="10DFDC02" w14:textId="77777777" w:rsidR="00264E3F" w:rsidRPr="0038617C" w:rsidRDefault="00264E3F" w:rsidP="00264E3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707E648" w14:textId="20F79984" w:rsidR="00264E3F" w:rsidRPr="0038617C" w:rsidRDefault="000070F9" w:rsidP="000070F9">
            <w:pPr>
              <w:suppressAutoHyphens w:val="0"/>
              <w:jc w:val="center"/>
              <w:rPr>
                <w:rFonts w:ascii="Arial" w:hAnsi="Arial" w:cs="Arial"/>
                <w:color w:val="000000"/>
                <w:kern w:val="0"/>
                <w:sz w:val="18"/>
                <w:szCs w:val="18"/>
                <w:lang w:val="ro-RO" w:eastAsia="ro-RO"/>
              </w:rPr>
            </w:pPr>
            <w:proofErr w:type="spellStart"/>
            <w:r w:rsidRPr="000070F9">
              <w:rPr>
                <w:rFonts w:ascii="Arial" w:hAnsi="Arial" w:cs="Arial"/>
                <w:color w:val="000000"/>
                <w:kern w:val="0"/>
                <w:sz w:val="18"/>
                <w:szCs w:val="18"/>
                <w:lang w:eastAsia="ro-RO"/>
              </w:rPr>
              <w:t>venituri</w:t>
            </w:r>
            <w:proofErr w:type="spellEnd"/>
            <w:r w:rsidRPr="000070F9">
              <w:rPr>
                <w:rFonts w:ascii="Arial" w:hAnsi="Arial" w:cs="Arial"/>
                <w:color w:val="000000"/>
                <w:kern w:val="0"/>
                <w:sz w:val="18"/>
                <w:szCs w:val="18"/>
                <w:lang w:eastAsia="ro-RO"/>
              </w:rPr>
              <w:t xml:space="preserve"> </w:t>
            </w:r>
            <w:proofErr w:type="spellStart"/>
            <w:r w:rsidRPr="000070F9">
              <w:rPr>
                <w:rFonts w:ascii="Arial" w:hAnsi="Arial" w:cs="Arial"/>
                <w:color w:val="000000"/>
                <w:kern w:val="0"/>
                <w:sz w:val="18"/>
                <w:szCs w:val="18"/>
                <w:lang w:eastAsia="ro-RO"/>
              </w:rPr>
              <w:t>proprii</w:t>
            </w:r>
            <w:proofErr w:type="spellEnd"/>
            <w:r w:rsidRPr="000070F9">
              <w:rPr>
                <w:rFonts w:ascii="Arial" w:hAnsi="Arial" w:cs="Arial"/>
                <w:color w:val="000000"/>
                <w:kern w:val="0"/>
                <w:sz w:val="18"/>
                <w:szCs w:val="18"/>
                <w:lang w:eastAsia="ro-RO"/>
              </w:rPr>
              <w:t>/</w:t>
            </w:r>
            <w:proofErr w:type="spellStart"/>
            <w:r w:rsidRPr="000070F9">
              <w:rPr>
                <w:rFonts w:ascii="Arial" w:hAnsi="Arial" w:cs="Arial"/>
                <w:color w:val="000000"/>
                <w:kern w:val="0"/>
                <w:sz w:val="18"/>
                <w:szCs w:val="18"/>
                <w:lang w:eastAsia="ro-RO"/>
              </w:rPr>
              <w:t>buget</w:t>
            </w:r>
            <w:proofErr w:type="spellEnd"/>
            <w:r w:rsidRPr="000070F9">
              <w:rPr>
                <w:rFonts w:ascii="Arial" w:hAnsi="Arial" w:cs="Arial"/>
                <w:color w:val="000000"/>
                <w:kern w:val="0"/>
                <w:sz w:val="18"/>
                <w:szCs w:val="18"/>
                <w:lang w:eastAsia="ro-RO"/>
              </w:rPr>
              <w:t xml:space="preserve"> de stat/</w:t>
            </w:r>
            <w:proofErr w:type="spellStart"/>
            <w:r w:rsidRPr="000070F9">
              <w:rPr>
                <w:rFonts w:ascii="Arial" w:hAnsi="Arial" w:cs="Arial"/>
                <w:color w:val="000000"/>
                <w:kern w:val="0"/>
                <w:sz w:val="18"/>
                <w:szCs w:val="18"/>
                <w:lang w:eastAsia="ro-RO"/>
              </w:rPr>
              <w:t>fonduri</w:t>
            </w:r>
            <w:proofErr w:type="spellEnd"/>
            <w:r w:rsidRPr="000070F9">
              <w:rPr>
                <w:rFonts w:ascii="Arial" w:hAnsi="Arial" w:cs="Arial"/>
                <w:color w:val="000000"/>
                <w:kern w:val="0"/>
                <w:sz w:val="18"/>
                <w:szCs w:val="18"/>
                <w:lang w:eastAsia="ro-RO"/>
              </w:rPr>
              <w:t xml:space="preserve"> </w:t>
            </w:r>
            <w:proofErr w:type="spellStart"/>
            <w:r w:rsidRPr="000070F9">
              <w:rPr>
                <w:rFonts w:ascii="Arial" w:hAnsi="Arial" w:cs="Arial"/>
                <w:color w:val="000000"/>
                <w:kern w:val="0"/>
                <w:sz w:val="18"/>
                <w:szCs w:val="18"/>
                <w:lang w:eastAsia="ro-RO"/>
              </w:rPr>
              <w:t>europene</w:t>
            </w:r>
            <w:proofErr w:type="spellEnd"/>
            <w:r w:rsidRPr="000070F9">
              <w:rPr>
                <w:rFonts w:ascii="Arial" w:hAnsi="Arial" w:cs="Arial"/>
                <w:color w:val="000000"/>
                <w:kern w:val="0"/>
                <w:sz w:val="18"/>
                <w:szCs w:val="18"/>
                <w:lang w:eastAsia="ro-RO"/>
              </w:rPr>
              <w:t>/</w:t>
            </w:r>
            <w:proofErr w:type="spellStart"/>
            <w:r w:rsidRPr="000070F9">
              <w:rPr>
                <w:rFonts w:ascii="Arial" w:hAnsi="Arial" w:cs="Arial"/>
                <w:color w:val="000000"/>
                <w:kern w:val="0"/>
                <w:sz w:val="18"/>
                <w:szCs w:val="18"/>
                <w:lang w:eastAsia="ro-RO"/>
              </w:rPr>
              <w:t>alte</w:t>
            </w:r>
            <w:proofErr w:type="spellEnd"/>
            <w:r w:rsidRPr="000070F9">
              <w:rPr>
                <w:rFonts w:ascii="Arial" w:hAnsi="Arial" w:cs="Arial"/>
                <w:color w:val="000000"/>
                <w:kern w:val="0"/>
                <w:sz w:val="18"/>
                <w:szCs w:val="18"/>
                <w:lang w:eastAsia="ro-RO"/>
              </w:rPr>
              <w:t xml:space="preserve"> </w:t>
            </w:r>
            <w:proofErr w:type="spellStart"/>
            <w:r w:rsidRPr="000070F9">
              <w:rPr>
                <w:rFonts w:ascii="Arial" w:hAnsi="Arial" w:cs="Arial"/>
                <w:color w:val="000000"/>
                <w:kern w:val="0"/>
                <w:sz w:val="18"/>
                <w:szCs w:val="18"/>
                <w:lang w:eastAsia="ro-RO"/>
              </w:rPr>
              <w:t>surse</w:t>
            </w:r>
            <w:proofErr w:type="spellEnd"/>
          </w:p>
        </w:tc>
      </w:tr>
    </w:tbl>
    <w:p w14:paraId="1426175F" w14:textId="50FF2D86" w:rsidR="00C2713C" w:rsidRDefault="00942814" w:rsidP="00942814">
      <w:pPr>
        <w:autoSpaceDE w:val="0"/>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r w:rsidRPr="00BD3885">
        <w:rPr>
          <w:rFonts w:ascii="Arial" w:hAnsi="Arial" w:cs="Arial"/>
          <w:sz w:val="18"/>
          <w:szCs w:val="18"/>
          <w:lang w:val="ro-RO"/>
        </w:rPr>
        <w:t>* doar proiectare</w:t>
      </w: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EC6462">
      <w:pPr>
        <w:pStyle w:val="Heading2"/>
        <w:rPr>
          <w:lang w:val="ro-RO"/>
        </w:rPr>
      </w:pPr>
      <w:bookmarkStart w:id="22" w:name="_Toc230966405"/>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2"/>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53F51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942814">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52C09507" w:rsidR="00760B50" w:rsidRPr="002E2900" w:rsidRDefault="006F1277" w:rsidP="002E2900">
            <w:pPr>
              <w:jc w:val="center"/>
              <w:rPr>
                <w:rFonts w:ascii="Arial" w:hAnsi="Arial" w:cs="Arial"/>
                <w:sz w:val="20"/>
                <w:szCs w:val="20"/>
                <w:lang w:val="ro-RO"/>
              </w:rPr>
            </w:pPr>
            <w:r>
              <w:rPr>
                <w:rFonts w:ascii="Arial" w:hAnsi="Arial" w:cs="Arial"/>
                <w:sz w:val="20"/>
                <w:szCs w:val="20"/>
                <w:lang w:val="ro-RO"/>
              </w:rPr>
              <w:t>1,842</w:t>
            </w:r>
          </w:p>
        </w:tc>
        <w:tc>
          <w:tcPr>
            <w:tcW w:w="2285" w:type="dxa"/>
            <w:tcBorders>
              <w:left w:val="single" w:sz="4" w:space="0" w:color="000000"/>
              <w:bottom w:val="single" w:sz="4" w:space="0" w:color="000000"/>
              <w:right w:val="single" w:sz="4" w:space="0" w:color="auto"/>
            </w:tcBorders>
            <w:vAlign w:val="center"/>
          </w:tcPr>
          <w:p w14:paraId="34AC4D2D" w14:textId="69ED12FC" w:rsidR="00760B50" w:rsidRPr="002E2900" w:rsidRDefault="00264E3F" w:rsidP="002A1E9D">
            <w:pPr>
              <w:jc w:val="center"/>
              <w:rPr>
                <w:rFonts w:ascii="Arial" w:hAnsi="Arial" w:cs="Arial"/>
                <w:sz w:val="20"/>
                <w:szCs w:val="20"/>
                <w:lang w:val="ro-RO"/>
              </w:rPr>
            </w:pPr>
            <w:r>
              <w:rPr>
                <w:rFonts w:ascii="Arial" w:hAnsi="Arial" w:cs="Arial"/>
                <w:sz w:val="20"/>
                <w:szCs w:val="20"/>
                <w:lang w:val="ro-RO"/>
              </w:rPr>
              <w:t>-</w:t>
            </w:r>
          </w:p>
        </w:tc>
      </w:tr>
      <w:tr w:rsidR="00942814" w:rsidRPr="00CC511B" w14:paraId="53FDFCD8" w14:textId="77777777" w:rsidTr="00186B4D">
        <w:trPr>
          <w:trHeight w:val="300"/>
          <w:jc w:val="center"/>
        </w:trPr>
        <w:tc>
          <w:tcPr>
            <w:tcW w:w="4177" w:type="dxa"/>
            <w:tcBorders>
              <w:left w:val="single" w:sz="4" w:space="0" w:color="000000"/>
              <w:bottom w:val="single" w:sz="4" w:space="0" w:color="000000"/>
            </w:tcBorders>
            <w:vAlign w:val="center"/>
          </w:tcPr>
          <w:p w14:paraId="323FBD13" w14:textId="77777777" w:rsidR="00942814" w:rsidRPr="00CC511B" w:rsidRDefault="00942814" w:rsidP="00186B4D">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autostrăzii Sibiu - Brașov</w:t>
            </w:r>
          </w:p>
        </w:tc>
        <w:tc>
          <w:tcPr>
            <w:tcW w:w="2250" w:type="dxa"/>
            <w:tcBorders>
              <w:left w:val="single" w:sz="4" w:space="0" w:color="000000"/>
              <w:bottom w:val="single" w:sz="4" w:space="0" w:color="000000"/>
              <w:right w:val="single" w:sz="4" w:space="0" w:color="auto"/>
            </w:tcBorders>
            <w:vAlign w:val="center"/>
          </w:tcPr>
          <w:p w14:paraId="52454E2E" w14:textId="46FE2ECE" w:rsidR="00942814" w:rsidRPr="002E2900" w:rsidRDefault="00264E3F" w:rsidP="00186B4D">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47D5111A" w14:textId="77777777" w:rsidR="00942814" w:rsidRPr="002E2900" w:rsidRDefault="00942814" w:rsidP="00186B4D">
            <w:pPr>
              <w:jc w:val="center"/>
              <w:rPr>
                <w:rFonts w:ascii="Arial" w:hAnsi="Arial" w:cs="Arial"/>
                <w:iCs/>
                <w:sz w:val="20"/>
                <w:szCs w:val="20"/>
                <w:lang w:val="ro-RO"/>
              </w:rPr>
            </w:pPr>
            <w:r>
              <w:rPr>
                <w:rFonts w:ascii="Arial" w:hAnsi="Arial" w:cs="Arial"/>
                <w:iCs/>
                <w:sz w:val="20"/>
                <w:szCs w:val="20"/>
                <w:lang w:val="ro-RO"/>
              </w:rPr>
              <w:t>n/a</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2D0E7783"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29055C9C" w:rsidR="00760B50" w:rsidRPr="006117FF" w:rsidRDefault="00264E3F"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0E1AA035" w:rsidR="00760B50" w:rsidRDefault="00264E3F"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D83A08C" w:rsidR="00760B50" w:rsidRPr="002E2900" w:rsidRDefault="006F1277" w:rsidP="001A0771">
            <w:pPr>
              <w:jc w:val="center"/>
              <w:rPr>
                <w:rFonts w:ascii="Arial" w:hAnsi="Arial" w:cs="Arial"/>
                <w:b/>
                <w:bCs/>
                <w:sz w:val="20"/>
                <w:szCs w:val="20"/>
                <w:lang w:val="ro-RO"/>
              </w:rPr>
            </w:pPr>
            <w:r>
              <w:rPr>
                <w:rFonts w:ascii="Arial" w:hAnsi="Arial" w:cs="Arial"/>
                <w:b/>
                <w:bCs/>
                <w:sz w:val="20"/>
                <w:szCs w:val="20"/>
                <w:lang w:val="ro-RO"/>
              </w:rPr>
              <w:t>1,842</w:t>
            </w:r>
          </w:p>
        </w:tc>
        <w:tc>
          <w:tcPr>
            <w:tcW w:w="2285" w:type="dxa"/>
            <w:tcBorders>
              <w:left w:val="single" w:sz="4" w:space="0" w:color="000000"/>
              <w:bottom w:val="single" w:sz="4" w:space="0" w:color="000000"/>
              <w:right w:val="single" w:sz="4" w:space="0" w:color="auto"/>
            </w:tcBorders>
            <w:vAlign w:val="center"/>
          </w:tcPr>
          <w:p w14:paraId="66D9E5E6" w14:textId="641B6B14" w:rsidR="00760B50" w:rsidRPr="002E2900" w:rsidRDefault="00264E3F"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4E76466D"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443141">
        <w:rPr>
          <w:rFonts w:ascii="Arial" w:hAnsi="Arial" w:cs="Arial"/>
          <w:lang w:val="ro-RO"/>
        </w:rPr>
        <w:t>1054.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0D759F">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0D759F">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0D759F">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443141" w:rsidRPr="008A78C6" w14:paraId="61A947D4" w14:textId="118C673D" w:rsidTr="000D759F">
        <w:trPr>
          <w:jc w:val="center"/>
        </w:trPr>
        <w:tc>
          <w:tcPr>
            <w:tcW w:w="1178" w:type="dxa"/>
            <w:shd w:val="clear" w:color="auto" w:fill="D9D9D9" w:themeFill="background1" w:themeFillShade="D9"/>
          </w:tcPr>
          <w:p w14:paraId="2550DF8E" w14:textId="77777777" w:rsidR="00443141" w:rsidRPr="008A78C6"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22B5000"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60" w:type="dxa"/>
            <w:shd w:val="clear" w:color="auto" w:fill="FF0000"/>
            <w:vAlign w:val="center"/>
          </w:tcPr>
          <w:p w14:paraId="65E5054C" w14:textId="52A8B085"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30</w:t>
            </w:r>
          </w:p>
        </w:tc>
        <w:tc>
          <w:tcPr>
            <w:tcW w:w="920" w:type="dxa"/>
            <w:shd w:val="clear" w:color="auto" w:fill="FF0000"/>
            <w:vAlign w:val="center"/>
          </w:tcPr>
          <w:p w14:paraId="03AE00DA" w14:textId="2C88B1B7"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12</w:t>
            </w:r>
          </w:p>
        </w:tc>
        <w:tc>
          <w:tcPr>
            <w:tcW w:w="917" w:type="dxa"/>
            <w:shd w:val="clear" w:color="auto" w:fill="00B0F0"/>
            <w:vAlign w:val="center"/>
          </w:tcPr>
          <w:p w14:paraId="51C8F20A" w14:textId="0226268A"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402C77A0" w14:textId="0CA12A71"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8</w:t>
            </w:r>
          </w:p>
        </w:tc>
        <w:tc>
          <w:tcPr>
            <w:tcW w:w="923" w:type="dxa"/>
            <w:shd w:val="clear" w:color="auto" w:fill="00B0F0"/>
            <w:vAlign w:val="center"/>
          </w:tcPr>
          <w:p w14:paraId="1E0930FE" w14:textId="1DE5EE46"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9</w:t>
            </w:r>
          </w:p>
        </w:tc>
        <w:tc>
          <w:tcPr>
            <w:tcW w:w="924" w:type="dxa"/>
            <w:shd w:val="clear" w:color="auto" w:fill="00B050"/>
            <w:vAlign w:val="center"/>
          </w:tcPr>
          <w:p w14:paraId="178FDEA5" w14:textId="18F2A6E6"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1" w:type="dxa"/>
            <w:shd w:val="clear" w:color="auto" w:fill="00B050"/>
            <w:vAlign w:val="center"/>
          </w:tcPr>
          <w:p w14:paraId="7F655E4F" w14:textId="2FF987FB"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22</w:t>
            </w:r>
          </w:p>
        </w:tc>
        <w:tc>
          <w:tcPr>
            <w:tcW w:w="930" w:type="dxa"/>
            <w:shd w:val="clear" w:color="auto" w:fill="00B050"/>
            <w:vAlign w:val="center"/>
          </w:tcPr>
          <w:p w14:paraId="526143D5" w14:textId="12E26FC8"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3</w:t>
            </w:r>
          </w:p>
        </w:tc>
      </w:tr>
      <w:tr w:rsidR="00443141" w:rsidRPr="008A78C6" w14:paraId="408FE8AE" w14:textId="787436D0" w:rsidTr="000D759F">
        <w:trPr>
          <w:jc w:val="center"/>
        </w:trPr>
        <w:tc>
          <w:tcPr>
            <w:tcW w:w="1178" w:type="dxa"/>
            <w:shd w:val="clear" w:color="auto" w:fill="D9D9D9" w:themeFill="background1" w:themeFillShade="D9"/>
          </w:tcPr>
          <w:p w14:paraId="36357BC3" w14:textId="77777777" w:rsidR="00443141" w:rsidRPr="008A78C6"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3168A55"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60" w:type="dxa"/>
            <w:shd w:val="clear" w:color="auto" w:fill="FF0000"/>
            <w:vAlign w:val="center"/>
          </w:tcPr>
          <w:p w14:paraId="0A0D34B2" w14:textId="62C591FA"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41</w:t>
            </w:r>
          </w:p>
        </w:tc>
        <w:tc>
          <w:tcPr>
            <w:tcW w:w="920" w:type="dxa"/>
            <w:shd w:val="clear" w:color="auto" w:fill="FF0000"/>
            <w:vAlign w:val="center"/>
          </w:tcPr>
          <w:p w14:paraId="1075DB2F" w14:textId="507E1F60"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10</w:t>
            </w:r>
          </w:p>
        </w:tc>
        <w:tc>
          <w:tcPr>
            <w:tcW w:w="917" w:type="dxa"/>
            <w:shd w:val="clear" w:color="auto" w:fill="00B0F0"/>
            <w:vAlign w:val="center"/>
          </w:tcPr>
          <w:p w14:paraId="319EF7C0" w14:textId="13E70158"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6C980332" w14:textId="202B5936"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5</w:t>
            </w:r>
          </w:p>
        </w:tc>
        <w:tc>
          <w:tcPr>
            <w:tcW w:w="923" w:type="dxa"/>
            <w:shd w:val="clear" w:color="auto" w:fill="00B0F0"/>
            <w:vAlign w:val="center"/>
          </w:tcPr>
          <w:p w14:paraId="37AB4557" w14:textId="3A0A2C58"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7</w:t>
            </w:r>
          </w:p>
        </w:tc>
        <w:tc>
          <w:tcPr>
            <w:tcW w:w="924" w:type="dxa"/>
            <w:shd w:val="clear" w:color="auto" w:fill="00B050"/>
            <w:vAlign w:val="center"/>
          </w:tcPr>
          <w:p w14:paraId="5F799923" w14:textId="3354053F"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1" w:type="dxa"/>
            <w:shd w:val="clear" w:color="auto" w:fill="00B050"/>
            <w:vAlign w:val="center"/>
          </w:tcPr>
          <w:p w14:paraId="200D51A7" w14:textId="395A18CE"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36</w:t>
            </w:r>
          </w:p>
        </w:tc>
        <w:tc>
          <w:tcPr>
            <w:tcW w:w="930" w:type="dxa"/>
            <w:shd w:val="clear" w:color="auto" w:fill="00B050"/>
            <w:vAlign w:val="center"/>
          </w:tcPr>
          <w:p w14:paraId="1D67D41B" w14:textId="50766549"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3</w:t>
            </w:r>
          </w:p>
        </w:tc>
      </w:tr>
      <w:tr w:rsidR="00443141" w:rsidRPr="008A78C6" w14:paraId="0AE9F23C" w14:textId="3340E41B" w:rsidTr="000D759F">
        <w:trPr>
          <w:jc w:val="center"/>
        </w:trPr>
        <w:tc>
          <w:tcPr>
            <w:tcW w:w="1178" w:type="dxa"/>
            <w:shd w:val="clear" w:color="auto" w:fill="D9D9D9" w:themeFill="background1" w:themeFillShade="D9"/>
          </w:tcPr>
          <w:p w14:paraId="6BDE3F63" w14:textId="77777777" w:rsidR="00443141" w:rsidRPr="008A78C6"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18693DF"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60" w:type="dxa"/>
            <w:shd w:val="clear" w:color="auto" w:fill="FF0000"/>
            <w:vAlign w:val="center"/>
          </w:tcPr>
          <w:p w14:paraId="5C1EE1FE" w14:textId="72E39E5C"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50</w:t>
            </w:r>
          </w:p>
        </w:tc>
        <w:tc>
          <w:tcPr>
            <w:tcW w:w="920" w:type="dxa"/>
            <w:shd w:val="clear" w:color="auto" w:fill="FF0000"/>
            <w:vAlign w:val="center"/>
          </w:tcPr>
          <w:p w14:paraId="36B3A9A0" w14:textId="213F3326"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7</w:t>
            </w:r>
          </w:p>
        </w:tc>
        <w:tc>
          <w:tcPr>
            <w:tcW w:w="917" w:type="dxa"/>
            <w:shd w:val="clear" w:color="auto" w:fill="00B0F0"/>
            <w:vAlign w:val="center"/>
          </w:tcPr>
          <w:p w14:paraId="3E07D291" w14:textId="6918822D"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3567D931" w14:textId="6C46DE53"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7</w:t>
            </w:r>
          </w:p>
        </w:tc>
        <w:tc>
          <w:tcPr>
            <w:tcW w:w="923" w:type="dxa"/>
            <w:shd w:val="clear" w:color="auto" w:fill="00B0F0"/>
            <w:vAlign w:val="center"/>
          </w:tcPr>
          <w:p w14:paraId="27D0A8D6" w14:textId="75CBF828"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10</w:t>
            </w:r>
          </w:p>
        </w:tc>
        <w:tc>
          <w:tcPr>
            <w:tcW w:w="924" w:type="dxa"/>
            <w:shd w:val="clear" w:color="auto" w:fill="00B050"/>
            <w:vAlign w:val="center"/>
          </w:tcPr>
          <w:p w14:paraId="03BB91E0" w14:textId="2CFC06DA"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1" w:type="dxa"/>
            <w:shd w:val="clear" w:color="auto" w:fill="00B050"/>
            <w:vAlign w:val="center"/>
          </w:tcPr>
          <w:p w14:paraId="0222AB68" w14:textId="5B9F9776"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43</w:t>
            </w:r>
          </w:p>
        </w:tc>
        <w:tc>
          <w:tcPr>
            <w:tcW w:w="930" w:type="dxa"/>
            <w:shd w:val="clear" w:color="auto" w:fill="00B050"/>
            <w:vAlign w:val="center"/>
          </w:tcPr>
          <w:p w14:paraId="5B7BA08C" w14:textId="14826189"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-3</w:t>
            </w:r>
          </w:p>
        </w:tc>
      </w:tr>
      <w:tr w:rsidR="00443141" w:rsidRPr="008A78C6" w14:paraId="13E92DA2" w14:textId="30CAF24D" w:rsidTr="000D759F">
        <w:trPr>
          <w:jc w:val="center"/>
        </w:trPr>
        <w:tc>
          <w:tcPr>
            <w:tcW w:w="1178" w:type="dxa"/>
            <w:shd w:val="clear" w:color="auto" w:fill="D9D9D9" w:themeFill="background1" w:themeFillShade="D9"/>
          </w:tcPr>
          <w:p w14:paraId="4BFEAF21" w14:textId="77777777" w:rsidR="00443141" w:rsidRPr="008A78C6"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099F8DF"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60" w:type="dxa"/>
            <w:shd w:val="clear" w:color="auto" w:fill="FF0000"/>
            <w:vAlign w:val="center"/>
          </w:tcPr>
          <w:p w14:paraId="577CC1DC" w14:textId="7DED4219"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49</w:t>
            </w:r>
          </w:p>
        </w:tc>
        <w:tc>
          <w:tcPr>
            <w:tcW w:w="920" w:type="dxa"/>
            <w:shd w:val="clear" w:color="auto" w:fill="FF0000"/>
            <w:vAlign w:val="center"/>
          </w:tcPr>
          <w:p w14:paraId="19F8ED17" w14:textId="120DB70A"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10</w:t>
            </w:r>
          </w:p>
        </w:tc>
        <w:tc>
          <w:tcPr>
            <w:tcW w:w="917" w:type="dxa"/>
            <w:shd w:val="clear" w:color="auto" w:fill="00B0F0"/>
            <w:vAlign w:val="center"/>
          </w:tcPr>
          <w:p w14:paraId="4229705D" w14:textId="68E48C2D"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6FCD86C7" w14:textId="22E27829"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10</w:t>
            </w:r>
          </w:p>
        </w:tc>
        <w:tc>
          <w:tcPr>
            <w:tcW w:w="923" w:type="dxa"/>
            <w:shd w:val="clear" w:color="auto" w:fill="00B0F0"/>
            <w:vAlign w:val="center"/>
          </w:tcPr>
          <w:p w14:paraId="6825F9B3" w14:textId="65288041"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15</w:t>
            </w:r>
          </w:p>
        </w:tc>
        <w:tc>
          <w:tcPr>
            <w:tcW w:w="924" w:type="dxa"/>
            <w:shd w:val="clear" w:color="auto" w:fill="00B050"/>
            <w:vAlign w:val="center"/>
          </w:tcPr>
          <w:p w14:paraId="6E7A7FFB" w14:textId="5DCD22C4"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1" w:type="dxa"/>
            <w:shd w:val="clear" w:color="auto" w:fill="00B050"/>
            <w:vAlign w:val="center"/>
          </w:tcPr>
          <w:p w14:paraId="02797458" w14:textId="21BB9B49"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39</w:t>
            </w:r>
          </w:p>
        </w:tc>
        <w:tc>
          <w:tcPr>
            <w:tcW w:w="930" w:type="dxa"/>
            <w:shd w:val="clear" w:color="auto" w:fill="00B050"/>
            <w:vAlign w:val="center"/>
          </w:tcPr>
          <w:p w14:paraId="74BE4CD6" w14:textId="35411071"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-5</w:t>
            </w:r>
          </w:p>
        </w:tc>
      </w:tr>
      <w:tr w:rsidR="00443141" w:rsidRPr="008A78C6" w14:paraId="2737339F" w14:textId="439697EA" w:rsidTr="000D759F">
        <w:trPr>
          <w:jc w:val="center"/>
        </w:trPr>
        <w:tc>
          <w:tcPr>
            <w:tcW w:w="1178" w:type="dxa"/>
            <w:shd w:val="clear" w:color="auto" w:fill="D9D9D9" w:themeFill="background1" w:themeFillShade="D9"/>
          </w:tcPr>
          <w:p w14:paraId="73885F03" w14:textId="77777777" w:rsidR="00443141"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333BB26"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60" w:type="dxa"/>
            <w:shd w:val="clear" w:color="auto" w:fill="FF0000"/>
            <w:vAlign w:val="center"/>
          </w:tcPr>
          <w:p w14:paraId="33F784EC" w14:textId="629F6357"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50</w:t>
            </w:r>
          </w:p>
        </w:tc>
        <w:tc>
          <w:tcPr>
            <w:tcW w:w="920" w:type="dxa"/>
            <w:shd w:val="clear" w:color="auto" w:fill="FF0000"/>
            <w:vAlign w:val="center"/>
          </w:tcPr>
          <w:p w14:paraId="55B68EBF" w14:textId="17B2E5D6"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5</w:t>
            </w:r>
          </w:p>
        </w:tc>
        <w:tc>
          <w:tcPr>
            <w:tcW w:w="917" w:type="dxa"/>
            <w:shd w:val="clear" w:color="auto" w:fill="00B0F0"/>
            <w:vAlign w:val="center"/>
          </w:tcPr>
          <w:p w14:paraId="09BAAC1C" w14:textId="1C209F7C"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4E9D0E21" w14:textId="2A93291F"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10</w:t>
            </w:r>
          </w:p>
        </w:tc>
        <w:tc>
          <w:tcPr>
            <w:tcW w:w="923" w:type="dxa"/>
            <w:shd w:val="clear" w:color="auto" w:fill="00B0F0"/>
            <w:vAlign w:val="center"/>
          </w:tcPr>
          <w:p w14:paraId="39B31B9D" w14:textId="6A9D5244"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9</w:t>
            </w:r>
          </w:p>
        </w:tc>
        <w:tc>
          <w:tcPr>
            <w:tcW w:w="924" w:type="dxa"/>
            <w:shd w:val="clear" w:color="auto" w:fill="00B050"/>
            <w:vAlign w:val="center"/>
          </w:tcPr>
          <w:p w14:paraId="6B0BB255" w14:textId="3069E9E6"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1" w:type="dxa"/>
            <w:shd w:val="clear" w:color="auto" w:fill="00B050"/>
            <w:vAlign w:val="center"/>
          </w:tcPr>
          <w:p w14:paraId="725F7FCD" w14:textId="6A3EE54F"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40</w:t>
            </w:r>
          </w:p>
        </w:tc>
        <w:tc>
          <w:tcPr>
            <w:tcW w:w="930" w:type="dxa"/>
            <w:shd w:val="clear" w:color="auto" w:fill="00B050"/>
            <w:vAlign w:val="center"/>
          </w:tcPr>
          <w:p w14:paraId="034ED4B0" w14:textId="09EFEFDA"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-4</w:t>
            </w:r>
          </w:p>
        </w:tc>
      </w:tr>
      <w:tr w:rsidR="00443141" w:rsidRPr="008A78C6" w14:paraId="40D4E717" w14:textId="02420DE7" w:rsidTr="000D759F">
        <w:trPr>
          <w:jc w:val="center"/>
        </w:trPr>
        <w:tc>
          <w:tcPr>
            <w:tcW w:w="1178" w:type="dxa"/>
            <w:shd w:val="clear" w:color="auto" w:fill="D9D9D9" w:themeFill="background1" w:themeFillShade="D9"/>
          </w:tcPr>
          <w:p w14:paraId="0BC42F96" w14:textId="77777777" w:rsidR="00443141"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4528056E"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60" w:type="dxa"/>
            <w:shd w:val="clear" w:color="auto" w:fill="FF0000"/>
            <w:vAlign w:val="center"/>
          </w:tcPr>
          <w:p w14:paraId="522FD51D" w14:textId="2B6519C4"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59</w:t>
            </w:r>
          </w:p>
        </w:tc>
        <w:tc>
          <w:tcPr>
            <w:tcW w:w="920" w:type="dxa"/>
            <w:shd w:val="clear" w:color="auto" w:fill="FF0000"/>
            <w:vAlign w:val="center"/>
          </w:tcPr>
          <w:p w14:paraId="26FFED78" w14:textId="609A2EA5"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5</w:t>
            </w:r>
          </w:p>
        </w:tc>
        <w:tc>
          <w:tcPr>
            <w:tcW w:w="917" w:type="dxa"/>
            <w:shd w:val="clear" w:color="auto" w:fill="00B0F0"/>
            <w:vAlign w:val="center"/>
          </w:tcPr>
          <w:p w14:paraId="39AEBC2B" w14:textId="54D1441A"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36AFCE0E" w14:textId="7B2E8557"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15</w:t>
            </w:r>
          </w:p>
        </w:tc>
        <w:tc>
          <w:tcPr>
            <w:tcW w:w="923" w:type="dxa"/>
            <w:shd w:val="clear" w:color="auto" w:fill="00B0F0"/>
            <w:vAlign w:val="center"/>
          </w:tcPr>
          <w:p w14:paraId="100F9507" w14:textId="42BE4A06"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8</w:t>
            </w:r>
          </w:p>
        </w:tc>
        <w:tc>
          <w:tcPr>
            <w:tcW w:w="924" w:type="dxa"/>
            <w:shd w:val="clear" w:color="auto" w:fill="00B050"/>
            <w:vAlign w:val="center"/>
          </w:tcPr>
          <w:p w14:paraId="404FF68D" w14:textId="192AA5EB"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1" w:type="dxa"/>
            <w:shd w:val="clear" w:color="auto" w:fill="00B050"/>
            <w:vAlign w:val="center"/>
          </w:tcPr>
          <w:p w14:paraId="04D68401" w14:textId="142BE4C4"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44</w:t>
            </w:r>
          </w:p>
        </w:tc>
        <w:tc>
          <w:tcPr>
            <w:tcW w:w="930" w:type="dxa"/>
            <w:shd w:val="clear" w:color="auto" w:fill="00B050"/>
            <w:vAlign w:val="center"/>
          </w:tcPr>
          <w:p w14:paraId="3B1BFF9B" w14:textId="72F3F61C"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-3</w:t>
            </w:r>
          </w:p>
        </w:tc>
      </w:tr>
      <w:tr w:rsidR="00443141" w:rsidRPr="008A78C6" w14:paraId="56711E0E" w14:textId="3C29BFFC" w:rsidTr="000D759F">
        <w:trPr>
          <w:jc w:val="center"/>
        </w:trPr>
        <w:tc>
          <w:tcPr>
            <w:tcW w:w="1178" w:type="dxa"/>
            <w:shd w:val="clear" w:color="auto" w:fill="D9D9D9" w:themeFill="background1" w:themeFillShade="D9"/>
          </w:tcPr>
          <w:p w14:paraId="42B22403" w14:textId="77777777" w:rsidR="00443141"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5FC63DC"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1</w:t>
            </w:r>
          </w:p>
        </w:tc>
        <w:tc>
          <w:tcPr>
            <w:tcW w:w="960" w:type="dxa"/>
            <w:shd w:val="clear" w:color="auto" w:fill="FF0000"/>
            <w:vAlign w:val="center"/>
          </w:tcPr>
          <w:p w14:paraId="2865E920" w14:textId="0E8FA253"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51</w:t>
            </w:r>
          </w:p>
        </w:tc>
        <w:tc>
          <w:tcPr>
            <w:tcW w:w="920" w:type="dxa"/>
            <w:shd w:val="clear" w:color="auto" w:fill="FF0000"/>
            <w:vAlign w:val="center"/>
          </w:tcPr>
          <w:p w14:paraId="67BFE4B5" w14:textId="375314DB"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8</w:t>
            </w:r>
          </w:p>
        </w:tc>
        <w:tc>
          <w:tcPr>
            <w:tcW w:w="917" w:type="dxa"/>
            <w:shd w:val="clear" w:color="auto" w:fill="00B0F0"/>
            <w:vAlign w:val="center"/>
          </w:tcPr>
          <w:p w14:paraId="5CEFDF29" w14:textId="1435983F"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131C4F9F" w14:textId="671E56F7"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14</w:t>
            </w:r>
          </w:p>
        </w:tc>
        <w:tc>
          <w:tcPr>
            <w:tcW w:w="923" w:type="dxa"/>
            <w:shd w:val="clear" w:color="auto" w:fill="00B0F0"/>
            <w:vAlign w:val="center"/>
          </w:tcPr>
          <w:p w14:paraId="68AD2BAB" w14:textId="11FB36C6"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13</w:t>
            </w:r>
          </w:p>
        </w:tc>
        <w:tc>
          <w:tcPr>
            <w:tcW w:w="924" w:type="dxa"/>
            <w:shd w:val="clear" w:color="auto" w:fill="00B050"/>
            <w:vAlign w:val="center"/>
          </w:tcPr>
          <w:p w14:paraId="12A53146" w14:textId="6D70F2C3"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w:t>
            </w:r>
          </w:p>
        </w:tc>
        <w:tc>
          <w:tcPr>
            <w:tcW w:w="921" w:type="dxa"/>
            <w:shd w:val="clear" w:color="auto" w:fill="00B050"/>
            <w:vAlign w:val="center"/>
          </w:tcPr>
          <w:p w14:paraId="7FE3D7C8" w14:textId="211E22D2"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37</w:t>
            </w:r>
          </w:p>
        </w:tc>
        <w:tc>
          <w:tcPr>
            <w:tcW w:w="930" w:type="dxa"/>
            <w:shd w:val="clear" w:color="auto" w:fill="00B050"/>
            <w:vAlign w:val="center"/>
          </w:tcPr>
          <w:p w14:paraId="28B70136" w14:textId="1C2A8F0F"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-5</w:t>
            </w:r>
          </w:p>
        </w:tc>
      </w:tr>
      <w:tr w:rsidR="00443141" w:rsidRPr="008A78C6" w14:paraId="1AC27E63" w14:textId="0FB64638" w:rsidTr="000D759F">
        <w:trPr>
          <w:jc w:val="center"/>
        </w:trPr>
        <w:tc>
          <w:tcPr>
            <w:tcW w:w="1178" w:type="dxa"/>
            <w:shd w:val="clear" w:color="auto" w:fill="D9D9D9" w:themeFill="background1" w:themeFillShade="D9"/>
          </w:tcPr>
          <w:p w14:paraId="4C9ADE3F" w14:textId="77777777" w:rsidR="00443141"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953F313"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60" w:type="dxa"/>
            <w:shd w:val="clear" w:color="auto" w:fill="FF0000"/>
            <w:vAlign w:val="center"/>
          </w:tcPr>
          <w:p w14:paraId="5CEA3631" w14:textId="74A0C763"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40</w:t>
            </w:r>
          </w:p>
        </w:tc>
        <w:tc>
          <w:tcPr>
            <w:tcW w:w="920" w:type="dxa"/>
            <w:shd w:val="clear" w:color="auto" w:fill="FF0000"/>
            <w:vAlign w:val="center"/>
          </w:tcPr>
          <w:p w14:paraId="28F85FB7" w14:textId="570E169A"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5</w:t>
            </w:r>
          </w:p>
        </w:tc>
        <w:tc>
          <w:tcPr>
            <w:tcW w:w="917" w:type="dxa"/>
            <w:shd w:val="clear" w:color="auto" w:fill="00B0F0"/>
            <w:vAlign w:val="center"/>
          </w:tcPr>
          <w:p w14:paraId="33BC5AF8" w14:textId="27BEF1D7"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3ADE143F" w14:textId="63509234"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18</w:t>
            </w:r>
          </w:p>
        </w:tc>
        <w:tc>
          <w:tcPr>
            <w:tcW w:w="923" w:type="dxa"/>
            <w:shd w:val="clear" w:color="auto" w:fill="00B0F0"/>
            <w:vAlign w:val="center"/>
          </w:tcPr>
          <w:p w14:paraId="202DDEA1" w14:textId="2505D193"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24</w:t>
            </w:r>
          </w:p>
        </w:tc>
        <w:tc>
          <w:tcPr>
            <w:tcW w:w="924" w:type="dxa"/>
            <w:shd w:val="clear" w:color="auto" w:fill="00B050"/>
            <w:vAlign w:val="center"/>
          </w:tcPr>
          <w:p w14:paraId="0B65E16A" w14:textId="6B45B177"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1" w:type="dxa"/>
            <w:shd w:val="clear" w:color="auto" w:fill="00B050"/>
            <w:vAlign w:val="center"/>
          </w:tcPr>
          <w:p w14:paraId="6266DA2F" w14:textId="6BB623DB"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22</w:t>
            </w:r>
          </w:p>
        </w:tc>
        <w:tc>
          <w:tcPr>
            <w:tcW w:w="930" w:type="dxa"/>
            <w:shd w:val="clear" w:color="auto" w:fill="00B050"/>
            <w:vAlign w:val="center"/>
          </w:tcPr>
          <w:p w14:paraId="5EB07E66" w14:textId="458A6BB0"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-19</w:t>
            </w:r>
          </w:p>
        </w:tc>
      </w:tr>
      <w:tr w:rsidR="00443141" w:rsidRPr="008A78C6" w14:paraId="416BAE27" w14:textId="33EE07C4" w:rsidTr="000D759F">
        <w:trPr>
          <w:jc w:val="center"/>
        </w:trPr>
        <w:tc>
          <w:tcPr>
            <w:tcW w:w="1178" w:type="dxa"/>
            <w:shd w:val="clear" w:color="auto" w:fill="D9D9D9" w:themeFill="background1" w:themeFillShade="D9"/>
          </w:tcPr>
          <w:p w14:paraId="327762C6" w14:textId="77777777" w:rsidR="00443141"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5285F2AD"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60" w:type="dxa"/>
            <w:shd w:val="clear" w:color="auto" w:fill="FF0000"/>
            <w:vAlign w:val="center"/>
          </w:tcPr>
          <w:p w14:paraId="286E1164" w14:textId="77BBC3CA"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28</w:t>
            </w:r>
          </w:p>
        </w:tc>
        <w:tc>
          <w:tcPr>
            <w:tcW w:w="920" w:type="dxa"/>
            <w:shd w:val="clear" w:color="auto" w:fill="FF0000"/>
            <w:vAlign w:val="center"/>
          </w:tcPr>
          <w:p w14:paraId="594A8E3E" w14:textId="795320A1"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8</w:t>
            </w:r>
          </w:p>
        </w:tc>
        <w:tc>
          <w:tcPr>
            <w:tcW w:w="917" w:type="dxa"/>
            <w:shd w:val="clear" w:color="auto" w:fill="00B0F0"/>
            <w:vAlign w:val="center"/>
          </w:tcPr>
          <w:p w14:paraId="3C16E404" w14:textId="6A5224C3"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5C19F353" w14:textId="6C594745"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24</w:t>
            </w:r>
          </w:p>
        </w:tc>
        <w:tc>
          <w:tcPr>
            <w:tcW w:w="923" w:type="dxa"/>
            <w:shd w:val="clear" w:color="auto" w:fill="00B0F0"/>
            <w:vAlign w:val="center"/>
          </w:tcPr>
          <w:p w14:paraId="219DE520" w14:textId="38101AA0"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2</w:t>
            </w:r>
          </w:p>
        </w:tc>
        <w:tc>
          <w:tcPr>
            <w:tcW w:w="924" w:type="dxa"/>
            <w:shd w:val="clear" w:color="auto" w:fill="00B050"/>
            <w:vAlign w:val="center"/>
          </w:tcPr>
          <w:p w14:paraId="3BF87D48" w14:textId="5CDA5001"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1" w:type="dxa"/>
            <w:shd w:val="clear" w:color="auto" w:fill="00B050"/>
            <w:vAlign w:val="center"/>
          </w:tcPr>
          <w:p w14:paraId="3E1173E0" w14:textId="3E3C1513"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4</w:t>
            </w:r>
          </w:p>
        </w:tc>
        <w:tc>
          <w:tcPr>
            <w:tcW w:w="930" w:type="dxa"/>
            <w:shd w:val="clear" w:color="auto" w:fill="00B050"/>
            <w:vAlign w:val="center"/>
          </w:tcPr>
          <w:p w14:paraId="4DACB595" w14:textId="22014429"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6</w:t>
            </w:r>
          </w:p>
        </w:tc>
      </w:tr>
      <w:tr w:rsidR="00443141" w:rsidRPr="008A78C6" w14:paraId="74AA4981" w14:textId="75BEE4A0" w:rsidTr="000D759F">
        <w:trPr>
          <w:jc w:val="center"/>
        </w:trPr>
        <w:tc>
          <w:tcPr>
            <w:tcW w:w="1178" w:type="dxa"/>
            <w:shd w:val="clear" w:color="auto" w:fill="D9D9D9" w:themeFill="background1" w:themeFillShade="D9"/>
          </w:tcPr>
          <w:p w14:paraId="5B04EA7A" w14:textId="77777777" w:rsidR="00443141"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517B142"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60" w:type="dxa"/>
            <w:shd w:val="clear" w:color="auto" w:fill="FF0000"/>
            <w:vAlign w:val="center"/>
          </w:tcPr>
          <w:p w14:paraId="4689D6D6" w14:textId="78F7F2AF"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26</w:t>
            </w:r>
          </w:p>
        </w:tc>
        <w:tc>
          <w:tcPr>
            <w:tcW w:w="920" w:type="dxa"/>
            <w:shd w:val="clear" w:color="auto" w:fill="FF0000"/>
            <w:vAlign w:val="center"/>
          </w:tcPr>
          <w:p w14:paraId="53F4526C" w14:textId="5B262F3D"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8</w:t>
            </w:r>
          </w:p>
        </w:tc>
        <w:tc>
          <w:tcPr>
            <w:tcW w:w="917" w:type="dxa"/>
            <w:shd w:val="clear" w:color="auto" w:fill="00B0F0"/>
            <w:vAlign w:val="center"/>
          </w:tcPr>
          <w:p w14:paraId="1B014076" w14:textId="25A08C99"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7C8E9475" w14:textId="1B3E89CC"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23</w:t>
            </w:r>
          </w:p>
        </w:tc>
        <w:tc>
          <w:tcPr>
            <w:tcW w:w="923" w:type="dxa"/>
            <w:shd w:val="clear" w:color="auto" w:fill="00B0F0"/>
            <w:vAlign w:val="center"/>
          </w:tcPr>
          <w:p w14:paraId="3103AA55" w14:textId="49392423"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w:t>
            </w:r>
          </w:p>
        </w:tc>
        <w:tc>
          <w:tcPr>
            <w:tcW w:w="924" w:type="dxa"/>
            <w:shd w:val="clear" w:color="auto" w:fill="00B050"/>
            <w:vAlign w:val="center"/>
          </w:tcPr>
          <w:p w14:paraId="3EC96D90" w14:textId="302C2211"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1" w:type="dxa"/>
            <w:shd w:val="clear" w:color="auto" w:fill="00B050"/>
            <w:vAlign w:val="center"/>
          </w:tcPr>
          <w:p w14:paraId="4B76823E" w14:textId="2823A75D"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3</w:t>
            </w:r>
          </w:p>
        </w:tc>
        <w:tc>
          <w:tcPr>
            <w:tcW w:w="930" w:type="dxa"/>
            <w:shd w:val="clear" w:color="auto" w:fill="00B050"/>
            <w:vAlign w:val="center"/>
          </w:tcPr>
          <w:p w14:paraId="3755C39D" w14:textId="7AD875AB"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7</w:t>
            </w:r>
          </w:p>
        </w:tc>
      </w:tr>
      <w:tr w:rsidR="00443141" w:rsidRPr="008A78C6" w14:paraId="177C798C" w14:textId="703E30AE" w:rsidTr="000D759F">
        <w:trPr>
          <w:jc w:val="center"/>
        </w:trPr>
        <w:tc>
          <w:tcPr>
            <w:tcW w:w="1178" w:type="dxa"/>
            <w:shd w:val="clear" w:color="auto" w:fill="D9D9D9" w:themeFill="background1" w:themeFillShade="D9"/>
          </w:tcPr>
          <w:p w14:paraId="43D2D6C5" w14:textId="77777777" w:rsidR="00443141"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2EF272D"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60" w:type="dxa"/>
            <w:shd w:val="clear" w:color="auto" w:fill="FF0000"/>
            <w:vAlign w:val="center"/>
          </w:tcPr>
          <w:p w14:paraId="54F7FDE7" w14:textId="0BBED865"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22</w:t>
            </w:r>
          </w:p>
        </w:tc>
        <w:tc>
          <w:tcPr>
            <w:tcW w:w="920" w:type="dxa"/>
            <w:shd w:val="clear" w:color="auto" w:fill="FF0000"/>
            <w:vAlign w:val="center"/>
          </w:tcPr>
          <w:p w14:paraId="3E0E090A" w14:textId="33805583"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14</w:t>
            </w:r>
          </w:p>
        </w:tc>
        <w:tc>
          <w:tcPr>
            <w:tcW w:w="917" w:type="dxa"/>
            <w:shd w:val="clear" w:color="auto" w:fill="00B0F0"/>
            <w:vAlign w:val="center"/>
          </w:tcPr>
          <w:p w14:paraId="57EADBA4" w14:textId="5D272DFC"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75BFEEDD" w14:textId="431C08F8"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33</w:t>
            </w:r>
          </w:p>
        </w:tc>
        <w:tc>
          <w:tcPr>
            <w:tcW w:w="923" w:type="dxa"/>
            <w:shd w:val="clear" w:color="auto" w:fill="00B0F0"/>
            <w:vAlign w:val="center"/>
          </w:tcPr>
          <w:p w14:paraId="48D466E7" w14:textId="2590E591"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w:t>
            </w:r>
          </w:p>
        </w:tc>
        <w:tc>
          <w:tcPr>
            <w:tcW w:w="924" w:type="dxa"/>
            <w:shd w:val="clear" w:color="auto" w:fill="00B050"/>
            <w:vAlign w:val="center"/>
          </w:tcPr>
          <w:p w14:paraId="6900C3E5" w14:textId="42C3AC7D"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1" w:type="dxa"/>
            <w:shd w:val="clear" w:color="auto" w:fill="00B050"/>
            <w:vAlign w:val="center"/>
          </w:tcPr>
          <w:p w14:paraId="7AA5E35F" w14:textId="67BD15D1"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-11</w:t>
            </w:r>
          </w:p>
        </w:tc>
        <w:tc>
          <w:tcPr>
            <w:tcW w:w="930" w:type="dxa"/>
            <w:shd w:val="clear" w:color="auto" w:fill="00B050"/>
            <w:vAlign w:val="center"/>
          </w:tcPr>
          <w:p w14:paraId="1CDE6A77" w14:textId="5BFAEE08"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13</w:t>
            </w:r>
          </w:p>
        </w:tc>
      </w:tr>
      <w:tr w:rsidR="00443141" w:rsidRPr="008A78C6" w14:paraId="209DA7DC" w14:textId="1BA71666" w:rsidTr="000D759F">
        <w:trPr>
          <w:jc w:val="center"/>
        </w:trPr>
        <w:tc>
          <w:tcPr>
            <w:tcW w:w="1178" w:type="dxa"/>
            <w:shd w:val="clear" w:color="auto" w:fill="D9D9D9" w:themeFill="background1" w:themeFillShade="D9"/>
          </w:tcPr>
          <w:p w14:paraId="1D4FAA3B" w14:textId="77777777" w:rsidR="00443141"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D5D4C9E"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60" w:type="dxa"/>
            <w:shd w:val="clear" w:color="auto" w:fill="FF0000"/>
            <w:vAlign w:val="center"/>
          </w:tcPr>
          <w:p w14:paraId="516A5756" w14:textId="5F5134EB"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23</w:t>
            </w:r>
          </w:p>
        </w:tc>
        <w:tc>
          <w:tcPr>
            <w:tcW w:w="920" w:type="dxa"/>
            <w:shd w:val="clear" w:color="auto" w:fill="FF0000"/>
            <w:vAlign w:val="center"/>
          </w:tcPr>
          <w:p w14:paraId="5C9FE05A" w14:textId="49680E50"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22</w:t>
            </w:r>
          </w:p>
        </w:tc>
        <w:tc>
          <w:tcPr>
            <w:tcW w:w="917" w:type="dxa"/>
            <w:shd w:val="clear" w:color="auto" w:fill="00B0F0"/>
            <w:vAlign w:val="center"/>
          </w:tcPr>
          <w:p w14:paraId="55E72751" w14:textId="448A9374"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0B12B8B7" w14:textId="1347AE39"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44</w:t>
            </w:r>
          </w:p>
        </w:tc>
        <w:tc>
          <w:tcPr>
            <w:tcW w:w="923" w:type="dxa"/>
            <w:shd w:val="clear" w:color="auto" w:fill="00B0F0"/>
            <w:vAlign w:val="center"/>
          </w:tcPr>
          <w:p w14:paraId="77A56EEE" w14:textId="3FF37575"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4" w:type="dxa"/>
            <w:shd w:val="clear" w:color="auto" w:fill="00B050"/>
            <w:vAlign w:val="center"/>
          </w:tcPr>
          <w:p w14:paraId="7F66E1EC" w14:textId="79EDDE8B"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1" w:type="dxa"/>
            <w:shd w:val="clear" w:color="auto" w:fill="00B050"/>
            <w:vAlign w:val="center"/>
          </w:tcPr>
          <w:p w14:paraId="20E523FE" w14:textId="357F80EB"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-21</w:t>
            </w:r>
          </w:p>
        </w:tc>
        <w:tc>
          <w:tcPr>
            <w:tcW w:w="930" w:type="dxa"/>
            <w:shd w:val="clear" w:color="auto" w:fill="00B050"/>
            <w:vAlign w:val="center"/>
          </w:tcPr>
          <w:p w14:paraId="7412FF40" w14:textId="77818C1D"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22</w:t>
            </w:r>
          </w:p>
        </w:tc>
      </w:tr>
      <w:tr w:rsidR="00443141" w:rsidRPr="008A78C6" w14:paraId="5BCC78C6" w14:textId="17D71CEF" w:rsidTr="000D759F">
        <w:trPr>
          <w:jc w:val="center"/>
        </w:trPr>
        <w:tc>
          <w:tcPr>
            <w:tcW w:w="1178" w:type="dxa"/>
            <w:shd w:val="clear" w:color="auto" w:fill="D9D9D9" w:themeFill="background1" w:themeFillShade="D9"/>
          </w:tcPr>
          <w:p w14:paraId="5B3D5F17" w14:textId="77777777" w:rsidR="00443141"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7F9DEF7"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60" w:type="dxa"/>
            <w:shd w:val="clear" w:color="auto" w:fill="FF0000"/>
            <w:vAlign w:val="center"/>
          </w:tcPr>
          <w:p w14:paraId="2DC8AC47" w14:textId="07EB83A6"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17</w:t>
            </w:r>
          </w:p>
        </w:tc>
        <w:tc>
          <w:tcPr>
            <w:tcW w:w="920" w:type="dxa"/>
            <w:shd w:val="clear" w:color="auto" w:fill="FF0000"/>
            <w:vAlign w:val="center"/>
          </w:tcPr>
          <w:p w14:paraId="41AA916B" w14:textId="71262994"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22</w:t>
            </w:r>
          </w:p>
        </w:tc>
        <w:tc>
          <w:tcPr>
            <w:tcW w:w="917" w:type="dxa"/>
            <w:shd w:val="clear" w:color="auto" w:fill="00B0F0"/>
            <w:vAlign w:val="center"/>
          </w:tcPr>
          <w:p w14:paraId="5FA4E079" w14:textId="3FE91F15"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3AC94E14" w14:textId="6D5A4DDB"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20</w:t>
            </w:r>
          </w:p>
        </w:tc>
        <w:tc>
          <w:tcPr>
            <w:tcW w:w="923" w:type="dxa"/>
            <w:shd w:val="clear" w:color="auto" w:fill="00B0F0"/>
            <w:vAlign w:val="center"/>
          </w:tcPr>
          <w:p w14:paraId="0685F31E" w14:textId="3C69B39C"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2</w:t>
            </w:r>
          </w:p>
        </w:tc>
        <w:tc>
          <w:tcPr>
            <w:tcW w:w="924" w:type="dxa"/>
            <w:shd w:val="clear" w:color="auto" w:fill="00B050"/>
            <w:vAlign w:val="center"/>
          </w:tcPr>
          <w:p w14:paraId="02327502" w14:textId="3E1C34A0"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1" w:type="dxa"/>
            <w:shd w:val="clear" w:color="auto" w:fill="00B050"/>
            <w:vAlign w:val="center"/>
          </w:tcPr>
          <w:p w14:paraId="216B8800" w14:textId="5B1BA681"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-3</w:t>
            </w:r>
          </w:p>
        </w:tc>
        <w:tc>
          <w:tcPr>
            <w:tcW w:w="930" w:type="dxa"/>
            <w:shd w:val="clear" w:color="auto" w:fill="00B050"/>
            <w:vAlign w:val="center"/>
          </w:tcPr>
          <w:p w14:paraId="327DB8D8" w14:textId="4ECF8E89"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20</w:t>
            </w:r>
          </w:p>
        </w:tc>
      </w:tr>
      <w:tr w:rsidR="00443141" w:rsidRPr="008A78C6" w14:paraId="1ED8BBA1" w14:textId="1C28FCE7" w:rsidTr="000D759F">
        <w:trPr>
          <w:jc w:val="center"/>
        </w:trPr>
        <w:tc>
          <w:tcPr>
            <w:tcW w:w="1178" w:type="dxa"/>
            <w:shd w:val="clear" w:color="auto" w:fill="D9D9D9" w:themeFill="background1" w:themeFillShade="D9"/>
          </w:tcPr>
          <w:p w14:paraId="4E422A95" w14:textId="77777777" w:rsidR="00443141"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0160E65"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60" w:type="dxa"/>
            <w:shd w:val="clear" w:color="auto" w:fill="FF0000"/>
            <w:vAlign w:val="center"/>
          </w:tcPr>
          <w:p w14:paraId="4FBC18DA" w14:textId="49332DCE"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17</w:t>
            </w:r>
          </w:p>
        </w:tc>
        <w:tc>
          <w:tcPr>
            <w:tcW w:w="920" w:type="dxa"/>
            <w:shd w:val="clear" w:color="auto" w:fill="FF0000"/>
            <w:vAlign w:val="center"/>
          </w:tcPr>
          <w:p w14:paraId="6B80EFE3" w14:textId="4B710E01"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22</w:t>
            </w:r>
          </w:p>
        </w:tc>
        <w:tc>
          <w:tcPr>
            <w:tcW w:w="917" w:type="dxa"/>
            <w:shd w:val="clear" w:color="auto" w:fill="00B0F0"/>
            <w:vAlign w:val="center"/>
          </w:tcPr>
          <w:p w14:paraId="0190A6A1" w14:textId="0B9BF849"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w:t>
            </w:r>
          </w:p>
        </w:tc>
        <w:tc>
          <w:tcPr>
            <w:tcW w:w="913" w:type="dxa"/>
            <w:shd w:val="clear" w:color="auto" w:fill="00B0F0"/>
            <w:vAlign w:val="center"/>
          </w:tcPr>
          <w:p w14:paraId="42F4CD3F" w14:textId="7990CC2D"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34</w:t>
            </w:r>
          </w:p>
        </w:tc>
        <w:tc>
          <w:tcPr>
            <w:tcW w:w="923" w:type="dxa"/>
            <w:shd w:val="clear" w:color="auto" w:fill="00B0F0"/>
            <w:vAlign w:val="center"/>
          </w:tcPr>
          <w:p w14:paraId="7E124B1E" w14:textId="42F5DB60"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4" w:type="dxa"/>
            <w:shd w:val="clear" w:color="auto" w:fill="00B050"/>
            <w:vAlign w:val="center"/>
          </w:tcPr>
          <w:p w14:paraId="21791D51" w14:textId="6CEDC39F"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w:t>
            </w:r>
          </w:p>
        </w:tc>
        <w:tc>
          <w:tcPr>
            <w:tcW w:w="921" w:type="dxa"/>
            <w:shd w:val="clear" w:color="auto" w:fill="00B050"/>
            <w:vAlign w:val="center"/>
          </w:tcPr>
          <w:p w14:paraId="6EC71394" w14:textId="78768B1E"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-17</w:t>
            </w:r>
          </w:p>
        </w:tc>
        <w:tc>
          <w:tcPr>
            <w:tcW w:w="930" w:type="dxa"/>
            <w:shd w:val="clear" w:color="auto" w:fill="00B050"/>
            <w:vAlign w:val="center"/>
          </w:tcPr>
          <w:p w14:paraId="6B7AF9DD" w14:textId="76C3EE83"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22</w:t>
            </w:r>
          </w:p>
        </w:tc>
      </w:tr>
      <w:tr w:rsidR="00443141" w:rsidRPr="008A78C6" w14:paraId="7BEAEDAE" w14:textId="67D08C38" w:rsidTr="000D759F">
        <w:trPr>
          <w:jc w:val="center"/>
        </w:trPr>
        <w:tc>
          <w:tcPr>
            <w:tcW w:w="1178" w:type="dxa"/>
            <w:shd w:val="clear" w:color="auto" w:fill="D9D9D9" w:themeFill="background1" w:themeFillShade="D9"/>
          </w:tcPr>
          <w:p w14:paraId="7BA2E188" w14:textId="77777777" w:rsidR="00443141"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B3311DB"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60" w:type="dxa"/>
            <w:shd w:val="clear" w:color="auto" w:fill="FF0000"/>
            <w:vAlign w:val="center"/>
          </w:tcPr>
          <w:p w14:paraId="1C11BF5A" w14:textId="0140E211"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18</w:t>
            </w:r>
          </w:p>
        </w:tc>
        <w:tc>
          <w:tcPr>
            <w:tcW w:w="920" w:type="dxa"/>
            <w:shd w:val="clear" w:color="auto" w:fill="FF0000"/>
            <w:vAlign w:val="center"/>
          </w:tcPr>
          <w:p w14:paraId="5D766467" w14:textId="312D620B"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16</w:t>
            </w:r>
          </w:p>
        </w:tc>
        <w:tc>
          <w:tcPr>
            <w:tcW w:w="917" w:type="dxa"/>
            <w:shd w:val="clear" w:color="auto" w:fill="00B0F0"/>
            <w:vAlign w:val="center"/>
          </w:tcPr>
          <w:p w14:paraId="4D63D9A5" w14:textId="55A21817"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03891433" w14:textId="468317FA"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50</w:t>
            </w:r>
          </w:p>
        </w:tc>
        <w:tc>
          <w:tcPr>
            <w:tcW w:w="923" w:type="dxa"/>
            <w:shd w:val="clear" w:color="auto" w:fill="00B0F0"/>
            <w:vAlign w:val="center"/>
          </w:tcPr>
          <w:p w14:paraId="6FE694E4" w14:textId="2E3BA1B2"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4" w:type="dxa"/>
            <w:shd w:val="clear" w:color="auto" w:fill="00B050"/>
            <w:vAlign w:val="center"/>
          </w:tcPr>
          <w:p w14:paraId="7C84C407" w14:textId="40B6F544"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1" w:type="dxa"/>
            <w:shd w:val="clear" w:color="auto" w:fill="00B050"/>
            <w:vAlign w:val="center"/>
          </w:tcPr>
          <w:p w14:paraId="4DD178E0" w14:textId="45EC161B"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-32</w:t>
            </w:r>
          </w:p>
        </w:tc>
        <w:tc>
          <w:tcPr>
            <w:tcW w:w="930" w:type="dxa"/>
            <w:shd w:val="clear" w:color="auto" w:fill="00B050"/>
            <w:vAlign w:val="center"/>
          </w:tcPr>
          <w:p w14:paraId="46A020C7" w14:textId="0D18F2F0"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16</w:t>
            </w:r>
          </w:p>
        </w:tc>
      </w:tr>
      <w:tr w:rsidR="00443141" w:rsidRPr="008A78C6" w14:paraId="7DD7FC8E" w14:textId="0816435E" w:rsidTr="000D759F">
        <w:trPr>
          <w:jc w:val="center"/>
        </w:trPr>
        <w:tc>
          <w:tcPr>
            <w:tcW w:w="1178" w:type="dxa"/>
            <w:shd w:val="clear" w:color="auto" w:fill="D9D9D9" w:themeFill="background1" w:themeFillShade="D9"/>
          </w:tcPr>
          <w:p w14:paraId="7EAD19FA" w14:textId="77777777" w:rsidR="00443141"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5171EDC"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60" w:type="dxa"/>
            <w:shd w:val="clear" w:color="auto" w:fill="FF0000"/>
            <w:vAlign w:val="center"/>
          </w:tcPr>
          <w:p w14:paraId="6305CCF1" w14:textId="53079B40"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20</w:t>
            </w:r>
          </w:p>
        </w:tc>
        <w:tc>
          <w:tcPr>
            <w:tcW w:w="920" w:type="dxa"/>
            <w:shd w:val="clear" w:color="auto" w:fill="FF0000"/>
            <w:vAlign w:val="center"/>
          </w:tcPr>
          <w:p w14:paraId="11206EEE" w14:textId="65DBC6B8"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24</w:t>
            </w:r>
          </w:p>
        </w:tc>
        <w:tc>
          <w:tcPr>
            <w:tcW w:w="917" w:type="dxa"/>
            <w:shd w:val="clear" w:color="auto" w:fill="00B0F0"/>
            <w:vAlign w:val="center"/>
          </w:tcPr>
          <w:p w14:paraId="6EFC8E41" w14:textId="112C8E99"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5ED6EDA9" w14:textId="756739E7"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44</w:t>
            </w:r>
          </w:p>
        </w:tc>
        <w:tc>
          <w:tcPr>
            <w:tcW w:w="923" w:type="dxa"/>
            <w:shd w:val="clear" w:color="auto" w:fill="00B0F0"/>
            <w:vAlign w:val="center"/>
          </w:tcPr>
          <w:p w14:paraId="7094218C" w14:textId="14254736"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4" w:type="dxa"/>
            <w:shd w:val="clear" w:color="auto" w:fill="00B050"/>
            <w:vAlign w:val="center"/>
          </w:tcPr>
          <w:p w14:paraId="0BCF5C30" w14:textId="7529927E"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1" w:type="dxa"/>
            <w:shd w:val="clear" w:color="auto" w:fill="00B050"/>
            <w:vAlign w:val="center"/>
          </w:tcPr>
          <w:p w14:paraId="265EC118" w14:textId="56E5EE99"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-24</w:t>
            </w:r>
          </w:p>
        </w:tc>
        <w:tc>
          <w:tcPr>
            <w:tcW w:w="930" w:type="dxa"/>
            <w:shd w:val="clear" w:color="auto" w:fill="00B050"/>
            <w:vAlign w:val="center"/>
          </w:tcPr>
          <w:p w14:paraId="59233527" w14:textId="4DFF431D"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24</w:t>
            </w:r>
          </w:p>
        </w:tc>
      </w:tr>
      <w:tr w:rsidR="00443141" w:rsidRPr="008A78C6" w14:paraId="253D31DA" w14:textId="36BB085D" w:rsidTr="000D759F">
        <w:trPr>
          <w:jc w:val="center"/>
        </w:trPr>
        <w:tc>
          <w:tcPr>
            <w:tcW w:w="1178" w:type="dxa"/>
            <w:shd w:val="clear" w:color="auto" w:fill="D9D9D9" w:themeFill="background1" w:themeFillShade="D9"/>
          </w:tcPr>
          <w:p w14:paraId="6200C7CC" w14:textId="77777777" w:rsidR="00443141"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3B63688C"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60" w:type="dxa"/>
            <w:shd w:val="clear" w:color="auto" w:fill="FF0000"/>
            <w:vAlign w:val="center"/>
          </w:tcPr>
          <w:p w14:paraId="6E8DA9D6" w14:textId="6FAE8551"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15</w:t>
            </w:r>
          </w:p>
        </w:tc>
        <w:tc>
          <w:tcPr>
            <w:tcW w:w="920" w:type="dxa"/>
            <w:shd w:val="clear" w:color="auto" w:fill="FF0000"/>
            <w:vAlign w:val="center"/>
          </w:tcPr>
          <w:p w14:paraId="213F78B6" w14:textId="153D790D"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38</w:t>
            </w:r>
          </w:p>
        </w:tc>
        <w:tc>
          <w:tcPr>
            <w:tcW w:w="917" w:type="dxa"/>
            <w:shd w:val="clear" w:color="auto" w:fill="00B0F0"/>
            <w:vAlign w:val="center"/>
          </w:tcPr>
          <w:p w14:paraId="5A06740E" w14:textId="54BEA014"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1BAE42B3" w14:textId="300FF25D"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2</w:t>
            </w:r>
          </w:p>
        </w:tc>
        <w:tc>
          <w:tcPr>
            <w:tcW w:w="923" w:type="dxa"/>
            <w:shd w:val="clear" w:color="auto" w:fill="00B0F0"/>
            <w:vAlign w:val="center"/>
          </w:tcPr>
          <w:p w14:paraId="4BB977FE" w14:textId="6ED19E1E"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4" w:type="dxa"/>
            <w:shd w:val="clear" w:color="auto" w:fill="00B050"/>
            <w:vAlign w:val="center"/>
          </w:tcPr>
          <w:p w14:paraId="64A6E211" w14:textId="7AABD7E9"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1" w:type="dxa"/>
            <w:shd w:val="clear" w:color="auto" w:fill="00B050"/>
            <w:vAlign w:val="center"/>
          </w:tcPr>
          <w:p w14:paraId="714C9C43" w14:textId="2D86FEF4"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13</w:t>
            </w:r>
          </w:p>
        </w:tc>
        <w:tc>
          <w:tcPr>
            <w:tcW w:w="930" w:type="dxa"/>
            <w:shd w:val="clear" w:color="auto" w:fill="00B050"/>
            <w:vAlign w:val="center"/>
          </w:tcPr>
          <w:p w14:paraId="403CA08A" w14:textId="2EEFB37A"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38</w:t>
            </w:r>
          </w:p>
        </w:tc>
      </w:tr>
      <w:tr w:rsidR="00443141" w:rsidRPr="008A78C6" w14:paraId="68D70B05" w14:textId="70E7B648" w:rsidTr="000D759F">
        <w:trPr>
          <w:jc w:val="center"/>
        </w:trPr>
        <w:tc>
          <w:tcPr>
            <w:tcW w:w="1178" w:type="dxa"/>
            <w:shd w:val="clear" w:color="auto" w:fill="D9D9D9" w:themeFill="background1" w:themeFillShade="D9"/>
          </w:tcPr>
          <w:p w14:paraId="37AE4539" w14:textId="77777777" w:rsidR="00443141"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259AEAD"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1</w:t>
            </w:r>
          </w:p>
        </w:tc>
        <w:tc>
          <w:tcPr>
            <w:tcW w:w="960" w:type="dxa"/>
            <w:shd w:val="clear" w:color="auto" w:fill="FF0000"/>
            <w:vAlign w:val="center"/>
          </w:tcPr>
          <w:p w14:paraId="78F1DFA2" w14:textId="758F2392"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29</w:t>
            </w:r>
          </w:p>
        </w:tc>
        <w:tc>
          <w:tcPr>
            <w:tcW w:w="920" w:type="dxa"/>
            <w:shd w:val="clear" w:color="auto" w:fill="FF0000"/>
            <w:vAlign w:val="center"/>
          </w:tcPr>
          <w:p w14:paraId="6A6A7395" w14:textId="0F549AA4"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40</w:t>
            </w:r>
          </w:p>
        </w:tc>
        <w:tc>
          <w:tcPr>
            <w:tcW w:w="917" w:type="dxa"/>
            <w:shd w:val="clear" w:color="auto" w:fill="00B0F0"/>
            <w:vAlign w:val="center"/>
          </w:tcPr>
          <w:p w14:paraId="29614FB0" w14:textId="3CC52B2F"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7B41349D" w14:textId="73167812"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3</w:t>
            </w:r>
          </w:p>
        </w:tc>
        <w:tc>
          <w:tcPr>
            <w:tcW w:w="923" w:type="dxa"/>
            <w:shd w:val="clear" w:color="auto" w:fill="00B0F0"/>
            <w:vAlign w:val="center"/>
          </w:tcPr>
          <w:p w14:paraId="721D4B1A" w14:textId="40094E1D"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4" w:type="dxa"/>
            <w:shd w:val="clear" w:color="auto" w:fill="00B050"/>
            <w:vAlign w:val="center"/>
          </w:tcPr>
          <w:p w14:paraId="171A580B" w14:textId="400686E0"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w:t>
            </w:r>
          </w:p>
        </w:tc>
        <w:tc>
          <w:tcPr>
            <w:tcW w:w="921" w:type="dxa"/>
            <w:shd w:val="clear" w:color="auto" w:fill="00B050"/>
            <w:vAlign w:val="center"/>
          </w:tcPr>
          <w:p w14:paraId="43E1E02D" w14:textId="55711F22"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26</w:t>
            </w:r>
          </w:p>
        </w:tc>
        <w:tc>
          <w:tcPr>
            <w:tcW w:w="930" w:type="dxa"/>
            <w:shd w:val="clear" w:color="auto" w:fill="00B050"/>
            <w:vAlign w:val="center"/>
          </w:tcPr>
          <w:p w14:paraId="0448D46E" w14:textId="6FC43A6F"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40</w:t>
            </w:r>
          </w:p>
        </w:tc>
      </w:tr>
      <w:tr w:rsidR="00443141" w:rsidRPr="008A78C6" w14:paraId="484A4033" w14:textId="790A4591" w:rsidTr="000D759F">
        <w:trPr>
          <w:jc w:val="center"/>
        </w:trPr>
        <w:tc>
          <w:tcPr>
            <w:tcW w:w="1178" w:type="dxa"/>
            <w:shd w:val="clear" w:color="auto" w:fill="D9D9D9" w:themeFill="background1" w:themeFillShade="D9"/>
          </w:tcPr>
          <w:p w14:paraId="1CCEB249" w14:textId="77777777" w:rsidR="00443141"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BBD5022"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60" w:type="dxa"/>
            <w:shd w:val="clear" w:color="auto" w:fill="FF0000"/>
            <w:vAlign w:val="center"/>
          </w:tcPr>
          <w:p w14:paraId="7A27E762" w14:textId="68B7F7EC"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41</w:t>
            </w:r>
          </w:p>
        </w:tc>
        <w:tc>
          <w:tcPr>
            <w:tcW w:w="920" w:type="dxa"/>
            <w:shd w:val="clear" w:color="auto" w:fill="FF0000"/>
            <w:vAlign w:val="center"/>
          </w:tcPr>
          <w:p w14:paraId="224AB272" w14:textId="74AF1530"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14</w:t>
            </w:r>
          </w:p>
        </w:tc>
        <w:tc>
          <w:tcPr>
            <w:tcW w:w="917" w:type="dxa"/>
            <w:shd w:val="clear" w:color="auto" w:fill="00B0F0"/>
            <w:vAlign w:val="center"/>
          </w:tcPr>
          <w:p w14:paraId="10B43ECE" w14:textId="5602A16B"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163D7477" w14:textId="3DF771B1"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3</w:t>
            </w:r>
          </w:p>
        </w:tc>
        <w:tc>
          <w:tcPr>
            <w:tcW w:w="923" w:type="dxa"/>
            <w:shd w:val="clear" w:color="auto" w:fill="00B0F0"/>
            <w:vAlign w:val="center"/>
          </w:tcPr>
          <w:p w14:paraId="67E49C3A" w14:textId="58D17BC0"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4" w:type="dxa"/>
            <w:shd w:val="clear" w:color="auto" w:fill="00B050"/>
            <w:vAlign w:val="center"/>
          </w:tcPr>
          <w:p w14:paraId="52687BA4" w14:textId="77855687"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1" w:type="dxa"/>
            <w:shd w:val="clear" w:color="auto" w:fill="00B050"/>
            <w:vAlign w:val="center"/>
          </w:tcPr>
          <w:p w14:paraId="0AA02269" w14:textId="51557AD1"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38</w:t>
            </w:r>
          </w:p>
        </w:tc>
        <w:tc>
          <w:tcPr>
            <w:tcW w:w="930" w:type="dxa"/>
            <w:shd w:val="clear" w:color="auto" w:fill="00B050"/>
            <w:vAlign w:val="center"/>
          </w:tcPr>
          <w:p w14:paraId="1A1BC211" w14:textId="575594D7"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14</w:t>
            </w:r>
          </w:p>
        </w:tc>
      </w:tr>
      <w:tr w:rsidR="00443141" w:rsidRPr="008A78C6" w14:paraId="574A4F1C" w14:textId="35F0B95A" w:rsidTr="000D759F">
        <w:trPr>
          <w:jc w:val="center"/>
        </w:trPr>
        <w:tc>
          <w:tcPr>
            <w:tcW w:w="1178" w:type="dxa"/>
            <w:shd w:val="clear" w:color="auto" w:fill="D9D9D9" w:themeFill="background1" w:themeFillShade="D9"/>
          </w:tcPr>
          <w:p w14:paraId="638DCA47" w14:textId="77777777" w:rsidR="00443141"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BCCC753"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60" w:type="dxa"/>
            <w:shd w:val="clear" w:color="auto" w:fill="FF0000"/>
            <w:vAlign w:val="center"/>
          </w:tcPr>
          <w:p w14:paraId="01882F4C" w14:textId="7A07A2C6"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63</w:t>
            </w:r>
          </w:p>
        </w:tc>
        <w:tc>
          <w:tcPr>
            <w:tcW w:w="920" w:type="dxa"/>
            <w:shd w:val="clear" w:color="auto" w:fill="FF0000"/>
            <w:vAlign w:val="center"/>
          </w:tcPr>
          <w:p w14:paraId="46100954" w14:textId="11FC8E3A"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13</w:t>
            </w:r>
          </w:p>
        </w:tc>
        <w:tc>
          <w:tcPr>
            <w:tcW w:w="917" w:type="dxa"/>
            <w:shd w:val="clear" w:color="auto" w:fill="00B0F0"/>
            <w:vAlign w:val="center"/>
          </w:tcPr>
          <w:p w14:paraId="6303254F" w14:textId="093BF20C"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6083F435" w14:textId="5BC16616"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3</w:t>
            </w:r>
          </w:p>
        </w:tc>
        <w:tc>
          <w:tcPr>
            <w:tcW w:w="923" w:type="dxa"/>
            <w:shd w:val="clear" w:color="auto" w:fill="00B0F0"/>
            <w:vAlign w:val="center"/>
          </w:tcPr>
          <w:p w14:paraId="608B33AD" w14:textId="25764EE2"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4" w:type="dxa"/>
            <w:shd w:val="clear" w:color="auto" w:fill="00B050"/>
            <w:vAlign w:val="center"/>
          </w:tcPr>
          <w:p w14:paraId="2341F4F5" w14:textId="46BCF55D"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1" w:type="dxa"/>
            <w:shd w:val="clear" w:color="auto" w:fill="00B050"/>
            <w:vAlign w:val="center"/>
          </w:tcPr>
          <w:p w14:paraId="1E7C6B45" w14:textId="5A1DD2A4"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60</w:t>
            </w:r>
          </w:p>
        </w:tc>
        <w:tc>
          <w:tcPr>
            <w:tcW w:w="930" w:type="dxa"/>
            <w:shd w:val="clear" w:color="auto" w:fill="00B050"/>
            <w:vAlign w:val="center"/>
          </w:tcPr>
          <w:p w14:paraId="6F038DDB" w14:textId="4526BFF5"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13</w:t>
            </w:r>
          </w:p>
        </w:tc>
      </w:tr>
      <w:tr w:rsidR="00443141" w:rsidRPr="008A78C6" w14:paraId="118ACFA0" w14:textId="7665F46E" w:rsidTr="000D759F">
        <w:trPr>
          <w:jc w:val="center"/>
        </w:trPr>
        <w:tc>
          <w:tcPr>
            <w:tcW w:w="1178" w:type="dxa"/>
            <w:shd w:val="clear" w:color="auto" w:fill="D9D9D9" w:themeFill="background1" w:themeFillShade="D9"/>
          </w:tcPr>
          <w:p w14:paraId="58C9D39D" w14:textId="77777777" w:rsidR="00443141"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0E90A22"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60" w:type="dxa"/>
            <w:shd w:val="clear" w:color="auto" w:fill="FF0000"/>
            <w:vAlign w:val="center"/>
          </w:tcPr>
          <w:p w14:paraId="06217D2A" w14:textId="273683A2"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67</w:t>
            </w:r>
          </w:p>
        </w:tc>
        <w:tc>
          <w:tcPr>
            <w:tcW w:w="920" w:type="dxa"/>
            <w:shd w:val="clear" w:color="auto" w:fill="FF0000"/>
            <w:vAlign w:val="center"/>
          </w:tcPr>
          <w:p w14:paraId="4B39C9F6" w14:textId="7164AA0D"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3</w:t>
            </w:r>
          </w:p>
        </w:tc>
        <w:tc>
          <w:tcPr>
            <w:tcW w:w="917" w:type="dxa"/>
            <w:shd w:val="clear" w:color="auto" w:fill="00B0F0"/>
            <w:vAlign w:val="center"/>
          </w:tcPr>
          <w:p w14:paraId="4CA88743" w14:textId="7A9F06CC"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46BB1AAD" w14:textId="41D4B66C"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3" w:type="dxa"/>
            <w:shd w:val="clear" w:color="auto" w:fill="00B0F0"/>
            <w:vAlign w:val="center"/>
          </w:tcPr>
          <w:p w14:paraId="4DCB766B" w14:textId="18671FE2"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4" w:type="dxa"/>
            <w:shd w:val="clear" w:color="auto" w:fill="00B050"/>
            <w:vAlign w:val="center"/>
          </w:tcPr>
          <w:p w14:paraId="3FE8FD44" w14:textId="473EE1FD"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1" w:type="dxa"/>
            <w:shd w:val="clear" w:color="auto" w:fill="00B050"/>
            <w:vAlign w:val="center"/>
          </w:tcPr>
          <w:p w14:paraId="7E3DE492" w14:textId="52708C4A"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67</w:t>
            </w:r>
          </w:p>
        </w:tc>
        <w:tc>
          <w:tcPr>
            <w:tcW w:w="930" w:type="dxa"/>
            <w:shd w:val="clear" w:color="auto" w:fill="00B050"/>
            <w:vAlign w:val="center"/>
          </w:tcPr>
          <w:p w14:paraId="405F1320" w14:textId="42C2C381"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3</w:t>
            </w:r>
          </w:p>
        </w:tc>
      </w:tr>
      <w:tr w:rsidR="00443141" w:rsidRPr="008A78C6" w14:paraId="798807E1" w14:textId="1A6D9383" w:rsidTr="000D759F">
        <w:trPr>
          <w:jc w:val="center"/>
        </w:trPr>
        <w:tc>
          <w:tcPr>
            <w:tcW w:w="1178" w:type="dxa"/>
            <w:shd w:val="clear" w:color="auto" w:fill="D9D9D9" w:themeFill="background1" w:themeFillShade="D9"/>
          </w:tcPr>
          <w:p w14:paraId="154BDE0E" w14:textId="77777777" w:rsidR="00443141"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DDCAA83"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60" w:type="dxa"/>
            <w:shd w:val="clear" w:color="auto" w:fill="FF0000"/>
            <w:vAlign w:val="center"/>
          </w:tcPr>
          <w:p w14:paraId="02C58782" w14:textId="55862BBF"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60</w:t>
            </w:r>
          </w:p>
        </w:tc>
        <w:tc>
          <w:tcPr>
            <w:tcW w:w="920" w:type="dxa"/>
            <w:shd w:val="clear" w:color="auto" w:fill="FF0000"/>
            <w:vAlign w:val="center"/>
          </w:tcPr>
          <w:p w14:paraId="0F4E40B4" w14:textId="17491528"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17" w:type="dxa"/>
            <w:shd w:val="clear" w:color="auto" w:fill="00B0F0"/>
            <w:vAlign w:val="center"/>
          </w:tcPr>
          <w:p w14:paraId="3030673E" w14:textId="44D316C9"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4930BB54" w14:textId="711DFE93"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3" w:type="dxa"/>
            <w:shd w:val="clear" w:color="auto" w:fill="00B0F0"/>
            <w:vAlign w:val="center"/>
          </w:tcPr>
          <w:p w14:paraId="6EEC47B6" w14:textId="26BC3A46"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4" w:type="dxa"/>
            <w:shd w:val="clear" w:color="auto" w:fill="00B050"/>
            <w:vAlign w:val="center"/>
          </w:tcPr>
          <w:p w14:paraId="528E6357" w14:textId="1E14666D"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1" w:type="dxa"/>
            <w:shd w:val="clear" w:color="auto" w:fill="00B050"/>
            <w:vAlign w:val="center"/>
          </w:tcPr>
          <w:p w14:paraId="0D425DA9" w14:textId="0FAA12A8"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60</w:t>
            </w:r>
          </w:p>
        </w:tc>
        <w:tc>
          <w:tcPr>
            <w:tcW w:w="930" w:type="dxa"/>
            <w:shd w:val="clear" w:color="auto" w:fill="00B050"/>
            <w:vAlign w:val="center"/>
          </w:tcPr>
          <w:p w14:paraId="78C0B6BE" w14:textId="0A9A6D35"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r>
      <w:tr w:rsidR="00443141" w:rsidRPr="008A78C6" w14:paraId="26EB27F4" w14:textId="142F9308" w:rsidTr="000D759F">
        <w:trPr>
          <w:jc w:val="center"/>
        </w:trPr>
        <w:tc>
          <w:tcPr>
            <w:tcW w:w="1178" w:type="dxa"/>
            <w:shd w:val="clear" w:color="auto" w:fill="D9D9D9" w:themeFill="background1" w:themeFillShade="D9"/>
          </w:tcPr>
          <w:p w14:paraId="72A32FC2" w14:textId="77777777" w:rsidR="00443141"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9BD600B"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60" w:type="dxa"/>
            <w:shd w:val="clear" w:color="auto" w:fill="FF0000"/>
            <w:vAlign w:val="center"/>
          </w:tcPr>
          <w:p w14:paraId="40D80508" w14:textId="211A6EE6"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37</w:t>
            </w:r>
          </w:p>
        </w:tc>
        <w:tc>
          <w:tcPr>
            <w:tcW w:w="920" w:type="dxa"/>
            <w:shd w:val="clear" w:color="auto" w:fill="FF0000"/>
            <w:vAlign w:val="center"/>
          </w:tcPr>
          <w:p w14:paraId="66CCDDF1" w14:textId="0E1D2C6C"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17" w:type="dxa"/>
            <w:shd w:val="clear" w:color="auto" w:fill="00B0F0"/>
            <w:vAlign w:val="center"/>
          </w:tcPr>
          <w:p w14:paraId="246D4CC6" w14:textId="615C4A3E"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2E97EB43" w14:textId="2C990B02"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3" w:type="dxa"/>
            <w:shd w:val="clear" w:color="auto" w:fill="00B0F0"/>
            <w:vAlign w:val="center"/>
          </w:tcPr>
          <w:p w14:paraId="3A45E83C" w14:textId="06482771"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4" w:type="dxa"/>
            <w:shd w:val="clear" w:color="auto" w:fill="00B050"/>
            <w:vAlign w:val="center"/>
          </w:tcPr>
          <w:p w14:paraId="181764BA" w14:textId="191DDA1E"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1" w:type="dxa"/>
            <w:shd w:val="clear" w:color="auto" w:fill="00B050"/>
            <w:vAlign w:val="center"/>
          </w:tcPr>
          <w:p w14:paraId="675E92EA" w14:textId="29456FFD"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37</w:t>
            </w:r>
          </w:p>
        </w:tc>
        <w:tc>
          <w:tcPr>
            <w:tcW w:w="930" w:type="dxa"/>
            <w:shd w:val="clear" w:color="auto" w:fill="00B050"/>
            <w:vAlign w:val="center"/>
          </w:tcPr>
          <w:p w14:paraId="00286510" w14:textId="67E61480"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r>
      <w:tr w:rsidR="00443141" w:rsidRPr="008A78C6" w14:paraId="5864F5AC" w14:textId="28B9D168" w:rsidTr="000D759F">
        <w:trPr>
          <w:jc w:val="center"/>
        </w:trPr>
        <w:tc>
          <w:tcPr>
            <w:tcW w:w="1178" w:type="dxa"/>
            <w:shd w:val="clear" w:color="auto" w:fill="D9D9D9" w:themeFill="background1" w:themeFillShade="D9"/>
          </w:tcPr>
          <w:p w14:paraId="26689389" w14:textId="77777777" w:rsidR="00443141"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03DEDEC"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1</w:t>
            </w:r>
          </w:p>
        </w:tc>
        <w:tc>
          <w:tcPr>
            <w:tcW w:w="960" w:type="dxa"/>
            <w:shd w:val="clear" w:color="auto" w:fill="FF0000"/>
            <w:vAlign w:val="center"/>
          </w:tcPr>
          <w:p w14:paraId="6EEBF84A" w14:textId="32DD4389"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77</w:t>
            </w:r>
          </w:p>
        </w:tc>
        <w:tc>
          <w:tcPr>
            <w:tcW w:w="920" w:type="dxa"/>
            <w:shd w:val="clear" w:color="auto" w:fill="FF0000"/>
            <w:vAlign w:val="center"/>
          </w:tcPr>
          <w:p w14:paraId="1B49DA37" w14:textId="6D74BF93"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17" w:type="dxa"/>
            <w:shd w:val="clear" w:color="auto" w:fill="00B0F0"/>
            <w:vAlign w:val="center"/>
          </w:tcPr>
          <w:p w14:paraId="4395CA4C" w14:textId="00AD594E"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6679C1A1" w14:textId="1547C0E8"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3" w:type="dxa"/>
            <w:shd w:val="clear" w:color="auto" w:fill="00B0F0"/>
            <w:vAlign w:val="center"/>
          </w:tcPr>
          <w:p w14:paraId="6DA119BA" w14:textId="7CC04744"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4" w:type="dxa"/>
            <w:shd w:val="clear" w:color="auto" w:fill="00B050"/>
            <w:vAlign w:val="center"/>
          </w:tcPr>
          <w:p w14:paraId="4D955D94" w14:textId="777AEFE0"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w:t>
            </w:r>
          </w:p>
        </w:tc>
        <w:tc>
          <w:tcPr>
            <w:tcW w:w="921" w:type="dxa"/>
            <w:shd w:val="clear" w:color="auto" w:fill="00B050"/>
            <w:vAlign w:val="center"/>
          </w:tcPr>
          <w:p w14:paraId="053BADE4" w14:textId="425169D3"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77</w:t>
            </w:r>
          </w:p>
        </w:tc>
        <w:tc>
          <w:tcPr>
            <w:tcW w:w="930" w:type="dxa"/>
            <w:shd w:val="clear" w:color="auto" w:fill="00B050"/>
            <w:vAlign w:val="center"/>
          </w:tcPr>
          <w:p w14:paraId="7BA35E44" w14:textId="48558A76"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r>
      <w:tr w:rsidR="00443141" w:rsidRPr="008A78C6" w14:paraId="6696D26D" w14:textId="45645CFA" w:rsidTr="000D759F">
        <w:trPr>
          <w:jc w:val="center"/>
        </w:trPr>
        <w:tc>
          <w:tcPr>
            <w:tcW w:w="1178" w:type="dxa"/>
            <w:shd w:val="clear" w:color="auto" w:fill="D9D9D9" w:themeFill="background1" w:themeFillShade="D9"/>
          </w:tcPr>
          <w:p w14:paraId="3431A020" w14:textId="77777777" w:rsidR="00443141"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2E65E51"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1</w:t>
            </w:r>
          </w:p>
        </w:tc>
        <w:tc>
          <w:tcPr>
            <w:tcW w:w="960" w:type="dxa"/>
            <w:shd w:val="clear" w:color="auto" w:fill="FF0000"/>
            <w:vAlign w:val="center"/>
          </w:tcPr>
          <w:p w14:paraId="0C6CDFCB" w14:textId="4ABD2344"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112</w:t>
            </w:r>
          </w:p>
        </w:tc>
        <w:tc>
          <w:tcPr>
            <w:tcW w:w="920" w:type="dxa"/>
            <w:shd w:val="clear" w:color="auto" w:fill="FF0000"/>
            <w:vAlign w:val="center"/>
          </w:tcPr>
          <w:p w14:paraId="299B8C94" w14:textId="54FEB960"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17" w:type="dxa"/>
            <w:shd w:val="clear" w:color="auto" w:fill="00B0F0"/>
            <w:vAlign w:val="center"/>
          </w:tcPr>
          <w:p w14:paraId="6816D7B0" w14:textId="14AD9D4C"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4EF2E995" w14:textId="63782A93"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3" w:type="dxa"/>
            <w:shd w:val="clear" w:color="auto" w:fill="00B0F0"/>
            <w:vAlign w:val="center"/>
          </w:tcPr>
          <w:p w14:paraId="47D2370D" w14:textId="14062B90"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4" w:type="dxa"/>
            <w:shd w:val="clear" w:color="auto" w:fill="00B050"/>
            <w:vAlign w:val="center"/>
          </w:tcPr>
          <w:p w14:paraId="3C3B62F7" w14:textId="4BC1E4D7"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w:t>
            </w:r>
          </w:p>
        </w:tc>
        <w:tc>
          <w:tcPr>
            <w:tcW w:w="921" w:type="dxa"/>
            <w:shd w:val="clear" w:color="auto" w:fill="00B050"/>
            <w:vAlign w:val="center"/>
          </w:tcPr>
          <w:p w14:paraId="2D3CA1CB" w14:textId="6874E86A"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112</w:t>
            </w:r>
          </w:p>
        </w:tc>
        <w:tc>
          <w:tcPr>
            <w:tcW w:w="930" w:type="dxa"/>
            <w:shd w:val="clear" w:color="auto" w:fill="00B050"/>
            <w:vAlign w:val="center"/>
          </w:tcPr>
          <w:p w14:paraId="364FA97B" w14:textId="68052251"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r>
      <w:tr w:rsidR="00443141" w:rsidRPr="008A78C6" w14:paraId="474C5AC0" w14:textId="2925922D" w:rsidTr="000D759F">
        <w:trPr>
          <w:jc w:val="center"/>
        </w:trPr>
        <w:tc>
          <w:tcPr>
            <w:tcW w:w="1178" w:type="dxa"/>
            <w:shd w:val="clear" w:color="auto" w:fill="D9D9D9" w:themeFill="background1" w:themeFillShade="D9"/>
          </w:tcPr>
          <w:p w14:paraId="43137E3B" w14:textId="77777777" w:rsidR="00443141" w:rsidRDefault="00443141" w:rsidP="004431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B1A7144"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60" w:type="dxa"/>
            <w:shd w:val="clear" w:color="auto" w:fill="FF0000"/>
            <w:vAlign w:val="center"/>
          </w:tcPr>
          <w:p w14:paraId="3CF10ED0" w14:textId="50780BED"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174</w:t>
            </w:r>
          </w:p>
        </w:tc>
        <w:tc>
          <w:tcPr>
            <w:tcW w:w="920" w:type="dxa"/>
            <w:shd w:val="clear" w:color="auto" w:fill="FF0000"/>
            <w:vAlign w:val="center"/>
          </w:tcPr>
          <w:p w14:paraId="1D08DE24" w14:textId="286E7537" w:rsidR="00443141" w:rsidRPr="000D759F" w:rsidRDefault="00443141" w:rsidP="00443141">
            <w:pPr>
              <w:pStyle w:val="BodyTextIndent"/>
              <w:ind w:left="0" w:firstLine="0"/>
              <w:jc w:val="center"/>
              <w:rPr>
                <w:rFonts w:ascii="Arial" w:hAnsi="Arial" w:cs="Arial"/>
                <w:b w:val="0"/>
                <w:bCs w:val="0"/>
                <w:iCs/>
                <w:color w:val="000000"/>
                <w:sz w:val="20"/>
                <w:szCs w:val="20"/>
                <w:lang w:val="ro-RO"/>
              </w:rPr>
            </w:pPr>
            <w:r w:rsidRPr="000D759F">
              <w:rPr>
                <w:rFonts w:ascii="Arial" w:hAnsi="Arial" w:cs="Arial"/>
                <w:b w:val="0"/>
                <w:bCs w:val="0"/>
                <w:color w:val="000000"/>
                <w:sz w:val="20"/>
                <w:szCs w:val="20"/>
              </w:rPr>
              <w:t>0</w:t>
            </w:r>
          </w:p>
        </w:tc>
        <w:tc>
          <w:tcPr>
            <w:tcW w:w="917" w:type="dxa"/>
            <w:shd w:val="clear" w:color="auto" w:fill="00B0F0"/>
            <w:vAlign w:val="center"/>
          </w:tcPr>
          <w:p w14:paraId="504FA57E" w14:textId="28026846"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13" w:type="dxa"/>
            <w:shd w:val="clear" w:color="auto" w:fill="00B0F0"/>
            <w:vAlign w:val="center"/>
          </w:tcPr>
          <w:p w14:paraId="57C75863" w14:textId="7F672004"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3" w:type="dxa"/>
            <w:shd w:val="clear" w:color="auto" w:fill="00B0F0"/>
            <w:vAlign w:val="center"/>
          </w:tcPr>
          <w:p w14:paraId="06D227C5" w14:textId="32442A72"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4" w:type="dxa"/>
            <w:shd w:val="clear" w:color="auto" w:fill="00B050"/>
            <w:vAlign w:val="center"/>
          </w:tcPr>
          <w:p w14:paraId="21D17BAE" w14:textId="7C1D2DF4"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c>
          <w:tcPr>
            <w:tcW w:w="921" w:type="dxa"/>
            <w:shd w:val="clear" w:color="auto" w:fill="00B050"/>
            <w:vAlign w:val="center"/>
          </w:tcPr>
          <w:p w14:paraId="4C5A289F" w14:textId="0678E1FB"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174</w:t>
            </w:r>
          </w:p>
        </w:tc>
        <w:tc>
          <w:tcPr>
            <w:tcW w:w="930" w:type="dxa"/>
            <w:shd w:val="clear" w:color="auto" w:fill="00B050"/>
            <w:vAlign w:val="center"/>
          </w:tcPr>
          <w:p w14:paraId="21658E8F" w14:textId="668202DE" w:rsidR="00443141" w:rsidRPr="00443141" w:rsidRDefault="00443141" w:rsidP="00443141">
            <w:pPr>
              <w:pStyle w:val="BodyTextIndent"/>
              <w:ind w:left="0" w:firstLine="0"/>
              <w:jc w:val="center"/>
              <w:rPr>
                <w:rFonts w:ascii="Arial" w:hAnsi="Arial" w:cs="Arial"/>
                <w:b w:val="0"/>
                <w:bCs w:val="0"/>
                <w:iCs/>
                <w:color w:val="000000"/>
                <w:sz w:val="20"/>
                <w:szCs w:val="20"/>
                <w:lang w:val="ro-RO"/>
              </w:rPr>
            </w:pPr>
            <w:r w:rsidRPr="00443141">
              <w:rPr>
                <w:rFonts w:ascii="Arial" w:hAnsi="Arial" w:cs="Arial"/>
                <w:b w:val="0"/>
                <w:bCs w:val="0"/>
                <w:color w:val="000000"/>
                <w:sz w:val="20"/>
                <w:szCs w:val="20"/>
              </w:rPr>
              <w:t>0</w:t>
            </w:r>
          </w:p>
        </w:tc>
      </w:tr>
      <w:tr w:rsidR="00443141" w:rsidRPr="0025054A" w14:paraId="317E3ECA" w14:textId="501ABEFE" w:rsidTr="000D759F">
        <w:trPr>
          <w:jc w:val="center"/>
        </w:trPr>
        <w:tc>
          <w:tcPr>
            <w:tcW w:w="1178" w:type="dxa"/>
            <w:shd w:val="clear" w:color="auto" w:fill="D9D9D9" w:themeFill="background1" w:themeFillShade="D9"/>
          </w:tcPr>
          <w:p w14:paraId="57425BB4" w14:textId="77777777" w:rsidR="00443141" w:rsidRPr="0025054A" w:rsidRDefault="00443141" w:rsidP="00443141">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0938AF6" w:rsidR="00443141" w:rsidRPr="000D759F" w:rsidRDefault="00443141" w:rsidP="00443141">
            <w:pPr>
              <w:pStyle w:val="BodyTextIndent"/>
              <w:ind w:left="0" w:firstLine="0"/>
              <w:jc w:val="center"/>
              <w:rPr>
                <w:rFonts w:ascii="Arial" w:hAnsi="Arial" w:cs="Arial"/>
                <w:iCs/>
                <w:color w:val="000000"/>
                <w:sz w:val="20"/>
                <w:szCs w:val="20"/>
                <w:lang w:val="ro-RO"/>
              </w:rPr>
            </w:pPr>
            <w:r w:rsidRPr="000D759F">
              <w:rPr>
                <w:rFonts w:ascii="Arial" w:hAnsi="Arial" w:cs="Arial"/>
                <w:color w:val="000000"/>
                <w:sz w:val="20"/>
                <w:szCs w:val="20"/>
              </w:rPr>
              <w:t>4</w:t>
            </w:r>
          </w:p>
        </w:tc>
        <w:tc>
          <w:tcPr>
            <w:tcW w:w="960" w:type="dxa"/>
            <w:shd w:val="clear" w:color="auto" w:fill="FF0000"/>
            <w:vAlign w:val="center"/>
          </w:tcPr>
          <w:p w14:paraId="48EDEEAC" w14:textId="2746B9E3" w:rsidR="00443141" w:rsidRPr="000D759F" w:rsidRDefault="00443141" w:rsidP="00443141">
            <w:pPr>
              <w:pStyle w:val="BodyTextIndent"/>
              <w:ind w:left="0" w:firstLine="0"/>
              <w:jc w:val="center"/>
              <w:rPr>
                <w:rFonts w:ascii="Arial" w:hAnsi="Arial" w:cs="Arial"/>
                <w:iCs/>
                <w:color w:val="000000"/>
                <w:sz w:val="20"/>
                <w:szCs w:val="20"/>
                <w:lang w:val="ro-RO"/>
              </w:rPr>
            </w:pPr>
            <w:r w:rsidRPr="000D759F">
              <w:rPr>
                <w:rFonts w:ascii="Arial" w:hAnsi="Arial" w:cs="Arial"/>
                <w:color w:val="000000"/>
                <w:sz w:val="20"/>
                <w:szCs w:val="20"/>
              </w:rPr>
              <w:t>1216</w:t>
            </w:r>
          </w:p>
        </w:tc>
        <w:tc>
          <w:tcPr>
            <w:tcW w:w="920" w:type="dxa"/>
            <w:shd w:val="clear" w:color="auto" w:fill="FF0000"/>
            <w:vAlign w:val="center"/>
          </w:tcPr>
          <w:p w14:paraId="1D45FB0D" w14:textId="5F560DFB" w:rsidR="00443141" w:rsidRPr="000D759F" w:rsidRDefault="00443141" w:rsidP="00443141">
            <w:pPr>
              <w:pStyle w:val="BodyTextIndent"/>
              <w:ind w:left="0" w:firstLine="0"/>
              <w:jc w:val="center"/>
              <w:rPr>
                <w:rFonts w:ascii="Arial" w:hAnsi="Arial" w:cs="Arial"/>
                <w:iCs/>
                <w:color w:val="000000"/>
                <w:sz w:val="20"/>
                <w:szCs w:val="20"/>
                <w:lang w:val="ro-RO"/>
              </w:rPr>
            </w:pPr>
            <w:r w:rsidRPr="000D759F">
              <w:rPr>
                <w:rFonts w:ascii="Arial" w:hAnsi="Arial" w:cs="Arial"/>
                <w:color w:val="000000"/>
                <w:sz w:val="20"/>
                <w:szCs w:val="20"/>
              </w:rPr>
              <w:t>306</w:t>
            </w:r>
          </w:p>
        </w:tc>
        <w:tc>
          <w:tcPr>
            <w:tcW w:w="917" w:type="dxa"/>
            <w:shd w:val="clear" w:color="auto" w:fill="00B0F0"/>
            <w:vAlign w:val="center"/>
          </w:tcPr>
          <w:p w14:paraId="207963B6" w14:textId="24B4F0B1" w:rsidR="00443141" w:rsidRPr="00443141" w:rsidRDefault="00443141" w:rsidP="00443141">
            <w:pPr>
              <w:pStyle w:val="BodyTextIndent"/>
              <w:ind w:left="0" w:firstLine="0"/>
              <w:jc w:val="center"/>
              <w:rPr>
                <w:rFonts w:ascii="Arial" w:hAnsi="Arial" w:cs="Arial"/>
                <w:iCs/>
                <w:color w:val="000000"/>
                <w:sz w:val="20"/>
                <w:szCs w:val="20"/>
                <w:lang w:val="ro-RO"/>
              </w:rPr>
            </w:pPr>
            <w:r w:rsidRPr="00443141">
              <w:rPr>
                <w:rFonts w:ascii="Arial" w:hAnsi="Arial" w:cs="Arial"/>
                <w:color w:val="000000"/>
                <w:sz w:val="20"/>
                <w:szCs w:val="20"/>
              </w:rPr>
              <w:t>1</w:t>
            </w:r>
          </w:p>
        </w:tc>
        <w:tc>
          <w:tcPr>
            <w:tcW w:w="913" w:type="dxa"/>
            <w:shd w:val="clear" w:color="auto" w:fill="00B0F0"/>
            <w:vAlign w:val="center"/>
          </w:tcPr>
          <w:p w14:paraId="5250FD3F" w14:textId="4C827B4F" w:rsidR="00443141" w:rsidRPr="00443141" w:rsidRDefault="00443141" w:rsidP="00443141">
            <w:pPr>
              <w:pStyle w:val="BodyTextIndent"/>
              <w:ind w:left="0" w:firstLine="0"/>
              <w:jc w:val="center"/>
              <w:rPr>
                <w:rFonts w:ascii="Arial" w:hAnsi="Arial" w:cs="Arial"/>
                <w:iCs/>
                <w:color w:val="000000"/>
                <w:sz w:val="20"/>
                <w:szCs w:val="20"/>
                <w:lang w:val="ro-RO"/>
              </w:rPr>
            </w:pPr>
            <w:r w:rsidRPr="00443141">
              <w:rPr>
                <w:rFonts w:ascii="Arial" w:hAnsi="Arial" w:cs="Arial"/>
                <w:color w:val="000000"/>
                <w:sz w:val="20"/>
                <w:szCs w:val="20"/>
              </w:rPr>
              <w:t>370</w:t>
            </w:r>
          </w:p>
        </w:tc>
        <w:tc>
          <w:tcPr>
            <w:tcW w:w="923" w:type="dxa"/>
            <w:shd w:val="clear" w:color="auto" w:fill="00B0F0"/>
            <w:vAlign w:val="center"/>
          </w:tcPr>
          <w:p w14:paraId="6AEA16EC" w14:textId="44C16AB4" w:rsidR="00443141" w:rsidRPr="00443141" w:rsidRDefault="00443141" w:rsidP="00443141">
            <w:pPr>
              <w:pStyle w:val="BodyTextIndent"/>
              <w:ind w:left="0" w:firstLine="0"/>
              <w:jc w:val="center"/>
              <w:rPr>
                <w:rFonts w:ascii="Arial" w:hAnsi="Arial" w:cs="Arial"/>
                <w:iCs/>
                <w:color w:val="000000"/>
                <w:sz w:val="20"/>
                <w:szCs w:val="20"/>
                <w:lang w:val="ro-RO"/>
              </w:rPr>
            </w:pPr>
            <w:r w:rsidRPr="00443141">
              <w:rPr>
                <w:rFonts w:ascii="Arial" w:hAnsi="Arial" w:cs="Arial"/>
                <w:color w:val="000000"/>
                <w:sz w:val="20"/>
                <w:szCs w:val="20"/>
              </w:rPr>
              <w:t>101</w:t>
            </w:r>
          </w:p>
        </w:tc>
        <w:tc>
          <w:tcPr>
            <w:tcW w:w="924" w:type="dxa"/>
            <w:shd w:val="clear" w:color="auto" w:fill="00B050"/>
            <w:vAlign w:val="center"/>
          </w:tcPr>
          <w:p w14:paraId="374DCB8E" w14:textId="4B274F89" w:rsidR="00443141" w:rsidRPr="00443141" w:rsidRDefault="00443141" w:rsidP="00443141">
            <w:pPr>
              <w:pStyle w:val="BodyTextIndent"/>
              <w:ind w:left="0" w:firstLine="0"/>
              <w:jc w:val="center"/>
              <w:rPr>
                <w:rFonts w:ascii="Arial" w:hAnsi="Arial" w:cs="Arial"/>
                <w:iCs/>
                <w:color w:val="000000"/>
                <w:sz w:val="20"/>
                <w:szCs w:val="20"/>
                <w:lang w:val="ro-RO"/>
              </w:rPr>
            </w:pPr>
            <w:r w:rsidRPr="00443141">
              <w:rPr>
                <w:rFonts w:ascii="Arial" w:hAnsi="Arial" w:cs="Arial"/>
                <w:color w:val="000000"/>
                <w:sz w:val="20"/>
                <w:szCs w:val="20"/>
              </w:rPr>
              <w:t>3</w:t>
            </w:r>
          </w:p>
        </w:tc>
        <w:tc>
          <w:tcPr>
            <w:tcW w:w="921" w:type="dxa"/>
            <w:shd w:val="clear" w:color="auto" w:fill="00B050"/>
            <w:vAlign w:val="center"/>
          </w:tcPr>
          <w:p w14:paraId="43A144AD" w14:textId="3E2313EF" w:rsidR="00443141" w:rsidRPr="00443141" w:rsidRDefault="00443141" w:rsidP="00443141">
            <w:pPr>
              <w:pStyle w:val="BodyTextIndent"/>
              <w:ind w:left="0" w:firstLine="0"/>
              <w:jc w:val="center"/>
              <w:rPr>
                <w:rFonts w:ascii="Arial" w:hAnsi="Arial" w:cs="Arial"/>
                <w:iCs/>
                <w:color w:val="000000"/>
                <w:sz w:val="20"/>
                <w:szCs w:val="20"/>
                <w:lang w:val="ro-RO"/>
              </w:rPr>
            </w:pPr>
            <w:r w:rsidRPr="00443141">
              <w:rPr>
                <w:rFonts w:ascii="Arial" w:hAnsi="Arial" w:cs="Arial"/>
                <w:color w:val="000000"/>
                <w:sz w:val="20"/>
                <w:szCs w:val="20"/>
              </w:rPr>
              <w:t>846</w:t>
            </w:r>
          </w:p>
        </w:tc>
        <w:tc>
          <w:tcPr>
            <w:tcW w:w="930" w:type="dxa"/>
            <w:shd w:val="clear" w:color="auto" w:fill="00B050"/>
            <w:vAlign w:val="center"/>
          </w:tcPr>
          <w:p w14:paraId="2D1DF536" w14:textId="62C09781" w:rsidR="00443141" w:rsidRPr="00443141" w:rsidRDefault="00443141" w:rsidP="00443141">
            <w:pPr>
              <w:pStyle w:val="BodyTextIndent"/>
              <w:ind w:left="0" w:firstLine="0"/>
              <w:jc w:val="center"/>
              <w:rPr>
                <w:rFonts w:ascii="Arial" w:hAnsi="Arial" w:cs="Arial"/>
                <w:iCs/>
                <w:color w:val="000000"/>
                <w:sz w:val="20"/>
                <w:szCs w:val="20"/>
                <w:lang w:val="ro-RO"/>
              </w:rPr>
            </w:pPr>
            <w:r w:rsidRPr="00443141">
              <w:rPr>
                <w:rFonts w:ascii="Arial" w:hAnsi="Arial" w:cs="Arial"/>
                <w:color w:val="000000"/>
                <w:sz w:val="20"/>
                <w:szCs w:val="20"/>
              </w:rPr>
              <w:t>205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EC6462">
      <w:pPr>
        <w:pStyle w:val="Heading2"/>
        <w:rPr>
          <w:lang w:val="ro-RO"/>
        </w:rPr>
      </w:pPr>
      <w:bookmarkStart w:id="23" w:name="_Toc230966406"/>
      <w:r w:rsidRPr="00CC511B">
        <w:rPr>
          <w:lang w:val="ro-RO"/>
        </w:rPr>
        <w:t>2.1</w:t>
      </w:r>
      <w:r w:rsidR="00C528FB">
        <w:rPr>
          <w:lang w:val="ro-RO"/>
        </w:rPr>
        <w:t>3</w:t>
      </w:r>
      <w:r w:rsidRPr="00CC511B">
        <w:rPr>
          <w:lang w:val="ro-RO"/>
        </w:rPr>
        <w:t>. Prevederi avute în vedere pentru evaluarea implementării şi rezultatelor planului de acţiune</w:t>
      </w:r>
      <w:bookmarkEnd w:id="23"/>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4" w:name="_Toc171954350"/>
      <w:bookmarkStart w:id="25" w:name="_Toc230966407"/>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4"/>
      <w:bookmarkEnd w:id="25"/>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FE5E8" w14:textId="77777777" w:rsidR="001D2A15" w:rsidRDefault="001D2A15">
      <w:r>
        <w:separator/>
      </w:r>
    </w:p>
  </w:endnote>
  <w:endnote w:type="continuationSeparator" w:id="0">
    <w:p w14:paraId="42E89655" w14:textId="77777777" w:rsidR="001D2A15" w:rsidRDefault="001D2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67EC1" w14:textId="77777777" w:rsidR="001D2A15" w:rsidRDefault="001D2A15">
      <w:r>
        <w:separator/>
      </w:r>
    </w:p>
  </w:footnote>
  <w:footnote w:type="continuationSeparator" w:id="0">
    <w:p w14:paraId="777096A6" w14:textId="77777777" w:rsidR="001D2A15" w:rsidRDefault="001D2A15">
      <w:r>
        <w:continuationSeparator/>
      </w:r>
    </w:p>
  </w:footnote>
  <w:footnote w:id="1">
    <w:p w14:paraId="39562724" w14:textId="77777777" w:rsidR="00865410" w:rsidRPr="00C9714F" w:rsidRDefault="00865410" w:rsidP="0086541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70F9"/>
    <w:rsid w:val="00013A99"/>
    <w:rsid w:val="00015626"/>
    <w:rsid w:val="00015F14"/>
    <w:rsid w:val="000161FB"/>
    <w:rsid w:val="00016430"/>
    <w:rsid w:val="00017535"/>
    <w:rsid w:val="00021890"/>
    <w:rsid w:val="00021B2A"/>
    <w:rsid w:val="00022E9E"/>
    <w:rsid w:val="000240A6"/>
    <w:rsid w:val="000263FB"/>
    <w:rsid w:val="00030853"/>
    <w:rsid w:val="00040226"/>
    <w:rsid w:val="00040507"/>
    <w:rsid w:val="0004101B"/>
    <w:rsid w:val="00041F69"/>
    <w:rsid w:val="0004285E"/>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C6C5E"/>
    <w:rsid w:val="000D07E7"/>
    <w:rsid w:val="000D1A95"/>
    <w:rsid w:val="000D1C45"/>
    <w:rsid w:val="000D50D3"/>
    <w:rsid w:val="000D58F5"/>
    <w:rsid w:val="000D71FF"/>
    <w:rsid w:val="000D759F"/>
    <w:rsid w:val="000E13E9"/>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2A15"/>
    <w:rsid w:val="001D5026"/>
    <w:rsid w:val="001E35C3"/>
    <w:rsid w:val="001E41BF"/>
    <w:rsid w:val="001E7311"/>
    <w:rsid w:val="001F1F4D"/>
    <w:rsid w:val="001F2588"/>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4E3F"/>
    <w:rsid w:val="0026554F"/>
    <w:rsid w:val="00266947"/>
    <w:rsid w:val="00266B18"/>
    <w:rsid w:val="0026742E"/>
    <w:rsid w:val="00270159"/>
    <w:rsid w:val="00270AC6"/>
    <w:rsid w:val="002739BE"/>
    <w:rsid w:val="00281D99"/>
    <w:rsid w:val="00286305"/>
    <w:rsid w:val="0028684A"/>
    <w:rsid w:val="00287AFE"/>
    <w:rsid w:val="00291100"/>
    <w:rsid w:val="002913A9"/>
    <w:rsid w:val="00293BBA"/>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70D8"/>
    <w:rsid w:val="00300CC9"/>
    <w:rsid w:val="00302D4E"/>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B7605"/>
    <w:rsid w:val="003C1A68"/>
    <w:rsid w:val="003C1BC0"/>
    <w:rsid w:val="003C3EAC"/>
    <w:rsid w:val="003C7134"/>
    <w:rsid w:val="003D0693"/>
    <w:rsid w:val="003D1A03"/>
    <w:rsid w:val="003D3B3D"/>
    <w:rsid w:val="003D4C6F"/>
    <w:rsid w:val="003E2CED"/>
    <w:rsid w:val="003E4CC1"/>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3141"/>
    <w:rsid w:val="00444E58"/>
    <w:rsid w:val="00444F53"/>
    <w:rsid w:val="00450350"/>
    <w:rsid w:val="00450B41"/>
    <w:rsid w:val="004518AD"/>
    <w:rsid w:val="00454559"/>
    <w:rsid w:val="00454B72"/>
    <w:rsid w:val="0045520A"/>
    <w:rsid w:val="00457453"/>
    <w:rsid w:val="0046482D"/>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13D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17B9"/>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2E9"/>
    <w:rsid w:val="005A579A"/>
    <w:rsid w:val="005B3DD5"/>
    <w:rsid w:val="005B4293"/>
    <w:rsid w:val="005C0B77"/>
    <w:rsid w:val="005C26BD"/>
    <w:rsid w:val="005C2BD4"/>
    <w:rsid w:val="005C2CA7"/>
    <w:rsid w:val="005C7520"/>
    <w:rsid w:val="005C7E29"/>
    <w:rsid w:val="005D0A9E"/>
    <w:rsid w:val="005D1610"/>
    <w:rsid w:val="005D2C58"/>
    <w:rsid w:val="005D314F"/>
    <w:rsid w:val="005D4222"/>
    <w:rsid w:val="005D6357"/>
    <w:rsid w:val="005D65DC"/>
    <w:rsid w:val="005E3C14"/>
    <w:rsid w:val="005E5757"/>
    <w:rsid w:val="005F0352"/>
    <w:rsid w:val="005F3227"/>
    <w:rsid w:val="005F392A"/>
    <w:rsid w:val="005F450D"/>
    <w:rsid w:val="005F6419"/>
    <w:rsid w:val="005F71CE"/>
    <w:rsid w:val="005F7D8A"/>
    <w:rsid w:val="00600B9A"/>
    <w:rsid w:val="00602358"/>
    <w:rsid w:val="00602DB6"/>
    <w:rsid w:val="00604A73"/>
    <w:rsid w:val="00604BC1"/>
    <w:rsid w:val="00605FF2"/>
    <w:rsid w:val="006061B3"/>
    <w:rsid w:val="0060798C"/>
    <w:rsid w:val="006117FF"/>
    <w:rsid w:val="006120B8"/>
    <w:rsid w:val="00612C4B"/>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56636"/>
    <w:rsid w:val="00664576"/>
    <w:rsid w:val="0066558B"/>
    <w:rsid w:val="006666E9"/>
    <w:rsid w:val="0067092D"/>
    <w:rsid w:val="0067291F"/>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7A55"/>
    <w:rsid w:val="006C09B8"/>
    <w:rsid w:val="006C2172"/>
    <w:rsid w:val="006C4AC6"/>
    <w:rsid w:val="006C6389"/>
    <w:rsid w:val="006C7200"/>
    <w:rsid w:val="006D0B9C"/>
    <w:rsid w:val="006D6F69"/>
    <w:rsid w:val="006D7E6D"/>
    <w:rsid w:val="006E0A2D"/>
    <w:rsid w:val="006E357A"/>
    <w:rsid w:val="006E5637"/>
    <w:rsid w:val="006F1277"/>
    <w:rsid w:val="00701891"/>
    <w:rsid w:val="007051F8"/>
    <w:rsid w:val="007109B9"/>
    <w:rsid w:val="00710E24"/>
    <w:rsid w:val="00715148"/>
    <w:rsid w:val="0071694C"/>
    <w:rsid w:val="00723508"/>
    <w:rsid w:val="007251A3"/>
    <w:rsid w:val="00725870"/>
    <w:rsid w:val="00726A8F"/>
    <w:rsid w:val="00727808"/>
    <w:rsid w:val="007300C9"/>
    <w:rsid w:val="00730E4B"/>
    <w:rsid w:val="007332C3"/>
    <w:rsid w:val="00733988"/>
    <w:rsid w:val="0073602A"/>
    <w:rsid w:val="00736882"/>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65410"/>
    <w:rsid w:val="00887ECE"/>
    <w:rsid w:val="008906A4"/>
    <w:rsid w:val="00892A21"/>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6936"/>
    <w:rsid w:val="008E7C47"/>
    <w:rsid w:val="008F070A"/>
    <w:rsid w:val="008F4468"/>
    <w:rsid w:val="008F6A02"/>
    <w:rsid w:val="008F6C13"/>
    <w:rsid w:val="00904578"/>
    <w:rsid w:val="00904C0B"/>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2814"/>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7166"/>
    <w:rsid w:val="009E7729"/>
    <w:rsid w:val="009F0B0C"/>
    <w:rsid w:val="009F231B"/>
    <w:rsid w:val="009F710E"/>
    <w:rsid w:val="009F7F6A"/>
    <w:rsid w:val="00A00361"/>
    <w:rsid w:val="00A0647B"/>
    <w:rsid w:val="00A06955"/>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87DB2"/>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27248"/>
    <w:rsid w:val="00B302A6"/>
    <w:rsid w:val="00B32EFD"/>
    <w:rsid w:val="00B35FE0"/>
    <w:rsid w:val="00B36B07"/>
    <w:rsid w:val="00B3771E"/>
    <w:rsid w:val="00B424AA"/>
    <w:rsid w:val="00B52F23"/>
    <w:rsid w:val="00B54978"/>
    <w:rsid w:val="00B570D1"/>
    <w:rsid w:val="00B6143C"/>
    <w:rsid w:val="00B62905"/>
    <w:rsid w:val="00B62B70"/>
    <w:rsid w:val="00B62D2D"/>
    <w:rsid w:val="00B66ACE"/>
    <w:rsid w:val="00B66E07"/>
    <w:rsid w:val="00B66E78"/>
    <w:rsid w:val="00B67823"/>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C02986"/>
    <w:rsid w:val="00C03543"/>
    <w:rsid w:val="00C04494"/>
    <w:rsid w:val="00C059DF"/>
    <w:rsid w:val="00C07FC7"/>
    <w:rsid w:val="00C11857"/>
    <w:rsid w:val="00C13506"/>
    <w:rsid w:val="00C146CE"/>
    <w:rsid w:val="00C1487D"/>
    <w:rsid w:val="00C14A5F"/>
    <w:rsid w:val="00C17B4D"/>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B7862"/>
    <w:rsid w:val="00DC0E55"/>
    <w:rsid w:val="00DC25C0"/>
    <w:rsid w:val="00DC3333"/>
    <w:rsid w:val="00DC3ED1"/>
    <w:rsid w:val="00DC4B87"/>
    <w:rsid w:val="00DC5916"/>
    <w:rsid w:val="00DD5B1F"/>
    <w:rsid w:val="00DE1027"/>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15E"/>
    <w:rsid w:val="00EB1571"/>
    <w:rsid w:val="00EB17D9"/>
    <w:rsid w:val="00EB4E47"/>
    <w:rsid w:val="00EB65B6"/>
    <w:rsid w:val="00EB6B81"/>
    <w:rsid w:val="00EC23E8"/>
    <w:rsid w:val="00EC2EC4"/>
    <w:rsid w:val="00EC5E3B"/>
    <w:rsid w:val="00EC6462"/>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21793"/>
    <w:rsid w:val="00F24933"/>
    <w:rsid w:val="00F25EC4"/>
    <w:rsid w:val="00F2644A"/>
    <w:rsid w:val="00F274F5"/>
    <w:rsid w:val="00F27875"/>
    <w:rsid w:val="00F314D4"/>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4CE6"/>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EC6462"/>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EC6462"/>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EC6462"/>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EC6462"/>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EC6462"/>
    <w:pPr>
      <w:spacing w:after="100"/>
    </w:pPr>
    <w:rPr>
      <w:rFonts w:ascii="Arial" w:hAnsi="Arial"/>
    </w:rPr>
  </w:style>
  <w:style w:type="paragraph" w:styleId="TOC2">
    <w:name w:val="toc 2"/>
    <w:basedOn w:val="Normal"/>
    <w:next w:val="Normal"/>
    <w:autoRedefine/>
    <w:uiPriority w:val="39"/>
    <w:unhideWhenUsed/>
    <w:rsid w:val="00EC6462"/>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937</TotalTime>
  <Pages>26</Pages>
  <Words>7076</Words>
  <Characters>40335</Characters>
  <Application>Microsoft Office Word</Application>
  <DocSecurity>0</DocSecurity>
  <Lines>336</Lines>
  <Paragraphs>94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58</cp:revision>
  <cp:lastPrinted>2019-05-27T06:53:00Z</cp:lastPrinted>
  <dcterms:created xsi:type="dcterms:W3CDTF">2025-05-05T11:18:00Z</dcterms:created>
  <dcterms:modified xsi:type="dcterms:W3CDTF">2026-05-29T13:59:00Z</dcterms:modified>
</cp:coreProperties>
</file>