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E0EFE86" w14:textId="28D67AD5" w:rsidR="00CB7A07" w:rsidRDefault="00CB7A07" w:rsidP="00CB7A0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B415B">
        <w:rPr>
          <w:rFonts w:ascii="Arial" w:hAnsi="Arial" w:cs="Arial"/>
          <w:b/>
          <w:noProof/>
          <w:sz w:val="40"/>
          <w:szCs w:val="40"/>
          <w:lang w:val="fr-FR"/>
        </w:rPr>
        <w:drawing>
          <wp:inline distT="0" distB="0" distL="0" distR="0" wp14:anchorId="26B377FD" wp14:editId="2C4687DA">
            <wp:extent cx="5960745" cy="4402455"/>
            <wp:effectExtent l="0" t="0" r="1905" b="0"/>
            <wp:docPr id="7036009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0745" cy="4402455"/>
                    </a:xfrm>
                    <a:prstGeom prst="rect">
                      <a:avLst/>
                    </a:prstGeom>
                    <a:noFill/>
                    <a:ln>
                      <a:noFill/>
                    </a:ln>
                  </pic:spPr>
                </pic:pic>
              </a:graphicData>
            </a:graphic>
          </wp:inline>
        </w:drawing>
      </w:r>
    </w:p>
    <w:p w14:paraId="30473DD0" w14:textId="77777777" w:rsidR="00CB7A07" w:rsidRDefault="00CB7A07" w:rsidP="00CB7A07">
      <w:pPr>
        <w:pStyle w:val="DefaultText"/>
        <w:jc w:val="center"/>
        <w:rPr>
          <w:rFonts w:ascii="Arial" w:hAnsi="Arial" w:cs="Arial"/>
          <w:b/>
          <w:sz w:val="32"/>
          <w:szCs w:val="32"/>
          <w:lang w:val="ro-RO"/>
        </w:rPr>
      </w:pPr>
      <w:r>
        <w:rPr>
          <w:rFonts w:ascii="Arial" w:hAnsi="Arial" w:cs="Arial"/>
          <w:b/>
          <w:sz w:val="32"/>
          <w:szCs w:val="32"/>
          <w:lang w:val="ro-RO"/>
        </w:rPr>
        <w:t>DN24_km96+945-km105+070</w:t>
      </w:r>
    </w:p>
    <w:p w14:paraId="49A8F3D5" w14:textId="381B13F4" w:rsidR="00CF0728" w:rsidRDefault="00CB7A07" w:rsidP="00CB7A0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E734EC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395461">
        <w:rPr>
          <w:rFonts w:ascii="Arial" w:hAnsi="Arial" w:cs="Arial"/>
          <w:lang w:val="pt-BR"/>
        </w:rPr>
        <w:t>2</w:t>
      </w:r>
      <w:r w:rsidR="00FC498F">
        <w:rPr>
          <w:rFonts w:ascii="Arial" w:hAnsi="Arial" w:cs="Arial"/>
          <w:lang w:val="pt-BR"/>
        </w:rPr>
        <w:t>4</w:t>
      </w:r>
      <w:r w:rsidR="00CF0728">
        <w:rPr>
          <w:rFonts w:ascii="Arial" w:hAnsi="Arial" w:cs="Arial"/>
          <w:lang w:val="pt-BR"/>
        </w:rPr>
        <w:t>_km</w:t>
      </w:r>
      <w:r w:rsidR="00CB7A07">
        <w:rPr>
          <w:rFonts w:ascii="Arial" w:hAnsi="Arial" w:cs="Arial"/>
          <w:lang w:val="pt-BR"/>
        </w:rPr>
        <w:t>96</w:t>
      </w:r>
      <w:r w:rsidR="00CF0728">
        <w:rPr>
          <w:rFonts w:ascii="Arial" w:hAnsi="Arial" w:cs="Arial"/>
          <w:lang w:val="pt-BR"/>
        </w:rPr>
        <w:t>+</w:t>
      </w:r>
      <w:r w:rsidR="00CB7A07">
        <w:rPr>
          <w:rFonts w:ascii="Arial" w:hAnsi="Arial" w:cs="Arial"/>
          <w:lang w:val="pt-BR"/>
        </w:rPr>
        <w:t>945</w:t>
      </w:r>
      <w:r w:rsidR="00CF0728">
        <w:rPr>
          <w:rFonts w:ascii="Arial" w:hAnsi="Arial" w:cs="Arial"/>
          <w:lang w:val="pt-BR"/>
        </w:rPr>
        <w:t>-km</w:t>
      </w:r>
      <w:r w:rsidR="00395461">
        <w:rPr>
          <w:rFonts w:ascii="Arial" w:hAnsi="Arial" w:cs="Arial"/>
          <w:lang w:val="pt-BR"/>
        </w:rPr>
        <w:t>1</w:t>
      </w:r>
      <w:r w:rsidR="00CB7A07">
        <w:rPr>
          <w:rFonts w:ascii="Arial" w:hAnsi="Arial" w:cs="Arial"/>
          <w:lang w:val="pt-BR"/>
        </w:rPr>
        <w:t>05</w:t>
      </w:r>
      <w:r w:rsidR="00CF0728">
        <w:rPr>
          <w:rFonts w:ascii="Arial" w:hAnsi="Arial" w:cs="Arial"/>
          <w:lang w:val="pt-BR"/>
        </w:rPr>
        <w:t>+</w:t>
      </w:r>
      <w:r w:rsidR="00395461">
        <w:rPr>
          <w:rFonts w:ascii="Arial" w:hAnsi="Arial" w:cs="Arial"/>
          <w:lang w:val="pt-BR"/>
        </w:rPr>
        <w:t>0</w:t>
      </w:r>
      <w:r w:rsidR="00CB7A07">
        <w:rPr>
          <w:rFonts w:ascii="Arial" w:hAnsi="Arial" w:cs="Arial"/>
          <w:lang w:val="pt-BR"/>
        </w:rPr>
        <w:t>7</w:t>
      </w:r>
      <w:r w:rsidR="00395461">
        <w:rPr>
          <w:rFonts w:ascii="Arial" w:hAnsi="Arial" w:cs="Arial"/>
          <w:lang w:val="pt-BR"/>
        </w:rPr>
        <w:t>0</w:t>
      </w:r>
      <w:r w:rsidR="00FC498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DFD5694"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395461">
        <w:rPr>
          <w:rFonts w:ascii="Arial" w:hAnsi="Arial" w:cs="Arial"/>
          <w:b/>
          <w:lang w:eastAsia="en-US"/>
        </w:rPr>
        <w:t>2</w:t>
      </w:r>
      <w:r w:rsidR="00FC498F">
        <w:rPr>
          <w:rFonts w:ascii="Arial" w:hAnsi="Arial" w:cs="Arial"/>
          <w:b/>
          <w:lang w:eastAsia="en-US"/>
        </w:rPr>
        <w:t>4</w:t>
      </w:r>
      <w:r w:rsidR="0052391B" w:rsidRPr="0052391B">
        <w:rPr>
          <w:rFonts w:ascii="Arial" w:hAnsi="Arial" w:cs="Arial"/>
          <w:b/>
          <w:lang w:eastAsia="en-US"/>
        </w:rPr>
        <w:t xml:space="preserve"> km </w:t>
      </w:r>
      <w:r w:rsidR="00CB7A07">
        <w:rPr>
          <w:rFonts w:ascii="Arial" w:hAnsi="Arial" w:cs="Arial"/>
          <w:b/>
          <w:lang w:eastAsia="en-US"/>
        </w:rPr>
        <w:t>96</w:t>
      </w:r>
      <w:r w:rsidR="0052391B" w:rsidRPr="0052391B">
        <w:rPr>
          <w:rFonts w:ascii="Arial" w:hAnsi="Arial" w:cs="Arial"/>
          <w:b/>
          <w:lang w:eastAsia="en-US"/>
        </w:rPr>
        <w:t>+</w:t>
      </w:r>
      <w:r w:rsidR="00CB7A07">
        <w:rPr>
          <w:rFonts w:ascii="Arial" w:hAnsi="Arial" w:cs="Arial"/>
          <w:b/>
          <w:lang w:eastAsia="en-US"/>
        </w:rPr>
        <w:t>945</w:t>
      </w:r>
      <w:r w:rsidR="0052391B" w:rsidRPr="0052391B">
        <w:rPr>
          <w:rFonts w:ascii="Arial" w:hAnsi="Arial" w:cs="Arial"/>
          <w:b/>
          <w:lang w:eastAsia="en-US"/>
        </w:rPr>
        <w:t xml:space="preserve"> – km </w:t>
      </w:r>
      <w:r w:rsidR="00CB7A07">
        <w:rPr>
          <w:rFonts w:ascii="Arial" w:hAnsi="Arial" w:cs="Arial"/>
          <w:b/>
          <w:lang w:eastAsia="en-US"/>
        </w:rPr>
        <w:t>105</w:t>
      </w:r>
      <w:r w:rsidR="0052391B" w:rsidRPr="0052391B">
        <w:rPr>
          <w:rFonts w:ascii="Arial" w:hAnsi="Arial" w:cs="Arial"/>
          <w:b/>
          <w:lang w:eastAsia="en-US"/>
        </w:rPr>
        <w:t>+</w:t>
      </w:r>
      <w:r w:rsidR="00CB7A07">
        <w:rPr>
          <w:rFonts w:ascii="Arial" w:hAnsi="Arial" w:cs="Arial"/>
          <w:b/>
          <w:lang w:eastAsia="en-US"/>
        </w:rPr>
        <w:t>070</w:t>
      </w:r>
    </w:p>
    <w:p w14:paraId="56F9CD5E" w14:textId="77777777" w:rsidR="00CB7A07" w:rsidRDefault="00CB7A07" w:rsidP="00CB7A0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DN24_km96+945-km105+</w:t>
      </w:r>
      <w:bookmarkEnd w:id="9"/>
      <w:r>
        <w:rPr>
          <w:rFonts w:ascii="Arial" w:hAnsi="Arial" w:cs="Arial"/>
          <w:color w:val="auto"/>
          <w:lang w:val="pt-BR"/>
        </w:rPr>
        <w:t xml:space="preserve">070 </w:t>
      </w:r>
      <w:bookmarkEnd w:id="10"/>
      <w:r>
        <w:rPr>
          <w:rFonts w:ascii="Arial" w:hAnsi="Arial" w:cs="Arial"/>
          <w:color w:val="auto"/>
          <w:lang w:val="pt-BR"/>
        </w:rPr>
        <w:t xml:space="preserve">face parte din drumul național DN24 de 218,4 km care leagă localitățile: Tecuci, Bârlad, Vaslui, Iași și Sculeni (frontiera cu Republica Moldova). Este delimitat de </w:t>
      </w:r>
      <w:r>
        <w:rPr>
          <w:rFonts w:ascii="Arial" w:hAnsi="Arial" w:cs="Arial"/>
          <w:color w:val="auto"/>
          <w:lang w:val="it-IT"/>
        </w:rPr>
        <w:t>intersecția cu DJ244A și intersecția cu DN24B</w:t>
      </w:r>
      <w:r>
        <w:rPr>
          <w:rFonts w:ascii="Arial" w:hAnsi="Arial" w:cs="Arial"/>
          <w:color w:val="auto"/>
          <w:lang w:val="pt-BR"/>
        </w:rPr>
        <w:t>.</w:t>
      </w:r>
    </w:p>
    <w:p w14:paraId="484883BD" w14:textId="77777777" w:rsidR="00CB7A07" w:rsidRPr="0093612E" w:rsidRDefault="00CB7A07" w:rsidP="00CB7A07">
      <w:pPr>
        <w:pStyle w:val="WW-Default"/>
        <w:jc w:val="both"/>
        <w:rPr>
          <w:rFonts w:ascii="Arial" w:hAnsi="Arial" w:cs="Arial"/>
          <w:color w:val="auto"/>
          <w:lang w:val="pt-BR"/>
        </w:rPr>
      </w:pPr>
    </w:p>
    <w:p w14:paraId="20F2B56A" w14:textId="77777777" w:rsidR="00CB7A07" w:rsidRDefault="00CB7A07" w:rsidP="00CB7A07">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8,125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A266F7D" w14:textId="77777777" w:rsidR="00CB7A07" w:rsidRDefault="00CB7A07" w:rsidP="00CB7A07">
      <w:pPr>
        <w:pStyle w:val="WW-Default"/>
        <w:jc w:val="both"/>
        <w:rPr>
          <w:rFonts w:ascii="Arial" w:hAnsi="Arial" w:cs="Arial"/>
          <w:color w:val="auto"/>
          <w:lang w:val="pt-BR"/>
        </w:rPr>
      </w:pPr>
    </w:p>
    <w:p w14:paraId="4F8FC8EE" w14:textId="77777777" w:rsidR="00CB7A07" w:rsidRPr="00A46DA2" w:rsidRDefault="00CB7A07" w:rsidP="00CB7A0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B415B">
        <w:rPr>
          <w:rFonts w:ascii="Arial" w:hAnsi="Arial" w:cs="Arial"/>
          <w:color w:val="auto"/>
          <w:lang w:val="pt-BR"/>
        </w:rPr>
        <w:t>3</w:t>
      </w:r>
      <w:r>
        <w:rPr>
          <w:rFonts w:ascii="Arial" w:hAnsi="Arial" w:cs="Arial"/>
          <w:color w:val="auto"/>
          <w:lang w:val="pt-BR"/>
        </w:rPr>
        <w:t>.</w:t>
      </w:r>
      <w:r w:rsidRPr="004B415B">
        <w:rPr>
          <w:rFonts w:ascii="Arial" w:hAnsi="Arial" w:cs="Arial"/>
          <w:color w:val="auto"/>
          <w:lang w:val="pt-BR"/>
        </w:rPr>
        <w:t>209</w:t>
      </w:r>
      <w:r>
        <w:rPr>
          <w:rFonts w:ascii="Arial" w:hAnsi="Arial" w:cs="Arial"/>
          <w:color w:val="auto"/>
          <w:lang w:val="pt-BR"/>
        </w:rPr>
        <w:t>.</w:t>
      </w:r>
      <w:r w:rsidRPr="004B415B">
        <w:rPr>
          <w:rFonts w:ascii="Arial" w:hAnsi="Arial" w:cs="Arial"/>
          <w:color w:val="auto"/>
          <w:lang w:val="pt-BR"/>
        </w:rPr>
        <w:t>445</w:t>
      </w:r>
    </w:p>
    <w:p w14:paraId="5A1C26FB" w14:textId="77777777" w:rsidR="00CB7A07" w:rsidRDefault="00CB7A07" w:rsidP="00CB7A07">
      <w:pPr>
        <w:pStyle w:val="NormalWeb"/>
        <w:shd w:val="clear" w:color="auto" w:fill="FFFFFF"/>
        <w:spacing w:before="0" w:after="0"/>
        <w:jc w:val="both"/>
        <w:rPr>
          <w:rFonts w:ascii="Arial" w:hAnsi="Arial" w:cs="Arial"/>
          <w:b/>
          <w:bCs/>
          <w:lang w:val="pt-BR"/>
        </w:rPr>
      </w:pPr>
    </w:p>
    <w:p w14:paraId="051040D5" w14:textId="77777777" w:rsidR="00CB7A07" w:rsidRDefault="00CB7A07" w:rsidP="00CB7A0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B93D018" w14:textId="77777777" w:rsidR="00CB7A07" w:rsidRDefault="00CB7A07" w:rsidP="00CB7A07">
      <w:pPr>
        <w:pStyle w:val="NormalWeb"/>
        <w:shd w:val="clear" w:color="auto" w:fill="FFFFFF"/>
        <w:spacing w:before="0" w:after="0"/>
        <w:jc w:val="both"/>
        <w:rPr>
          <w:rFonts w:ascii="Arial" w:hAnsi="Arial" w:cs="Arial"/>
          <w:lang w:val="pt-BR"/>
        </w:rPr>
      </w:pPr>
    </w:p>
    <w:p w14:paraId="50A302B5" w14:textId="77777777" w:rsidR="00CB7A07" w:rsidRDefault="00CB7A07" w:rsidP="00CB7A0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B7A07" w14:paraId="3C46F885" w14:textId="77777777" w:rsidTr="008B2E03">
        <w:trPr>
          <w:jc w:val="center"/>
        </w:trPr>
        <w:tc>
          <w:tcPr>
            <w:tcW w:w="1242" w:type="dxa"/>
            <w:vAlign w:val="center"/>
          </w:tcPr>
          <w:p w14:paraId="18ABB95D" w14:textId="77777777" w:rsidR="00CB7A07" w:rsidRDefault="00CB7A07" w:rsidP="008B2E0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EF2F5F0" w14:textId="77777777" w:rsidR="00CB7A07" w:rsidRDefault="00CB7A07" w:rsidP="008B2E0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9D1A0CD" w14:textId="77777777" w:rsidR="00CB7A07" w:rsidRPr="00760283" w:rsidRDefault="00CB7A07" w:rsidP="008B2E0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A129D2F" w14:textId="77777777" w:rsidR="00CB7A07" w:rsidRDefault="00CB7A07" w:rsidP="008B2E0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724DD34" w14:textId="77777777" w:rsidR="00CB7A07" w:rsidRPr="00760283" w:rsidRDefault="00CB7A07" w:rsidP="008B2E0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B7A07" w14:paraId="71BE259E" w14:textId="77777777" w:rsidTr="008B2E03">
        <w:trPr>
          <w:jc w:val="center"/>
        </w:trPr>
        <w:tc>
          <w:tcPr>
            <w:tcW w:w="1242" w:type="dxa"/>
          </w:tcPr>
          <w:p w14:paraId="09B8DDFC"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428D3F5"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7D581573" w14:textId="77777777" w:rsidR="00CB7A07" w:rsidRPr="00760283"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97</w:t>
            </w:r>
          </w:p>
        </w:tc>
        <w:tc>
          <w:tcPr>
            <w:tcW w:w="567" w:type="dxa"/>
          </w:tcPr>
          <w:p w14:paraId="373BC681" w14:textId="77777777" w:rsidR="00CB7A07" w:rsidRPr="00E1681C"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B3B01BB" w14:textId="77777777" w:rsidR="00CB7A07" w:rsidRPr="00760283" w:rsidRDefault="00CB7A07" w:rsidP="008B2E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DJ244A,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B7A07" w14:paraId="2A3ABF3A" w14:textId="77777777" w:rsidTr="008B2E03">
        <w:trPr>
          <w:jc w:val="center"/>
        </w:trPr>
        <w:tc>
          <w:tcPr>
            <w:tcW w:w="1242" w:type="dxa"/>
          </w:tcPr>
          <w:p w14:paraId="26B61191"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CCA232" w14:textId="77777777" w:rsidR="00CB7A07" w:rsidRDefault="00CB7A07" w:rsidP="008B2E03">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12772CB0" w14:textId="77777777" w:rsidR="00CB7A07" w:rsidRPr="00760283"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99</w:t>
            </w:r>
          </w:p>
        </w:tc>
        <w:tc>
          <w:tcPr>
            <w:tcW w:w="567" w:type="dxa"/>
          </w:tcPr>
          <w:p w14:paraId="00FA0B39" w14:textId="77777777" w:rsidR="00CB7A07" w:rsidRPr="00E1681C"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138D2E6D" w14:textId="77777777" w:rsidR="00CB7A07" w:rsidRPr="00760283" w:rsidRDefault="00CB7A07" w:rsidP="008B2E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DJ245L,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B7A07" w14:paraId="4F28BF83" w14:textId="77777777" w:rsidTr="008B2E03">
        <w:trPr>
          <w:jc w:val="center"/>
        </w:trPr>
        <w:tc>
          <w:tcPr>
            <w:tcW w:w="1242" w:type="dxa"/>
          </w:tcPr>
          <w:p w14:paraId="2AC6D8D2"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78A9B9" w14:textId="77777777" w:rsidR="00CB7A07" w:rsidRPr="00A7132D" w:rsidRDefault="00CB7A07" w:rsidP="008B2E03">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1513ED99"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103</w:t>
            </w:r>
          </w:p>
        </w:tc>
        <w:tc>
          <w:tcPr>
            <w:tcW w:w="567" w:type="dxa"/>
          </w:tcPr>
          <w:p w14:paraId="388EB813" w14:textId="77777777" w:rsidR="00CB7A07" w:rsidRPr="00E1681C"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5638768C" w14:textId="77777777" w:rsidR="00CB7A07" w:rsidRDefault="00CB7A07" w:rsidP="008B2E0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Crasna</w:t>
            </w:r>
            <w:proofErr w:type="spellEnd"/>
          </w:p>
        </w:tc>
      </w:tr>
      <w:tr w:rsidR="00CB7A07" w14:paraId="29D94624" w14:textId="77777777" w:rsidTr="008B2E03">
        <w:trPr>
          <w:jc w:val="center"/>
        </w:trPr>
        <w:tc>
          <w:tcPr>
            <w:tcW w:w="1242" w:type="dxa"/>
          </w:tcPr>
          <w:p w14:paraId="6947D895"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4CBDB9" w14:textId="77777777" w:rsidR="00CB7A07" w:rsidRDefault="00CB7A07" w:rsidP="008B2E03">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0F1723C6"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104</w:t>
            </w:r>
          </w:p>
        </w:tc>
        <w:tc>
          <w:tcPr>
            <w:tcW w:w="567" w:type="dxa"/>
          </w:tcPr>
          <w:p w14:paraId="05C413F0" w14:textId="77777777" w:rsidR="00CB7A07" w:rsidRDefault="00CB7A07" w:rsidP="008B2E0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4E3D89B8" w14:textId="77777777" w:rsidR="00CB7A07" w:rsidRDefault="00CB7A07" w:rsidP="008B2E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DJ244M,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0F6494F2" w14:textId="56BC62C2" w:rsidR="00CB7A07" w:rsidRPr="00C11403" w:rsidRDefault="00CB7A07" w:rsidP="00CB7A07">
      <w:pPr>
        <w:jc w:val="center"/>
        <w:rPr>
          <w:noProof/>
        </w:rPr>
      </w:pPr>
      <w:r w:rsidRPr="004B415B">
        <w:rPr>
          <w:rFonts w:ascii="Arial" w:hAnsi="Arial" w:cs="Arial"/>
          <w:b/>
          <w:noProof/>
          <w:sz w:val="40"/>
          <w:szCs w:val="40"/>
          <w:lang w:val="fr-FR"/>
        </w:rPr>
        <w:lastRenderedPageBreak/>
        <w:drawing>
          <wp:inline distT="0" distB="0" distL="0" distR="0" wp14:anchorId="39002E37" wp14:editId="2B64D7ED">
            <wp:extent cx="5960745" cy="4402455"/>
            <wp:effectExtent l="0" t="0" r="1905" b="0"/>
            <wp:docPr id="154417294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0745" cy="4402455"/>
                    </a:xfrm>
                    <a:prstGeom prst="rect">
                      <a:avLst/>
                    </a:prstGeom>
                    <a:noFill/>
                    <a:ln>
                      <a:noFill/>
                    </a:ln>
                  </pic:spPr>
                </pic:pic>
              </a:graphicData>
            </a:graphic>
          </wp:inline>
        </w:drawing>
      </w:r>
    </w:p>
    <w:p w14:paraId="20B2AE6E" w14:textId="77777777" w:rsidR="00CB7A07" w:rsidRPr="004C4798" w:rsidRDefault="00CB7A07" w:rsidP="00CB7A0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DN24 = km 96+945 – km 105+070</w:t>
      </w:r>
    </w:p>
    <w:p w14:paraId="01DA7361" w14:textId="77777777" w:rsidR="00CB7A07" w:rsidRDefault="00CB7A07" w:rsidP="00CB7A07">
      <w:pPr>
        <w:jc w:val="both"/>
        <w:rPr>
          <w:rFonts w:ascii="Arial" w:hAnsi="Arial" w:cs="Arial"/>
          <w:lang w:val="ro-RO"/>
        </w:rPr>
      </w:pPr>
    </w:p>
    <w:p w14:paraId="3488F34E" w14:textId="77777777" w:rsidR="00CB7A07" w:rsidRPr="000171AB" w:rsidRDefault="00CB7A07" w:rsidP="00CB7A07">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7.533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476</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4EAD17B" w14:textId="77777777" w:rsidR="00CB7A07" w:rsidRDefault="00CB7A07" w:rsidP="00CB7A0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4.375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288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F731381" w14:textId="77777777" w:rsidR="00CB7A07" w:rsidRDefault="00CB7A07" w:rsidP="00CB7A07">
      <w:pPr>
        <w:pStyle w:val="NormalWeb"/>
        <w:shd w:val="clear" w:color="auto" w:fill="FFFFFF"/>
        <w:spacing w:before="0" w:after="0"/>
        <w:jc w:val="center"/>
        <w:rPr>
          <w:rFonts w:ascii="Arial" w:hAnsi="Arial" w:cs="Arial"/>
          <w:lang w:val="pt-BR"/>
        </w:rPr>
      </w:pPr>
    </w:p>
    <w:p w14:paraId="3CC02211" w14:textId="77777777" w:rsidR="00CB7A07" w:rsidRDefault="00CB7A07" w:rsidP="00CB7A0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CB7A07" w14:paraId="2B7EF57C" w14:textId="77777777" w:rsidTr="008B2E03">
        <w:trPr>
          <w:jc w:val="center"/>
        </w:trPr>
        <w:tc>
          <w:tcPr>
            <w:tcW w:w="2588" w:type="dxa"/>
            <w:vAlign w:val="center"/>
          </w:tcPr>
          <w:p w14:paraId="31E7B6BA"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159BB2A"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A6DF993"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80C4289"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9615C35"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71B404F"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B7A07" w14:paraId="3EE57D8B" w14:textId="77777777" w:rsidTr="008B2E03">
        <w:trPr>
          <w:jc w:val="center"/>
        </w:trPr>
        <w:tc>
          <w:tcPr>
            <w:tcW w:w="2588" w:type="dxa"/>
            <w:vAlign w:val="bottom"/>
          </w:tcPr>
          <w:p w14:paraId="409C6745" w14:textId="77777777" w:rsidR="00CB7A07" w:rsidRDefault="00CB7A07" w:rsidP="008B2E03">
            <w:pPr>
              <w:jc w:val="center"/>
              <w:rPr>
                <w:rFonts w:ascii="Arial" w:hAnsi="Arial" w:cs="Arial"/>
                <w:sz w:val="20"/>
                <w:szCs w:val="20"/>
                <w:lang w:val="ro-RO"/>
              </w:rPr>
            </w:pPr>
            <w:r>
              <w:rPr>
                <w:rFonts w:ascii="Arial" w:hAnsi="Arial" w:cs="Arial"/>
                <w:sz w:val="20"/>
                <w:szCs w:val="20"/>
              </w:rPr>
              <w:t>ALBEŞTI</w:t>
            </w:r>
          </w:p>
        </w:tc>
        <w:tc>
          <w:tcPr>
            <w:tcW w:w="750" w:type="dxa"/>
            <w:vAlign w:val="bottom"/>
          </w:tcPr>
          <w:p w14:paraId="4B329802" w14:textId="77777777" w:rsidR="00CB7A07" w:rsidRDefault="00CB7A07" w:rsidP="008B2E03">
            <w:pPr>
              <w:jc w:val="center"/>
              <w:rPr>
                <w:rFonts w:ascii="Arial" w:hAnsi="Arial" w:cs="Arial"/>
                <w:sz w:val="20"/>
                <w:szCs w:val="20"/>
                <w:lang w:val="ro-RO"/>
              </w:rPr>
            </w:pPr>
            <w:r>
              <w:rPr>
                <w:rFonts w:ascii="Arial" w:hAnsi="Arial" w:cs="Arial"/>
                <w:sz w:val="20"/>
                <w:szCs w:val="20"/>
              </w:rPr>
              <w:t>VS</w:t>
            </w:r>
          </w:p>
        </w:tc>
        <w:tc>
          <w:tcPr>
            <w:tcW w:w="1370" w:type="dxa"/>
            <w:vAlign w:val="bottom"/>
          </w:tcPr>
          <w:p w14:paraId="6EFE6BAD" w14:textId="77777777" w:rsidR="00CB7A07" w:rsidRDefault="00CB7A07" w:rsidP="008B2E03">
            <w:pPr>
              <w:jc w:val="center"/>
              <w:rPr>
                <w:rFonts w:ascii="Arial" w:hAnsi="Arial" w:cs="Arial"/>
                <w:sz w:val="20"/>
                <w:szCs w:val="20"/>
                <w:lang w:val="ro-RO"/>
              </w:rPr>
            </w:pPr>
            <w:r>
              <w:rPr>
                <w:rFonts w:ascii="Arial" w:hAnsi="Arial" w:cs="Arial"/>
                <w:sz w:val="20"/>
                <w:szCs w:val="20"/>
              </w:rPr>
              <w:t>2330</w:t>
            </w:r>
          </w:p>
        </w:tc>
        <w:tc>
          <w:tcPr>
            <w:tcW w:w="1356" w:type="dxa"/>
          </w:tcPr>
          <w:p w14:paraId="3175BBB8" w14:textId="77777777" w:rsidR="00CB7A07" w:rsidRPr="005B61BE" w:rsidRDefault="00CB7A07" w:rsidP="008B2E03">
            <w:pPr>
              <w:jc w:val="center"/>
              <w:rPr>
                <w:rFonts w:ascii="Arial" w:hAnsi="Arial" w:cs="Arial"/>
                <w:sz w:val="20"/>
                <w:szCs w:val="20"/>
                <w:lang w:val="ro-RO"/>
              </w:rPr>
            </w:pPr>
            <w:r>
              <w:rPr>
                <w:rFonts w:ascii="Arial" w:hAnsi="Arial" w:cs="Arial"/>
                <w:sz w:val="20"/>
                <w:szCs w:val="20"/>
                <w:lang w:val="ro-RO"/>
              </w:rPr>
              <w:t>400</w:t>
            </w:r>
          </w:p>
        </w:tc>
        <w:tc>
          <w:tcPr>
            <w:tcW w:w="1701" w:type="dxa"/>
            <w:vAlign w:val="bottom"/>
          </w:tcPr>
          <w:p w14:paraId="0CAF3CAA" w14:textId="77777777" w:rsidR="00CB7A07" w:rsidRDefault="00CB7A07" w:rsidP="008B2E03">
            <w:pPr>
              <w:suppressAutoHyphens w:val="0"/>
              <w:jc w:val="center"/>
              <w:rPr>
                <w:rFonts w:ascii="Arial" w:hAnsi="Arial" w:cs="Arial"/>
                <w:sz w:val="20"/>
                <w:szCs w:val="20"/>
                <w:lang w:val="ro-RO" w:eastAsia="ro-RO"/>
              </w:rPr>
            </w:pPr>
            <w:r>
              <w:rPr>
                <w:rFonts w:ascii="Arial" w:hAnsi="Arial" w:cs="Arial"/>
                <w:sz w:val="20"/>
                <w:szCs w:val="20"/>
              </w:rPr>
              <w:t>1468</w:t>
            </w:r>
          </w:p>
        </w:tc>
        <w:tc>
          <w:tcPr>
            <w:tcW w:w="1701" w:type="dxa"/>
          </w:tcPr>
          <w:p w14:paraId="39B70FCA" w14:textId="77777777" w:rsidR="00CB7A07" w:rsidRPr="00492178" w:rsidRDefault="00CB7A07" w:rsidP="008B2E03">
            <w:pPr>
              <w:jc w:val="center"/>
              <w:rPr>
                <w:rFonts w:ascii="Arial" w:hAnsi="Arial" w:cs="Arial"/>
                <w:sz w:val="20"/>
                <w:szCs w:val="20"/>
                <w:lang w:val="ro-RO"/>
              </w:rPr>
            </w:pPr>
            <w:r>
              <w:rPr>
                <w:rFonts w:ascii="Arial" w:hAnsi="Arial" w:cs="Arial"/>
                <w:sz w:val="20"/>
                <w:szCs w:val="20"/>
                <w:lang w:val="ro-RO"/>
              </w:rPr>
              <w:t>250</w:t>
            </w:r>
          </w:p>
        </w:tc>
      </w:tr>
      <w:tr w:rsidR="00CB7A07" w14:paraId="2B84141F" w14:textId="77777777" w:rsidTr="008B2E03">
        <w:trPr>
          <w:jc w:val="center"/>
        </w:trPr>
        <w:tc>
          <w:tcPr>
            <w:tcW w:w="2588" w:type="dxa"/>
            <w:vAlign w:val="bottom"/>
          </w:tcPr>
          <w:p w14:paraId="050E0A14" w14:textId="77777777" w:rsidR="00CB7A07" w:rsidRDefault="00CB7A07" w:rsidP="008B2E03">
            <w:pPr>
              <w:jc w:val="center"/>
              <w:rPr>
                <w:rFonts w:ascii="Arial" w:hAnsi="Arial" w:cs="Arial"/>
                <w:sz w:val="20"/>
                <w:szCs w:val="20"/>
              </w:rPr>
            </w:pPr>
            <w:r>
              <w:rPr>
                <w:rFonts w:ascii="Arial" w:hAnsi="Arial" w:cs="Arial"/>
                <w:sz w:val="20"/>
                <w:szCs w:val="20"/>
              </w:rPr>
              <w:t>COSTEŞTI</w:t>
            </w:r>
          </w:p>
        </w:tc>
        <w:tc>
          <w:tcPr>
            <w:tcW w:w="750" w:type="dxa"/>
            <w:vAlign w:val="bottom"/>
          </w:tcPr>
          <w:p w14:paraId="06A546CF" w14:textId="77777777" w:rsidR="00CB7A07" w:rsidRDefault="00CB7A07" w:rsidP="008B2E03">
            <w:pPr>
              <w:jc w:val="center"/>
              <w:rPr>
                <w:rFonts w:ascii="Arial" w:hAnsi="Arial" w:cs="Arial"/>
                <w:sz w:val="20"/>
                <w:szCs w:val="20"/>
              </w:rPr>
            </w:pPr>
            <w:r>
              <w:rPr>
                <w:rFonts w:ascii="Arial" w:hAnsi="Arial" w:cs="Arial"/>
                <w:sz w:val="20"/>
                <w:szCs w:val="20"/>
              </w:rPr>
              <w:t>VS</w:t>
            </w:r>
          </w:p>
        </w:tc>
        <w:tc>
          <w:tcPr>
            <w:tcW w:w="1370" w:type="dxa"/>
            <w:vAlign w:val="bottom"/>
          </w:tcPr>
          <w:p w14:paraId="0D9A26C1" w14:textId="77777777" w:rsidR="00CB7A07" w:rsidRDefault="00CB7A07" w:rsidP="008B2E03">
            <w:pPr>
              <w:jc w:val="center"/>
              <w:rPr>
                <w:rFonts w:ascii="Arial" w:hAnsi="Arial" w:cs="Arial"/>
                <w:sz w:val="20"/>
                <w:szCs w:val="20"/>
              </w:rPr>
            </w:pPr>
            <w:r>
              <w:rPr>
                <w:rFonts w:ascii="Arial" w:hAnsi="Arial" w:cs="Arial"/>
                <w:sz w:val="20"/>
                <w:szCs w:val="20"/>
              </w:rPr>
              <w:t>2477</w:t>
            </w:r>
          </w:p>
        </w:tc>
        <w:tc>
          <w:tcPr>
            <w:tcW w:w="1356" w:type="dxa"/>
          </w:tcPr>
          <w:p w14:paraId="6DCD6C63" w14:textId="77777777" w:rsidR="00CB7A07" w:rsidRDefault="00CB7A07" w:rsidP="008B2E03">
            <w:pPr>
              <w:jc w:val="center"/>
              <w:rPr>
                <w:rFonts w:ascii="Arial" w:hAnsi="Arial" w:cs="Arial"/>
                <w:sz w:val="20"/>
                <w:szCs w:val="20"/>
                <w:lang w:val="ro-RO"/>
              </w:rPr>
            </w:pPr>
            <w:r>
              <w:rPr>
                <w:rFonts w:ascii="Arial" w:hAnsi="Arial" w:cs="Arial"/>
                <w:sz w:val="20"/>
                <w:szCs w:val="20"/>
                <w:lang w:val="ro-RO"/>
              </w:rPr>
              <w:t>76</w:t>
            </w:r>
          </w:p>
        </w:tc>
        <w:tc>
          <w:tcPr>
            <w:tcW w:w="1701" w:type="dxa"/>
            <w:vAlign w:val="bottom"/>
          </w:tcPr>
          <w:p w14:paraId="7CC40D98" w14:textId="77777777" w:rsidR="00CB7A07" w:rsidRDefault="00CB7A07" w:rsidP="008B2E03">
            <w:pPr>
              <w:suppressAutoHyphens w:val="0"/>
              <w:jc w:val="center"/>
              <w:rPr>
                <w:rFonts w:ascii="Arial" w:hAnsi="Arial" w:cs="Arial"/>
                <w:sz w:val="20"/>
                <w:szCs w:val="20"/>
              </w:rPr>
            </w:pPr>
            <w:r>
              <w:rPr>
                <w:rFonts w:ascii="Arial" w:hAnsi="Arial" w:cs="Arial"/>
                <w:sz w:val="20"/>
                <w:szCs w:val="20"/>
              </w:rPr>
              <w:t>1394</w:t>
            </w:r>
          </w:p>
        </w:tc>
        <w:tc>
          <w:tcPr>
            <w:tcW w:w="1701" w:type="dxa"/>
          </w:tcPr>
          <w:p w14:paraId="084A7556" w14:textId="77777777" w:rsidR="00CB7A07" w:rsidRPr="00492178" w:rsidRDefault="00CB7A07" w:rsidP="008B2E03">
            <w:pPr>
              <w:jc w:val="center"/>
              <w:rPr>
                <w:rFonts w:ascii="Arial" w:hAnsi="Arial" w:cs="Arial"/>
                <w:sz w:val="20"/>
                <w:szCs w:val="20"/>
                <w:lang w:val="ro-RO"/>
              </w:rPr>
            </w:pPr>
            <w:r>
              <w:rPr>
                <w:rFonts w:ascii="Arial" w:hAnsi="Arial" w:cs="Arial"/>
                <w:sz w:val="20"/>
                <w:szCs w:val="20"/>
                <w:lang w:val="ro-RO"/>
              </w:rPr>
              <w:t>38</w:t>
            </w:r>
          </w:p>
        </w:tc>
      </w:tr>
      <w:tr w:rsidR="00CB7A07" w14:paraId="5E6DE53B" w14:textId="77777777" w:rsidTr="008B2E03">
        <w:trPr>
          <w:jc w:val="center"/>
        </w:trPr>
        <w:tc>
          <w:tcPr>
            <w:tcW w:w="2588" w:type="dxa"/>
            <w:vAlign w:val="bottom"/>
          </w:tcPr>
          <w:p w14:paraId="0504C5BA" w14:textId="77777777" w:rsidR="00CB7A07" w:rsidRDefault="00CB7A07" w:rsidP="008B2E03">
            <w:pPr>
              <w:jc w:val="center"/>
              <w:rPr>
                <w:rFonts w:ascii="Arial" w:hAnsi="Arial" w:cs="Arial"/>
                <w:sz w:val="20"/>
                <w:szCs w:val="20"/>
              </w:rPr>
            </w:pPr>
            <w:r>
              <w:rPr>
                <w:rFonts w:ascii="Arial" w:hAnsi="Arial" w:cs="Arial"/>
                <w:sz w:val="20"/>
                <w:szCs w:val="20"/>
              </w:rPr>
              <w:t>ROŞIEŞTI</w:t>
            </w:r>
          </w:p>
        </w:tc>
        <w:tc>
          <w:tcPr>
            <w:tcW w:w="750" w:type="dxa"/>
            <w:vAlign w:val="bottom"/>
          </w:tcPr>
          <w:p w14:paraId="23222998" w14:textId="77777777" w:rsidR="00CB7A07" w:rsidRDefault="00CB7A07" w:rsidP="008B2E03">
            <w:pPr>
              <w:jc w:val="center"/>
              <w:rPr>
                <w:rFonts w:ascii="Arial" w:hAnsi="Arial" w:cs="Arial"/>
                <w:sz w:val="20"/>
                <w:szCs w:val="20"/>
              </w:rPr>
            </w:pPr>
            <w:r>
              <w:rPr>
                <w:rFonts w:ascii="Arial" w:hAnsi="Arial" w:cs="Arial"/>
                <w:sz w:val="20"/>
                <w:szCs w:val="20"/>
              </w:rPr>
              <w:t>VS</w:t>
            </w:r>
          </w:p>
        </w:tc>
        <w:tc>
          <w:tcPr>
            <w:tcW w:w="1370" w:type="dxa"/>
            <w:vAlign w:val="bottom"/>
          </w:tcPr>
          <w:p w14:paraId="70A26875" w14:textId="77777777" w:rsidR="00CB7A07" w:rsidRDefault="00CB7A07" w:rsidP="008B2E03">
            <w:pPr>
              <w:jc w:val="center"/>
              <w:rPr>
                <w:rFonts w:ascii="Arial" w:hAnsi="Arial" w:cs="Arial"/>
                <w:sz w:val="20"/>
                <w:szCs w:val="20"/>
              </w:rPr>
            </w:pPr>
            <w:r>
              <w:rPr>
                <w:rFonts w:ascii="Arial" w:hAnsi="Arial" w:cs="Arial"/>
                <w:sz w:val="20"/>
                <w:szCs w:val="20"/>
              </w:rPr>
              <w:t>2726</w:t>
            </w:r>
          </w:p>
        </w:tc>
        <w:tc>
          <w:tcPr>
            <w:tcW w:w="1356" w:type="dxa"/>
          </w:tcPr>
          <w:p w14:paraId="218E5235" w14:textId="77777777" w:rsidR="00CB7A07" w:rsidRDefault="00CB7A07" w:rsidP="008B2E0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BF47EE9" w14:textId="77777777" w:rsidR="00CB7A07" w:rsidRDefault="00CB7A07" w:rsidP="008B2E03">
            <w:pPr>
              <w:suppressAutoHyphens w:val="0"/>
              <w:jc w:val="center"/>
              <w:rPr>
                <w:rFonts w:ascii="Arial" w:hAnsi="Arial" w:cs="Arial"/>
                <w:sz w:val="20"/>
                <w:szCs w:val="20"/>
              </w:rPr>
            </w:pPr>
            <w:r>
              <w:rPr>
                <w:rFonts w:ascii="Arial" w:hAnsi="Arial" w:cs="Arial"/>
                <w:sz w:val="20"/>
                <w:szCs w:val="20"/>
              </w:rPr>
              <w:t>1513</w:t>
            </w:r>
          </w:p>
        </w:tc>
        <w:tc>
          <w:tcPr>
            <w:tcW w:w="1701" w:type="dxa"/>
          </w:tcPr>
          <w:p w14:paraId="1DB5B1AC" w14:textId="77777777" w:rsidR="00CB7A07" w:rsidRPr="00492178" w:rsidRDefault="00CB7A07" w:rsidP="008B2E03">
            <w:pPr>
              <w:jc w:val="center"/>
              <w:rPr>
                <w:rFonts w:ascii="Arial" w:hAnsi="Arial" w:cs="Arial"/>
                <w:sz w:val="20"/>
                <w:szCs w:val="20"/>
                <w:lang w:val="ro-RO"/>
              </w:rPr>
            </w:pPr>
            <w:r>
              <w:rPr>
                <w:rFonts w:ascii="Arial" w:hAnsi="Arial" w:cs="Arial"/>
                <w:sz w:val="20"/>
                <w:szCs w:val="20"/>
                <w:lang w:val="ro-RO"/>
              </w:rPr>
              <w:t>0</w:t>
            </w:r>
          </w:p>
        </w:tc>
      </w:tr>
      <w:tr w:rsidR="00CB7A07" w14:paraId="4F144E85" w14:textId="77777777" w:rsidTr="008B2E03">
        <w:trPr>
          <w:jc w:val="center"/>
        </w:trPr>
        <w:tc>
          <w:tcPr>
            <w:tcW w:w="2588" w:type="dxa"/>
            <w:vAlign w:val="center"/>
          </w:tcPr>
          <w:p w14:paraId="38FFE8CB"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4C927DDA" w14:textId="77777777" w:rsidR="00CB7A07" w:rsidRDefault="00CB7A07" w:rsidP="008B2E03">
            <w:pPr>
              <w:jc w:val="center"/>
              <w:rPr>
                <w:rFonts w:ascii="Arial" w:hAnsi="Arial" w:cs="Arial"/>
                <w:b/>
                <w:bCs/>
                <w:sz w:val="20"/>
                <w:szCs w:val="20"/>
                <w:lang w:val="ro-RO"/>
              </w:rPr>
            </w:pPr>
          </w:p>
        </w:tc>
        <w:tc>
          <w:tcPr>
            <w:tcW w:w="1370" w:type="dxa"/>
            <w:vAlign w:val="center"/>
          </w:tcPr>
          <w:p w14:paraId="2AF2E053"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7533</w:t>
            </w:r>
          </w:p>
        </w:tc>
        <w:tc>
          <w:tcPr>
            <w:tcW w:w="1356" w:type="dxa"/>
          </w:tcPr>
          <w:p w14:paraId="4294989C" w14:textId="77777777" w:rsidR="00CB7A07" w:rsidRPr="005B61BE" w:rsidRDefault="00CB7A07" w:rsidP="008B2E03">
            <w:pPr>
              <w:jc w:val="center"/>
              <w:rPr>
                <w:rFonts w:ascii="Arial" w:hAnsi="Arial" w:cs="Arial"/>
                <w:b/>
                <w:bCs/>
                <w:sz w:val="20"/>
                <w:szCs w:val="20"/>
                <w:lang w:val="ro-RO"/>
              </w:rPr>
            </w:pPr>
            <w:r>
              <w:rPr>
                <w:rFonts w:ascii="Arial" w:hAnsi="Arial" w:cs="Arial"/>
                <w:b/>
                <w:bCs/>
                <w:sz w:val="20"/>
                <w:szCs w:val="20"/>
                <w:lang w:val="ro-RO"/>
              </w:rPr>
              <w:t>476</w:t>
            </w:r>
          </w:p>
        </w:tc>
        <w:tc>
          <w:tcPr>
            <w:tcW w:w="1701" w:type="dxa"/>
            <w:vAlign w:val="center"/>
          </w:tcPr>
          <w:p w14:paraId="59AF64F3" w14:textId="77777777" w:rsidR="00CB7A07" w:rsidRDefault="00CB7A07" w:rsidP="008B2E03">
            <w:pPr>
              <w:jc w:val="center"/>
              <w:rPr>
                <w:rFonts w:ascii="Arial" w:hAnsi="Arial" w:cs="Arial"/>
                <w:b/>
                <w:bCs/>
                <w:sz w:val="20"/>
                <w:szCs w:val="20"/>
                <w:lang w:val="ro-RO"/>
              </w:rPr>
            </w:pPr>
            <w:r>
              <w:rPr>
                <w:rFonts w:ascii="Arial" w:hAnsi="Arial" w:cs="Arial"/>
                <w:b/>
                <w:bCs/>
                <w:sz w:val="20"/>
                <w:szCs w:val="20"/>
                <w:lang w:val="ro-RO"/>
              </w:rPr>
              <w:t>4375</w:t>
            </w:r>
          </w:p>
        </w:tc>
        <w:tc>
          <w:tcPr>
            <w:tcW w:w="1701" w:type="dxa"/>
          </w:tcPr>
          <w:p w14:paraId="38C094AC" w14:textId="77777777" w:rsidR="00CB7A07" w:rsidRPr="005B61BE" w:rsidRDefault="00CB7A07" w:rsidP="008B2E03">
            <w:pPr>
              <w:jc w:val="center"/>
              <w:rPr>
                <w:rFonts w:ascii="Arial" w:hAnsi="Arial" w:cs="Arial"/>
                <w:b/>
                <w:bCs/>
                <w:sz w:val="20"/>
                <w:szCs w:val="20"/>
                <w:lang w:val="ro-RO"/>
              </w:rPr>
            </w:pPr>
            <w:r>
              <w:rPr>
                <w:rFonts w:ascii="Arial" w:hAnsi="Arial" w:cs="Arial"/>
                <w:b/>
                <w:bCs/>
                <w:sz w:val="20"/>
                <w:szCs w:val="20"/>
                <w:lang w:val="ro-RO"/>
              </w:rPr>
              <w:t>288</w:t>
            </w:r>
          </w:p>
        </w:tc>
      </w:tr>
    </w:tbl>
    <w:p w14:paraId="59151B75" w14:textId="77777777" w:rsidR="00CB7A07" w:rsidRDefault="00CB7A07" w:rsidP="00CB7A07">
      <w:pPr>
        <w:jc w:val="both"/>
        <w:rPr>
          <w:rFonts w:ascii="Arial" w:hAnsi="Arial" w:cs="Arial"/>
          <w:sz w:val="28"/>
          <w:szCs w:val="28"/>
          <w:lang w:val="ro-RO"/>
        </w:rPr>
      </w:pPr>
    </w:p>
    <w:p w14:paraId="19CB3ADD" w14:textId="77777777" w:rsidR="00CB7A07" w:rsidRPr="004C4798" w:rsidRDefault="00CB7A07" w:rsidP="00CB7A0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49DDE38" w14:textId="77777777" w:rsidR="00CB7A07" w:rsidRDefault="00CB7A07" w:rsidP="00CB7A0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762CB15" w14:textId="77777777" w:rsidR="00CB7A07" w:rsidRDefault="00CB7A07" w:rsidP="00CB7A07">
      <w:pPr>
        <w:jc w:val="center"/>
        <w:rPr>
          <w:rFonts w:ascii="Arial" w:hAnsi="Arial" w:cs="Arial"/>
          <w:lang w:eastAsia="en-US"/>
        </w:rPr>
      </w:pPr>
    </w:p>
    <w:p w14:paraId="0415BC13" w14:textId="77777777" w:rsidR="00CB7A07" w:rsidRPr="004C4798" w:rsidRDefault="00CB7A07" w:rsidP="00CB7A0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B7A07" w:rsidRPr="00E574C0" w14:paraId="1AC5AD75" w14:textId="77777777" w:rsidTr="008B2E03">
        <w:trPr>
          <w:jc w:val="center"/>
        </w:trPr>
        <w:tc>
          <w:tcPr>
            <w:tcW w:w="3284" w:type="dxa"/>
          </w:tcPr>
          <w:p w14:paraId="50DCD767" w14:textId="77777777" w:rsidR="00CB7A07" w:rsidRPr="00E574C0" w:rsidRDefault="00CB7A07" w:rsidP="008B2E0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3407497" w14:textId="77777777" w:rsidR="00CB7A07" w:rsidRPr="00E574C0" w:rsidRDefault="00CB7A07" w:rsidP="008B2E0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B7A07" w:rsidRPr="00E574C0" w14:paraId="6E741D05" w14:textId="77777777" w:rsidTr="008B2E03">
        <w:trPr>
          <w:jc w:val="center"/>
        </w:trPr>
        <w:tc>
          <w:tcPr>
            <w:tcW w:w="3284" w:type="dxa"/>
          </w:tcPr>
          <w:p w14:paraId="2C9C2ADC" w14:textId="77777777" w:rsidR="00CB7A07" w:rsidRPr="00E574C0" w:rsidRDefault="00CB7A07" w:rsidP="008B2E0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E250D17" w14:textId="77777777" w:rsidR="00CB7A07" w:rsidRPr="00E574C0" w:rsidRDefault="00CB7A07" w:rsidP="008B2E03">
            <w:pPr>
              <w:jc w:val="center"/>
              <w:rPr>
                <w:rFonts w:ascii="Arial" w:hAnsi="Arial" w:cs="Arial"/>
                <w:sz w:val="20"/>
                <w:szCs w:val="20"/>
                <w:lang w:val="ro-RO"/>
              </w:rPr>
            </w:pPr>
            <w:r>
              <w:rPr>
                <w:rFonts w:ascii="Arial" w:hAnsi="Arial" w:cs="Arial"/>
                <w:sz w:val="20"/>
                <w:szCs w:val="20"/>
                <w:lang w:val="ro-RO"/>
              </w:rPr>
              <w:t>10</w:t>
            </w:r>
          </w:p>
        </w:tc>
      </w:tr>
      <w:tr w:rsidR="00CB7A07" w:rsidRPr="00E574C0" w14:paraId="49CB4FE4" w14:textId="77777777" w:rsidTr="008B2E03">
        <w:trPr>
          <w:jc w:val="center"/>
        </w:trPr>
        <w:tc>
          <w:tcPr>
            <w:tcW w:w="3284" w:type="dxa"/>
          </w:tcPr>
          <w:p w14:paraId="778A37C8" w14:textId="77777777" w:rsidR="00CB7A07" w:rsidRPr="00E574C0" w:rsidRDefault="00CB7A07" w:rsidP="008B2E0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C8AF450" w14:textId="77777777" w:rsidR="00CB7A07" w:rsidRPr="00E574C0" w:rsidRDefault="00CB7A07" w:rsidP="008B2E03">
            <w:pPr>
              <w:jc w:val="center"/>
              <w:rPr>
                <w:rFonts w:ascii="Arial" w:hAnsi="Arial" w:cs="Arial"/>
                <w:sz w:val="20"/>
                <w:szCs w:val="20"/>
                <w:lang w:val="ro-RO"/>
              </w:rPr>
            </w:pPr>
            <w:r>
              <w:rPr>
                <w:rFonts w:ascii="Arial" w:hAnsi="Arial" w:cs="Arial"/>
                <w:sz w:val="20"/>
                <w:szCs w:val="20"/>
                <w:lang w:val="ro-RO"/>
              </w:rPr>
              <w:t>70</w:t>
            </w:r>
          </w:p>
        </w:tc>
      </w:tr>
      <w:tr w:rsidR="00CB7A07" w:rsidRPr="00E574C0" w14:paraId="7A7445B9" w14:textId="77777777" w:rsidTr="008B2E03">
        <w:trPr>
          <w:jc w:val="center"/>
        </w:trPr>
        <w:tc>
          <w:tcPr>
            <w:tcW w:w="3284" w:type="dxa"/>
          </w:tcPr>
          <w:p w14:paraId="17C4CBD3" w14:textId="77777777" w:rsidR="00CB7A07" w:rsidRPr="00E574C0" w:rsidRDefault="00CB7A07" w:rsidP="008B2E0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3CC2A00" w14:textId="77777777" w:rsidR="00CB7A07" w:rsidRPr="00E574C0" w:rsidRDefault="00CB7A07" w:rsidP="008B2E0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9A3B0A2" w14:textId="77777777" w:rsidR="00CB7A07" w:rsidRPr="00FB2E1D" w:rsidRDefault="00CB7A07" w:rsidP="00CB7A0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Default="00BF22CA">
      <w:pPr>
        <w:autoSpaceDE w:val="0"/>
        <w:rPr>
          <w:rFonts w:ascii="Arial" w:hAnsi="Arial" w:cs="Arial"/>
          <w:color w:val="000000"/>
          <w:lang w:val="ro-RO"/>
        </w:rPr>
      </w:pPr>
    </w:p>
    <w:p w14:paraId="12294463" w14:textId="77777777" w:rsidR="00FC498F" w:rsidRPr="00CC511B" w:rsidRDefault="00FC498F">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9A25BD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395461">
        <w:rPr>
          <w:rFonts w:ascii="Arial" w:hAnsi="Arial" w:cs="Arial"/>
          <w:b/>
          <w:lang w:eastAsia="en-US"/>
        </w:rPr>
        <w:t>2</w:t>
      </w:r>
      <w:r w:rsidR="00FC498F">
        <w:rPr>
          <w:rFonts w:ascii="Arial" w:hAnsi="Arial" w:cs="Arial"/>
          <w:b/>
          <w:lang w:eastAsia="en-US"/>
        </w:rPr>
        <w:t>4</w:t>
      </w:r>
      <w:r w:rsidR="00E8178C" w:rsidRPr="0052391B">
        <w:rPr>
          <w:rFonts w:ascii="Arial" w:hAnsi="Arial" w:cs="Arial"/>
          <w:b/>
          <w:lang w:eastAsia="en-US"/>
        </w:rPr>
        <w:t xml:space="preserve"> km </w:t>
      </w:r>
      <w:r w:rsidR="00CB7A07">
        <w:rPr>
          <w:rFonts w:ascii="Arial" w:hAnsi="Arial" w:cs="Arial"/>
          <w:b/>
          <w:lang w:eastAsia="en-US"/>
        </w:rPr>
        <w:t>96</w:t>
      </w:r>
      <w:r w:rsidR="00E8178C" w:rsidRPr="0052391B">
        <w:rPr>
          <w:rFonts w:ascii="Arial" w:hAnsi="Arial" w:cs="Arial"/>
          <w:b/>
          <w:lang w:eastAsia="en-US"/>
        </w:rPr>
        <w:t>+</w:t>
      </w:r>
      <w:r w:rsidR="00CB7A07">
        <w:rPr>
          <w:rFonts w:ascii="Arial" w:hAnsi="Arial" w:cs="Arial"/>
          <w:b/>
          <w:lang w:eastAsia="en-US"/>
        </w:rPr>
        <w:t>945</w:t>
      </w:r>
      <w:r w:rsidR="00E8178C" w:rsidRPr="0052391B">
        <w:rPr>
          <w:rFonts w:ascii="Arial" w:hAnsi="Arial" w:cs="Arial"/>
          <w:b/>
          <w:lang w:eastAsia="en-US"/>
        </w:rPr>
        <w:t xml:space="preserve"> – km </w:t>
      </w:r>
      <w:r w:rsidR="00CB7A07">
        <w:rPr>
          <w:rFonts w:ascii="Arial" w:hAnsi="Arial" w:cs="Arial"/>
          <w:b/>
          <w:lang w:eastAsia="en-US"/>
        </w:rPr>
        <w:t>105</w:t>
      </w:r>
      <w:r w:rsidR="00E8178C" w:rsidRPr="0052391B">
        <w:rPr>
          <w:rFonts w:ascii="Arial" w:hAnsi="Arial" w:cs="Arial"/>
          <w:b/>
          <w:lang w:eastAsia="en-US"/>
        </w:rPr>
        <w:t>+</w:t>
      </w:r>
      <w:r w:rsidR="00CB7A07">
        <w:rPr>
          <w:rFonts w:ascii="Arial" w:hAnsi="Arial" w:cs="Arial"/>
          <w:b/>
          <w:lang w:eastAsia="en-US"/>
        </w:rPr>
        <w:t>070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2FCF721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19798D6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395461">
        <w:rPr>
          <w:rFonts w:ascii="Arial" w:hAnsi="Arial" w:cs="Arial"/>
          <w:b/>
          <w:lang w:val="it-IT"/>
        </w:rPr>
        <w:t>2</w:t>
      </w:r>
      <w:r w:rsidR="00FC498F">
        <w:rPr>
          <w:rFonts w:ascii="Arial" w:hAnsi="Arial" w:cs="Arial"/>
          <w:b/>
          <w:lang w:val="it-IT"/>
        </w:rPr>
        <w:t>4</w:t>
      </w:r>
      <w:r w:rsidR="00E8178C">
        <w:rPr>
          <w:rFonts w:ascii="Arial" w:hAnsi="Arial" w:cs="Arial"/>
          <w:b/>
          <w:lang w:val="it-IT"/>
        </w:rPr>
        <w:t>_km</w:t>
      </w:r>
      <w:r w:rsidR="00CB7A07">
        <w:rPr>
          <w:rFonts w:ascii="Arial" w:hAnsi="Arial" w:cs="Arial"/>
          <w:b/>
          <w:lang w:val="it-IT"/>
        </w:rPr>
        <w:t>96</w:t>
      </w:r>
      <w:r w:rsidR="00B529E3">
        <w:rPr>
          <w:rFonts w:ascii="Arial" w:hAnsi="Arial" w:cs="Arial"/>
          <w:b/>
          <w:lang w:val="it-IT"/>
        </w:rPr>
        <w:t>+</w:t>
      </w:r>
      <w:r w:rsidR="00CB7A07">
        <w:rPr>
          <w:rFonts w:ascii="Arial" w:hAnsi="Arial" w:cs="Arial"/>
          <w:b/>
          <w:lang w:val="it-IT"/>
        </w:rPr>
        <w:t>945</w:t>
      </w:r>
      <w:r w:rsidR="00E8178C">
        <w:rPr>
          <w:rFonts w:ascii="Arial" w:hAnsi="Arial" w:cs="Arial"/>
          <w:b/>
          <w:lang w:val="it-IT"/>
        </w:rPr>
        <w:t>-km</w:t>
      </w:r>
      <w:r w:rsidR="00395461">
        <w:rPr>
          <w:rFonts w:ascii="Arial" w:hAnsi="Arial" w:cs="Arial"/>
          <w:b/>
          <w:lang w:val="it-IT"/>
        </w:rPr>
        <w:t>1</w:t>
      </w:r>
      <w:r w:rsidR="00CB7A07">
        <w:rPr>
          <w:rFonts w:ascii="Arial" w:hAnsi="Arial" w:cs="Arial"/>
          <w:b/>
          <w:lang w:val="it-IT"/>
        </w:rPr>
        <w:t>05</w:t>
      </w:r>
      <w:r w:rsidR="00B529E3">
        <w:rPr>
          <w:rFonts w:ascii="Arial" w:hAnsi="Arial" w:cs="Arial"/>
          <w:b/>
          <w:lang w:val="it-IT"/>
        </w:rPr>
        <w:t>+</w:t>
      </w:r>
      <w:r w:rsidR="00395461">
        <w:rPr>
          <w:rFonts w:ascii="Arial" w:hAnsi="Arial" w:cs="Arial"/>
          <w:b/>
          <w:lang w:val="it-IT"/>
        </w:rPr>
        <w:t>0</w:t>
      </w:r>
      <w:r w:rsidR="00CB7A07">
        <w:rPr>
          <w:rFonts w:ascii="Arial" w:hAnsi="Arial" w:cs="Arial"/>
          <w:b/>
          <w:lang w:val="it-IT"/>
        </w:rPr>
        <w:t>7</w:t>
      </w:r>
      <w:r w:rsidR="00395461">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BEFDB7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B7A07">
        <w:rPr>
          <w:rFonts w:ascii="Arial" w:hAnsi="Arial" w:cs="Arial"/>
          <w:lang w:val="pt-BR"/>
        </w:rPr>
        <w:t>DN24_km96+945-km105+070</w:t>
      </w:r>
      <w:r w:rsidR="00E8178C" w:rsidRPr="00E8178C">
        <w:rPr>
          <w:rFonts w:ascii="Arial" w:hAnsi="Arial" w:cs="Arial"/>
          <w:lang w:val="it-IT"/>
        </w:rPr>
        <w:t>, cod identificare RD_RO_00_</w:t>
      </w:r>
      <w:r w:rsidR="00CB7A07">
        <w:rPr>
          <w:rFonts w:ascii="Arial" w:hAnsi="Arial" w:cs="Arial"/>
          <w:lang w:val="it-IT"/>
        </w:rPr>
        <w:t>160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F95A1C3" w14:textId="77777777" w:rsidR="00395461" w:rsidRDefault="00395461"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B7A07" w:rsidRPr="00DD6050" w14:paraId="542895C2" w14:textId="77777777" w:rsidTr="00CB7A07">
        <w:trPr>
          <w:trHeight w:val="312"/>
          <w:jc w:val="center"/>
        </w:trPr>
        <w:tc>
          <w:tcPr>
            <w:tcW w:w="1580" w:type="dxa"/>
            <w:vMerge w:val="restart"/>
            <w:tcBorders>
              <w:right w:val="single" w:sz="4" w:space="0" w:color="auto"/>
            </w:tcBorders>
            <w:noWrap/>
            <w:vAlign w:val="center"/>
          </w:tcPr>
          <w:p w14:paraId="20D3121B" w14:textId="77777777" w:rsidR="00CB7A07" w:rsidRPr="00DD6050" w:rsidRDefault="00CB7A07" w:rsidP="008B2E0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C6A532C" w14:textId="77777777" w:rsidR="00CB7A07" w:rsidRPr="00DD6050" w:rsidRDefault="00CB7A07" w:rsidP="008B2E0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05B61E"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B7A07" w:rsidRPr="00DD6050" w14:paraId="5BAD3683" w14:textId="77777777" w:rsidTr="00CB7A07">
        <w:trPr>
          <w:trHeight w:val="636"/>
          <w:jc w:val="center"/>
        </w:trPr>
        <w:tc>
          <w:tcPr>
            <w:tcW w:w="1580" w:type="dxa"/>
            <w:vMerge/>
            <w:tcBorders>
              <w:bottom w:val="single" w:sz="4" w:space="0" w:color="auto"/>
              <w:right w:val="single" w:sz="4" w:space="0" w:color="auto"/>
            </w:tcBorders>
            <w:vAlign w:val="center"/>
            <w:hideMark/>
          </w:tcPr>
          <w:p w14:paraId="34060CDE" w14:textId="77777777" w:rsidR="00CB7A07" w:rsidRPr="00DD6050" w:rsidRDefault="00CB7A07" w:rsidP="008B2E0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286EDF" w14:textId="77777777" w:rsidR="00CB7A07" w:rsidRPr="00DD6050" w:rsidRDefault="00CB7A07" w:rsidP="008B2E0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5325321"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6ABE4F7"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B7BB89D"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466338D"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FD4A43B"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E72DB" w:rsidRPr="00DD6050" w14:paraId="7B7D3A6C" w14:textId="77777777" w:rsidTr="00CB7A0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F111995"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0F225F" w14:textId="42FF16A3"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5A68E0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single" w:sz="8" w:space="0" w:color="auto"/>
              <w:left w:val="nil"/>
              <w:bottom w:val="single" w:sz="4" w:space="0" w:color="auto"/>
              <w:right w:val="single" w:sz="4" w:space="0" w:color="auto"/>
            </w:tcBorders>
            <w:noWrap/>
            <w:vAlign w:val="center"/>
          </w:tcPr>
          <w:p w14:paraId="71A34B3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single" w:sz="8" w:space="0" w:color="auto"/>
              <w:left w:val="nil"/>
              <w:bottom w:val="single" w:sz="4" w:space="0" w:color="auto"/>
              <w:right w:val="single" w:sz="4" w:space="0" w:color="auto"/>
            </w:tcBorders>
            <w:vAlign w:val="center"/>
          </w:tcPr>
          <w:p w14:paraId="2089E21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B437B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C9743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r>
      <w:tr w:rsidR="006E72DB" w:rsidRPr="00DD6050" w14:paraId="7306DE2A" w14:textId="77777777" w:rsidTr="00CB7A0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7F3B309" w14:textId="77777777" w:rsidR="006E72DB" w:rsidRDefault="006E72DB" w:rsidP="006E72D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B282DD1" w14:textId="5545B74E"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F72AB0D" w14:textId="114B1904"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92</w:t>
            </w:r>
          </w:p>
        </w:tc>
        <w:tc>
          <w:tcPr>
            <w:tcW w:w="1015" w:type="dxa"/>
            <w:tcBorders>
              <w:top w:val="single" w:sz="8" w:space="0" w:color="auto"/>
              <w:left w:val="nil"/>
              <w:bottom w:val="single" w:sz="4" w:space="0" w:color="auto"/>
              <w:right w:val="single" w:sz="4" w:space="0" w:color="auto"/>
            </w:tcBorders>
            <w:noWrap/>
            <w:vAlign w:val="center"/>
          </w:tcPr>
          <w:p w14:paraId="7D1902F0" w14:textId="090B5CC3"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56</w:t>
            </w:r>
          </w:p>
        </w:tc>
        <w:tc>
          <w:tcPr>
            <w:tcW w:w="1274" w:type="dxa"/>
            <w:tcBorders>
              <w:top w:val="single" w:sz="8" w:space="0" w:color="auto"/>
              <w:left w:val="nil"/>
              <w:bottom w:val="single" w:sz="4" w:space="0" w:color="auto"/>
              <w:right w:val="single" w:sz="4" w:space="0" w:color="auto"/>
            </w:tcBorders>
            <w:vAlign w:val="center"/>
          </w:tcPr>
          <w:p w14:paraId="43929CA3" w14:textId="13F2620F"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8FDEF9" w14:textId="54A89C49"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69D46B" w14:textId="63807741"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1,74</w:t>
            </w:r>
          </w:p>
        </w:tc>
      </w:tr>
      <w:tr w:rsidR="006E72DB" w:rsidRPr="00DD6050" w14:paraId="276DE93F" w14:textId="77777777" w:rsidTr="00CB7A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374197"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DBF72C" w14:textId="0B90C9B0"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A6517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6C900D1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D52CA1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F270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28EF3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6E72DB" w:rsidRPr="00DD6050" w14:paraId="0E158C7B" w14:textId="77777777" w:rsidTr="00CB7A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99EED4"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6C05CC" w14:textId="36475FC4"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27213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793277C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202AC32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8C596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4E6F6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6E72DB" w:rsidRPr="00DD6050" w14:paraId="5A32C7B3" w14:textId="77777777" w:rsidTr="00CB7A0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BB0307"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70142A" w14:textId="6C2A9922"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C2430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4592777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1EFD718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BF8764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DF14E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E72DB" w:rsidRPr="00DD6050" w14:paraId="33D98678" w14:textId="77777777" w:rsidTr="00CB7A0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92404AD"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D45B35" w14:textId="26A37E3C"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BBCB7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7A159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9BD90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E2268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ECF75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E72DB" w:rsidRPr="00DD6050" w14:paraId="73A72E98" w14:textId="77777777" w:rsidTr="00CB7A07">
        <w:trPr>
          <w:trHeight w:val="315"/>
          <w:jc w:val="center"/>
        </w:trPr>
        <w:tc>
          <w:tcPr>
            <w:tcW w:w="1580" w:type="dxa"/>
            <w:vMerge w:val="restart"/>
            <w:tcBorders>
              <w:top w:val="nil"/>
              <w:left w:val="single" w:sz="8" w:space="0" w:color="auto"/>
              <w:bottom w:val="single" w:sz="8" w:space="0" w:color="000000"/>
              <w:right w:val="nil"/>
            </w:tcBorders>
            <w:vAlign w:val="center"/>
          </w:tcPr>
          <w:p w14:paraId="3B087679"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Roșiești</w:t>
            </w:r>
          </w:p>
        </w:tc>
        <w:tc>
          <w:tcPr>
            <w:tcW w:w="2080" w:type="dxa"/>
            <w:tcBorders>
              <w:top w:val="nil"/>
              <w:left w:val="single" w:sz="8" w:space="0" w:color="auto"/>
              <w:bottom w:val="single" w:sz="4" w:space="0" w:color="auto"/>
              <w:right w:val="single" w:sz="8" w:space="0" w:color="auto"/>
            </w:tcBorders>
            <w:noWrap/>
            <w:vAlign w:val="center"/>
            <w:hideMark/>
          </w:tcPr>
          <w:p w14:paraId="4EB5C15E" w14:textId="36F0269C"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C822F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F151B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D7BA7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19F01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1CF31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E72DB" w:rsidRPr="00DD6050" w14:paraId="45B63F22" w14:textId="77777777" w:rsidTr="00CB7A07">
        <w:trPr>
          <w:trHeight w:val="315"/>
          <w:jc w:val="center"/>
        </w:trPr>
        <w:tc>
          <w:tcPr>
            <w:tcW w:w="1580" w:type="dxa"/>
            <w:vMerge/>
            <w:tcBorders>
              <w:top w:val="nil"/>
              <w:left w:val="single" w:sz="8" w:space="0" w:color="auto"/>
              <w:bottom w:val="single" w:sz="8" w:space="0" w:color="000000"/>
              <w:right w:val="nil"/>
            </w:tcBorders>
            <w:vAlign w:val="center"/>
          </w:tcPr>
          <w:p w14:paraId="7DF317EE" w14:textId="77777777" w:rsidR="006E72DB" w:rsidRDefault="006E72DB" w:rsidP="006E72D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E9FD6B" w14:textId="2102B572"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8ABEABB" w14:textId="7D4A9643"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58E153" w14:textId="3173713E"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C8FB62" w14:textId="34CC1664"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083FD" w14:textId="1483BD04"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47341" w14:textId="1CF70F42"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6E72DB" w:rsidRPr="00DD6050" w14:paraId="07AECC3D"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6FB36A9D"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DEA5E" w14:textId="5754D748"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E4F03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DF4BA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67682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318C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9585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19C39588"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57DDF057"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5A0B93" w14:textId="1538ACF2"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7AFBA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158CF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CCA76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3F20E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E8C9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6E719A79"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7F4C49BC"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B5AE81" w14:textId="169D02E6"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F4526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0ABE9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3F94E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3F61A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1AB9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01D1D6CC" w14:textId="77777777" w:rsidTr="00CB7A07">
        <w:trPr>
          <w:trHeight w:val="312"/>
          <w:jc w:val="center"/>
        </w:trPr>
        <w:tc>
          <w:tcPr>
            <w:tcW w:w="1580" w:type="dxa"/>
            <w:vMerge/>
            <w:tcBorders>
              <w:top w:val="nil"/>
              <w:left w:val="single" w:sz="8" w:space="0" w:color="auto"/>
              <w:bottom w:val="single" w:sz="8" w:space="0" w:color="000000"/>
              <w:right w:val="nil"/>
            </w:tcBorders>
            <w:vAlign w:val="center"/>
          </w:tcPr>
          <w:p w14:paraId="173FF824"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1F2B03" w14:textId="250878F1"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C1D2D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C1E67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B2EF5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95D35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D8E4E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1BD71B4D" w14:textId="77777777" w:rsidTr="00CB7A07">
        <w:trPr>
          <w:trHeight w:val="315"/>
          <w:jc w:val="center"/>
        </w:trPr>
        <w:tc>
          <w:tcPr>
            <w:tcW w:w="1580" w:type="dxa"/>
            <w:vMerge w:val="restart"/>
            <w:tcBorders>
              <w:top w:val="nil"/>
              <w:left w:val="single" w:sz="8" w:space="0" w:color="auto"/>
              <w:bottom w:val="single" w:sz="8" w:space="0" w:color="000000"/>
              <w:right w:val="nil"/>
            </w:tcBorders>
            <w:vAlign w:val="center"/>
          </w:tcPr>
          <w:p w14:paraId="6A2A0D06"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nil"/>
              <w:left w:val="single" w:sz="8" w:space="0" w:color="auto"/>
              <w:bottom w:val="single" w:sz="4" w:space="0" w:color="auto"/>
              <w:right w:val="single" w:sz="8" w:space="0" w:color="auto"/>
            </w:tcBorders>
            <w:noWrap/>
            <w:vAlign w:val="center"/>
            <w:hideMark/>
          </w:tcPr>
          <w:p w14:paraId="6A4292DE" w14:textId="1B8BCF7D"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0950E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5B706F6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36D931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B08B5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DE1BA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6E72DB" w:rsidRPr="00DD6050" w14:paraId="4DDD3C7E" w14:textId="77777777" w:rsidTr="00CB7A07">
        <w:trPr>
          <w:trHeight w:val="315"/>
          <w:jc w:val="center"/>
        </w:trPr>
        <w:tc>
          <w:tcPr>
            <w:tcW w:w="1580" w:type="dxa"/>
            <w:vMerge/>
            <w:tcBorders>
              <w:top w:val="nil"/>
              <w:left w:val="single" w:sz="8" w:space="0" w:color="auto"/>
              <w:bottom w:val="single" w:sz="8" w:space="0" w:color="000000"/>
              <w:right w:val="nil"/>
            </w:tcBorders>
            <w:vAlign w:val="center"/>
          </w:tcPr>
          <w:p w14:paraId="0AA0FDF7" w14:textId="77777777" w:rsidR="006E72DB" w:rsidRDefault="006E72DB" w:rsidP="006E72D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3B9FC1" w14:textId="69A311D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36CA3B3" w14:textId="2D0E7327"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9D0FC26" w14:textId="1E646B86"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165E36B" w14:textId="0D7DAAAE"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D260C1" w14:textId="29099520"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6A0A3" w14:textId="6FAAC423"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r>
      <w:tr w:rsidR="006E72DB" w:rsidRPr="00DD6050" w14:paraId="713328F2"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263F1FB5"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B02836" w14:textId="33ECDF10"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03881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4D87D5F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6F27F36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B21A6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AC973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6E72DB" w:rsidRPr="00DD6050" w14:paraId="7D63C7DC"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52B6BCAE"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14749" w14:textId="38042539"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C8A0D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2ECE884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450076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7F56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CEFA4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E72DB" w:rsidRPr="00DD6050" w14:paraId="5E3C5008"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77F735EF"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DD0B22" w14:textId="426E4342"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00F42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57A4B14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432A51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F5816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72693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E72DB" w:rsidRPr="00DD6050" w14:paraId="4C7C43EB" w14:textId="77777777" w:rsidTr="00CB7A07">
        <w:trPr>
          <w:trHeight w:val="312"/>
          <w:jc w:val="center"/>
        </w:trPr>
        <w:tc>
          <w:tcPr>
            <w:tcW w:w="1580" w:type="dxa"/>
            <w:vMerge/>
            <w:tcBorders>
              <w:top w:val="nil"/>
              <w:left w:val="single" w:sz="8" w:space="0" w:color="auto"/>
              <w:bottom w:val="single" w:sz="8" w:space="0" w:color="000000"/>
              <w:right w:val="nil"/>
            </w:tcBorders>
            <w:vAlign w:val="center"/>
          </w:tcPr>
          <w:p w14:paraId="4AD71AF2"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31A02A" w14:textId="5FBA2545"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DA347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1B7E7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CF6EC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D9901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79033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E72DB" w:rsidRPr="00DD6050" w14:paraId="03A6464E" w14:textId="77777777" w:rsidTr="00CB7A07">
        <w:trPr>
          <w:trHeight w:val="315"/>
          <w:jc w:val="center"/>
        </w:trPr>
        <w:tc>
          <w:tcPr>
            <w:tcW w:w="1580" w:type="dxa"/>
            <w:vMerge w:val="restart"/>
            <w:tcBorders>
              <w:top w:val="nil"/>
              <w:left w:val="single" w:sz="8" w:space="0" w:color="auto"/>
              <w:bottom w:val="single" w:sz="8" w:space="0" w:color="000000"/>
              <w:right w:val="nil"/>
            </w:tcBorders>
            <w:vAlign w:val="center"/>
          </w:tcPr>
          <w:p w14:paraId="56467565"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Albești</w:t>
            </w:r>
          </w:p>
        </w:tc>
        <w:tc>
          <w:tcPr>
            <w:tcW w:w="2080" w:type="dxa"/>
            <w:tcBorders>
              <w:top w:val="nil"/>
              <w:left w:val="single" w:sz="8" w:space="0" w:color="auto"/>
              <w:bottom w:val="single" w:sz="4" w:space="0" w:color="auto"/>
              <w:right w:val="single" w:sz="8" w:space="0" w:color="auto"/>
            </w:tcBorders>
            <w:noWrap/>
            <w:vAlign w:val="center"/>
            <w:hideMark/>
          </w:tcPr>
          <w:p w14:paraId="68129A87" w14:textId="15848F56"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BF0A0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37F0985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24112DB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14168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B130B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6E72DB" w:rsidRPr="00DD6050" w14:paraId="72291242" w14:textId="77777777" w:rsidTr="00CB7A07">
        <w:trPr>
          <w:trHeight w:val="315"/>
          <w:jc w:val="center"/>
        </w:trPr>
        <w:tc>
          <w:tcPr>
            <w:tcW w:w="1580" w:type="dxa"/>
            <w:vMerge/>
            <w:tcBorders>
              <w:top w:val="nil"/>
              <w:left w:val="single" w:sz="8" w:space="0" w:color="auto"/>
              <w:bottom w:val="single" w:sz="8" w:space="0" w:color="000000"/>
              <w:right w:val="nil"/>
            </w:tcBorders>
            <w:vAlign w:val="center"/>
          </w:tcPr>
          <w:p w14:paraId="2CFC9287" w14:textId="77777777" w:rsidR="006E72DB" w:rsidRDefault="006E72DB" w:rsidP="006E72D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08E14B0" w14:textId="334281D0"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BCA75D" w14:textId="28FCFF2A"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85</w:t>
            </w:r>
          </w:p>
        </w:tc>
        <w:tc>
          <w:tcPr>
            <w:tcW w:w="1015" w:type="dxa"/>
            <w:tcBorders>
              <w:top w:val="nil"/>
              <w:left w:val="nil"/>
              <w:bottom w:val="single" w:sz="4" w:space="0" w:color="auto"/>
              <w:right w:val="single" w:sz="4" w:space="0" w:color="auto"/>
            </w:tcBorders>
            <w:noWrap/>
            <w:vAlign w:val="center"/>
          </w:tcPr>
          <w:p w14:paraId="016D6558" w14:textId="0CD5A795"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5CD58A2E" w14:textId="7B8AB0E1"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22DCCF" w14:textId="12B098F5"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7DA4D3" w14:textId="1BE8B42A" w:rsidR="006E72DB" w:rsidRDefault="006E72DB" w:rsidP="006E72DB">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6E72DB" w:rsidRPr="00DD6050" w14:paraId="32CA760B"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1CE3DACE"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4DDAB6" w14:textId="194C869A"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CC7C1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1CC06D1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1D251DA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EFD03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4609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E72DB" w:rsidRPr="00DD6050" w14:paraId="74CA7A18"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1C1F6122"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E26B8" w14:textId="1FD13D91"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806B1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549909C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0E18E88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9CE5E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C692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E72DB" w:rsidRPr="00DD6050" w14:paraId="7C3467E2" w14:textId="77777777" w:rsidTr="00CB7A07">
        <w:trPr>
          <w:trHeight w:val="300"/>
          <w:jc w:val="center"/>
        </w:trPr>
        <w:tc>
          <w:tcPr>
            <w:tcW w:w="1580" w:type="dxa"/>
            <w:vMerge/>
            <w:tcBorders>
              <w:top w:val="nil"/>
              <w:left w:val="single" w:sz="8" w:space="0" w:color="auto"/>
              <w:bottom w:val="single" w:sz="8" w:space="0" w:color="000000"/>
              <w:right w:val="nil"/>
            </w:tcBorders>
            <w:vAlign w:val="center"/>
          </w:tcPr>
          <w:p w14:paraId="16BAD9C4"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40EF2D" w14:textId="0FD7EFB1"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2442F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6929478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FAB065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F1F768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12C5A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E72DB" w:rsidRPr="00DD6050" w14:paraId="74574D0F" w14:textId="77777777" w:rsidTr="00CB7A07">
        <w:trPr>
          <w:trHeight w:val="312"/>
          <w:jc w:val="center"/>
        </w:trPr>
        <w:tc>
          <w:tcPr>
            <w:tcW w:w="1580" w:type="dxa"/>
            <w:vMerge/>
            <w:tcBorders>
              <w:top w:val="nil"/>
              <w:left w:val="single" w:sz="8" w:space="0" w:color="auto"/>
              <w:bottom w:val="single" w:sz="8" w:space="0" w:color="000000"/>
              <w:right w:val="nil"/>
            </w:tcBorders>
            <w:vAlign w:val="center"/>
          </w:tcPr>
          <w:p w14:paraId="0182445D"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854F9D" w14:textId="76EF6AB2"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4C443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E1622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7FFF6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7544C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DCF2B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0C73CF04"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B7A07">
        <w:rPr>
          <w:rFonts w:ascii="Arial" w:hAnsi="Arial" w:cs="Arial"/>
          <w:lang w:val="pt-BR"/>
        </w:rPr>
        <w:t>DN24_km96+945-km105+070</w:t>
      </w:r>
      <w:r w:rsidR="00102916" w:rsidRPr="00E8178C">
        <w:rPr>
          <w:rFonts w:ascii="Arial" w:hAnsi="Arial" w:cs="Arial"/>
          <w:lang w:val="it-IT"/>
        </w:rPr>
        <w:t>, cod identificare RD_RO_00_</w:t>
      </w:r>
      <w:r w:rsidR="00CB7A07">
        <w:rPr>
          <w:rFonts w:ascii="Arial" w:hAnsi="Arial" w:cs="Arial"/>
          <w:lang w:val="it-IT"/>
        </w:rPr>
        <w:t>160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B7A07" w:rsidRPr="00DD6050" w14:paraId="338E4FFC" w14:textId="77777777" w:rsidTr="008B2E03">
        <w:trPr>
          <w:trHeight w:val="312"/>
          <w:jc w:val="center"/>
        </w:trPr>
        <w:tc>
          <w:tcPr>
            <w:tcW w:w="1580" w:type="dxa"/>
            <w:vMerge w:val="restart"/>
            <w:tcBorders>
              <w:right w:val="single" w:sz="4" w:space="0" w:color="auto"/>
            </w:tcBorders>
            <w:noWrap/>
            <w:vAlign w:val="center"/>
            <w:hideMark/>
          </w:tcPr>
          <w:p w14:paraId="29B58C66" w14:textId="77777777" w:rsidR="00CB7A07" w:rsidRPr="00DD6050" w:rsidRDefault="00CB7A07" w:rsidP="008B2E0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4D7F933" w14:textId="77777777" w:rsidR="00CB7A07" w:rsidRPr="00DD6050" w:rsidRDefault="00CB7A07" w:rsidP="008B2E0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7FF2B1"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B7A07" w:rsidRPr="00DD6050" w14:paraId="46EEE392" w14:textId="77777777" w:rsidTr="008B2E03">
        <w:trPr>
          <w:trHeight w:val="636"/>
          <w:jc w:val="center"/>
        </w:trPr>
        <w:tc>
          <w:tcPr>
            <w:tcW w:w="1580" w:type="dxa"/>
            <w:vMerge/>
            <w:tcBorders>
              <w:bottom w:val="single" w:sz="4" w:space="0" w:color="auto"/>
              <w:right w:val="single" w:sz="4" w:space="0" w:color="auto"/>
            </w:tcBorders>
            <w:vAlign w:val="center"/>
            <w:hideMark/>
          </w:tcPr>
          <w:p w14:paraId="759F4EA9" w14:textId="77777777" w:rsidR="00CB7A07" w:rsidRPr="00DD6050" w:rsidRDefault="00CB7A07" w:rsidP="008B2E0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B999A9C" w14:textId="77777777" w:rsidR="00CB7A07" w:rsidRPr="00DD6050" w:rsidRDefault="00CB7A07" w:rsidP="008B2E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ECD3E32"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2D7D0D1"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72B4CD"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78ECBE6"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C3135EF" w14:textId="77777777" w:rsidR="00CB7A07" w:rsidRPr="00DD6050" w:rsidRDefault="00CB7A07" w:rsidP="008B2E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E72DB" w:rsidRPr="00DD6050" w14:paraId="5E0D782C" w14:textId="77777777" w:rsidTr="008B2E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59D3865"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896B2A" w14:textId="0C9BE924"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E0D00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single" w:sz="8" w:space="0" w:color="auto"/>
              <w:left w:val="nil"/>
              <w:bottom w:val="single" w:sz="4" w:space="0" w:color="auto"/>
              <w:right w:val="single" w:sz="4" w:space="0" w:color="auto"/>
            </w:tcBorders>
            <w:noWrap/>
            <w:vAlign w:val="center"/>
          </w:tcPr>
          <w:p w14:paraId="18993EA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single" w:sz="8" w:space="0" w:color="auto"/>
              <w:left w:val="nil"/>
              <w:bottom w:val="single" w:sz="4" w:space="0" w:color="auto"/>
              <w:right w:val="single" w:sz="4" w:space="0" w:color="auto"/>
            </w:tcBorders>
            <w:vAlign w:val="center"/>
          </w:tcPr>
          <w:p w14:paraId="4A04BF7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331B2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A604A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r>
      <w:tr w:rsidR="006E72DB" w:rsidRPr="00DD6050" w14:paraId="42F43227"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C81357"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AC4E7" w14:textId="7A9C6C45"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8092A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1A870E7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4A4310E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EC125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882B5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6E72DB" w:rsidRPr="00DD6050" w14:paraId="51DCB9C5"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34D1D1"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621BFC" w14:textId="3C7621EB"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D8835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31327C1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78CE502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E58F9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C20F9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6E72DB" w:rsidRPr="00DD6050" w14:paraId="0FF25F7A"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CF90F6"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F8F168" w14:textId="6D619173"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51D38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272DF84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299B9CA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1D4B39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FA7F4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E72DB" w:rsidRPr="00DD6050" w14:paraId="2F1DC961"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458F21"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90CD96" w14:textId="07AF385B"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2BE33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63B861C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38C4DB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8D217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9CBD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E72DB" w:rsidRPr="00DD6050" w14:paraId="14338A69" w14:textId="77777777" w:rsidTr="008B2E0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4C352A6"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467DEC" w14:textId="084ABBFD"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59BBD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884A1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8E975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51AA2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FA163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E72DB" w:rsidRPr="00DD6050" w14:paraId="553B6AEA" w14:textId="77777777" w:rsidTr="008B2E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51A1BC"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Roșiești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B656A2" w14:textId="35E1489C"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26343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8ADA74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8F80AD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C4BA1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23D1F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E72DB" w:rsidRPr="00DD6050" w14:paraId="66425199"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817FF4"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169186" w14:textId="2D45CBEA"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D9B25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9CC78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A001F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77BB0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4F60D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7CDA2643"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413759"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F4FFDC" w14:textId="1CCF401B"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08936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0BD99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A85E4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34FE5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0E2CD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22D6B30B"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FADE76"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35341A" w14:textId="4FBC6B74"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1C9E1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EAA21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5A1BB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E6D60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ADEFD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3A12CA01"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9F7FB8"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F37DB2" w14:textId="00629861"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2A1D4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B24AA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E7511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1EF0C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0864E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3CBF0E6C" w14:textId="77777777" w:rsidTr="008B2E0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DDC6007"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5CE5C8" w14:textId="00AFE9F9"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E7D93D"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85B9B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33C44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FCD2B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2CC64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E72DB" w:rsidRPr="00DD6050" w14:paraId="27B04C97" w14:textId="77777777" w:rsidTr="008B2E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991869"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4A1915" w14:textId="2A85F844"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B1298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single" w:sz="8" w:space="0" w:color="auto"/>
              <w:left w:val="nil"/>
              <w:bottom w:val="single" w:sz="4" w:space="0" w:color="auto"/>
              <w:right w:val="single" w:sz="4" w:space="0" w:color="auto"/>
            </w:tcBorders>
            <w:noWrap/>
            <w:vAlign w:val="center"/>
          </w:tcPr>
          <w:p w14:paraId="7C92CCE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26CC725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4C6B1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B4731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r>
      <w:tr w:rsidR="006E72DB" w:rsidRPr="00DD6050" w14:paraId="1452A002"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7713C6"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E6161" w14:textId="2C58F8D0"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2AA6E6"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6351852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96EA4A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AE7E7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35999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6E72DB" w:rsidRPr="00DD6050" w14:paraId="43FC0231"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D13841"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67F30D" w14:textId="0C044782"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E4009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18F80DB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F3292A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31B9F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B8C8C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E72DB" w:rsidRPr="00DD6050" w14:paraId="2EE29A2A"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ECE19A"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979594" w14:textId="4C8D4A68"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52374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2A1FFAA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7DEF02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AF865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C2B69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E72DB" w:rsidRPr="00DD6050" w14:paraId="55C94D8D"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410DA8"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B5BC0C" w14:textId="50DCABE5"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FC064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589BD8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03938C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4384A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5DA02"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E72DB" w:rsidRPr="00DD6050" w14:paraId="2717B2DB" w14:textId="77777777" w:rsidTr="008B2E0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B0F75C"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0E55CB" w14:textId="77F16820"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FE30A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9C48E9"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A5E3D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23919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9534C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E72DB" w:rsidRPr="00DD6050" w14:paraId="51B4A64E" w14:textId="77777777" w:rsidTr="008B2E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354450" w14:textId="77777777" w:rsidR="006E72DB" w:rsidRPr="00DD6050" w:rsidRDefault="006E72DB" w:rsidP="006E72D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Albești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8A9937" w14:textId="14B02B67"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2498E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single" w:sz="8" w:space="0" w:color="auto"/>
              <w:left w:val="nil"/>
              <w:bottom w:val="single" w:sz="4" w:space="0" w:color="auto"/>
              <w:right w:val="single" w:sz="4" w:space="0" w:color="auto"/>
            </w:tcBorders>
            <w:noWrap/>
            <w:vAlign w:val="center"/>
          </w:tcPr>
          <w:p w14:paraId="5C0A285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single" w:sz="8" w:space="0" w:color="auto"/>
              <w:left w:val="nil"/>
              <w:bottom w:val="single" w:sz="4" w:space="0" w:color="auto"/>
              <w:right w:val="single" w:sz="4" w:space="0" w:color="auto"/>
            </w:tcBorders>
            <w:vAlign w:val="center"/>
          </w:tcPr>
          <w:p w14:paraId="0CBB40D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B355C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EE1BF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6E72DB" w:rsidRPr="00DD6050" w14:paraId="4E870FA6"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5CDFAC"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FD7B15" w14:textId="0408BC6E"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67DE4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75C6F0D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6C11E73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DFAF3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51145C"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6E72DB" w:rsidRPr="00DD6050" w14:paraId="0904EC71"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702175"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C04A4A" w14:textId="2D7B70CA"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EEC8F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50A125B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12FCF5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226D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0968C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E72DB" w:rsidRPr="00DD6050" w14:paraId="5919D9F0"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EF583C"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18BD95" w14:textId="4587AB50"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2DB10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10EE3B35"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1E6220EB"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595A7D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54E67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E72DB" w:rsidRPr="00DD6050" w14:paraId="1C3CC638" w14:textId="77777777" w:rsidTr="008B2E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CAB84F"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0D8CA9" w14:textId="79DCE3A7"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DA00B1"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0759633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B3FF173"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1E92A8"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D149E"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E72DB" w:rsidRPr="00DD6050" w14:paraId="26A6E956" w14:textId="77777777" w:rsidTr="008B2E0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8D1D7F" w14:textId="77777777" w:rsidR="006E72DB" w:rsidRPr="00DD6050" w:rsidRDefault="006E72DB" w:rsidP="006E72D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B17218" w14:textId="3D51E101" w:rsidR="006E72DB" w:rsidRPr="00DD6050" w:rsidRDefault="006E72DB" w:rsidP="006E72D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72DE34"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C368C7"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9765BF"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2726DA"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0A6A90" w14:textId="77777777" w:rsidR="006E72DB" w:rsidRPr="00DD6050" w:rsidRDefault="006E72DB" w:rsidP="006E72D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74E451CE" w14:textId="77777777" w:rsidR="00CB7A07" w:rsidRPr="00E43106" w:rsidRDefault="00CB7A07" w:rsidP="00CB7A0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623358F" w14:textId="77777777" w:rsidR="00CB7A07" w:rsidRDefault="00CB7A07" w:rsidP="00CB7A07">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CB7A07" w14:paraId="6D5ED4B9" w14:textId="77777777" w:rsidTr="008B2E03">
        <w:trPr>
          <w:jc w:val="center"/>
        </w:trPr>
        <w:tc>
          <w:tcPr>
            <w:tcW w:w="4876" w:type="dxa"/>
            <w:vMerge w:val="restart"/>
            <w:vAlign w:val="center"/>
          </w:tcPr>
          <w:p w14:paraId="3FCA942D" w14:textId="77777777" w:rsidR="00CB7A07" w:rsidRDefault="00CB7A07" w:rsidP="008B2E0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9A36B79" w14:textId="77777777" w:rsidR="00CB7A07" w:rsidRDefault="00CB7A07" w:rsidP="008B2E0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CB7A07" w14:paraId="49AF483F" w14:textId="77777777" w:rsidTr="008B2E03">
        <w:trPr>
          <w:jc w:val="center"/>
        </w:trPr>
        <w:tc>
          <w:tcPr>
            <w:tcW w:w="4876" w:type="dxa"/>
            <w:vMerge/>
          </w:tcPr>
          <w:p w14:paraId="6A13C041" w14:textId="77777777" w:rsidR="00CB7A07" w:rsidRDefault="00CB7A07" w:rsidP="008B2E03">
            <w:pPr>
              <w:jc w:val="center"/>
              <w:rPr>
                <w:rFonts w:ascii="Arial" w:hAnsi="Arial" w:cs="Arial"/>
                <w:sz w:val="20"/>
                <w:szCs w:val="20"/>
                <w:vertAlign w:val="subscript"/>
              </w:rPr>
            </w:pPr>
          </w:p>
        </w:tc>
        <w:tc>
          <w:tcPr>
            <w:tcW w:w="1970" w:type="dxa"/>
          </w:tcPr>
          <w:p w14:paraId="12C371FB" w14:textId="77777777" w:rsidR="00CB7A07" w:rsidRDefault="00CB7A07" w:rsidP="008B2E0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EF86107" w14:textId="77777777" w:rsidR="00CB7A07" w:rsidRDefault="00CB7A07" w:rsidP="008B2E0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CB7A07" w14:paraId="4D36D974" w14:textId="77777777" w:rsidTr="008B2E03">
        <w:trPr>
          <w:jc w:val="center"/>
        </w:trPr>
        <w:tc>
          <w:tcPr>
            <w:tcW w:w="4876" w:type="dxa"/>
          </w:tcPr>
          <w:p w14:paraId="647378B8" w14:textId="77777777" w:rsidR="00CB7A07" w:rsidRDefault="00CB7A07" w:rsidP="008B2E0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Sat </w:t>
            </w:r>
            <w:proofErr w:type="spellStart"/>
            <w:r>
              <w:rPr>
                <w:rFonts w:ascii="Arial" w:hAnsi="Arial" w:cs="Arial"/>
                <w:sz w:val="20"/>
                <w:szCs w:val="20"/>
              </w:rPr>
              <w:t>Crasna</w:t>
            </w:r>
            <w:proofErr w:type="spellEnd"/>
          </w:p>
        </w:tc>
        <w:tc>
          <w:tcPr>
            <w:tcW w:w="1970" w:type="dxa"/>
          </w:tcPr>
          <w:p w14:paraId="3CEB10E6" w14:textId="77777777" w:rsidR="00CB7A07" w:rsidRDefault="00CB7A07" w:rsidP="008B2E03">
            <w:pPr>
              <w:jc w:val="center"/>
              <w:rPr>
                <w:rFonts w:ascii="Arial" w:hAnsi="Arial" w:cs="Arial"/>
                <w:sz w:val="20"/>
                <w:szCs w:val="20"/>
              </w:rPr>
            </w:pPr>
            <w:r>
              <w:rPr>
                <w:rFonts w:ascii="Arial" w:hAnsi="Arial" w:cs="Arial"/>
                <w:sz w:val="20"/>
                <w:szCs w:val="20"/>
              </w:rPr>
              <w:t>70-74</w:t>
            </w:r>
          </w:p>
        </w:tc>
        <w:tc>
          <w:tcPr>
            <w:tcW w:w="1970" w:type="dxa"/>
          </w:tcPr>
          <w:p w14:paraId="20F40A2B" w14:textId="77777777" w:rsidR="00CB7A07" w:rsidRDefault="00CB7A07" w:rsidP="008B2E03">
            <w:pPr>
              <w:jc w:val="center"/>
              <w:rPr>
                <w:rFonts w:ascii="Arial" w:hAnsi="Arial" w:cs="Arial"/>
                <w:sz w:val="20"/>
                <w:szCs w:val="20"/>
              </w:rPr>
            </w:pPr>
            <w:r>
              <w:rPr>
                <w:rFonts w:ascii="Arial" w:hAnsi="Arial" w:cs="Arial"/>
                <w:sz w:val="20"/>
                <w:szCs w:val="20"/>
              </w:rPr>
              <w:t>60-64</w:t>
            </w:r>
          </w:p>
        </w:tc>
      </w:tr>
    </w:tbl>
    <w:p w14:paraId="4C411C12" w14:textId="77777777" w:rsidR="00CB7A07" w:rsidRPr="00460AB4" w:rsidRDefault="00CB7A07" w:rsidP="00CB7A07">
      <w:pPr>
        <w:pStyle w:val="DefaultText"/>
        <w:jc w:val="both"/>
        <w:rPr>
          <w:rFonts w:ascii="Arial" w:hAnsi="Arial" w:cs="Arial"/>
          <w:szCs w:val="24"/>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7DD8D2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B7A07">
        <w:rPr>
          <w:rFonts w:ascii="Arial" w:hAnsi="Arial" w:cs="Arial"/>
          <w:lang w:val="ro-RO"/>
        </w:rPr>
        <w:t>30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B7A07">
        <w:rPr>
          <w:rFonts w:ascii="Arial" w:hAnsi="Arial" w:cs="Arial"/>
          <w:lang w:val="ro-RO"/>
        </w:rPr>
        <w:t>56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B7A07">
        <w:rPr>
          <w:rFonts w:ascii="Arial" w:hAnsi="Arial" w:cs="Arial"/>
          <w:lang w:val="ro-RO"/>
        </w:rPr>
        <w:t>268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B7A07">
        <w:rPr>
          <w:rFonts w:ascii="Arial" w:hAnsi="Arial" w:cs="Arial"/>
          <w:lang w:val="ro-RO"/>
        </w:rPr>
        <w:t>221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345ED11" w14:textId="64A6B84B" w:rsidR="00BF22CA" w:rsidRPr="004B4930" w:rsidRDefault="00865410">
      <w:pPr>
        <w:autoSpaceDE w:val="0"/>
        <w:jc w:val="both"/>
        <w:rPr>
          <w:sz w:val="16"/>
          <w:szCs w:val="16"/>
          <w:highlight w:val="yellow"/>
          <w:lang w:val="ro-RO"/>
        </w:rPr>
      </w:pPr>
      <w:r>
        <w:rPr>
          <w:rFonts w:ascii="Arial" w:hAnsi="Arial" w:cs="Arial"/>
          <w:lang w:val="it-IT"/>
        </w:rPr>
        <w:t>Pentru acest segment nu au fost realizate hărți strategice de zgomot pentru anul de bază 2016.</w:t>
      </w: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B7A07" w:rsidRPr="00BD3863" w14:paraId="12CEA209" w14:textId="77777777" w:rsidTr="008B2E0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BF91D0C"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EDC4860"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3D15DD3"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2091E0E"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2D2AD9F" w14:textId="77777777" w:rsidR="00CB7A07" w:rsidRPr="008537F4" w:rsidRDefault="00CB7A07" w:rsidP="008B2E0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75B5885" w14:textId="77777777" w:rsidR="00CB7A07" w:rsidRPr="008537F4" w:rsidRDefault="00CB7A07" w:rsidP="008B2E0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65FC328" w14:textId="77777777" w:rsidR="00CB7A07" w:rsidRPr="008537F4" w:rsidRDefault="00CB7A07" w:rsidP="008B2E0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B7A07" w:rsidRPr="00BD3863" w14:paraId="2E6E6F29" w14:textId="77777777" w:rsidTr="008B2E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C2AF835"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780C0ED" w14:textId="77777777" w:rsidR="00CB7A07" w:rsidRPr="00313645" w:rsidRDefault="00CB7A07" w:rsidP="008B2E03">
            <w:pPr>
              <w:suppressAutoHyphens w:val="0"/>
              <w:jc w:val="center"/>
              <w:rPr>
                <w:rFonts w:ascii="Arial" w:hAnsi="Arial" w:cs="Arial"/>
                <w:color w:val="000000"/>
                <w:sz w:val="20"/>
                <w:szCs w:val="20"/>
                <w:lang w:val="ro-RO" w:eastAsia="ro-RO"/>
              </w:rPr>
            </w:pPr>
            <w:r>
              <w:rPr>
                <w:rFonts w:ascii="Arial" w:hAnsi="Arial" w:cs="Arial"/>
                <w:color w:val="000000"/>
                <w:sz w:val="20"/>
                <w:szCs w:val="20"/>
              </w:rPr>
              <w:t>107</w:t>
            </w:r>
          </w:p>
        </w:tc>
        <w:tc>
          <w:tcPr>
            <w:tcW w:w="1117" w:type="dxa"/>
            <w:tcBorders>
              <w:top w:val="nil"/>
              <w:left w:val="nil"/>
              <w:bottom w:val="single" w:sz="4" w:space="0" w:color="auto"/>
              <w:right w:val="single" w:sz="4" w:space="0" w:color="auto"/>
            </w:tcBorders>
            <w:vAlign w:val="center"/>
          </w:tcPr>
          <w:p w14:paraId="61761C5D" w14:textId="77777777" w:rsidR="00CB7A07" w:rsidRPr="00313645" w:rsidRDefault="00CB7A07" w:rsidP="008B2E03">
            <w:pPr>
              <w:suppressAutoHyphens w:val="0"/>
              <w:jc w:val="center"/>
              <w:rPr>
                <w:rFonts w:ascii="Arial" w:hAnsi="Arial" w:cs="Arial"/>
                <w:color w:val="000000"/>
                <w:sz w:val="20"/>
                <w:szCs w:val="20"/>
                <w:lang w:val="ro-RO" w:eastAsia="ro-RO"/>
              </w:rPr>
            </w:pPr>
            <w:r>
              <w:rPr>
                <w:rFonts w:ascii="Arial" w:hAnsi="Arial" w:cs="Arial"/>
                <w:color w:val="000000"/>
                <w:sz w:val="20"/>
                <w:szCs w:val="20"/>
              </w:rPr>
              <w:t>74</w:t>
            </w:r>
          </w:p>
        </w:tc>
        <w:tc>
          <w:tcPr>
            <w:tcW w:w="1134" w:type="dxa"/>
            <w:tcBorders>
              <w:top w:val="nil"/>
              <w:left w:val="nil"/>
              <w:bottom w:val="single" w:sz="4" w:space="0" w:color="auto"/>
              <w:right w:val="single" w:sz="4" w:space="0" w:color="auto"/>
            </w:tcBorders>
            <w:vAlign w:val="center"/>
          </w:tcPr>
          <w:p w14:paraId="0B2AF494" w14:textId="77777777" w:rsidR="00CB7A07" w:rsidRPr="00313645" w:rsidRDefault="00CB7A07" w:rsidP="008B2E03">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134" w:type="dxa"/>
            <w:tcBorders>
              <w:top w:val="nil"/>
              <w:left w:val="nil"/>
              <w:bottom w:val="single" w:sz="4" w:space="0" w:color="auto"/>
              <w:right w:val="single" w:sz="4" w:space="0" w:color="auto"/>
            </w:tcBorders>
            <w:vAlign w:val="center"/>
          </w:tcPr>
          <w:p w14:paraId="09F58E9C" w14:textId="77777777" w:rsidR="00CB7A07" w:rsidRPr="008537F4" w:rsidRDefault="00CB7A07" w:rsidP="008B2E03">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022" w:type="dxa"/>
            <w:tcBorders>
              <w:top w:val="nil"/>
              <w:left w:val="nil"/>
              <w:bottom w:val="single" w:sz="4" w:space="0" w:color="auto"/>
              <w:right w:val="single" w:sz="4" w:space="0" w:color="auto"/>
            </w:tcBorders>
            <w:vAlign w:val="center"/>
          </w:tcPr>
          <w:p w14:paraId="2C6CBD08" w14:textId="77777777" w:rsidR="00CB7A07" w:rsidRPr="008537F4" w:rsidRDefault="00CB7A07" w:rsidP="008B2E0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29CA4E2" w14:textId="77777777" w:rsidR="00CB7A07" w:rsidRPr="008537F4" w:rsidRDefault="00CB7A07" w:rsidP="008B2E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283</w:t>
            </w:r>
          </w:p>
        </w:tc>
      </w:tr>
      <w:tr w:rsidR="00CB7A07" w:rsidRPr="00BD3863" w14:paraId="01D2C3F9" w14:textId="77777777" w:rsidTr="008B2E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AB3170"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0B9482B6"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B673E9B"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2D9ACE2"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3CA1526" w14:textId="77777777" w:rsidR="00CB7A07" w:rsidRPr="008537F4"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A9A0B60" w14:textId="77777777" w:rsidR="00CB7A07" w:rsidRPr="008537F4"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12B34109" w14:textId="77777777" w:rsidR="00CB7A07" w:rsidRPr="008537F4" w:rsidRDefault="00CB7A07" w:rsidP="008B2E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CB7A07" w:rsidRPr="00BD3863" w14:paraId="1F6CEE6F" w14:textId="77777777" w:rsidTr="008B2E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DB4E8CC"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0539C92"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2AA824D"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255A826"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B20B463" w14:textId="77777777" w:rsidR="00CB7A07" w:rsidRPr="008537F4"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10B51A1A" w14:textId="77777777" w:rsidR="00CB7A07" w:rsidRPr="008537F4"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EB70CA6" w14:textId="77777777" w:rsidR="00CB7A07" w:rsidRPr="008537F4" w:rsidRDefault="00CB7A07" w:rsidP="008B2E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CB7A07" w:rsidRPr="00BD3863" w14:paraId="071FD796" w14:textId="77777777" w:rsidTr="008B2E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103DFA8"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CA806DF"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51C86DB"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26E647D" w14:textId="77777777" w:rsidR="00CB7A07" w:rsidRPr="00313645"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011DC97" w14:textId="77777777" w:rsidR="00CB7A07" w:rsidRPr="008537F4"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84843C7" w14:textId="77777777" w:rsidR="00CB7A07" w:rsidRPr="008537F4" w:rsidRDefault="00CB7A07" w:rsidP="008B2E03">
            <w:pPr>
              <w:suppressAutoHyphens w:val="0"/>
              <w:jc w:val="center"/>
              <w:rPr>
                <w:rFonts w:ascii="Arial" w:hAnsi="Arial" w:cs="Arial"/>
                <w:color w:val="000000"/>
                <w:sz w:val="20"/>
                <w:szCs w:val="20"/>
                <w:lang w:val="ro-RO" w:eastAsia="ro-RO"/>
              </w:rPr>
            </w:pPr>
            <w:r w:rsidRPr="00B85E35">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75D089A" w14:textId="77777777" w:rsidR="00CB7A07" w:rsidRPr="008537F4" w:rsidRDefault="00CB7A07" w:rsidP="008B2E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CB7A07" w:rsidRPr="00BD3863" w14:paraId="3B81B447" w14:textId="77777777" w:rsidTr="008B2E03">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37F80FC8"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42822BB8"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16D4174D"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618E9633"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36250954"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45E3BD72"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CE7A7C3"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E1BCC83" w14:textId="77777777" w:rsidR="00CB7A07" w:rsidRPr="00BD3863" w:rsidRDefault="00CB7A07" w:rsidP="008B2E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B7A07" w:rsidRPr="00BD3863" w14:paraId="244098E1" w14:textId="77777777" w:rsidTr="008B2E03">
        <w:trPr>
          <w:trHeight w:val="288"/>
        </w:trPr>
        <w:tc>
          <w:tcPr>
            <w:tcW w:w="3100" w:type="dxa"/>
            <w:tcBorders>
              <w:top w:val="nil"/>
              <w:left w:val="single" w:sz="4" w:space="0" w:color="auto"/>
              <w:bottom w:val="single" w:sz="4" w:space="0" w:color="auto"/>
              <w:right w:val="single" w:sz="4" w:space="0" w:color="auto"/>
            </w:tcBorders>
            <w:vAlign w:val="center"/>
            <w:hideMark/>
          </w:tcPr>
          <w:p w14:paraId="79EDD6D7"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3457E826" w14:textId="77777777" w:rsidR="00CB7A07" w:rsidRPr="00BA7A3C" w:rsidRDefault="00CB7A07" w:rsidP="008B2E03">
            <w:pPr>
              <w:suppressAutoHyphens w:val="0"/>
              <w:jc w:val="center"/>
              <w:rPr>
                <w:rFonts w:ascii="Arial" w:hAnsi="Arial" w:cs="Arial"/>
                <w:color w:val="000000"/>
                <w:sz w:val="18"/>
                <w:szCs w:val="18"/>
                <w:lang w:val="ro-RO" w:eastAsia="ro-RO"/>
              </w:rPr>
            </w:pPr>
            <w:r>
              <w:rPr>
                <w:rFonts w:ascii="Arial" w:hAnsi="Arial" w:cs="Arial"/>
                <w:color w:val="000000"/>
                <w:sz w:val="20"/>
                <w:szCs w:val="20"/>
              </w:rPr>
              <w:t>141</w:t>
            </w:r>
          </w:p>
        </w:tc>
        <w:tc>
          <w:tcPr>
            <w:tcW w:w="992" w:type="dxa"/>
            <w:tcBorders>
              <w:top w:val="nil"/>
              <w:left w:val="nil"/>
              <w:bottom w:val="single" w:sz="4" w:space="0" w:color="auto"/>
              <w:right w:val="single" w:sz="4" w:space="0" w:color="auto"/>
            </w:tcBorders>
            <w:vAlign w:val="center"/>
          </w:tcPr>
          <w:p w14:paraId="2B71BEF7" w14:textId="77777777" w:rsidR="00CB7A07" w:rsidRPr="00BA7A3C" w:rsidRDefault="00CB7A07" w:rsidP="008B2E03">
            <w:pPr>
              <w:suppressAutoHyphens w:val="0"/>
              <w:jc w:val="center"/>
              <w:rPr>
                <w:rFonts w:ascii="Arial" w:hAnsi="Arial" w:cs="Arial"/>
                <w:color w:val="000000"/>
                <w:sz w:val="18"/>
                <w:szCs w:val="18"/>
                <w:lang w:val="ro-RO" w:eastAsia="ro-RO"/>
              </w:rPr>
            </w:pPr>
            <w:r>
              <w:rPr>
                <w:rFonts w:ascii="Arial" w:hAnsi="Arial" w:cs="Arial"/>
                <w:color w:val="000000"/>
                <w:sz w:val="20"/>
                <w:szCs w:val="20"/>
              </w:rPr>
              <w:t>90</w:t>
            </w:r>
          </w:p>
        </w:tc>
        <w:tc>
          <w:tcPr>
            <w:tcW w:w="992" w:type="dxa"/>
            <w:tcBorders>
              <w:top w:val="nil"/>
              <w:left w:val="nil"/>
              <w:bottom w:val="single" w:sz="4" w:space="0" w:color="auto"/>
              <w:right w:val="single" w:sz="4" w:space="0" w:color="auto"/>
            </w:tcBorders>
            <w:vAlign w:val="center"/>
          </w:tcPr>
          <w:p w14:paraId="45B7D64F" w14:textId="77777777" w:rsidR="00CB7A07" w:rsidRPr="00BA7A3C" w:rsidRDefault="00CB7A07" w:rsidP="008B2E03">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992" w:type="dxa"/>
            <w:tcBorders>
              <w:top w:val="nil"/>
              <w:left w:val="nil"/>
              <w:bottom w:val="single" w:sz="4" w:space="0" w:color="auto"/>
              <w:right w:val="single" w:sz="4" w:space="0" w:color="auto"/>
            </w:tcBorders>
            <w:vAlign w:val="center"/>
          </w:tcPr>
          <w:p w14:paraId="38A5609A" w14:textId="77777777" w:rsidR="00CB7A07" w:rsidRPr="00BA7A3C" w:rsidRDefault="00CB7A07" w:rsidP="008B2E03">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993" w:type="dxa"/>
            <w:tcBorders>
              <w:top w:val="nil"/>
              <w:left w:val="nil"/>
              <w:bottom w:val="single" w:sz="4" w:space="0" w:color="auto"/>
              <w:right w:val="single" w:sz="4" w:space="0" w:color="auto"/>
            </w:tcBorders>
            <w:vAlign w:val="center"/>
          </w:tcPr>
          <w:p w14:paraId="3B77CDDC" w14:textId="77777777" w:rsidR="00CB7A07" w:rsidRPr="00BA7A3C" w:rsidRDefault="00CB7A07" w:rsidP="008B2E03">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202" w:type="dxa"/>
            <w:tcBorders>
              <w:top w:val="nil"/>
              <w:left w:val="nil"/>
              <w:bottom w:val="single" w:sz="4" w:space="0" w:color="auto"/>
              <w:right w:val="single" w:sz="4" w:space="0" w:color="auto"/>
            </w:tcBorders>
            <w:vAlign w:val="center"/>
          </w:tcPr>
          <w:p w14:paraId="7E21498F" w14:textId="77777777" w:rsidR="00CB7A07" w:rsidRPr="00BA7A3C" w:rsidRDefault="00CB7A07" w:rsidP="008B2E0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E0FEE94" w14:textId="77777777" w:rsidR="00CB7A07" w:rsidRPr="00BA7A3C" w:rsidRDefault="00CB7A07" w:rsidP="008B2E0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362</w:t>
            </w:r>
          </w:p>
        </w:tc>
      </w:tr>
      <w:tr w:rsidR="00CB7A07" w:rsidRPr="00BD3863" w14:paraId="33E5D84D" w14:textId="77777777" w:rsidTr="008B2E03">
        <w:trPr>
          <w:trHeight w:val="288"/>
        </w:trPr>
        <w:tc>
          <w:tcPr>
            <w:tcW w:w="3100" w:type="dxa"/>
            <w:tcBorders>
              <w:top w:val="nil"/>
              <w:left w:val="single" w:sz="4" w:space="0" w:color="auto"/>
              <w:bottom w:val="single" w:sz="4" w:space="0" w:color="auto"/>
              <w:right w:val="single" w:sz="4" w:space="0" w:color="auto"/>
            </w:tcBorders>
            <w:vAlign w:val="center"/>
            <w:hideMark/>
          </w:tcPr>
          <w:p w14:paraId="5D35C5E8"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72F62AC6"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68D3D16F"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116718F"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50F3371"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6335749A"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14C73035"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38912930" w14:textId="77777777" w:rsidR="00CB7A07" w:rsidRPr="00BA7A3C" w:rsidRDefault="00CB7A07" w:rsidP="008B2E0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CB7A07" w:rsidRPr="00BD3863" w14:paraId="109C3737" w14:textId="77777777" w:rsidTr="008B2E03">
        <w:trPr>
          <w:trHeight w:val="288"/>
        </w:trPr>
        <w:tc>
          <w:tcPr>
            <w:tcW w:w="3100" w:type="dxa"/>
            <w:tcBorders>
              <w:top w:val="nil"/>
              <w:left w:val="single" w:sz="4" w:space="0" w:color="auto"/>
              <w:bottom w:val="single" w:sz="4" w:space="0" w:color="auto"/>
              <w:right w:val="single" w:sz="4" w:space="0" w:color="auto"/>
            </w:tcBorders>
            <w:vAlign w:val="center"/>
            <w:hideMark/>
          </w:tcPr>
          <w:p w14:paraId="13A7CEDA"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27B7429C"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3C83241A"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E0CD396"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D1DE8AD"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1F73FDC1"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3FDAA4D6"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1F289C6" w14:textId="77777777" w:rsidR="00CB7A07" w:rsidRPr="00BA7A3C" w:rsidRDefault="00CB7A07" w:rsidP="008B2E0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CB7A07" w:rsidRPr="00BD3863" w14:paraId="280224E9" w14:textId="77777777" w:rsidTr="008B2E03">
        <w:trPr>
          <w:trHeight w:val="288"/>
        </w:trPr>
        <w:tc>
          <w:tcPr>
            <w:tcW w:w="3100" w:type="dxa"/>
            <w:tcBorders>
              <w:top w:val="nil"/>
              <w:left w:val="single" w:sz="4" w:space="0" w:color="auto"/>
              <w:bottom w:val="single" w:sz="4" w:space="0" w:color="auto"/>
              <w:right w:val="single" w:sz="4" w:space="0" w:color="auto"/>
            </w:tcBorders>
            <w:vAlign w:val="center"/>
            <w:hideMark/>
          </w:tcPr>
          <w:p w14:paraId="53FEFAFE" w14:textId="77777777" w:rsidR="00CB7A07" w:rsidRPr="00BD3863" w:rsidRDefault="00CB7A07" w:rsidP="008B2E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77EFBD15"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335D487"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327094D"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B9C82AD"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0E4DE711"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5DA634D5" w14:textId="77777777" w:rsidR="00CB7A07" w:rsidRPr="00BA7A3C" w:rsidRDefault="00CB7A07" w:rsidP="008B2E03">
            <w:pPr>
              <w:suppressAutoHyphens w:val="0"/>
              <w:jc w:val="center"/>
              <w:rPr>
                <w:rFonts w:ascii="Arial" w:hAnsi="Arial" w:cs="Arial"/>
                <w:color w:val="000000"/>
                <w:sz w:val="18"/>
                <w:szCs w:val="18"/>
                <w:lang w:val="ro-RO" w:eastAsia="ro-RO"/>
              </w:rPr>
            </w:pPr>
            <w:r w:rsidRPr="00CF3591">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C45ACC7" w14:textId="77777777" w:rsidR="00CB7A07" w:rsidRPr="00BA7A3C" w:rsidRDefault="00CB7A07" w:rsidP="008B2E03">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C32896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B7A07">
        <w:rPr>
          <w:rFonts w:ascii="Arial" w:hAnsi="Arial" w:cs="Arial"/>
          <w:lang w:val="pt-BR"/>
        </w:rPr>
        <w:t>DN24_km96+945-km105+070</w:t>
      </w:r>
      <w:r w:rsidR="005268D7" w:rsidRPr="00FD1C6E">
        <w:rPr>
          <w:rFonts w:ascii="Arial" w:hAnsi="Arial" w:cs="Arial"/>
          <w:lang w:val="it-IT"/>
        </w:rPr>
        <w:t>, cod identificare RD_RO_00_</w:t>
      </w:r>
      <w:r w:rsidR="00395461">
        <w:rPr>
          <w:rFonts w:ascii="Arial" w:hAnsi="Arial" w:cs="Arial"/>
          <w:lang w:val="it-IT"/>
        </w:rPr>
        <w:t>1</w:t>
      </w:r>
      <w:r w:rsidR="00CB7A07">
        <w:rPr>
          <w:rFonts w:ascii="Arial" w:hAnsi="Arial" w:cs="Arial"/>
          <w:lang w:val="it-IT"/>
        </w:rPr>
        <w:t>60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3504B2CD" w:rsidR="00C23B40" w:rsidRDefault="00CB7A0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Vaslui</w:t>
            </w:r>
          </w:p>
        </w:tc>
        <w:tc>
          <w:tcPr>
            <w:tcW w:w="4426" w:type="dxa"/>
          </w:tcPr>
          <w:p w14:paraId="2D4AE744" w14:textId="7B066A83" w:rsidR="00C23B40" w:rsidRDefault="00CB7A0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158,6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51F69F7" w:rsidR="00FC534B" w:rsidRDefault="00CB7A07" w:rsidP="00DF0BBF">
      <w:pPr>
        <w:suppressAutoHyphens w:val="0"/>
        <w:jc w:val="center"/>
        <w:rPr>
          <w:kern w:val="0"/>
          <w:lang w:val="ro-RO" w:eastAsia="ro-RO"/>
        </w:rPr>
      </w:pPr>
      <w:r>
        <w:rPr>
          <w:noProof/>
        </w:rPr>
        <w:drawing>
          <wp:inline distT="0" distB="0" distL="0" distR="0" wp14:anchorId="3131118E" wp14:editId="427B52D9">
            <wp:extent cx="4885714" cy="731425"/>
            <wp:effectExtent l="0" t="0" r="0" b="0"/>
            <wp:docPr id="41" name="Kép 40">
              <a:extLst xmlns:a="http://schemas.openxmlformats.org/drawingml/2006/main">
                <a:ext uri="{FF2B5EF4-FFF2-40B4-BE49-F238E27FC236}">
                  <a16:creationId xmlns:a16="http://schemas.microsoft.com/office/drawing/2014/main" id="{85767FC9-7719-37DC-43CC-0F794F3BD7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Kép 40">
                      <a:extLst>
                        <a:ext uri="{FF2B5EF4-FFF2-40B4-BE49-F238E27FC236}">
                          <a16:creationId xmlns:a16="http://schemas.microsoft.com/office/drawing/2014/main" id="{85767FC9-7719-37DC-43CC-0F794F3BD7B7}"/>
                        </a:ext>
                      </a:extLst>
                    </pic:cNvPr>
                    <pic:cNvPicPr>
                      <a:picLocks noChangeAspect="1"/>
                    </pic:cNvPicPr>
                  </pic:nvPicPr>
                  <pic:blipFill>
                    <a:blip r:embed="rId17"/>
                    <a:stretch>
                      <a:fillRect/>
                    </a:stretch>
                  </pic:blipFill>
                  <pic:spPr>
                    <a:xfrm>
                      <a:off x="0" y="0"/>
                      <a:ext cx="4885714" cy="731425"/>
                    </a:xfrm>
                    <a:prstGeom prst="rect">
                      <a:avLst/>
                    </a:prstGeom>
                  </pic:spPr>
                </pic:pic>
              </a:graphicData>
            </a:graphic>
          </wp:inline>
        </w:drawing>
      </w:r>
    </w:p>
    <w:p w14:paraId="495618B5" w14:textId="2632B321" w:rsidR="005040FD" w:rsidRDefault="005040FD">
      <w:pPr>
        <w:suppressAutoHyphens w:val="0"/>
        <w:rPr>
          <w:rFonts w:ascii="Arial" w:hAnsi="Arial" w:cs="Arial"/>
          <w:bCs/>
          <w:lang w:val="ro-RO"/>
        </w:rPr>
      </w:pPr>
    </w:p>
    <w:p w14:paraId="68063EBD"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8D68F5" w:rsidRPr="008D68F5" w14:paraId="71C6F4F0" w14:textId="77777777" w:rsidTr="008D68F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9177E01"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 xml:space="preserve">Banda de </w:t>
            </w:r>
            <w:proofErr w:type="spellStart"/>
            <w:r w:rsidRPr="008D68F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49AC6E"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proofErr w:type="spellStart"/>
            <w:r w:rsidRPr="008D68F5">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68B70C"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proofErr w:type="spellStart"/>
            <w:r w:rsidRPr="008D68F5">
              <w:rPr>
                <w:rFonts w:ascii="Calibri" w:hAnsi="Calibri" w:cs="Calibri"/>
                <w:b/>
                <w:bCs/>
                <w:color w:val="000000"/>
                <w:kern w:val="0"/>
                <w:sz w:val="16"/>
                <w:szCs w:val="16"/>
                <w:lang w:eastAsia="en-US"/>
              </w:rPr>
              <w:t>Albești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434551"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TOTAL</w:t>
            </w:r>
          </w:p>
        </w:tc>
      </w:tr>
      <w:tr w:rsidR="008D68F5" w:rsidRPr="008D68F5" w14:paraId="2E9838F9" w14:textId="77777777" w:rsidTr="008D68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AF8415" w14:textId="77777777" w:rsidR="008D68F5" w:rsidRPr="008D68F5" w:rsidRDefault="008D68F5" w:rsidP="008D68F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06B2539"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proofErr w:type="spellStart"/>
            <w:r w:rsidRPr="008D68F5">
              <w:rPr>
                <w:rFonts w:ascii="Calibri" w:hAnsi="Calibri" w:cs="Calibri"/>
                <w:b/>
                <w:bCs/>
                <w:color w:val="000000"/>
                <w:kern w:val="0"/>
                <w:sz w:val="16"/>
                <w:szCs w:val="16"/>
                <w:lang w:eastAsia="en-US"/>
              </w:rPr>
              <w:t>Efect</w:t>
            </w:r>
            <w:proofErr w:type="spellEnd"/>
            <w:r w:rsidRPr="008D68F5">
              <w:rPr>
                <w:rFonts w:ascii="Calibri" w:hAnsi="Calibri" w:cs="Calibri"/>
                <w:b/>
                <w:bCs/>
                <w:color w:val="000000"/>
                <w:kern w:val="0"/>
                <w:sz w:val="16"/>
                <w:szCs w:val="16"/>
                <w:lang w:eastAsia="en-US"/>
              </w:rPr>
              <w:t xml:space="preserve"> </w:t>
            </w:r>
            <w:proofErr w:type="spellStart"/>
            <w:r w:rsidRPr="008D68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7FBE78"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proofErr w:type="spellStart"/>
            <w:r w:rsidRPr="008D68F5">
              <w:rPr>
                <w:rFonts w:ascii="Calibri" w:hAnsi="Calibri" w:cs="Calibri"/>
                <w:b/>
                <w:bCs/>
                <w:color w:val="000000"/>
                <w:kern w:val="0"/>
                <w:sz w:val="16"/>
                <w:szCs w:val="16"/>
                <w:lang w:eastAsia="en-US"/>
              </w:rPr>
              <w:t>Efect</w:t>
            </w:r>
            <w:proofErr w:type="spellEnd"/>
            <w:r w:rsidRPr="008D68F5">
              <w:rPr>
                <w:rFonts w:ascii="Calibri" w:hAnsi="Calibri" w:cs="Calibri"/>
                <w:b/>
                <w:bCs/>
                <w:color w:val="000000"/>
                <w:kern w:val="0"/>
                <w:sz w:val="16"/>
                <w:szCs w:val="16"/>
                <w:lang w:eastAsia="en-US"/>
              </w:rPr>
              <w:t xml:space="preserve"> </w:t>
            </w:r>
            <w:proofErr w:type="spellStart"/>
            <w:r w:rsidRPr="008D68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BAD55E"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proofErr w:type="spellStart"/>
            <w:r w:rsidRPr="008D68F5">
              <w:rPr>
                <w:rFonts w:ascii="Calibri" w:hAnsi="Calibri" w:cs="Calibri"/>
                <w:b/>
                <w:bCs/>
                <w:color w:val="000000"/>
                <w:kern w:val="0"/>
                <w:sz w:val="16"/>
                <w:szCs w:val="16"/>
                <w:lang w:eastAsia="en-US"/>
              </w:rPr>
              <w:t>Efect</w:t>
            </w:r>
            <w:proofErr w:type="spellEnd"/>
            <w:r w:rsidRPr="008D68F5">
              <w:rPr>
                <w:rFonts w:ascii="Calibri" w:hAnsi="Calibri" w:cs="Calibri"/>
                <w:b/>
                <w:bCs/>
                <w:color w:val="000000"/>
                <w:kern w:val="0"/>
                <w:sz w:val="16"/>
                <w:szCs w:val="16"/>
                <w:lang w:eastAsia="en-US"/>
              </w:rPr>
              <w:t xml:space="preserve"> </w:t>
            </w:r>
            <w:proofErr w:type="spellStart"/>
            <w:r w:rsidRPr="008D68F5">
              <w:rPr>
                <w:rFonts w:ascii="Calibri" w:hAnsi="Calibri" w:cs="Calibri"/>
                <w:b/>
                <w:bCs/>
                <w:color w:val="000000"/>
                <w:kern w:val="0"/>
                <w:sz w:val="16"/>
                <w:szCs w:val="16"/>
                <w:lang w:eastAsia="en-US"/>
              </w:rPr>
              <w:t>dăunător</w:t>
            </w:r>
            <w:proofErr w:type="spellEnd"/>
          </w:p>
        </w:tc>
      </w:tr>
      <w:tr w:rsidR="008D68F5" w:rsidRPr="008D68F5" w14:paraId="5A3D1B0F" w14:textId="77777777" w:rsidTr="008D68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0CE8508" w14:textId="77777777" w:rsidR="008D68F5" w:rsidRPr="008D68F5" w:rsidRDefault="008D68F5" w:rsidP="008D68F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DD25A90"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E90F8D"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D06967B"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0C7F7D4"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7B3F55"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396604"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0B6708"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7C693F"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DDE750B"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HSD</w:t>
            </w:r>
          </w:p>
        </w:tc>
      </w:tr>
      <w:tr w:rsidR="008D68F5" w:rsidRPr="008D68F5" w14:paraId="70B1E8D5"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43F63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B49D88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380A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ADAC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733E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EB5D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3537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691B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16E4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06E3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399E858E"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E28F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FB57F3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F315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4727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8A20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D2CC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BCA62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3E7BA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BC2C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10C8D8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270A40F6"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668B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69AE21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017A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8E55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8436D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9B5E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03E47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06DA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B003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C23734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r>
      <w:tr w:rsidR="008D68F5" w:rsidRPr="008D68F5" w14:paraId="57CCC923"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6AF30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4F9852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69C9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2EC4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F574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51A6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2213A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5865F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C004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B39E4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56FA54D9"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4D238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85997E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5AE9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8CF9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0DF2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D81F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A0577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875F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2DA6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BE262F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559B5A73"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95E37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D4550B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70EB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C7B3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ED22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1FE3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E22CB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DB47A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59525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6B9EBE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243DAB0D"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E9D8B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D2B2C9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A3CF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2FFF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388C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2AAB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FBC3F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A796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0631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1577C0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4AD28146"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D7E66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1AE6DE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B468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8E974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4EECB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B10F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827160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4976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23A1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36B6A1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r>
      <w:tr w:rsidR="008D68F5" w:rsidRPr="008D68F5" w14:paraId="16740A6C"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B630C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78F2D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8173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E6F6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533A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CBC4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1FEBC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5E2A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3F51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A0E021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5C8B890B"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C09CA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447E26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57AE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A03C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3FEB2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CBBF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33BE2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13E78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68A7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21C238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r>
      <w:tr w:rsidR="008D68F5" w:rsidRPr="008D68F5" w14:paraId="2F216C53"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15622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F6284D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F523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52230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5D67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0CD2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5BF13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40C75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BDC4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AD4AF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599C3EE4"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5856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61B33F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5F82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EC80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BC09F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7DBC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17CD0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20FD3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9F6DB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23FEE0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r>
      <w:tr w:rsidR="008D68F5" w:rsidRPr="008D68F5" w14:paraId="056B845C"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25865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C9EDB4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FAE7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E55D4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765C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82AC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9E09E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FD00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0D150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DEBAD7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16122F11"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C1645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E320EF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481D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A57E1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38E5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8E38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9E24F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FCC68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A49F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ED3954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32BE6246"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45F3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6E68C9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D3AA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AEF2E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AA500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D05F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6AC46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C631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71C5B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1B9DF7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4BAB11F2"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CCEEF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F799B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21A7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4D23D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3B66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9977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136D7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C516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AB424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31A1BD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1F7A4323"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C611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D85393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1FED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C9D5C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BB16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0878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0CA6E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6BC9B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6CE4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0C4F86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r>
      <w:tr w:rsidR="008D68F5" w:rsidRPr="008D68F5" w14:paraId="20EF29F7"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E66A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664672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5FC8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458F7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D7DD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8CB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AFA8E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0C70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0D25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561B87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1B942B40"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29B60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53A224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307C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8DC69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8674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EBFC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C0C70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F5FB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28782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9552B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7D2382E8"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4C032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520CA6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19AD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9E50F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527A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E87A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462F8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9906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4A05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5C8384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64028486"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62084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E53BE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8D7A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B5F25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FCBA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5894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007C6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14ED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961C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D98A51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7273E091"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2FDC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AEF2AE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E288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749A0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4FA9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E781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16F7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DAD5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F307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023A4B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6778B111"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B08D2"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50E48F7"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1FC0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F7423"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72E6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B9DB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BDC10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3240E"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AADFE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5BF2A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03E491CC"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DCAC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3C8A92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D2E5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B82AF4"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4C0E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A790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82B4A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A193A"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6B1B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55DA08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45D4FF80"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B9F36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2BBD4B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D4F8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07AA1"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D601B"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CE21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8B91E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9588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63EC8"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5375A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220E600C"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AB30F" w14:textId="77777777" w:rsidR="008D68F5" w:rsidRPr="008D68F5" w:rsidRDefault="008D68F5" w:rsidP="008D68F5">
            <w:pPr>
              <w:suppressAutoHyphens w:val="0"/>
              <w:jc w:val="center"/>
              <w:rPr>
                <w:rFonts w:ascii="Calibri" w:hAnsi="Calibri" w:cs="Calibri"/>
                <w:color w:val="000000"/>
                <w:kern w:val="0"/>
                <w:sz w:val="16"/>
                <w:szCs w:val="16"/>
                <w:lang w:eastAsia="en-US"/>
              </w:rPr>
            </w:pPr>
            <w:proofErr w:type="spellStart"/>
            <w:r w:rsidRPr="008D68F5">
              <w:rPr>
                <w:rFonts w:ascii="Calibri" w:hAnsi="Calibri" w:cs="Calibri"/>
                <w:color w:val="000000"/>
                <w:kern w:val="0"/>
                <w:sz w:val="16"/>
                <w:szCs w:val="16"/>
                <w:lang w:eastAsia="en-US"/>
              </w:rPr>
              <w:t>peste</w:t>
            </w:r>
            <w:proofErr w:type="spellEnd"/>
            <w:r w:rsidRPr="008D68F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D940CF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1E9ED"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7D12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0D8BC"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763E9"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0C3A6"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EA7A0"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16365"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8ECAFF" w14:textId="77777777" w:rsidR="008D68F5" w:rsidRPr="008D68F5" w:rsidRDefault="008D68F5" w:rsidP="008D68F5">
            <w:pPr>
              <w:suppressAutoHyphens w:val="0"/>
              <w:jc w:val="center"/>
              <w:rPr>
                <w:rFonts w:ascii="Calibri" w:hAnsi="Calibri" w:cs="Calibri"/>
                <w:color w:val="000000"/>
                <w:kern w:val="0"/>
                <w:sz w:val="16"/>
                <w:szCs w:val="16"/>
                <w:lang w:eastAsia="en-US"/>
              </w:rPr>
            </w:pPr>
            <w:r w:rsidRPr="008D68F5">
              <w:rPr>
                <w:rFonts w:ascii="Calibri" w:hAnsi="Calibri" w:cs="Calibri"/>
                <w:color w:val="000000"/>
                <w:kern w:val="0"/>
                <w:sz w:val="16"/>
                <w:szCs w:val="16"/>
                <w:lang w:eastAsia="en-US"/>
              </w:rPr>
              <w:t>0</w:t>
            </w:r>
          </w:p>
        </w:tc>
      </w:tr>
      <w:tr w:rsidR="008D68F5" w:rsidRPr="008D68F5" w14:paraId="0ED328F0" w14:textId="77777777" w:rsidTr="008D68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763CF"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10CBF90"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DB61B"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BDFE586"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7753CF7"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0B02A"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0630C55"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2DCE0E3"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C2D4B"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0E52855E" w14:textId="77777777" w:rsidR="008D68F5" w:rsidRPr="008D68F5" w:rsidRDefault="008D68F5" w:rsidP="008D68F5">
            <w:pPr>
              <w:suppressAutoHyphens w:val="0"/>
              <w:jc w:val="center"/>
              <w:rPr>
                <w:rFonts w:ascii="Calibri" w:hAnsi="Calibri" w:cs="Calibri"/>
                <w:b/>
                <w:bCs/>
                <w:color w:val="000000"/>
                <w:kern w:val="0"/>
                <w:sz w:val="16"/>
                <w:szCs w:val="16"/>
                <w:lang w:eastAsia="en-US"/>
              </w:rPr>
            </w:pPr>
            <w:r w:rsidRPr="008D68F5">
              <w:rPr>
                <w:rFonts w:ascii="Calibri" w:hAnsi="Calibri" w:cs="Calibri"/>
                <w:b/>
                <w:bCs/>
                <w:color w:val="000000"/>
                <w:kern w:val="0"/>
                <w:sz w:val="16"/>
                <w:szCs w:val="16"/>
                <w:lang w:eastAsia="en-US"/>
              </w:rPr>
              <w:t>16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5DA652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8D68F5">
        <w:rPr>
          <w:rFonts w:ascii="Arial" w:hAnsi="Arial" w:cs="Arial"/>
          <w:iCs/>
          <w:color w:val="000000"/>
          <w:lang w:val="ro-RO"/>
        </w:rPr>
        <w:t>68</w:t>
      </w:r>
      <w:r>
        <w:rPr>
          <w:rFonts w:ascii="Arial" w:hAnsi="Arial" w:cs="Arial"/>
          <w:iCs/>
          <w:color w:val="000000"/>
          <w:lang w:val="ro-RO"/>
        </w:rPr>
        <w:t xml:space="preserve"> persoane expuse la diferite niveluri ale zgomotului cauzat de traficul rutier prezintă un grad ridicat de disconfort, iar </w:t>
      </w:r>
      <w:r w:rsidR="008D68F5">
        <w:rPr>
          <w:rFonts w:ascii="Arial" w:hAnsi="Arial" w:cs="Arial"/>
          <w:iCs/>
          <w:color w:val="000000"/>
          <w:lang w:val="ro-RO"/>
        </w:rPr>
        <w:t>16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C108CC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B7A07">
        <w:rPr>
          <w:rFonts w:ascii="Arial" w:hAnsi="Arial" w:cs="Arial"/>
          <w:lang w:val="pt-BR"/>
        </w:rPr>
        <w:t>DN24_km96+945-km105+070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B7A07">
        <w:rPr>
          <w:rFonts w:ascii="Arial" w:hAnsi="Arial" w:cs="Arial"/>
          <w:lang w:val="it-IT"/>
        </w:rPr>
        <w:t>160</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C02F38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B7A07">
        <w:rPr>
          <w:rFonts w:ascii="Arial" w:hAnsi="Arial" w:cs="Arial"/>
          <w:b w:val="0"/>
          <w:color w:val="auto"/>
          <w:sz w:val="24"/>
          <w:szCs w:val="24"/>
          <w:lang w:val="ro-RO"/>
        </w:rPr>
        <w:t xml:space="preserve">Pentru </w:t>
      </w:r>
      <w:r w:rsidR="00506A16" w:rsidRPr="00CB7A07">
        <w:rPr>
          <w:rFonts w:ascii="Arial" w:hAnsi="Arial" w:cs="Arial"/>
          <w:b w:val="0"/>
          <w:color w:val="auto"/>
          <w:sz w:val="24"/>
          <w:szCs w:val="24"/>
          <w:lang w:val="ro-RO"/>
        </w:rPr>
        <w:t xml:space="preserve">drumul principal </w:t>
      </w:r>
      <w:r w:rsidR="00CB7A07" w:rsidRPr="00CB7A07">
        <w:rPr>
          <w:rFonts w:ascii="Arial" w:hAnsi="Arial" w:cs="Arial"/>
          <w:b w:val="0"/>
          <w:color w:val="auto"/>
          <w:sz w:val="24"/>
          <w:szCs w:val="24"/>
          <w:lang w:val="pt-BR"/>
        </w:rPr>
        <w:t>DN24_km96+945-km105+070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B7A07">
        <w:rPr>
          <w:rFonts w:ascii="Arial" w:hAnsi="Arial" w:cs="Arial"/>
          <w:b w:val="0"/>
          <w:bCs w:val="0"/>
          <w:color w:val="auto"/>
          <w:sz w:val="24"/>
          <w:szCs w:val="24"/>
        </w:rPr>
        <w:t>160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B005A">
        <w:rPr>
          <w:rFonts w:ascii="Arial" w:hAnsi="Arial" w:cs="Arial"/>
          <w:bCs/>
          <w:lang w:val="ro-RO"/>
        </w:rPr>
        <w:t xml:space="preserve">Tab. </w:t>
      </w:r>
      <w:r w:rsidR="00E20A7E" w:rsidRPr="007B005A">
        <w:rPr>
          <w:rFonts w:ascii="Arial" w:hAnsi="Arial" w:cs="Arial"/>
          <w:bCs/>
          <w:lang w:val="ro-RO"/>
        </w:rPr>
        <w:t>12</w:t>
      </w:r>
      <w:r w:rsidRPr="007B005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289170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B005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B005A" w:rsidRPr="0038617C" w14:paraId="21D5D4BA"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1B3029B0" w14:textId="77777777" w:rsidR="007B005A" w:rsidRPr="0038617C" w:rsidRDefault="007B005A"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1BC0E38" w14:textId="27DA1B68" w:rsidR="007B005A" w:rsidRDefault="007B005A"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Albești:</w:t>
            </w:r>
          </w:p>
          <w:p w14:paraId="467A468C" w14:textId="1A7E25C7" w:rsidR="007B005A" w:rsidRPr="007A63B2" w:rsidRDefault="007B005A"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A63B2">
              <w:rPr>
                <w:rFonts w:ascii="Arial" w:hAnsi="Arial" w:cs="Arial"/>
                <w:sz w:val="18"/>
                <w:szCs w:val="18"/>
              </w:rPr>
              <w:t>Școala</w:t>
            </w:r>
            <w:proofErr w:type="spellEnd"/>
            <w:r w:rsidRPr="007A63B2">
              <w:rPr>
                <w:rFonts w:ascii="Arial" w:hAnsi="Arial" w:cs="Arial"/>
                <w:sz w:val="18"/>
                <w:szCs w:val="18"/>
              </w:rPr>
              <w:t xml:space="preserve"> </w:t>
            </w:r>
            <w:proofErr w:type="spellStart"/>
            <w:r>
              <w:rPr>
                <w:rFonts w:ascii="Arial" w:hAnsi="Arial" w:cs="Arial"/>
                <w:sz w:val="18"/>
                <w:szCs w:val="18"/>
              </w:rPr>
              <w:t>Primară</w:t>
            </w:r>
            <w:proofErr w:type="spellEnd"/>
            <w:r>
              <w:rPr>
                <w:rFonts w:ascii="Arial" w:hAnsi="Arial" w:cs="Arial"/>
                <w:sz w:val="18"/>
                <w:szCs w:val="18"/>
              </w:rPr>
              <w:t xml:space="preserve"> </w:t>
            </w:r>
            <w:proofErr w:type="spellStart"/>
            <w:r>
              <w:rPr>
                <w:rFonts w:ascii="Arial" w:hAnsi="Arial" w:cs="Arial"/>
                <w:sz w:val="18"/>
                <w:szCs w:val="18"/>
              </w:rPr>
              <w:t>Crasna</w:t>
            </w:r>
            <w:proofErr w:type="spellEnd"/>
          </w:p>
        </w:tc>
        <w:tc>
          <w:tcPr>
            <w:tcW w:w="1760" w:type="dxa"/>
            <w:tcBorders>
              <w:top w:val="nil"/>
              <w:left w:val="nil"/>
              <w:bottom w:val="single" w:sz="4" w:space="0" w:color="auto"/>
              <w:right w:val="single" w:sz="4" w:space="0" w:color="auto"/>
            </w:tcBorders>
            <w:vAlign w:val="center"/>
            <w:hideMark/>
          </w:tcPr>
          <w:p w14:paraId="5BF13848"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0910AD"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D1939E" w14:textId="7946B351" w:rsidR="007B005A"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Albești</w:t>
            </w:r>
          </w:p>
          <w:p w14:paraId="3118D4EA" w14:textId="77777777"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0ACD78C" w14:textId="608FC042"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74F6E" w:rsidRPr="00F74F6E">
              <w:rPr>
                <w:rFonts w:ascii="Arial" w:hAnsi="Arial" w:cs="Arial"/>
                <w:color w:val="000000"/>
                <w:kern w:val="0"/>
                <w:sz w:val="18"/>
                <w:szCs w:val="18"/>
                <w:lang w:eastAsia="ro-RO"/>
              </w:rPr>
              <w:t>venituri</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proprii</w:t>
            </w:r>
            <w:proofErr w:type="spellEnd"/>
            <w:r w:rsidR="00F74F6E" w:rsidRPr="00F74F6E">
              <w:rPr>
                <w:rFonts w:ascii="Arial" w:hAnsi="Arial" w:cs="Arial"/>
                <w:color w:val="000000"/>
                <w:kern w:val="0"/>
                <w:sz w:val="18"/>
                <w:szCs w:val="18"/>
                <w:lang w:eastAsia="ro-RO"/>
              </w:rPr>
              <w:t>/</w:t>
            </w:r>
            <w:proofErr w:type="spellStart"/>
            <w:r w:rsidR="00F74F6E" w:rsidRPr="00F74F6E">
              <w:rPr>
                <w:rFonts w:ascii="Arial" w:hAnsi="Arial" w:cs="Arial"/>
                <w:color w:val="000000"/>
                <w:kern w:val="0"/>
                <w:sz w:val="18"/>
                <w:szCs w:val="18"/>
                <w:lang w:eastAsia="ro-RO"/>
              </w:rPr>
              <w:t>buget</w:t>
            </w:r>
            <w:proofErr w:type="spellEnd"/>
            <w:r w:rsidR="00F74F6E" w:rsidRPr="00F74F6E">
              <w:rPr>
                <w:rFonts w:ascii="Arial" w:hAnsi="Arial" w:cs="Arial"/>
                <w:color w:val="000000"/>
                <w:kern w:val="0"/>
                <w:sz w:val="18"/>
                <w:szCs w:val="18"/>
                <w:lang w:eastAsia="ro-RO"/>
              </w:rPr>
              <w:t xml:space="preserve"> de stat/</w:t>
            </w:r>
            <w:proofErr w:type="spellStart"/>
            <w:r w:rsidR="00F74F6E" w:rsidRPr="00F74F6E">
              <w:rPr>
                <w:rFonts w:ascii="Arial" w:hAnsi="Arial" w:cs="Arial"/>
                <w:color w:val="000000"/>
                <w:kern w:val="0"/>
                <w:sz w:val="18"/>
                <w:szCs w:val="18"/>
                <w:lang w:eastAsia="ro-RO"/>
              </w:rPr>
              <w:t>fonduri</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europene</w:t>
            </w:r>
            <w:proofErr w:type="spellEnd"/>
            <w:r w:rsidR="00F74F6E" w:rsidRPr="00F74F6E">
              <w:rPr>
                <w:rFonts w:ascii="Arial" w:hAnsi="Arial" w:cs="Arial"/>
                <w:color w:val="000000"/>
                <w:kern w:val="0"/>
                <w:sz w:val="18"/>
                <w:szCs w:val="18"/>
                <w:lang w:eastAsia="ro-RO"/>
              </w:rPr>
              <w:t>/</w:t>
            </w:r>
            <w:proofErr w:type="spellStart"/>
            <w:r w:rsidR="00F74F6E" w:rsidRPr="00F74F6E">
              <w:rPr>
                <w:rFonts w:ascii="Arial" w:hAnsi="Arial" w:cs="Arial"/>
                <w:color w:val="000000"/>
                <w:kern w:val="0"/>
                <w:sz w:val="18"/>
                <w:szCs w:val="18"/>
                <w:lang w:eastAsia="ro-RO"/>
              </w:rPr>
              <w:t>alte</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surse</w:t>
            </w:r>
            <w:proofErr w:type="spellEnd"/>
          </w:p>
        </w:tc>
      </w:tr>
      <w:tr w:rsidR="007B005A" w:rsidRPr="0038617C" w14:paraId="0D58704D"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CB6DFD6" w14:textId="77777777" w:rsidR="007B005A" w:rsidRPr="0038617C" w:rsidRDefault="007B005A"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B611CC" w14:textId="77777777" w:rsidR="007B005A" w:rsidRPr="0038617C" w:rsidRDefault="007B005A"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vAlign w:val="center"/>
            <w:hideMark/>
          </w:tcPr>
          <w:p w14:paraId="69D59F17"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3452958"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4FF5B3" w14:textId="0D51C95D" w:rsidR="007B005A"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4991C0F9" w14:textId="77777777"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7A4EE57" w14:textId="1DACA3D7"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74F6E" w:rsidRPr="00F74F6E">
              <w:rPr>
                <w:rFonts w:ascii="Arial" w:hAnsi="Arial" w:cs="Arial"/>
                <w:color w:val="000000"/>
                <w:kern w:val="0"/>
                <w:sz w:val="18"/>
                <w:szCs w:val="18"/>
                <w:lang w:eastAsia="ro-RO"/>
              </w:rPr>
              <w:t>venituri</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proprii</w:t>
            </w:r>
            <w:proofErr w:type="spellEnd"/>
            <w:r w:rsidR="00F74F6E" w:rsidRPr="00F74F6E">
              <w:rPr>
                <w:rFonts w:ascii="Arial" w:hAnsi="Arial" w:cs="Arial"/>
                <w:color w:val="000000"/>
                <w:kern w:val="0"/>
                <w:sz w:val="18"/>
                <w:szCs w:val="18"/>
                <w:lang w:eastAsia="ro-RO"/>
              </w:rPr>
              <w:t>/</w:t>
            </w:r>
            <w:proofErr w:type="spellStart"/>
            <w:r w:rsidR="00F74F6E" w:rsidRPr="00F74F6E">
              <w:rPr>
                <w:rFonts w:ascii="Arial" w:hAnsi="Arial" w:cs="Arial"/>
                <w:color w:val="000000"/>
                <w:kern w:val="0"/>
                <w:sz w:val="18"/>
                <w:szCs w:val="18"/>
                <w:lang w:eastAsia="ro-RO"/>
              </w:rPr>
              <w:t>buget</w:t>
            </w:r>
            <w:proofErr w:type="spellEnd"/>
            <w:r w:rsidR="00F74F6E" w:rsidRPr="00F74F6E">
              <w:rPr>
                <w:rFonts w:ascii="Arial" w:hAnsi="Arial" w:cs="Arial"/>
                <w:color w:val="000000"/>
                <w:kern w:val="0"/>
                <w:sz w:val="18"/>
                <w:szCs w:val="18"/>
                <w:lang w:eastAsia="ro-RO"/>
              </w:rPr>
              <w:t xml:space="preserve"> de stat/</w:t>
            </w:r>
            <w:proofErr w:type="spellStart"/>
            <w:r w:rsidR="00F74F6E" w:rsidRPr="00F74F6E">
              <w:rPr>
                <w:rFonts w:ascii="Arial" w:hAnsi="Arial" w:cs="Arial"/>
                <w:color w:val="000000"/>
                <w:kern w:val="0"/>
                <w:sz w:val="18"/>
                <w:szCs w:val="18"/>
                <w:lang w:eastAsia="ro-RO"/>
              </w:rPr>
              <w:t>fonduri</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europene</w:t>
            </w:r>
            <w:proofErr w:type="spellEnd"/>
            <w:r w:rsidR="00F74F6E" w:rsidRPr="00F74F6E">
              <w:rPr>
                <w:rFonts w:ascii="Arial" w:hAnsi="Arial" w:cs="Arial"/>
                <w:color w:val="000000"/>
                <w:kern w:val="0"/>
                <w:sz w:val="18"/>
                <w:szCs w:val="18"/>
                <w:lang w:eastAsia="ro-RO"/>
              </w:rPr>
              <w:t>/</w:t>
            </w:r>
            <w:proofErr w:type="spellStart"/>
            <w:r w:rsidR="00F74F6E" w:rsidRPr="00F74F6E">
              <w:rPr>
                <w:rFonts w:ascii="Arial" w:hAnsi="Arial" w:cs="Arial"/>
                <w:color w:val="000000"/>
                <w:kern w:val="0"/>
                <w:sz w:val="18"/>
                <w:szCs w:val="18"/>
                <w:lang w:eastAsia="ro-RO"/>
              </w:rPr>
              <w:t>alte</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surse</w:t>
            </w:r>
            <w:proofErr w:type="spellEnd"/>
          </w:p>
        </w:tc>
      </w:tr>
      <w:tr w:rsidR="007B005A" w:rsidRPr="0038617C" w14:paraId="7AB9B4FB"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34EA642" w14:textId="77777777" w:rsidR="007B005A" w:rsidRPr="0038617C" w:rsidRDefault="007B005A"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4CFEC8" w14:textId="4B62FD75" w:rsidR="007B005A" w:rsidRPr="0038617C" w:rsidRDefault="007B005A"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Albești</w:t>
            </w:r>
          </w:p>
        </w:tc>
        <w:tc>
          <w:tcPr>
            <w:tcW w:w="1760" w:type="dxa"/>
            <w:tcBorders>
              <w:top w:val="nil"/>
              <w:left w:val="nil"/>
              <w:bottom w:val="single" w:sz="4" w:space="0" w:color="auto"/>
              <w:right w:val="single" w:sz="4" w:space="0" w:color="auto"/>
            </w:tcBorders>
            <w:vAlign w:val="center"/>
            <w:hideMark/>
          </w:tcPr>
          <w:p w14:paraId="73D6F919"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91F2800"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B4E3B79" w14:textId="4E8F7792" w:rsidR="007B005A"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Albești</w:t>
            </w:r>
          </w:p>
          <w:p w14:paraId="634C88FE" w14:textId="77777777"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3051AB" w14:textId="1AE1D261"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74F6E" w:rsidRPr="00F74F6E">
              <w:rPr>
                <w:rFonts w:ascii="Arial" w:hAnsi="Arial" w:cs="Arial"/>
                <w:color w:val="000000"/>
                <w:kern w:val="0"/>
                <w:sz w:val="18"/>
                <w:szCs w:val="18"/>
                <w:lang w:eastAsia="ro-RO"/>
              </w:rPr>
              <w:t>venituri</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proprii</w:t>
            </w:r>
            <w:proofErr w:type="spellEnd"/>
            <w:r w:rsidR="00F74F6E" w:rsidRPr="00F74F6E">
              <w:rPr>
                <w:rFonts w:ascii="Arial" w:hAnsi="Arial" w:cs="Arial"/>
                <w:color w:val="000000"/>
                <w:kern w:val="0"/>
                <w:sz w:val="18"/>
                <w:szCs w:val="18"/>
                <w:lang w:eastAsia="ro-RO"/>
              </w:rPr>
              <w:t>/</w:t>
            </w:r>
            <w:proofErr w:type="spellStart"/>
            <w:r w:rsidR="00F74F6E" w:rsidRPr="00F74F6E">
              <w:rPr>
                <w:rFonts w:ascii="Arial" w:hAnsi="Arial" w:cs="Arial"/>
                <w:color w:val="000000"/>
                <w:kern w:val="0"/>
                <w:sz w:val="18"/>
                <w:szCs w:val="18"/>
                <w:lang w:eastAsia="ro-RO"/>
              </w:rPr>
              <w:t>buget</w:t>
            </w:r>
            <w:proofErr w:type="spellEnd"/>
            <w:r w:rsidR="00F74F6E" w:rsidRPr="00F74F6E">
              <w:rPr>
                <w:rFonts w:ascii="Arial" w:hAnsi="Arial" w:cs="Arial"/>
                <w:color w:val="000000"/>
                <w:kern w:val="0"/>
                <w:sz w:val="18"/>
                <w:szCs w:val="18"/>
                <w:lang w:eastAsia="ro-RO"/>
              </w:rPr>
              <w:t xml:space="preserve"> de stat/</w:t>
            </w:r>
            <w:proofErr w:type="spellStart"/>
            <w:r w:rsidR="00F74F6E" w:rsidRPr="00F74F6E">
              <w:rPr>
                <w:rFonts w:ascii="Arial" w:hAnsi="Arial" w:cs="Arial"/>
                <w:color w:val="000000"/>
                <w:kern w:val="0"/>
                <w:sz w:val="18"/>
                <w:szCs w:val="18"/>
                <w:lang w:eastAsia="ro-RO"/>
              </w:rPr>
              <w:t>fonduri</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europene</w:t>
            </w:r>
            <w:proofErr w:type="spellEnd"/>
            <w:r w:rsidR="00F74F6E" w:rsidRPr="00F74F6E">
              <w:rPr>
                <w:rFonts w:ascii="Arial" w:hAnsi="Arial" w:cs="Arial"/>
                <w:color w:val="000000"/>
                <w:kern w:val="0"/>
                <w:sz w:val="18"/>
                <w:szCs w:val="18"/>
                <w:lang w:eastAsia="ro-RO"/>
              </w:rPr>
              <w:t>/</w:t>
            </w:r>
            <w:proofErr w:type="spellStart"/>
            <w:r w:rsidR="00F74F6E" w:rsidRPr="00F74F6E">
              <w:rPr>
                <w:rFonts w:ascii="Arial" w:hAnsi="Arial" w:cs="Arial"/>
                <w:color w:val="000000"/>
                <w:kern w:val="0"/>
                <w:sz w:val="18"/>
                <w:szCs w:val="18"/>
                <w:lang w:eastAsia="ro-RO"/>
              </w:rPr>
              <w:t>alte</w:t>
            </w:r>
            <w:proofErr w:type="spellEnd"/>
            <w:r w:rsidR="00F74F6E" w:rsidRPr="00F74F6E">
              <w:rPr>
                <w:rFonts w:ascii="Arial" w:hAnsi="Arial" w:cs="Arial"/>
                <w:color w:val="000000"/>
                <w:kern w:val="0"/>
                <w:sz w:val="18"/>
                <w:szCs w:val="18"/>
                <w:lang w:eastAsia="ro-RO"/>
              </w:rPr>
              <w:t xml:space="preserve"> </w:t>
            </w:r>
            <w:proofErr w:type="spellStart"/>
            <w:r w:rsidR="00F74F6E" w:rsidRPr="00F74F6E">
              <w:rPr>
                <w:rFonts w:ascii="Arial" w:hAnsi="Arial" w:cs="Arial"/>
                <w:color w:val="000000"/>
                <w:kern w:val="0"/>
                <w:sz w:val="18"/>
                <w:szCs w:val="18"/>
                <w:lang w:eastAsia="ro-RO"/>
              </w:rPr>
              <w:t>surse</w:t>
            </w:r>
            <w:proofErr w:type="spellEnd"/>
          </w:p>
        </w:tc>
      </w:tr>
    </w:tbl>
    <w:p w14:paraId="7A26901E" w14:textId="77777777" w:rsidR="007B005A" w:rsidRDefault="007B005A" w:rsidP="00FC534B">
      <w:pPr>
        <w:suppressAutoHyphens w:val="0"/>
        <w:jc w:val="center"/>
        <w:rPr>
          <w:rFonts w:ascii="Arial" w:hAnsi="Arial" w:cs="Arial"/>
          <w:b/>
          <w:lang w:val="ro-RO"/>
        </w:rPr>
      </w:pPr>
    </w:p>
    <w:p w14:paraId="56C94DA0" w14:textId="77777777" w:rsidR="007B005A" w:rsidRDefault="007B005A" w:rsidP="00FC534B">
      <w:pPr>
        <w:suppressAutoHyphens w:val="0"/>
        <w:jc w:val="center"/>
        <w:rPr>
          <w:rFonts w:ascii="Arial" w:hAnsi="Arial" w:cs="Arial"/>
          <w:b/>
          <w:lang w:val="ro-RO"/>
        </w:rPr>
      </w:pPr>
    </w:p>
    <w:p w14:paraId="38DCFEDB" w14:textId="77777777" w:rsidR="007B005A" w:rsidRDefault="007B005A" w:rsidP="00FC534B">
      <w:pPr>
        <w:suppressAutoHyphens w:val="0"/>
        <w:jc w:val="center"/>
        <w:rPr>
          <w:rFonts w:ascii="Arial" w:hAnsi="Arial" w:cs="Arial"/>
          <w:b/>
          <w:lang w:val="ro-RO"/>
        </w:rPr>
      </w:pPr>
    </w:p>
    <w:p w14:paraId="60DE67E8" w14:textId="437349A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65F45504" w:rsidR="00BF22CA" w:rsidRPr="00CC511B" w:rsidRDefault="00125C33">
      <w:pPr>
        <w:autoSpaceDE w:val="0"/>
        <w:jc w:val="both"/>
        <w:rPr>
          <w:rFonts w:ascii="Arial" w:hAnsi="Arial" w:cs="Arial"/>
          <w:lang w:val="ro-RO"/>
        </w:rPr>
      </w:pPr>
      <w:r w:rsidRPr="007B005A">
        <w:rPr>
          <w:rFonts w:ascii="Arial" w:hAnsi="Arial" w:cs="Arial"/>
          <w:lang w:val="ro-RO"/>
        </w:rPr>
        <w:t xml:space="preserve">Aplicarea combinată a </w:t>
      </w:r>
      <w:r w:rsidR="003E2CED" w:rsidRPr="007B005A">
        <w:rPr>
          <w:rFonts w:ascii="Arial" w:hAnsi="Arial" w:cs="Arial"/>
          <w:lang w:val="ro-RO"/>
        </w:rPr>
        <w:t>acestor m</w:t>
      </w:r>
      <w:r w:rsidR="003E2CED" w:rsidRPr="007B005A">
        <w:rPr>
          <w:rFonts w:ascii="Arial" w:hAnsi="Arial" w:cs="Arial"/>
          <w:color w:val="000000"/>
          <w:lang w:val="ro-RO"/>
        </w:rPr>
        <w:t>ă</w:t>
      </w:r>
      <w:r w:rsidR="003E2CED" w:rsidRPr="007B005A">
        <w:rPr>
          <w:rFonts w:ascii="Arial" w:hAnsi="Arial" w:cs="Arial"/>
          <w:lang w:val="ro-RO"/>
        </w:rPr>
        <w:t>suri şi proiecte</w:t>
      </w:r>
      <w:r w:rsidRPr="007B005A">
        <w:rPr>
          <w:rFonts w:ascii="Arial" w:hAnsi="Arial" w:cs="Arial"/>
          <w:lang w:val="ro-RO"/>
        </w:rPr>
        <w:t xml:space="preserve"> propuse reprezintă varianta recomandată de către elaboratorul acestui </w:t>
      </w:r>
      <w:r w:rsidR="003E2CED" w:rsidRPr="007B005A">
        <w:rPr>
          <w:rFonts w:ascii="Arial" w:hAnsi="Arial" w:cs="Arial"/>
          <w:lang w:val="ro-RO"/>
        </w:rPr>
        <w:t>plan de acţiune</w:t>
      </w:r>
      <w:r w:rsidRPr="007B005A">
        <w:rPr>
          <w:rFonts w:ascii="Arial" w:hAnsi="Arial" w:cs="Arial"/>
          <w:color w:val="000000"/>
          <w:lang w:val="ro-RO"/>
        </w:rPr>
        <w:t xml:space="preserve"> pentru maximizarea efectelor de reducere a zgomotului </w:t>
      </w:r>
      <w:r w:rsidR="0038617C" w:rsidRPr="007B005A">
        <w:rPr>
          <w:rFonts w:ascii="Arial" w:hAnsi="Arial" w:cs="Arial"/>
          <w:color w:val="000000"/>
          <w:lang w:val="ro-RO"/>
        </w:rPr>
        <w:t xml:space="preserve">pentru sectorul de drum principal </w:t>
      </w:r>
      <w:r w:rsidR="00CB7A07" w:rsidRPr="007B005A">
        <w:rPr>
          <w:rFonts w:ascii="Arial" w:hAnsi="Arial" w:cs="Arial"/>
          <w:lang w:val="pt-BR"/>
        </w:rPr>
        <w:t>DN24_km96+945-km105+070</w:t>
      </w:r>
      <w:r w:rsidRPr="007B005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E72D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E72DB" w:rsidRPr="00CC511B" w:rsidRDefault="006E72DB" w:rsidP="006E72D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1080F3F"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47EFBEC" w:rsidR="006E72DB" w:rsidRPr="00CC511B" w:rsidRDefault="006E72DB" w:rsidP="006E72D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2092D9A"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816AC49"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80DABDE"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0A54938" w:rsidR="006E72DB" w:rsidRPr="00CC511B" w:rsidRDefault="006E72DB" w:rsidP="006E72DB">
            <w:pPr>
              <w:jc w:val="center"/>
              <w:rPr>
                <w:lang w:val="ro-RO"/>
              </w:rPr>
            </w:pPr>
            <w:r w:rsidRPr="00CC511B">
              <w:rPr>
                <w:rFonts w:ascii="Arial" w:hAnsi="Arial" w:cs="Arial"/>
                <w:b/>
                <w:bCs/>
                <w:sz w:val="20"/>
                <w:szCs w:val="20"/>
                <w:lang w:val="ro-RO"/>
              </w:rPr>
              <w:t>&gt; 75</w:t>
            </w:r>
          </w:p>
        </w:tc>
      </w:tr>
      <w:tr w:rsidR="000361A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361A5" w:rsidRPr="00CC511B" w:rsidRDefault="000361A5" w:rsidP="000361A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A60DD4A"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75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116166E" w:rsidR="000361A5" w:rsidRDefault="000361A5" w:rsidP="000361A5">
            <w:pPr>
              <w:jc w:val="center"/>
              <w:rPr>
                <w:rFonts w:ascii="Arial" w:hAnsi="Arial" w:cs="Arial"/>
                <w:sz w:val="20"/>
                <w:szCs w:val="20"/>
                <w:lang w:val="ro-RO"/>
              </w:rPr>
            </w:pPr>
            <w:r>
              <w:rPr>
                <w:rFonts w:ascii="Arial" w:hAnsi="Arial" w:cs="Arial"/>
                <w:color w:val="000000"/>
                <w:sz w:val="20"/>
                <w:szCs w:val="20"/>
              </w:rPr>
              <w:t>58</w:t>
            </w:r>
          </w:p>
        </w:tc>
        <w:tc>
          <w:tcPr>
            <w:tcW w:w="1077" w:type="dxa"/>
            <w:tcBorders>
              <w:top w:val="single" w:sz="4" w:space="0" w:color="000000"/>
              <w:left w:val="single" w:sz="4" w:space="0" w:color="000000"/>
              <w:bottom w:val="single" w:sz="4" w:space="0" w:color="000000"/>
            </w:tcBorders>
            <w:vAlign w:val="center"/>
          </w:tcPr>
          <w:p w14:paraId="3A44181F" w14:textId="27675CCB"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78</w:t>
            </w:r>
          </w:p>
        </w:tc>
        <w:tc>
          <w:tcPr>
            <w:tcW w:w="1078" w:type="dxa"/>
            <w:tcBorders>
              <w:top w:val="single" w:sz="4" w:space="0" w:color="000000"/>
              <w:left w:val="single" w:sz="4" w:space="0" w:color="000000"/>
              <w:bottom w:val="single" w:sz="4" w:space="0" w:color="000000"/>
            </w:tcBorders>
            <w:vAlign w:val="center"/>
          </w:tcPr>
          <w:p w14:paraId="615E341A" w14:textId="435FA1A0"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50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6C854B6"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11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E669EF0"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E72DB" w:rsidRPr="00CC511B" w14:paraId="3A0A6C2B" w14:textId="77777777" w:rsidTr="00C774F5">
        <w:trPr>
          <w:jc w:val="center"/>
        </w:trPr>
        <w:tc>
          <w:tcPr>
            <w:tcW w:w="2088" w:type="dxa"/>
            <w:tcBorders>
              <w:top w:val="single" w:sz="4" w:space="0" w:color="000000"/>
              <w:left w:val="single" w:sz="4" w:space="0" w:color="000000"/>
              <w:bottom w:val="single" w:sz="4" w:space="0" w:color="000000"/>
            </w:tcBorders>
          </w:tcPr>
          <w:p w14:paraId="70B5B6C4" w14:textId="77777777" w:rsidR="006E72DB" w:rsidRPr="00CC511B" w:rsidRDefault="006E72DB" w:rsidP="006E72D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5704BE9"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269713F"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EA7ECCA"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18D32F0"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CC7420A" w:rsidR="006E72DB" w:rsidRPr="00CC511B" w:rsidRDefault="006E72DB" w:rsidP="006E72D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E992A17" w:rsidR="006E72DB" w:rsidRPr="00CC511B" w:rsidRDefault="006E72DB" w:rsidP="006E72DB">
            <w:pPr>
              <w:jc w:val="center"/>
              <w:rPr>
                <w:lang w:val="ro-RO"/>
              </w:rPr>
            </w:pPr>
            <w:r w:rsidRPr="00CC511B">
              <w:rPr>
                <w:rFonts w:ascii="Arial" w:hAnsi="Arial" w:cs="Arial"/>
                <w:b/>
                <w:bCs/>
                <w:sz w:val="20"/>
                <w:szCs w:val="20"/>
                <w:lang w:val="ro-RO"/>
              </w:rPr>
              <w:t>&gt; 70</w:t>
            </w:r>
          </w:p>
        </w:tc>
      </w:tr>
      <w:tr w:rsidR="000361A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361A5" w:rsidRPr="00CC511B" w:rsidRDefault="000361A5" w:rsidP="000361A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B826B1B"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113</w:t>
            </w:r>
          </w:p>
        </w:tc>
        <w:tc>
          <w:tcPr>
            <w:tcW w:w="1077" w:type="dxa"/>
            <w:tcBorders>
              <w:top w:val="single" w:sz="4" w:space="0" w:color="000000"/>
              <w:left w:val="single" w:sz="4" w:space="0" w:color="000000"/>
              <w:bottom w:val="single" w:sz="4" w:space="0" w:color="000000"/>
            </w:tcBorders>
            <w:vAlign w:val="center"/>
          </w:tcPr>
          <w:p w14:paraId="4853F071" w14:textId="2553ABC6"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70</w:t>
            </w:r>
          </w:p>
        </w:tc>
        <w:tc>
          <w:tcPr>
            <w:tcW w:w="1076" w:type="dxa"/>
            <w:tcBorders>
              <w:top w:val="single" w:sz="4" w:space="0" w:color="000000"/>
              <w:left w:val="single" w:sz="4" w:space="0" w:color="000000"/>
              <w:bottom w:val="single" w:sz="4" w:space="0" w:color="000000"/>
            </w:tcBorders>
            <w:vAlign w:val="center"/>
          </w:tcPr>
          <w:p w14:paraId="573BEACD" w14:textId="15F190EA"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72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F512D82"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27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84BBF87"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CFF55B7" w:rsidR="000361A5" w:rsidRPr="00CC511B" w:rsidRDefault="000361A5" w:rsidP="000361A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B7A0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B7A07" w:rsidRPr="00CC511B" w:rsidRDefault="00CB7A07" w:rsidP="00CB7A0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D9C3487"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107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837EF9A" w:rsidR="00CB7A07" w:rsidRDefault="00CB7A07" w:rsidP="00CB7A07">
            <w:pPr>
              <w:suppressAutoHyphens w:val="0"/>
              <w:jc w:val="center"/>
              <w:rPr>
                <w:rFonts w:ascii="Arial" w:hAnsi="Arial" w:cs="Arial"/>
                <w:color w:val="000000"/>
                <w:sz w:val="18"/>
                <w:szCs w:val="18"/>
              </w:rPr>
            </w:pPr>
            <w:r>
              <w:rPr>
                <w:rFonts w:ascii="Arial" w:hAnsi="Arial" w:cs="Arial"/>
                <w:color w:val="000000"/>
                <w:sz w:val="18"/>
                <w:szCs w:val="18"/>
              </w:rPr>
              <w:t>92</w:t>
            </w:r>
          </w:p>
        </w:tc>
        <w:tc>
          <w:tcPr>
            <w:tcW w:w="990" w:type="dxa"/>
            <w:tcBorders>
              <w:top w:val="single" w:sz="4" w:space="0" w:color="000000"/>
              <w:left w:val="single" w:sz="4" w:space="0" w:color="000000"/>
              <w:bottom w:val="single" w:sz="4" w:space="0" w:color="000000"/>
            </w:tcBorders>
            <w:vAlign w:val="center"/>
          </w:tcPr>
          <w:p w14:paraId="134D008D" w14:textId="15A858BC"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74</w:t>
            </w:r>
          </w:p>
        </w:tc>
        <w:tc>
          <w:tcPr>
            <w:tcW w:w="990" w:type="dxa"/>
            <w:tcBorders>
              <w:top w:val="single" w:sz="4" w:space="0" w:color="000000"/>
              <w:left w:val="single" w:sz="4" w:space="0" w:color="000000"/>
              <w:bottom w:val="single" w:sz="4" w:space="0" w:color="000000"/>
            </w:tcBorders>
            <w:vAlign w:val="center"/>
          </w:tcPr>
          <w:p w14:paraId="0C1ACFE8" w14:textId="7CE6713A"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72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AD6DDF9"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30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264BF13"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361A5" w:rsidRPr="00CC511B" w14:paraId="090BDDDD" w14:textId="77777777" w:rsidTr="00C3313F">
        <w:trPr>
          <w:jc w:val="center"/>
        </w:trPr>
        <w:tc>
          <w:tcPr>
            <w:tcW w:w="4101" w:type="dxa"/>
            <w:tcBorders>
              <w:top w:val="single" w:sz="4" w:space="0" w:color="000000"/>
              <w:left w:val="single" w:sz="4" w:space="0" w:color="000000"/>
              <w:bottom w:val="single" w:sz="4" w:space="0" w:color="000000"/>
            </w:tcBorders>
          </w:tcPr>
          <w:p w14:paraId="5D7D0217" w14:textId="23CFA7D2" w:rsidR="000361A5" w:rsidRPr="00CC511B" w:rsidRDefault="000361A5" w:rsidP="000361A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3D78F6B"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75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FA5F75B" w:rsidR="000361A5" w:rsidRDefault="000361A5" w:rsidP="000361A5">
            <w:pPr>
              <w:jc w:val="center"/>
              <w:rPr>
                <w:rFonts w:ascii="Arial" w:hAnsi="Arial" w:cs="Arial"/>
                <w:color w:val="000000"/>
                <w:sz w:val="18"/>
                <w:szCs w:val="18"/>
              </w:rPr>
            </w:pPr>
            <w:r>
              <w:rPr>
                <w:rFonts w:ascii="Arial" w:hAnsi="Arial" w:cs="Arial"/>
                <w:color w:val="000000"/>
                <w:sz w:val="20"/>
                <w:szCs w:val="20"/>
              </w:rPr>
              <w:t>58</w:t>
            </w:r>
          </w:p>
        </w:tc>
        <w:tc>
          <w:tcPr>
            <w:tcW w:w="990" w:type="dxa"/>
            <w:tcBorders>
              <w:top w:val="single" w:sz="4" w:space="0" w:color="000000"/>
              <w:left w:val="single" w:sz="4" w:space="0" w:color="000000"/>
              <w:bottom w:val="single" w:sz="4" w:space="0" w:color="000000"/>
            </w:tcBorders>
            <w:vAlign w:val="center"/>
          </w:tcPr>
          <w:p w14:paraId="0A5E840C" w14:textId="0D0F1EBA"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78</w:t>
            </w:r>
          </w:p>
        </w:tc>
        <w:tc>
          <w:tcPr>
            <w:tcW w:w="990" w:type="dxa"/>
            <w:tcBorders>
              <w:top w:val="single" w:sz="4" w:space="0" w:color="000000"/>
              <w:left w:val="single" w:sz="4" w:space="0" w:color="000000"/>
              <w:bottom w:val="single" w:sz="4" w:space="0" w:color="000000"/>
            </w:tcBorders>
            <w:vAlign w:val="center"/>
          </w:tcPr>
          <w:p w14:paraId="66FC7961" w14:textId="181A6FAF"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50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93B4332"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11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18DBEF8"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0</w:t>
            </w:r>
          </w:p>
        </w:tc>
      </w:tr>
      <w:tr w:rsidR="000361A5" w:rsidRPr="00CC511B" w14:paraId="1D1A56FD" w14:textId="77777777" w:rsidTr="00C3313F">
        <w:trPr>
          <w:jc w:val="center"/>
        </w:trPr>
        <w:tc>
          <w:tcPr>
            <w:tcW w:w="4101" w:type="dxa"/>
            <w:tcBorders>
              <w:top w:val="single" w:sz="4" w:space="0" w:color="000000"/>
              <w:left w:val="single" w:sz="4" w:space="0" w:color="000000"/>
              <w:bottom w:val="single" w:sz="4" w:space="0" w:color="000000"/>
            </w:tcBorders>
          </w:tcPr>
          <w:p w14:paraId="274B1B96" w14:textId="7277A2D2" w:rsidR="000361A5" w:rsidRPr="00CC511B" w:rsidRDefault="000361A5" w:rsidP="000361A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5E3CF7D"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-32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F9BCC5E" w:rsidR="000361A5" w:rsidRDefault="000361A5" w:rsidP="000361A5">
            <w:pPr>
              <w:jc w:val="center"/>
              <w:rPr>
                <w:rFonts w:ascii="Arial" w:hAnsi="Arial" w:cs="Arial"/>
                <w:color w:val="000000"/>
                <w:sz w:val="18"/>
                <w:szCs w:val="18"/>
              </w:rPr>
            </w:pPr>
            <w:r>
              <w:rPr>
                <w:rFonts w:ascii="Arial" w:hAnsi="Arial" w:cs="Arial"/>
                <w:color w:val="000000"/>
                <w:sz w:val="20"/>
                <w:szCs w:val="20"/>
              </w:rPr>
              <w:t>-34</w:t>
            </w:r>
          </w:p>
        </w:tc>
        <w:tc>
          <w:tcPr>
            <w:tcW w:w="990" w:type="dxa"/>
            <w:tcBorders>
              <w:top w:val="single" w:sz="4" w:space="0" w:color="000000"/>
              <w:left w:val="single" w:sz="4" w:space="0" w:color="000000"/>
              <w:bottom w:val="single" w:sz="4" w:space="0" w:color="000000"/>
            </w:tcBorders>
            <w:vAlign w:val="center"/>
          </w:tcPr>
          <w:p w14:paraId="261213C7" w14:textId="16FC3547"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tcBorders>
            <w:vAlign w:val="center"/>
          </w:tcPr>
          <w:p w14:paraId="1E8D8BA4" w14:textId="64949379"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-22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2EA6904"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-19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5CB930C"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1E17ABF" w:rsidR="002B35A4" w:rsidRPr="000F20C0" w:rsidRDefault="00CB7A0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6D6E692" w:rsidR="002B35A4" w:rsidRPr="000F20C0" w:rsidRDefault="00CB7A07"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CB7A07" w:rsidRPr="00CC511B" w14:paraId="2553169E" w14:textId="77777777" w:rsidTr="000361A5">
        <w:trPr>
          <w:jc w:val="center"/>
        </w:trPr>
        <w:tc>
          <w:tcPr>
            <w:tcW w:w="2974" w:type="dxa"/>
            <w:tcBorders>
              <w:top w:val="single" w:sz="4" w:space="0" w:color="000000"/>
              <w:left w:val="single" w:sz="4" w:space="0" w:color="auto"/>
              <w:bottom w:val="single" w:sz="4" w:space="0" w:color="000000"/>
            </w:tcBorders>
          </w:tcPr>
          <w:p w14:paraId="00E45F38" w14:textId="77777777" w:rsidR="00CB7A07" w:rsidRPr="00AE2514" w:rsidRDefault="00CB7A07" w:rsidP="00CB7A0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CB7A07" w:rsidRDefault="00CB7A07"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40BB663"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C058027" w:rsidR="00CB7A07" w:rsidRPr="000F20C0" w:rsidRDefault="000361A5" w:rsidP="00CB7A0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A83542A" w:rsidR="00CB7A07" w:rsidRPr="000F20C0" w:rsidRDefault="000361A5"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r>
      <w:tr w:rsidR="00CB7A07" w:rsidRPr="00CC511B" w14:paraId="10343082" w14:textId="77777777" w:rsidTr="000361A5">
        <w:trPr>
          <w:jc w:val="center"/>
        </w:trPr>
        <w:tc>
          <w:tcPr>
            <w:tcW w:w="2974" w:type="dxa"/>
            <w:tcBorders>
              <w:top w:val="single" w:sz="4" w:space="0" w:color="000000"/>
              <w:left w:val="single" w:sz="4" w:space="0" w:color="auto"/>
              <w:bottom w:val="single" w:sz="4" w:space="0" w:color="000000"/>
            </w:tcBorders>
          </w:tcPr>
          <w:p w14:paraId="7F97652A" w14:textId="77777777" w:rsidR="00CB7A07" w:rsidRPr="0049196D" w:rsidRDefault="00CB7A07" w:rsidP="00CB7A0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CB7A07" w:rsidRPr="000F20C0" w:rsidRDefault="00CB7A07" w:rsidP="00CB7A0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CB7A07"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060D7FF" w:rsidR="00CB7A07" w:rsidRPr="000F20C0"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A121FB9" w:rsidR="00CB7A07" w:rsidRPr="000F20C0" w:rsidRDefault="000361A5"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B6A5D1F" w:rsidR="00CB7A07" w:rsidRPr="000F20C0" w:rsidRDefault="000361A5"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CB7A07" w:rsidRPr="000F20C0"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B7A0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B7A07" w:rsidRPr="00CC511B" w:rsidRDefault="00CB7A07" w:rsidP="00CB7A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AC195DB"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141</w:t>
            </w:r>
          </w:p>
        </w:tc>
        <w:tc>
          <w:tcPr>
            <w:tcW w:w="810" w:type="dxa"/>
            <w:tcBorders>
              <w:top w:val="single" w:sz="4" w:space="0" w:color="000000"/>
              <w:left w:val="single" w:sz="4" w:space="0" w:color="000000"/>
              <w:bottom w:val="single" w:sz="4" w:space="0" w:color="000000"/>
            </w:tcBorders>
            <w:vAlign w:val="center"/>
          </w:tcPr>
          <w:p w14:paraId="4A774667" w14:textId="7A08B73E"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90</w:t>
            </w:r>
          </w:p>
        </w:tc>
        <w:tc>
          <w:tcPr>
            <w:tcW w:w="810" w:type="dxa"/>
            <w:tcBorders>
              <w:top w:val="single" w:sz="4" w:space="0" w:color="000000"/>
              <w:left w:val="single" w:sz="4" w:space="0" w:color="000000"/>
              <w:bottom w:val="single" w:sz="4" w:space="0" w:color="000000"/>
            </w:tcBorders>
            <w:vAlign w:val="center"/>
          </w:tcPr>
          <w:p w14:paraId="5CD4B169" w14:textId="06D7A8DC"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75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17B75B3"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46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66C8F74"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E8C40BB" w:rsidR="00CB7A07" w:rsidRPr="00115A57" w:rsidRDefault="00CB7A07" w:rsidP="00CB7A0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361A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361A5" w:rsidRPr="00CC511B" w:rsidRDefault="000361A5" w:rsidP="000361A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6A4E5B0"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113</w:t>
            </w:r>
          </w:p>
        </w:tc>
        <w:tc>
          <w:tcPr>
            <w:tcW w:w="810" w:type="dxa"/>
            <w:tcBorders>
              <w:top w:val="single" w:sz="4" w:space="0" w:color="000000"/>
              <w:left w:val="single" w:sz="4" w:space="0" w:color="000000"/>
              <w:bottom w:val="single" w:sz="4" w:space="0" w:color="000000"/>
            </w:tcBorders>
            <w:vAlign w:val="center"/>
          </w:tcPr>
          <w:p w14:paraId="5E704DB5" w14:textId="5F0C6D19"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vAlign w:val="center"/>
          </w:tcPr>
          <w:p w14:paraId="156200E8" w14:textId="7AC241F4"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96920BC"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1197FC6" w:rsidR="000361A5" w:rsidRPr="00CC511B" w:rsidRDefault="000361A5" w:rsidP="000361A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A47A099" w:rsidR="000361A5" w:rsidRPr="00CC511B" w:rsidRDefault="000361A5" w:rsidP="000361A5">
            <w:pPr>
              <w:snapToGrid w:val="0"/>
              <w:jc w:val="center"/>
              <w:rPr>
                <w:lang w:val="ro-RO"/>
              </w:rPr>
            </w:pPr>
            <w:r>
              <w:rPr>
                <w:rFonts w:ascii="Arial" w:hAnsi="Arial" w:cs="Arial"/>
                <w:color w:val="000000"/>
                <w:sz w:val="20"/>
                <w:szCs w:val="20"/>
              </w:rPr>
              <w:t>0</w:t>
            </w:r>
          </w:p>
        </w:tc>
      </w:tr>
      <w:tr w:rsidR="000361A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D601B85" w:rsidR="000361A5" w:rsidRPr="00CC511B" w:rsidRDefault="000361A5" w:rsidP="000361A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8E90D55"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vAlign w:val="center"/>
          </w:tcPr>
          <w:p w14:paraId="7988002F" w14:textId="7FB16A77"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vAlign w:val="center"/>
          </w:tcPr>
          <w:p w14:paraId="717C0967" w14:textId="544E4958"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A60A762"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9024274"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-10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6BC2C89" w:rsidR="000361A5" w:rsidRPr="00CC511B" w:rsidRDefault="000361A5" w:rsidP="000361A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781DDB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CC2DA99" w:rsidR="002B35A4" w:rsidRPr="000F20C0" w:rsidRDefault="00BF6472"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0361A5">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867A63" w:rsidR="002B35A4"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49697E5" w:rsidR="002B35A4" w:rsidRPr="000F20C0" w:rsidRDefault="000361A5"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F0D9253" w:rsidR="002B35A4" w:rsidRPr="000F20C0" w:rsidRDefault="000361A5"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0361A5">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711FC7D" w:rsidR="002B35A4"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04DDEFF" w:rsidR="002B35A4" w:rsidRPr="000F20C0" w:rsidRDefault="000361A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6B338CA" w:rsidR="002B35A4" w:rsidRPr="000F20C0" w:rsidRDefault="000361A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E78415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C4B00">
        <w:rPr>
          <w:rFonts w:ascii="Arial" w:hAnsi="Arial" w:cs="Arial"/>
          <w:lang w:val="ro-RO"/>
        </w:rPr>
        <w:t>19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C4B00">
        <w:rPr>
          <w:rFonts w:ascii="Arial" w:hAnsi="Arial" w:cs="Arial"/>
          <w:lang w:val="ro-RO"/>
        </w:rPr>
        <w:t>29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C4B00">
        <w:rPr>
          <w:rFonts w:ascii="Arial" w:hAnsi="Arial" w:cs="Arial"/>
          <w:lang w:val="ro-RO"/>
        </w:rPr>
        <w:t>71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C4B00">
        <w:rPr>
          <w:rFonts w:ascii="Arial" w:hAnsi="Arial" w:cs="Arial"/>
          <w:lang w:val="ro-RO"/>
        </w:rPr>
        <w:t>52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6ADD438" w:rsidR="0082380E" w:rsidRDefault="0082380E">
      <w:pPr>
        <w:suppressAutoHyphens w:val="0"/>
        <w:rPr>
          <w:rFonts w:ascii="Arial" w:hAnsi="Arial" w:cs="Arial"/>
          <w:lang w:val="ro-RO"/>
        </w:rPr>
      </w:pPr>
      <w:r>
        <w:rPr>
          <w:rFonts w:ascii="Arial" w:hAnsi="Arial" w:cs="Arial"/>
          <w:lang w:val="ro-RO"/>
        </w:rPr>
        <w:br w:type="page"/>
      </w:r>
    </w:p>
    <w:p w14:paraId="15B3412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82380E" w:rsidRPr="0082380E" w14:paraId="1B4EA6FC" w14:textId="77777777" w:rsidTr="0082380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65E0551"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 xml:space="preserve">Banda de </w:t>
            </w:r>
            <w:proofErr w:type="spellStart"/>
            <w:r w:rsidRPr="0082380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FFECFC4"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proofErr w:type="spellStart"/>
            <w:r w:rsidRPr="0082380E">
              <w:rPr>
                <w:rFonts w:ascii="Calibri" w:hAnsi="Calibri" w:cs="Calibri"/>
                <w:b/>
                <w:bCs/>
                <w:color w:val="000000"/>
                <w:kern w:val="0"/>
                <w:sz w:val="16"/>
                <w:szCs w:val="16"/>
                <w:lang w:eastAsia="en-US"/>
              </w:rPr>
              <w:t>Costești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7555CA"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proofErr w:type="spellStart"/>
            <w:r w:rsidRPr="0082380E">
              <w:rPr>
                <w:rFonts w:ascii="Calibri" w:hAnsi="Calibri" w:cs="Calibri"/>
                <w:b/>
                <w:bCs/>
                <w:color w:val="000000"/>
                <w:kern w:val="0"/>
                <w:sz w:val="16"/>
                <w:szCs w:val="16"/>
                <w:lang w:eastAsia="en-US"/>
              </w:rPr>
              <w:t>Albești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68FA15"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TOTAL</w:t>
            </w:r>
          </w:p>
        </w:tc>
      </w:tr>
      <w:tr w:rsidR="0082380E" w:rsidRPr="0082380E" w14:paraId="0439D127" w14:textId="77777777" w:rsidTr="008238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368E398" w14:textId="77777777" w:rsidR="0082380E" w:rsidRPr="0082380E" w:rsidRDefault="0082380E" w:rsidP="0082380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9F01416"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proofErr w:type="spellStart"/>
            <w:r w:rsidRPr="0082380E">
              <w:rPr>
                <w:rFonts w:ascii="Calibri" w:hAnsi="Calibri" w:cs="Calibri"/>
                <w:b/>
                <w:bCs/>
                <w:color w:val="000000"/>
                <w:kern w:val="0"/>
                <w:sz w:val="16"/>
                <w:szCs w:val="16"/>
                <w:lang w:eastAsia="en-US"/>
              </w:rPr>
              <w:t>Efect</w:t>
            </w:r>
            <w:proofErr w:type="spellEnd"/>
            <w:r w:rsidRPr="0082380E">
              <w:rPr>
                <w:rFonts w:ascii="Calibri" w:hAnsi="Calibri" w:cs="Calibri"/>
                <w:b/>
                <w:bCs/>
                <w:color w:val="000000"/>
                <w:kern w:val="0"/>
                <w:sz w:val="16"/>
                <w:szCs w:val="16"/>
                <w:lang w:eastAsia="en-US"/>
              </w:rPr>
              <w:t xml:space="preserve"> </w:t>
            </w:r>
            <w:proofErr w:type="spellStart"/>
            <w:r w:rsidRPr="008238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3F6FF9"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proofErr w:type="spellStart"/>
            <w:r w:rsidRPr="0082380E">
              <w:rPr>
                <w:rFonts w:ascii="Calibri" w:hAnsi="Calibri" w:cs="Calibri"/>
                <w:b/>
                <w:bCs/>
                <w:color w:val="000000"/>
                <w:kern w:val="0"/>
                <w:sz w:val="16"/>
                <w:szCs w:val="16"/>
                <w:lang w:eastAsia="en-US"/>
              </w:rPr>
              <w:t>Efect</w:t>
            </w:r>
            <w:proofErr w:type="spellEnd"/>
            <w:r w:rsidRPr="0082380E">
              <w:rPr>
                <w:rFonts w:ascii="Calibri" w:hAnsi="Calibri" w:cs="Calibri"/>
                <w:b/>
                <w:bCs/>
                <w:color w:val="000000"/>
                <w:kern w:val="0"/>
                <w:sz w:val="16"/>
                <w:szCs w:val="16"/>
                <w:lang w:eastAsia="en-US"/>
              </w:rPr>
              <w:t xml:space="preserve"> </w:t>
            </w:r>
            <w:proofErr w:type="spellStart"/>
            <w:r w:rsidRPr="008238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B79773"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proofErr w:type="spellStart"/>
            <w:r w:rsidRPr="0082380E">
              <w:rPr>
                <w:rFonts w:ascii="Calibri" w:hAnsi="Calibri" w:cs="Calibri"/>
                <w:b/>
                <w:bCs/>
                <w:color w:val="000000"/>
                <w:kern w:val="0"/>
                <w:sz w:val="16"/>
                <w:szCs w:val="16"/>
                <w:lang w:eastAsia="en-US"/>
              </w:rPr>
              <w:t>Efect</w:t>
            </w:r>
            <w:proofErr w:type="spellEnd"/>
            <w:r w:rsidRPr="0082380E">
              <w:rPr>
                <w:rFonts w:ascii="Calibri" w:hAnsi="Calibri" w:cs="Calibri"/>
                <w:b/>
                <w:bCs/>
                <w:color w:val="000000"/>
                <w:kern w:val="0"/>
                <w:sz w:val="16"/>
                <w:szCs w:val="16"/>
                <w:lang w:eastAsia="en-US"/>
              </w:rPr>
              <w:t xml:space="preserve"> </w:t>
            </w:r>
            <w:proofErr w:type="spellStart"/>
            <w:r w:rsidRPr="0082380E">
              <w:rPr>
                <w:rFonts w:ascii="Calibri" w:hAnsi="Calibri" w:cs="Calibri"/>
                <w:b/>
                <w:bCs/>
                <w:color w:val="000000"/>
                <w:kern w:val="0"/>
                <w:sz w:val="16"/>
                <w:szCs w:val="16"/>
                <w:lang w:eastAsia="en-US"/>
              </w:rPr>
              <w:t>dăunător</w:t>
            </w:r>
            <w:proofErr w:type="spellEnd"/>
          </w:p>
        </w:tc>
      </w:tr>
      <w:tr w:rsidR="0082380E" w:rsidRPr="0082380E" w14:paraId="7CBDF8B5" w14:textId="77777777" w:rsidTr="008238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196563" w14:textId="77777777" w:rsidR="0082380E" w:rsidRPr="0082380E" w:rsidRDefault="0082380E" w:rsidP="0082380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E5364DA"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50C987"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64FFAB6"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51FA93"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06B531"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61DFD6"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D4CFB5"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315115"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0007610"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HSD</w:t>
            </w:r>
          </w:p>
        </w:tc>
      </w:tr>
      <w:tr w:rsidR="0082380E" w:rsidRPr="0082380E" w14:paraId="3697048D"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FB411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7FD33F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FB3C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605E0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383F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968C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6564E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DD884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1DDC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365771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77909F5D"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96627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4CA03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B12C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FD44D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714C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49E8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72C6D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3BEA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54F7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F5DF9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3545F808"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3EB35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A73C4F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6EFF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410A8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EE76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FC03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BD01F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01960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686C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1CE600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7076640D"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9137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67B82F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ADD1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E0CC7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11D16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ADE7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546B3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218F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56D1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355DFC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17DBD273"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E93E9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713B21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54C1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64FFD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8EEF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47B9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F5D4B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EEB5F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C8A39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39D63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4ACFF167"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2550E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D9E9B6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D335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6821F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EB0C5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6489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5CA06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2628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A265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66E917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2F61EC2D"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CCE7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739811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A7C1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1665C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C4A3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799E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68648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E448B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6292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25E8D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511EBC87"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E480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B0EDC0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D144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A9F9FC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C0EFF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3387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5AF81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D4F2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030E4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3474B4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6D459DB5"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335E9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4BF73C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9A5B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E6F9B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740C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C842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75D99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29CD3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B1F8B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9F607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r>
      <w:tr w:rsidR="0082380E" w:rsidRPr="0082380E" w14:paraId="4C7AA5E0"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0241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035393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1731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808E6F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92432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67DA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AED3F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05BCD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293F7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B75ACF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r>
      <w:tr w:rsidR="0082380E" w:rsidRPr="0082380E" w14:paraId="1F0A005E"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3A6A2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407239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D7EB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23466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0336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0144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A62A4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0BAC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9A41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1879E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67851778"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CE16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21F07C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B1AD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CC17C0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EFA5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7D76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2FF39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0F24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A478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1714C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5E56AEE4"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2362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C435A2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6F6D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D9974E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27464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08CE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E9613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4364C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E126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4954A7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r>
      <w:tr w:rsidR="0082380E" w:rsidRPr="0082380E" w14:paraId="65D5B02D"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803DB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8CD5E7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ED1A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2ADD14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17F7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2907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2D794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27FB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B8C0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4784AA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57897268"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D4ACA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6F14C2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25B5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75F74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C829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A90E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A4E02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81EE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06123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F62F8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09F0C071"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F6D40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E2FE42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FC7E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B534A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1999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D6B0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DECD9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21DF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C3FC6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B697F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7C20569A"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135D2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5E8B00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5CBE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B5BD16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C512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11F2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53FB0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2CEE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8622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CB9B9F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2B24AFD0"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7475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F69602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B6A6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D4DB2E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53EA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26F3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01F1F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D62A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EA88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D838F7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6ED6FC1E"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98CA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7152D6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B4FE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B57DC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716D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4A80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FC20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469E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096F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DB805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02608CCB"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92F06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81E643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8151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84DA4D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A5C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C20C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4149B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5641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CCCA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D4BCE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73301024"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06002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A4142D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E456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CA9D18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899C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FA6A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F851B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2E00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90F2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7076EB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450DBB9C"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81A0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43A8BF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8DA1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72E61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1DC5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FDE1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7C6F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8A47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9F53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411419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36DCB328"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E3184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5273602"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FB8E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74548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B68C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F7AC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6E283"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CA5D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2F25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16AC4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130541B2"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1CD5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ABE505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D61D1"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3E4F9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0245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E9E8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39B9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5033D"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A2016"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DDF88"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67340C32"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6029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08EF65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C1429"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EE2C1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EDF0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ED380"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4CC0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45CE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1C9F0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E71E5"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75EDF1E7"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C4C83C" w14:textId="77777777" w:rsidR="0082380E" w:rsidRPr="0082380E" w:rsidRDefault="0082380E" w:rsidP="0082380E">
            <w:pPr>
              <w:suppressAutoHyphens w:val="0"/>
              <w:jc w:val="center"/>
              <w:rPr>
                <w:rFonts w:ascii="Calibri" w:hAnsi="Calibri" w:cs="Calibri"/>
                <w:color w:val="000000"/>
                <w:kern w:val="0"/>
                <w:sz w:val="16"/>
                <w:szCs w:val="16"/>
                <w:lang w:eastAsia="en-US"/>
              </w:rPr>
            </w:pPr>
            <w:proofErr w:type="spellStart"/>
            <w:r w:rsidRPr="0082380E">
              <w:rPr>
                <w:rFonts w:ascii="Calibri" w:hAnsi="Calibri" w:cs="Calibri"/>
                <w:color w:val="000000"/>
                <w:kern w:val="0"/>
                <w:sz w:val="16"/>
                <w:szCs w:val="16"/>
                <w:lang w:eastAsia="en-US"/>
              </w:rPr>
              <w:t>peste</w:t>
            </w:r>
            <w:proofErr w:type="spellEnd"/>
            <w:r w:rsidRPr="0082380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242791E"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D4D2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F51E5F"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AD024"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FE6AB"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1160C"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7A1BA"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42E7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A77987" w14:textId="77777777" w:rsidR="0082380E" w:rsidRPr="0082380E" w:rsidRDefault="0082380E" w:rsidP="0082380E">
            <w:pPr>
              <w:suppressAutoHyphens w:val="0"/>
              <w:jc w:val="center"/>
              <w:rPr>
                <w:rFonts w:ascii="Calibri" w:hAnsi="Calibri" w:cs="Calibri"/>
                <w:color w:val="000000"/>
                <w:kern w:val="0"/>
                <w:sz w:val="16"/>
                <w:szCs w:val="16"/>
                <w:lang w:eastAsia="en-US"/>
              </w:rPr>
            </w:pPr>
            <w:r w:rsidRPr="0082380E">
              <w:rPr>
                <w:rFonts w:ascii="Calibri" w:hAnsi="Calibri" w:cs="Calibri"/>
                <w:color w:val="000000"/>
                <w:kern w:val="0"/>
                <w:sz w:val="16"/>
                <w:szCs w:val="16"/>
                <w:lang w:eastAsia="en-US"/>
              </w:rPr>
              <w:t>0</w:t>
            </w:r>
          </w:p>
        </w:tc>
      </w:tr>
      <w:tr w:rsidR="0082380E" w:rsidRPr="0082380E" w14:paraId="7986B1CE" w14:textId="77777777" w:rsidTr="008238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61E28"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C9FCC76"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37BDF"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15</w:t>
            </w:r>
          </w:p>
        </w:tc>
        <w:tc>
          <w:tcPr>
            <w:tcW w:w="580" w:type="dxa"/>
            <w:tcBorders>
              <w:top w:val="nil"/>
              <w:left w:val="nil"/>
              <w:bottom w:val="single" w:sz="8" w:space="0" w:color="auto"/>
              <w:right w:val="single" w:sz="8" w:space="0" w:color="auto"/>
            </w:tcBorders>
            <w:vAlign w:val="center"/>
            <w:hideMark/>
          </w:tcPr>
          <w:p w14:paraId="1E63EBE9"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A5E1193"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51CA2"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5BB81970"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0B4CC6F"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383A1"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4EADB85D" w14:textId="77777777" w:rsidR="0082380E" w:rsidRPr="0082380E" w:rsidRDefault="0082380E" w:rsidP="0082380E">
            <w:pPr>
              <w:suppressAutoHyphens w:val="0"/>
              <w:jc w:val="center"/>
              <w:rPr>
                <w:rFonts w:ascii="Calibri" w:hAnsi="Calibri" w:cs="Calibri"/>
                <w:b/>
                <w:bCs/>
                <w:color w:val="000000"/>
                <w:kern w:val="0"/>
                <w:sz w:val="16"/>
                <w:szCs w:val="16"/>
                <w:lang w:eastAsia="en-US"/>
              </w:rPr>
            </w:pPr>
            <w:r w:rsidRPr="0082380E">
              <w:rPr>
                <w:rFonts w:ascii="Calibri" w:hAnsi="Calibri" w:cs="Calibri"/>
                <w:b/>
                <w:bCs/>
                <w:color w:val="000000"/>
                <w:kern w:val="0"/>
                <w:sz w:val="16"/>
                <w:szCs w:val="16"/>
                <w:lang w:eastAsia="en-US"/>
              </w:rPr>
              <w:t>12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B005A">
        <w:rPr>
          <w:rFonts w:ascii="Arial" w:hAnsi="Arial" w:cs="Arial"/>
          <w:b w:val="0"/>
          <w:i/>
          <w:iCs/>
          <w:color w:val="000000"/>
          <w:sz w:val="24"/>
          <w:szCs w:val="24"/>
          <w:lang w:val="ro-RO"/>
        </w:rPr>
        <w:lastRenderedPageBreak/>
        <w:t xml:space="preserve">Tab. </w:t>
      </w:r>
      <w:r w:rsidR="00077C13" w:rsidRPr="007B005A">
        <w:rPr>
          <w:rFonts w:ascii="Arial" w:hAnsi="Arial" w:cs="Arial"/>
          <w:b w:val="0"/>
          <w:i/>
          <w:iCs/>
          <w:color w:val="000000"/>
          <w:sz w:val="24"/>
          <w:szCs w:val="24"/>
          <w:lang w:val="ro-RO"/>
        </w:rPr>
        <w:t>20</w:t>
      </w:r>
      <w:r w:rsidRPr="007B005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B2F330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B005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B005A" w:rsidRPr="0038617C" w14:paraId="314B933A" w14:textId="77777777" w:rsidTr="00221E8A">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61C695F" w14:textId="77777777"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Tișița – Albița</w:t>
            </w:r>
          </w:p>
        </w:tc>
        <w:tc>
          <w:tcPr>
            <w:tcW w:w="1760" w:type="dxa"/>
            <w:tcBorders>
              <w:top w:val="nil"/>
              <w:left w:val="nil"/>
              <w:bottom w:val="single" w:sz="4" w:space="0" w:color="auto"/>
              <w:right w:val="single" w:sz="4" w:space="0" w:color="auto"/>
            </w:tcBorders>
            <w:noWrap/>
            <w:vAlign w:val="center"/>
            <w:hideMark/>
          </w:tcPr>
          <w:p w14:paraId="2B033475"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5004944" w14:textId="77777777" w:rsidR="007B005A" w:rsidRPr="0038617C" w:rsidRDefault="007B005A"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7078A98" w14:textId="77777777" w:rsidR="007B005A" w:rsidRPr="0038617C" w:rsidRDefault="007B005A"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5CE1B5" w14:textId="6F2F5238" w:rsidR="007B005A" w:rsidRPr="0038617C" w:rsidRDefault="00F74F6E" w:rsidP="00F74F6E">
            <w:pPr>
              <w:suppressAutoHyphens w:val="0"/>
              <w:jc w:val="center"/>
              <w:rPr>
                <w:rFonts w:ascii="Arial" w:hAnsi="Arial" w:cs="Arial"/>
                <w:color w:val="000000"/>
                <w:kern w:val="0"/>
                <w:sz w:val="18"/>
                <w:szCs w:val="18"/>
                <w:lang w:val="ro-RO" w:eastAsia="ro-RO"/>
              </w:rPr>
            </w:pPr>
            <w:proofErr w:type="spellStart"/>
            <w:r w:rsidRPr="00F74F6E">
              <w:rPr>
                <w:rFonts w:ascii="Arial" w:hAnsi="Arial" w:cs="Arial"/>
                <w:color w:val="000000"/>
                <w:kern w:val="0"/>
                <w:sz w:val="18"/>
                <w:szCs w:val="18"/>
                <w:lang w:eastAsia="ro-RO"/>
              </w:rPr>
              <w:t>venituri</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proprii</w:t>
            </w:r>
            <w:proofErr w:type="spellEnd"/>
            <w:r w:rsidRPr="00F74F6E">
              <w:rPr>
                <w:rFonts w:ascii="Arial" w:hAnsi="Arial" w:cs="Arial"/>
                <w:color w:val="000000"/>
                <w:kern w:val="0"/>
                <w:sz w:val="18"/>
                <w:szCs w:val="18"/>
                <w:lang w:eastAsia="ro-RO"/>
              </w:rPr>
              <w:t>/</w:t>
            </w:r>
            <w:proofErr w:type="spellStart"/>
            <w:r w:rsidRPr="00F74F6E">
              <w:rPr>
                <w:rFonts w:ascii="Arial" w:hAnsi="Arial" w:cs="Arial"/>
                <w:color w:val="000000"/>
                <w:kern w:val="0"/>
                <w:sz w:val="18"/>
                <w:szCs w:val="18"/>
                <w:lang w:eastAsia="ro-RO"/>
              </w:rPr>
              <w:t>buget</w:t>
            </w:r>
            <w:proofErr w:type="spellEnd"/>
            <w:r w:rsidRPr="00F74F6E">
              <w:rPr>
                <w:rFonts w:ascii="Arial" w:hAnsi="Arial" w:cs="Arial"/>
                <w:color w:val="000000"/>
                <w:kern w:val="0"/>
                <w:sz w:val="18"/>
                <w:szCs w:val="18"/>
                <w:lang w:eastAsia="ro-RO"/>
              </w:rPr>
              <w:t xml:space="preserve"> de stat/</w:t>
            </w:r>
            <w:proofErr w:type="spellStart"/>
            <w:r w:rsidRPr="00F74F6E">
              <w:rPr>
                <w:rFonts w:ascii="Arial" w:hAnsi="Arial" w:cs="Arial"/>
                <w:color w:val="000000"/>
                <w:kern w:val="0"/>
                <w:sz w:val="18"/>
                <w:szCs w:val="18"/>
                <w:lang w:eastAsia="ro-RO"/>
              </w:rPr>
              <w:t>fonduri</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europene</w:t>
            </w:r>
            <w:proofErr w:type="spellEnd"/>
            <w:r w:rsidRPr="00F74F6E">
              <w:rPr>
                <w:rFonts w:ascii="Arial" w:hAnsi="Arial" w:cs="Arial"/>
                <w:color w:val="000000"/>
                <w:kern w:val="0"/>
                <w:sz w:val="18"/>
                <w:szCs w:val="18"/>
                <w:lang w:eastAsia="ro-RO"/>
              </w:rPr>
              <w:t>/</w:t>
            </w:r>
            <w:proofErr w:type="spellStart"/>
            <w:r w:rsidRPr="00F74F6E">
              <w:rPr>
                <w:rFonts w:ascii="Arial" w:hAnsi="Arial" w:cs="Arial"/>
                <w:color w:val="000000"/>
                <w:kern w:val="0"/>
                <w:sz w:val="18"/>
                <w:szCs w:val="18"/>
                <w:lang w:eastAsia="ro-RO"/>
              </w:rPr>
              <w:t>alte</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surse</w:t>
            </w:r>
            <w:proofErr w:type="spellEnd"/>
          </w:p>
        </w:tc>
      </w:tr>
      <w:tr w:rsidR="007B005A" w:rsidRPr="0038617C" w14:paraId="49271929"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5F71CCD2" w14:textId="77777777" w:rsidR="007B005A" w:rsidRPr="0038617C" w:rsidRDefault="007B005A" w:rsidP="007B005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CB6DFB" w14:textId="77777777" w:rsidR="007B005A" w:rsidRPr="0038617C" w:rsidRDefault="007B005A" w:rsidP="007B005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Costești</w:t>
            </w:r>
          </w:p>
        </w:tc>
        <w:tc>
          <w:tcPr>
            <w:tcW w:w="1760" w:type="dxa"/>
            <w:tcBorders>
              <w:top w:val="nil"/>
              <w:left w:val="nil"/>
              <w:bottom w:val="single" w:sz="4" w:space="0" w:color="auto"/>
              <w:right w:val="single" w:sz="4" w:space="0" w:color="auto"/>
            </w:tcBorders>
            <w:vAlign w:val="center"/>
            <w:hideMark/>
          </w:tcPr>
          <w:p w14:paraId="3646F9EB" w14:textId="77777777" w:rsidR="007B005A" w:rsidRPr="0038617C" w:rsidRDefault="007B005A" w:rsidP="007B00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BEE8E00" w14:textId="65CF37D2" w:rsidR="007B005A" w:rsidRPr="0038617C" w:rsidRDefault="007B005A" w:rsidP="007B00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CA89D6" w14:textId="77777777" w:rsidR="007B005A" w:rsidRDefault="007B005A" w:rsidP="007B00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Costești</w:t>
            </w:r>
          </w:p>
          <w:p w14:paraId="1A16CFE7" w14:textId="77777777" w:rsidR="007B005A" w:rsidRPr="0038617C" w:rsidRDefault="007B005A" w:rsidP="007B005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8329FBD" w14:textId="5E601021" w:rsidR="007B005A" w:rsidRPr="0038617C" w:rsidRDefault="00F74F6E" w:rsidP="00F74F6E">
            <w:pPr>
              <w:suppressAutoHyphens w:val="0"/>
              <w:jc w:val="center"/>
              <w:rPr>
                <w:rFonts w:ascii="Arial" w:hAnsi="Arial" w:cs="Arial"/>
                <w:color w:val="000000"/>
                <w:kern w:val="0"/>
                <w:sz w:val="18"/>
                <w:szCs w:val="18"/>
                <w:lang w:val="ro-RO" w:eastAsia="ro-RO"/>
              </w:rPr>
            </w:pPr>
            <w:proofErr w:type="spellStart"/>
            <w:r w:rsidRPr="00F74F6E">
              <w:rPr>
                <w:rFonts w:ascii="Arial" w:hAnsi="Arial" w:cs="Arial"/>
                <w:color w:val="000000"/>
                <w:kern w:val="0"/>
                <w:sz w:val="18"/>
                <w:szCs w:val="18"/>
                <w:lang w:eastAsia="ro-RO"/>
              </w:rPr>
              <w:t>venituri</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proprii</w:t>
            </w:r>
            <w:proofErr w:type="spellEnd"/>
            <w:r w:rsidRPr="00F74F6E">
              <w:rPr>
                <w:rFonts w:ascii="Arial" w:hAnsi="Arial" w:cs="Arial"/>
                <w:color w:val="000000"/>
                <w:kern w:val="0"/>
                <w:sz w:val="18"/>
                <w:szCs w:val="18"/>
                <w:lang w:eastAsia="ro-RO"/>
              </w:rPr>
              <w:t>/</w:t>
            </w:r>
            <w:proofErr w:type="spellStart"/>
            <w:r w:rsidRPr="00F74F6E">
              <w:rPr>
                <w:rFonts w:ascii="Arial" w:hAnsi="Arial" w:cs="Arial"/>
                <w:color w:val="000000"/>
                <w:kern w:val="0"/>
                <w:sz w:val="18"/>
                <w:szCs w:val="18"/>
                <w:lang w:eastAsia="ro-RO"/>
              </w:rPr>
              <w:t>buget</w:t>
            </w:r>
            <w:proofErr w:type="spellEnd"/>
            <w:r w:rsidRPr="00F74F6E">
              <w:rPr>
                <w:rFonts w:ascii="Arial" w:hAnsi="Arial" w:cs="Arial"/>
                <w:color w:val="000000"/>
                <w:kern w:val="0"/>
                <w:sz w:val="18"/>
                <w:szCs w:val="18"/>
                <w:lang w:eastAsia="ro-RO"/>
              </w:rPr>
              <w:t xml:space="preserve"> de stat/</w:t>
            </w:r>
            <w:proofErr w:type="spellStart"/>
            <w:r w:rsidRPr="00F74F6E">
              <w:rPr>
                <w:rFonts w:ascii="Arial" w:hAnsi="Arial" w:cs="Arial"/>
                <w:color w:val="000000"/>
                <w:kern w:val="0"/>
                <w:sz w:val="18"/>
                <w:szCs w:val="18"/>
                <w:lang w:eastAsia="ro-RO"/>
              </w:rPr>
              <w:t>fonduri</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europene</w:t>
            </w:r>
            <w:proofErr w:type="spellEnd"/>
            <w:r w:rsidRPr="00F74F6E">
              <w:rPr>
                <w:rFonts w:ascii="Arial" w:hAnsi="Arial" w:cs="Arial"/>
                <w:color w:val="000000"/>
                <w:kern w:val="0"/>
                <w:sz w:val="18"/>
                <w:szCs w:val="18"/>
                <w:lang w:eastAsia="ro-RO"/>
              </w:rPr>
              <w:t>/</w:t>
            </w:r>
            <w:proofErr w:type="spellStart"/>
            <w:r w:rsidRPr="00F74F6E">
              <w:rPr>
                <w:rFonts w:ascii="Arial" w:hAnsi="Arial" w:cs="Arial"/>
                <w:color w:val="000000"/>
                <w:kern w:val="0"/>
                <w:sz w:val="18"/>
                <w:szCs w:val="18"/>
                <w:lang w:eastAsia="ro-RO"/>
              </w:rPr>
              <w:t>alte</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surse</w:t>
            </w:r>
            <w:proofErr w:type="spellEnd"/>
          </w:p>
        </w:tc>
      </w:tr>
      <w:tr w:rsidR="007B005A" w:rsidRPr="0038617C" w14:paraId="52BAAE41"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BFD0B57" w14:textId="77777777" w:rsidR="007B005A" w:rsidRPr="0038617C" w:rsidRDefault="007B005A" w:rsidP="007B005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A8F374" w14:textId="77777777" w:rsidR="007B005A" w:rsidRPr="0038617C" w:rsidRDefault="007B005A" w:rsidP="007B005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Albești</w:t>
            </w:r>
          </w:p>
        </w:tc>
        <w:tc>
          <w:tcPr>
            <w:tcW w:w="1760" w:type="dxa"/>
            <w:tcBorders>
              <w:top w:val="nil"/>
              <w:left w:val="nil"/>
              <w:bottom w:val="single" w:sz="4" w:space="0" w:color="auto"/>
              <w:right w:val="single" w:sz="4" w:space="0" w:color="auto"/>
            </w:tcBorders>
            <w:vAlign w:val="center"/>
            <w:hideMark/>
          </w:tcPr>
          <w:p w14:paraId="2D9083E1" w14:textId="77777777" w:rsidR="007B005A" w:rsidRPr="0038617C" w:rsidRDefault="007B005A" w:rsidP="007B00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C20274E" w14:textId="28EC4C30" w:rsidR="007B005A" w:rsidRPr="0038617C" w:rsidRDefault="007B005A" w:rsidP="007B00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90A9A4" w14:textId="77777777" w:rsidR="007B005A" w:rsidRDefault="007B005A" w:rsidP="007B005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Albești</w:t>
            </w:r>
          </w:p>
          <w:p w14:paraId="00C8A4F1" w14:textId="77777777" w:rsidR="007B005A" w:rsidRPr="0038617C" w:rsidRDefault="007B005A" w:rsidP="007B005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C6C530C" w14:textId="3AAE1082" w:rsidR="007B005A" w:rsidRPr="0038617C" w:rsidRDefault="00F74F6E" w:rsidP="00F74F6E">
            <w:pPr>
              <w:suppressAutoHyphens w:val="0"/>
              <w:jc w:val="center"/>
              <w:rPr>
                <w:rFonts w:ascii="Arial" w:hAnsi="Arial" w:cs="Arial"/>
                <w:color w:val="000000"/>
                <w:kern w:val="0"/>
                <w:sz w:val="18"/>
                <w:szCs w:val="18"/>
                <w:lang w:val="ro-RO" w:eastAsia="ro-RO"/>
              </w:rPr>
            </w:pPr>
            <w:proofErr w:type="spellStart"/>
            <w:r w:rsidRPr="00F74F6E">
              <w:rPr>
                <w:rFonts w:ascii="Arial" w:hAnsi="Arial" w:cs="Arial"/>
                <w:color w:val="000000"/>
                <w:kern w:val="0"/>
                <w:sz w:val="18"/>
                <w:szCs w:val="18"/>
                <w:lang w:eastAsia="ro-RO"/>
              </w:rPr>
              <w:t>venituri</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proprii</w:t>
            </w:r>
            <w:proofErr w:type="spellEnd"/>
            <w:r w:rsidRPr="00F74F6E">
              <w:rPr>
                <w:rFonts w:ascii="Arial" w:hAnsi="Arial" w:cs="Arial"/>
                <w:color w:val="000000"/>
                <w:kern w:val="0"/>
                <w:sz w:val="18"/>
                <w:szCs w:val="18"/>
                <w:lang w:eastAsia="ro-RO"/>
              </w:rPr>
              <w:t>/</w:t>
            </w:r>
            <w:proofErr w:type="spellStart"/>
            <w:r w:rsidRPr="00F74F6E">
              <w:rPr>
                <w:rFonts w:ascii="Arial" w:hAnsi="Arial" w:cs="Arial"/>
                <w:color w:val="000000"/>
                <w:kern w:val="0"/>
                <w:sz w:val="18"/>
                <w:szCs w:val="18"/>
                <w:lang w:eastAsia="ro-RO"/>
              </w:rPr>
              <w:t>buget</w:t>
            </w:r>
            <w:proofErr w:type="spellEnd"/>
            <w:r w:rsidRPr="00F74F6E">
              <w:rPr>
                <w:rFonts w:ascii="Arial" w:hAnsi="Arial" w:cs="Arial"/>
                <w:color w:val="000000"/>
                <w:kern w:val="0"/>
                <w:sz w:val="18"/>
                <w:szCs w:val="18"/>
                <w:lang w:eastAsia="ro-RO"/>
              </w:rPr>
              <w:t xml:space="preserve"> de stat/</w:t>
            </w:r>
            <w:proofErr w:type="spellStart"/>
            <w:r w:rsidRPr="00F74F6E">
              <w:rPr>
                <w:rFonts w:ascii="Arial" w:hAnsi="Arial" w:cs="Arial"/>
                <w:color w:val="000000"/>
                <w:kern w:val="0"/>
                <w:sz w:val="18"/>
                <w:szCs w:val="18"/>
                <w:lang w:eastAsia="ro-RO"/>
              </w:rPr>
              <w:t>fonduri</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europene</w:t>
            </w:r>
            <w:proofErr w:type="spellEnd"/>
            <w:r w:rsidRPr="00F74F6E">
              <w:rPr>
                <w:rFonts w:ascii="Arial" w:hAnsi="Arial" w:cs="Arial"/>
                <w:color w:val="000000"/>
                <w:kern w:val="0"/>
                <w:sz w:val="18"/>
                <w:szCs w:val="18"/>
                <w:lang w:eastAsia="ro-RO"/>
              </w:rPr>
              <w:t>/</w:t>
            </w:r>
            <w:proofErr w:type="spellStart"/>
            <w:r w:rsidRPr="00F74F6E">
              <w:rPr>
                <w:rFonts w:ascii="Arial" w:hAnsi="Arial" w:cs="Arial"/>
                <w:color w:val="000000"/>
                <w:kern w:val="0"/>
                <w:sz w:val="18"/>
                <w:szCs w:val="18"/>
                <w:lang w:eastAsia="ro-RO"/>
              </w:rPr>
              <w:t>alte</w:t>
            </w:r>
            <w:proofErr w:type="spellEnd"/>
            <w:r w:rsidRPr="00F74F6E">
              <w:rPr>
                <w:rFonts w:ascii="Arial" w:hAnsi="Arial" w:cs="Arial"/>
                <w:color w:val="000000"/>
                <w:kern w:val="0"/>
                <w:sz w:val="18"/>
                <w:szCs w:val="18"/>
                <w:lang w:eastAsia="ro-RO"/>
              </w:rPr>
              <w:t xml:space="preserve"> </w:t>
            </w:r>
            <w:proofErr w:type="spellStart"/>
            <w:r w:rsidRPr="00F74F6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B005A" w:rsidRPr="00CC511B" w14:paraId="16181D69" w14:textId="77777777" w:rsidTr="00221E8A">
        <w:trPr>
          <w:trHeight w:val="264"/>
          <w:jc w:val="center"/>
        </w:trPr>
        <w:tc>
          <w:tcPr>
            <w:tcW w:w="4177" w:type="dxa"/>
            <w:vMerge w:val="restart"/>
            <w:tcBorders>
              <w:top w:val="single" w:sz="8" w:space="0" w:color="000000"/>
              <w:left w:val="single" w:sz="8" w:space="0" w:color="000000"/>
            </w:tcBorders>
            <w:vAlign w:val="center"/>
          </w:tcPr>
          <w:p w14:paraId="41433B7F" w14:textId="77777777" w:rsidR="007B005A" w:rsidRPr="00CC511B" w:rsidRDefault="007B005A" w:rsidP="00221E8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4B4E4E21" w14:textId="77777777" w:rsidR="007B005A" w:rsidRPr="00CC511B" w:rsidRDefault="007B005A" w:rsidP="00221E8A">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7B005A" w:rsidRPr="00CC511B" w14:paraId="5D129614" w14:textId="77777777" w:rsidTr="00221E8A">
        <w:trPr>
          <w:trHeight w:val="300"/>
          <w:jc w:val="center"/>
        </w:trPr>
        <w:tc>
          <w:tcPr>
            <w:tcW w:w="4177" w:type="dxa"/>
            <w:vMerge/>
            <w:tcBorders>
              <w:left w:val="single" w:sz="8" w:space="0" w:color="000000"/>
              <w:bottom w:val="single" w:sz="4" w:space="0" w:color="000000"/>
            </w:tcBorders>
            <w:vAlign w:val="center"/>
          </w:tcPr>
          <w:p w14:paraId="362CFB52" w14:textId="77777777" w:rsidR="007B005A" w:rsidRPr="00CC511B" w:rsidRDefault="007B005A" w:rsidP="00221E8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6B238C6" w14:textId="77777777" w:rsidR="007B005A" w:rsidRPr="00CC511B" w:rsidRDefault="007B005A" w:rsidP="00221E8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E3908C7" w14:textId="77777777" w:rsidR="007B005A" w:rsidRPr="00CC511B" w:rsidRDefault="007B005A" w:rsidP="00221E8A">
            <w:pPr>
              <w:jc w:val="center"/>
              <w:rPr>
                <w:rFonts w:ascii="Arial" w:hAnsi="Arial" w:cs="Arial"/>
                <w:sz w:val="20"/>
                <w:szCs w:val="20"/>
                <w:lang w:val="ro-RO"/>
              </w:rPr>
            </w:pPr>
            <w:r w:rsidRPr="00CC511B">
              <w:rPr>
                <w:rFonts w:ascii="Arial" w:hAnsi="Arial" w:cs="Arial"/>
                <w:sz w:val="20"/>
                <w:szCs w:val="20"/>
                <w:lang w:val="ro-RO"/>
              </w:rPr>
              <w:t>Termen lung</w:t>
            </w:r>
          </w:p>
        </w:tc>
      </w:tr>
      <w:tr w:rsidR="007B005A" w:rsidRPr="00CC511B" w14:paraId="07AECC0E" w14:textId="77777777" w:rsidTr="00221E8A">
        <w:trPr>
          <w:trHeight w:val="300"/>
          <w:jc w:val="center"/>
        </w:trPr>
        <w:tc>
          <w:tcPr>
            <w:tcW w:w="4177" w:type="dxa"/>
            <w:tcBorders>
              <w:left w:val="single" w:sz="4" w:space="0" w:color="000000"/>
              <w:bottom w:val="single" w:sz="4" w:space="0" w:color="000000"/>
            </w:tcBorders>
            <w:vAlign w:val="center"/>
          </w:tcPr>
          <w:p w14:paraId="2D146AAA" w14:textId="77777777" w:rsidR="007B005A" w:rsidRPr="00760B50" w:rsidRDefault="007B005A" w:rsidP="00221E8A">
            <w:pPr>
              <w:rPr>
                <w:rFonts w:ascii="Arial" w:hAnsi="Arial" w:cs="Arial"/>
                <w:iCs/>
                <w:sz w:val="20"/>
                <w:szCs w:val="20"/>
                <w:lang w:val="ro-RO"/>
              </w:rPr>
            </w:pPr>
            <w:r w:rsidRPr="00760B50">
              <w:rPr>
                <w:rFonts w:ascii="Arial" w:hAnsi="Arial" w:cs="Arial"/>
                <w:iCs/>
                <w:sz w:val="20"/>
                <w:szCs w:val="20"/>
                <w:lang w:val="ro-RO"/>
              </w:rPr>
              <w:t>Izolarea fonică a clădirilor</w:t>
            </w:r>
            <w:r>
              <w:rPr>
                <w:rFonts w:ascii="Arial" w:hAnsi="Arial" w:cs="Arial"/>
                <w:iCs/>
                <w:sz w:val="20"/>
                <w:szCs w:val="20"/>
                <w:lang w:val="ro-RO"/>
              </w:rPr>
              <w:t xml:space="preserve"> sensibile</w:t>
            </w:r>
          </w:p>
        </w:tc>
        <w:tc>
          <w:tcPr>
            <w:tcW w:w="2250" w:type="dxa"/>
            <w:tcBorders>
              <w:left w:val="single" w:sz="4" w:space="0" w:color="000000"/>
              <w:bottom w:val="single" w:sz="4" w:space="0" w:color="000000"/>
              <w:right w:val="single" w:sz="4" w:space="0" w:color="auto"/>
            </w:tcBorders>
            <w:vAlign w:val="center"/>
          </w:tcPr>
          <w:p w14:paraId="034CB6BB" w14:textId="77777777" w:rsidR="007B005A" w:rsidRPr="006117FF" w:rsidRDefault="007B005A"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10AD58A" w14:textId="77777777" w:rsidR="007B005A" w:rsidRDefault="007B005A" w:rsidP="00221E8A">
            <w:pPr>
              <w:jc w:val="center"/>
              <w:rPr>
                <w:rFonts w:ascii="Arial" w:hAnsi="Arial" w:cs="Arial"/>
                <w:sz w:val="20"/>
                <w:szCs w:val="20"/>
                <w:lang w:val="ro-RO"/>
              </w:rPr>
            </w:pPr>
            <w:r>
              <w:rPr>
                <w:rFonts w:ascii="Arial" w:hAnsi="Arial" w:cs="Arial"/>
                <w:sz w:val="20"/>
                <w:szCs w:val="20"/>
                <w:lang w:val="ro-RO"/>
              </w:rPr>
              <w:t>-</w:t>
            </w:r>
          </w:p>
        </w:tc>
      </w:tr>
      <w:tr w:rsidR="007B005A" w:rsidRPr="00CC511B" w14:paraId="2F7C22E0" w14:textId="77777777" w:rsidTr="00221E8A">
        <w:trPr>
          <w:trHeight w:val="300"/>
          <w:jc w:val="center"/>
        </w:trPr>
        <w:tc>
          <w:tcPr>
            <w:tcW w:w="4177" w:type="dxa"/>
            <w:tcBorders>
              <w:left w:val="single" w:sz="4" w:space="0" w:color="000000"/>
              <w:bottom w:val="single" w:sz="4" w:space="0" w:color="000000"/>
            </w:tcBorders>
            <w:vAlign w:val="center"/>
          </w:tcPr>
          <w:p w14:paraId="57D6F30D" w14:textId="77777777" w:rsidR="007B005A" w:rsidRPr="00F67267" w:rsidRDefault="007B005A" w:rsidP="00221E8A">
            <w:pPr>
              <w:rPr>
                <w:rFonts w:ascii="Arial" w:hAnsi="Arial" w:cs="Arial"/>
                <w:iCs/>
                <w:sz w:val="20"/>
                <w:szCs w:val="20"/>
                <w:lang w:val="ro-RO"/>
              </w:rPr>
            </w:pPr>
            <w:r w:rsidRPr="00F67267">
              <w:rPr>
                <w:rFonts w:ascii="Arial" w:hAnsi="Arial" w:cs="Arial"/>
                <w:color w:val="000000"/>
                <w:kern w:val="0"/>
                <w:sz w:val="20"/>
                <w:szCs w:val="20"/>
                <w:lang w:val="ro-RO" w:eastAsia="ro-RO"/>
              </w:rPr>
              <w:t xml:space="preserve">Reducerea traficului prin construirea drumului expres </w:t>
            </w:r>
            <w:r>
              <w:rPr>
                <w:rFonts w:ascii="Arial" w:hAnsi="Arial" w:cs="Arial"/>
                <w:color w:val="000000"/>
                <w:kern w:val="0"/>
                <w:sz w:val="20"/>
                <w:szCs w:val="20"/>
                <w:lang w:val="ro-RO" w:eastAsia="ro-RO"/>
              </w:rPr>
              <w:t>Tișița</w:t>
            </w:r>
            <w:r w:rsidRPr="00F67267">
              <w:rPr>
                <w:rFonts w:ascii="Arial" w:hAnsi="Arial" w:cs="Arial"/>
                <w:color w:val="000000"/>
                <w:kern w:val="0"/>
                <w:sz w:val="20"/>
                <w:szCs w:val="20"/>
                <w:lang w:val="ro-RO" w:eastAsia="ro-RO"/>
              </w:rPr>
              <w:t xml:space="preserve"> – </w:t>
            </w:r>
            <w:r>
              <w:rPr>
                <w:rFonts w:ascii="Arial" w:hAnsi="Arial" w:cs="Arial"/>
                <w:color w:val="000000"/>
                <w:kern w:val="0"/>
                <w:sz w:val="20"/>
                <w:szCs w:val="20"/>
                <w:lang w:val="ro-RO" w:eastAsia="ro-RO"/>
              </w:rPr>
              <w:t>Albița</w:t>
            </w:r>
          </w:p>
        </w:tc>
        <w:tc>
          <w:tcPr>
            <w:tcW w:w="2250" w:type="dxa"/>
            <w:tcBorders>
              <w:left w:val="single" w:sz="4" w:space="0" w:color="000000"/>
              <w:bottom w:val="single" w:sz="4" w:space="0" w:color="000000"/>
              <w:right w:val="single" w:sz="4" w:space="0" w:color="auto"/>
            </w:tcBorders>
            <w:vAlign w:val="center"/>
          </w:tcPr>
          <w:p w14:paraId="6C371BE0" w14:textId="77777777" w:rsidR="007B005A" w:rsidRDefault="007B005A" w:rsidP="00221E8A">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9355EA2" w14:textId="77777777" w:rsidR="007B005A" w:rsidRDefault="007B005A" w:rsidP="00221E8A">
            <w:pPr>
              <w:jc w:val="center"/>
              <w:rPr>
                <w:rFonts w:ascii="Arial" w:hAnsi="Arial" w:cs="Arial"/>
                <w:sz w:val="20"/>
                <w:szCs w:val="20"/>
                <w:lang w:val="ro-RO"/>
              </w:rPr>
            </w:pPr>
            <w:r>
              <w:rPr>
                <w:rFonts w:ascii="Arial" w:hAnsi="Arial" w:cs="Arial"/>
                <w:sz w:val="20"/>
                <w:szCs w:val="20"/>
                <w:lang w:val="ro-RO"/>
              </w:rPr>
              <w:t>n/a</w:t>
            </w:r>
          </w:p>
        </w:tc>
      </w:tr>
      <w:tr w:rsidR="007B005A" w:rsidRPr="00CC511B" w14:paraId="4B8919D2" w14:textId="77777777" w:rsidTr="00221E8A">
        <w:trPr>
          <w:trHeight w:val="300"/>
          <w:jc w:val="center"/>
        </w:trPr>
        <w:tc>
          <w:tcPr>
            <w:tcW w:w="4177" w:type="dxa"/>
            <w:tcBorders>
              <w:left w:val="single" w:sz="4" w:space="0" w:color="000000"/>
              <w:bottom w:val="single" w:sz="4" w:space="0" w:color="000000"/>
            </w:tcBorders>
            <w:vAlign w:val="center"/>
          </w:tcPr>
          <w:p w14:paraId="4852C3CA" w14:textId="77777777" w:rsidR="007B005A" w:rsidRPr="00760B50" w:rsidRDefault="007B005A" w:rsidP="00221E8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2A2E031C" w14:textId="77777777" w:rsidR="007B005A" w:rsidRPr="006117FF" w:rsidRDefault="007B005A"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23A2423" w14:textId="77777777" w:rsidR="007B005A" w:rsidRDefault="007B005A" w:rsidP="00221E8A">
            <w:pPr>
              <w:jc w:val="center"/>
              <w:rPr>
                <w:rFonts w:ascii="Arial" w:hAnsi="Arial" w:cs="Arial"/>
                <w:sz w:val="20"/>
                <w:szCs w:val="20"/>
                <w:lang w:val="ro-RO"/>
              </w:rPr>
            </w:pPr>
            <w:r>
              <w:rPr>
                <w:rFonts w:ascii="Arial" w:hAnsi="Arial" w:cs="Arial"/>
                <w:sz w:val="20"/>
                <w:szCs w:val="20"/>
                <w:lang w:val="ro-RO"/>
              </w:rPr>
              <w:t>n/a</w:t>
            </w:r>
          </w:p>
        </w:tc>
      </w:tr>
      <w:tr w:rsidR="007B005A" w:rsidRPr="00CC511B" w14:paraId="2BEC7E61" w14:textId="77777777" w:rsidTr="00221E8A">
        <w:trPr>
          <w:trHeight w:val="300"/>
          <w:jc w:val="center"/>
        </w:trPr>
        <w:tc>
          <w:tcPr>
            <w:tcW w:w="4177" w:type="dxa"/>
            <w:tcBorders>
              <w:left w:val="single" w:sz="4" w:space="0" w:color="000000"/>
              <w:bottom w:val="single" w:sz="4" w:space="0" w:color="000000"/>
            </w:tcBorders>
            <w:vAlign w:val="center"/>
          </w:tcPr>
          <w:p w14:paraId="65B07596" w14:textId="77777777" w:rsidR="007B005A" w:rsidRPr="00CC511B" w:rsidRDefault="007B005A" w:rsidP="00221E8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D9BF5B3" w14:textId="77777777" w:rsidR="007B005A" w:rsidRPr="002E2900" w:rsidRDefault="007B005A" w:rsidP="00221E8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32DB7AF" w14:textId="77777777" w:rsidR="007B005A" w:rsidRPr="002E2900" w:rsidRDefault="007B005A" w:rsidP="00221E8A">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031DEE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2380E">
        <w:rPr>
          <w:rFonts w:ascii="Arial" w:hAnsi="Arial" w:cs="Arial"/>
          <w:lang w:val="ro-RO"/>
        </w:rPr>
        <w:t>20.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D68F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D68F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D68F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2380E" w:rsidRPr="008A78C6" w14:paraId="61A947D4" w14:textId="118C673D" w:rsidTr="008D68F5">
        <w:trPr>
          <w:jc w:val="center"/>
        </w:trPr>
        <w:tc>
          <w:tcPr>
            <w:tcW w:w="1178" w:type="dxa"/>
            <w:shd w:val="clear" w:color="auto" w:fill="D9D9D9" w:themeFill="background1" w:themeFillShade="D9"/>
          </w:tcPr>
          <w:p w14:paraId="2550DF8E" w14:textId="77777777" w:rsidR="0082380E" w:rsidRPr="008A78C6"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16AAD19"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65E5054C" w14:textId="447F4111"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20" w:type="dxa"/>
            <w:shd w:val="clear" w:color="auto" w:fill="FF0000"/>
            <w:vAlign w:val="center"/>
          </w:tcPr>
          <w:p w14:paraId="03AE00DA" w14:textId="60F010BA"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51C8F20A" w14:textId="2140FA0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402C77A0" w14:textId="54C5A10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23" w:type="dxa"/>
            <w:shd w:val="clear" w:color="auto" w:fill="00B0F0"/>
            <w:vAlign w:val="center"/>
          </w:tcPr>
          <w:p w14:paraId="1E0930FE" w14:textId="3CBFA7B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178FDEA5" w14:textId="1F92025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7F655E4F" w14:textId="3F702B1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30" w:type="dxa"/>
            <w:shd w:val="clear" w:color="auto" w:fill="00B050"/>
            <w:vAlign w:val="center"/>
          </w:tcPr>
          <w:p w14:paraId="526143D5" w14:textId="4D32757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408FE8AE" w14:textId="787436D0" w:rsidTr="008D68F5">
        <w:trPr>
          <w:jc w:val="center"/>
        </w:trPr>
        <w:tc>
          <w:tcPr>
            <w:tcW w:w="1178" w:type="dxa"/>
            <w:shd w:val="clear" w:color="auto" w:fill="D9D9D9" w:themeFill="background1" w:themeFillShade="D9"/>
          </w:tcPr>
          <w:p w14:paraId="36357BC3" w14:textId="77777777" w:rsidR="0082380E" w:rsidRPr="008A78C6"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4BE8A75"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0A0D34B2" w14:textId="4CD29101"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4</w:t>
            </w:r>
          </w:p>
        </w:tc>
        <w:tc>
          <w:tcPr>
            <w:tcW w:w="920" w:type="dxa"/>
            <w:shd w:val="clear" w:color="auto" w:fill="FF0000"/>
            <w:vAlign w:val="center"/>
          </w:tcPr>
          <w:p w14:paraId="1075DB2F" w14:textId="4511BFC9"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319EF7C0" w14:textId="23D0203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6C980332" w14:textId="0271496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23" w:type="dxa"/>
            <w:shd w:val="clear" w:color="auto" w:fill="00B0F0"/>
            <w:vAlign w:val="center"/>
          </w:tcPr>
          <w:p w14:paraId="37AB4557" w14:textId="4F19E9A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5F799923" w14:textId="30269C52"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200D51A7" w14:textId="5447B3A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1D67D41B" w14:textId="5DC4F56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0AE9F23C" w14:textId="3340E41B" w:rsidTr="008D68F5">
        <w:trPr>
          <w:jc w:val="center"/>
        </w:trPr>
        <w:tc>
          <w:tcPr>
            <w:tcW w:w="1178" w:type="dxa"/>
            <w:shd w:val="clear" w:color="auto" w:fill="D9D9D9" w:themeFill="background1" w:themeFillShade="D9"/>
          </w:tcPr>
          <w:p w14:paraId="6BDE3F63" w14:textId="77777777" w:rsidR="0082380E" w:rsidRPr="008A78C6"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4F7557D"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5C1EE1FE" w14:textId="2F978396"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6</w:t>
            </w:r>
          </w:p>
        </w:tc>
        <w:tc>
          <w:tcPr>
            <w:tcW w:w="920" w:type="dxa"/>
            <w:shd w:val="clear" w:color="auto" w:fill="FF0000"/>
            <w:vAlign w:val="center"/>
          </w:tcPr>
          <w:p w14:paraId="36B3A9A0" w14:textId="629FEFE6"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17" w:type="dxa"/>
            <w:shd w:val="clear" w:color="auto" w:fill="00B0F0"/>
            <w:vAlign w:val="center"/>
          </w:tcPr>
          <w:p w14:paraId="3E07D291" w14:textId="6807261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3567D931" w14:textId="754C361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23" w:type="dxa"/>
            <w:shd w:val="clear" w:color="auto" w:fill="00B0F0"/>
            <w:vAlign w:val="center"/>
          </w:tcPr>
          <w:p w14:paraId="27D0A8D6" w14:textId="07C4CB82"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03BB91E0" w14:textId="23BFED1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0222AB68" w14:textId="14F7E51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30" w:type="dxa"/>
            <w:shd w:val="clear" w:color="auto" w:fill="00B050"/>
            <w:vAlign w:val="center"/>
          </w:tcPr>
          <w:p w14:paraId="5B7BA08C" w14:textId="051CC41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13E92DA2" w14:textId="30CAF24D" w:rsidTr="008D68F5">
        <w:trPr>
          <w:jc w:val="center"/>
        </w:trPr>
        <w:tc>
          <w:tcPr>
            <w:tcW w:w="1178" w:type="dxa"/>
            <w:shd w:val="clear" w:color="auto" w:fill="D9D9D9" w:themeFill="background1" w:themeFillShade="D9"/>
          </w:tcPr>
          <w:p w14:paraId="4BFEAF21" w14:textId="77777777" w:rsidR="0082380E" w:rsidRPr="008A78C6"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CC345AA"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577CC1DC" w14:textId="5A544EF1"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19F8ED17" w14:textId="6F6558A0"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4229705D" w14:textId="3B9AFE7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6FCD86C7" w14:textId="44220FB3"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6825F9B3" w14:textId="69C11D6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6E7A7FFB" w14:textId="30917D9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02797458" w14:textId="588BD1C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30" w:type="dxa"/>
            <w:shd w:val="clear" w:color="auto" w:fill="00B050"/>
            <w:vAlign w:val="center"/>
          </w:tcPr>
          <w:p w14:paraId="74BE4CD6" w14:textId="06FBF44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2737339F" w14:textId="439697EA" w:rsidTr="008D68F5">
        <w:trPr>
          <w:jc w:val="center"/>
        </w:trPr>
        <w:tc>
          <w:tcPr>
            <w:tcW w:w="1178" w:type="dxa"/>
            <w:shd w:val="clear" w:color="auto" w:fill="D9D9D9" w:themeFill="background1" w:themeFillShade="D9"/>
          </w:tcPr>
          <w:p w14:paraId="73885F03"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E05F39A"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33F784EC" w14:textId="655F2FFD"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55B68EBF" w14:textId="0FC0DCF9"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09BAAC1C" w14:textId="0AD5E1C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4E9D0E21" w14:textId="4A42DD9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39B31B9D" w14:textId="023CBFD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6B0BB255" w14:textId="6F98022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725F7FCD" w14:textId="35977FB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30" w:type="dxa"/>
            <w:shd w:val="clear" w:color="auto" w:fill="00B050"/>
            <w:vAlign w:val="center"/>
          </w:tcPr>
          <w:p w14:paraId="034ED4B0" w14:textId="100B6F7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40D4E717" w14:textId="02420DE7" w:rsidTr="008D68F5">
        <w:trPr>
          <w:jc w:val="center"/>
        </w:trPr>
        <w:tc>
          <w:tcPr>
            <w:tcW w:w="1178" w:type="dxa"/>
            <w:shd w:val="clear" w:color="auto" w:fill="D9D9D9" w:themeFill="background1" w:themeFillShade="D9"/>
          </w:tcPr>
          <w:p w14:paraId="0BC42F96"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4E9EAAF"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522FD51D" w14:textId="4CDD3E8C"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26FFED78" w14:textId="5EB56E2E"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39AEBC2B" w14:textId="21BFF5D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36AFCE0E" w14:textId="5C47B34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100F9507" w14:textId="45B60AD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404FF68D" w14:textId="73CA44E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04D68401" w14:textId="31C21C3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30" w:type="dxa"/>
            <w:shd w:val="clear" w:color="auto" w:fill="00B050"/>
            <w:vAlign w:val="center"/>
          </w:tcPr>
          <w:p w14:paraId="3B1BFF9B" w14:textId="7EC27DE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56711E0E" w14:textId="3C29BFFC" w:rsidTr="008D68F5">
        <w:trPr>
          <w:jc w:val="center"/>
        </w:trPr>
        <w:tc>
          <w:tcPr>
            <w:tcW w:w="1178" w:type="dxa"/>
            <w:shd w:val="clear" w:color="auto" w:fill="D9D9D9" w:themeFill="background1" w:themeFillShade="D9"/>
          </w:tcPr>
          <w:p w14:paraId="42B22403"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150B512"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2865E920" w14:textId="403F75FD"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3</w:t>
            </w:r>
          </w:p>
        </w:tc>
        <w:tc>
          <w:tcPr>
            <w:tcW w:w="920" w:type="dxa"/>
            <w:shd w:val="clear" w:color="auto" w:fill="FF0000"/>
            <w:vAlign w:val="center"/>
          </w:tcPr>
          <w:p w14:paraId="67BFE4B5" w14:textId="5D9E4DE4"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5CEFDF29" w14:textId="066582D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131C4F9F" w14:textId="7F58CC9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68AD2BAB" w14:textId="0CACB07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12A53146" w14:textId="57F9A9E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7FE3D7C8" w14:textId="1FF7EE5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28B70136" w14:textId="058051C3"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1AC27E63" w14:textId="0FB64638" w:rsidTr="008D68F5">
        <w:trPr>
          <w:jc w:val="center"/>
        </w:trPr>
        <w:tc>
          <w:tcPr>
            <w:tcW w:w="1178" w:type="dxa"/>
            <w:shd w:val="clear" w:color="auto" w:fill="D9D9D9" w:themeFill="background1" w:themeFillShade="D9"/>
          </w:tcPr>
          <w:p w14:paraId="4C9ADE3F"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D1EFBA6"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5CEA3631" w14:textId="48A8BE49"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4</w:t>
            </w:r>
          </w:p>
        </w:tc>
        <w:tc>
          <w:tcPr>
            <w:tcW w:w="920" w:type="dxa"/>
            <w:shd w:val="clear" w:color="auto" w:fill="FF0000"/>
            <w:vAlign w:val="center"/>
          </w:tcPr>
          <w:p w14:paraId="28F85FB7" w14:textId="0C98CC1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17" w:type="dxa"/>
            <w:shd w:val="clear" w:color="auto" w:fill="00B0F0"/>
            <w:vAlign w:val="center"/>
          </w:tcPr>
          <w:p w14:paraId="33BC5AF8" w14:textId="26CD4F8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3ADE143F" w14:textId="2D6FBB0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23" w:type="dxa"/>
            <w:shd w:val="clear" w:color="auto" w:fill="00B0F0"/>
            <w:vAlign w:val="center"/>
          </w:tcPr>
          <w:p w14:paraId="202DDEA1" w14:textId="32674AC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0B65E16A" w14:textId="3FAD379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6266DA2F" w14:textId="733B9B7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5EB07E66" w14:textId="50C8E44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416BAE27" w14:textId="33EE07C4" w:rsidTr="008D68F5">
        <w:trPr>
          <w:jc w:val="center"/>
        </w:trPr>
        <w:tc>
          <w:tcPr>
            <w:tcW w:w="1178" w:type="dxa"/>
            <w:shd w:val="clear" w:color="auto" w:fill="D9D9D9" w:themeFill="background1" w:themeFillShade="D9"/>
          </w:tcPr>
          <w:p w14:paraId="327762C6"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CDA527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286E1164" w14:textId="3E9A7D5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3</w:t>
            </w:r>
          </w:p>
        </w:tc>
        <w:tc>
          <w:tcPr>
            <w:tcW w:w="920" w:type="dxa"/>
            <w:shd w:val="clear" w:color="auto" w:fill="FF0000"/>
            <w:vAlign w:val="center"/>
          </w:tcPr>
          <w:p w14:paraId="594A8E3E" w14:textId="47C751D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3C16E404" w14:textId="45E93CF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5C19F353" w14:textId="1FD5E2F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3" w:type="dxa"/>
            <w:shd w:val="clear" w:color="auto" w:fill="00B0F0"/>
            <w:vAlign w:val="center"/>
          </w:tcPr>
          <w:p w14:paraId="219DE520" w14:textId="6B721AB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4" w:type="dxa"/>
            <w:shd w:val="clear" w:color="auto" w:fill="00B050"/>
            <w:vAlign w:val="center"/>
          </w:tcPr>
          <w:p w14:paraId="3BF87D48" w14:textId="1378B72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3E1173E0" w14:textId="19171BA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30" w:type="dxa"/>
            <w:shd w:val="clear" w:color="auto" w:fill="00B050"/>
            <w:vAlign w:val="center"/>
          </w:tcPr>
          <w:p w14:paraId="4DACB595" w14:textId="268B956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74AA4981" w14:textId="75BEE4A0" w:rsidTr="008D68F5">
        <w:trPr>
          <w:jc w:val="center"/>
        </w:trPr>
        <w:tc>
          <w:tcPr>
            <w:tcW w:w="1178" w:type="dxa"/>
            <w:shd w:val="clear" w:color="auto" w:fill="D9D9D9" w:themeFill="background1" w:themeFillShade="D9"/>
          </w:tcPr>
          <w:p w14:paraId="5B04EA7A"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49B79C6"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4689D6D6" w14:textId="1B9B8483"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53F4526C" w14:textId="3837586D"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17" w:type="dxa"/>
            <w:shd w:val="clear" w:color="auto" w:fill="00B0F0"/>
            <w:vAlign w:val="center"/>
          </w:tcPr>
          <w:p w14:paraId="1B014076" w14:textId="53EF66C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7C8E9475" w14:textId="2247FD9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3103AA55" w14:textId="3ED8ADB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4" w:type="dxa"/>
            <w:shd w:val="clear" w:color="auto" w:fill="00B050"/>
            <w:vAlign w:val="center"/>
          </w:tcPr>
          <w:p w14:paraId="3EC96D90" w14:textId="198D759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4B76823E" w14:textId="62E3E99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30" w:type="dxa"/>
            <w:shd w:val="clear" w:color="auto" w:fill="00B050"/>
            <w:vAlign w:val="center"/>
          </w:tcPr>
          <w:p w14:paraId="3755C39D" w14:textId="5C85C66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177C798C" w14:textId="703E30AE" w:rsidTr="008D68F5">
        <w:trPr>
          <w:jc w:val="center"/>
        </w:trPr>
        <w:tc>
          <w:tcPr>
            <w:tcW w:w="1178" w:type="dxa"/>
            <w:shd w:val="clear" w:color="auto" w:fill="D9D9D9" w:themeFill="background1" w:themeFillShade="D9"/>
          </w:tcPr>
          <w:p w14:paraId="43D2D6C5"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E482856"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54F7FDE7" w14:textId="714043CE"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3E0E090A" w14:textId="49762A80"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57EADBA4" w14:textId="1319819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75BFEEDD" w14:textId="548D305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48D466E7" w14:textId="4784FD3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6900C3E5" w14:textId="53F3A90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7AA5E35F" w14:textId="45A887A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30" w:type="dxa"/>
            <w:shd w:val="clear" w:color="auto" w:fill="00B050"/>
            <w:vAlign w:val="center"/>
          </w:tcPr>
          <w:p w14:paraId="1CDE6A77" w14:textId="6D67D84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209DA7DC" w14:textId="1BA71666" w:rsidTr="008D68F5">
        <w:trPr>
          <w:jc w:val="center"/>
        </w:trPr>
        <w:tc>
          <w:tcPr>
            <w:tcW w:w="1178" w:type="dxa"/>
            <w:shd w:val="clear" w:color="auto" w:fill="D9D9D9" w:themeFill="background1" w:themeFillShade="D9"/>
          </w:tcPr>
          <w:p w14:paraId="1D4FAA3B"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549434B"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516A5756" w14:textId="76A7896E"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3</w:t>
            </w:r>
          </w:p>
        </w:tc>
        <w:tc>
          <w:tcPr>
            <w:tcW w:w="920" w:type="dxa"/>
            <w:shd w:val="clear" w:color="auto" w:fill="FF0000"/>
            <w:vAlign w:val="center"/>
          </w:tcPr>
          <w:p w14:paraId="5C9FE05A" w14:textId="1450447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17" w:type="dxa"/>
            <w:shd w:val="clear" w:color="auto" w:fill="00B0F0"/>
            <w:vAlign w:val="center"/>
          </w:tcPr>
          <w:p w14:paraId="55E72751" w14:textId="43E1A6E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0B12B8B7" w14:textId="42CD279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77A56EEE" w14:textId="53758C3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7F66E1EC" w14:textId="5F92416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20E523FE" w14:textId="08E3D13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7412FF40" w14:textId="26DD87F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r>
      <w:tr w:rsidR="0082380E" w:rsidRPr="008A78C6" w14:paraId="5BCC78C6" w14:textId="17D71CEF" w:rsidTr="008D68F5">
        <w:trPr>
          <w:jc w:val="center"/>
        </w:trPr>
        <w:tc>
          <w:tcPr>
            <w:tcW w:w="1178" w:type="dxa"/>
            <w:shd w:val="clear" w:color="auto" w:fill="D9D9D9" w:themeFill="background1" w:themeFillShade="D9"/>
          </w:tcPr>
          <w:p w14:paraId="5B3D5F17"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65F3450"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2DC8AC47" w14:textId="6D66CBE8"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41AA916B" w14:textId="1BA9843C"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5FA4E079" w14:textId="1BB6D56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3AC94E14" w14:textId="502641E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23" w:type="dxa"/>
            <w:shd w:val="clear" w:color="auto" w:fill="00B0F0"/>
            <w:vAlign w:val="center"/>
          </w:tcPr>
          <w:p w14:paraId="0685F31E" w14:textId="66BB71E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4" w:type="dxa"/>
            <w:shd w:val="clear" w:color="auto" w:fill="00B050"/>
            <w:vAlign w:val="center"/>
          </w:tcPr>
          <w:p w14:paraId="02327502" w14:textId="400D276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216B8800" w14:textId="53AD394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327DB8D8" w14:textId="377B9F6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r>
      <w:tr w:rsidR="0082380E" w:rsidRPr="008A78C6" w14:paraId="1ED8BBA1" w14:textId="1C28FCE7" w:rsidTr="008D68F5">
        <w:trPr>
          <w:jc w:val="center"/>
        </w:trPr>
        <w:tc>
          <w:tcPr>
            <w:tcW w:w="1178" w:type="dxa"/>
            <w:shd w:val="clear" w:color="auto" w:fill="D9D9D9" w:themeFill="background1" w:themeFillShade="D9"/>
          </w:tcPr>
          <w:p w14:paraId="4E422A95"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142BC80"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4FBC18DA" w14:textId="08465804"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6B80EFE3" w14:textId="0DAB38F2"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0190A6A1" w14:textId="1CA006B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42F4CD3F" w14:textId="422F815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5</w:t>
            </w:r>
          </w:p>
        </w:tc>
        <w:tc>
          <w:tcPr>
            <w:tcW w:w="923" w:type="dxa"/>
            <w:shd w:val="clear" w:color="auto" w:fill="00B0F0"/>
            <w:vAlign w:val="center"/>
          </w:tcPr>
          <w:p w14:paraId="7E124B1E" w14:textId="3380AF2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21791D51" w14:textId="6ACD5EB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6EC71394" w14:textId="63B84922"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30" w:type="dxa"/>
            <w:shd w:val="clear" w:color="auto" w:fill="00B050"/>
            <w:vAlign w:val="center"/>
          </w:tcPr>
          <w:p w14:paraId="6B7AF9DD" w14:textId="2FDA7A7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7BEAEDAE" w14:textId="67D08C38" w:rsidTr="008D68F5">
        <w:trPr>
          <w:jc w:val="center"/>
        </w:trPr>
        <w:tc>
          <w:tcPr>
            <w:tcW w:w="1178" w:type="dxa"/>
            <w:shd w:val="clear" w:color="auto" w:fill="D9D9D9" w:themeFill="background1" w:themeFillShade="D9"/>
          </w:tcPr>
          <w:p w14:paraId="7BA2E188"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CB444D2"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1C11BF5A" w14:textId="2AC1333D"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4</w:t>
            </w:r>
          </w:p>
        </w:tc>
        <w:tc>
          <w:tcPr>
            <w:tcW w:w="920" w:type="dxa"/>
            <w:shd w:val="clear" w:color="auto" w:fill="FF0000"/>
            <w:vAlign w:val="center"/>
          </w:tcPr>
          <w:p w14:paraId="5D766467" w14:textId="50D763E1"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4D63D9A5" w14:textId="6B99DEC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03891433" w14:textId="0904828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6FE694E4" w14:textId="0D10A08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7C84C407" w14:textId="51EC38CF"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4DD178E0" w14:textId="6E4C332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30" w:type="dxa"/>
            <w:shd w:val="clear" w:color="auto" w:fill="00B050"/>
            <w:vAlign w:val="center"/>
          </w:tcPr>
          <w:p w14:paraId="46A020C7" w14:textId="7C52D30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7DD7FC8E" w14:textId="0816435E" w:rsidTr="008D68F5">
        <w:trPr>
          <w:jc w:val="center"/>
        </w:trPr>
        <w:tc>
          <w:tcPr>
            <w:tcW w:w="1178" w:type="dxa"/>
            <w:shd w:val="clear" w:color="auto" w:fill="D9D9D9" w:themeFill="background1" w:themeFillShade="D9"/>
          </w:tcPr>
          <w:p w14:paraId="7EAD19FA"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21F9BD5"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6305CCF1" w14:textId="41AA2633"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3</w:t>
            </w:r>
          </w:p>
        </w:tc>
        <w:tc>
          <w:tcPr>
            <w:tcW w:w="920" w:type="dxa"/>
            <w:shd w:val="clear" w:color="auto" w:fill="FF0000"/>
            <w:vAlign w:val="center"/>
          </w:tcPr>
          <w:p w14:paraId="11206EEE" w14:textId="37885B0E"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6EFC8E41" w14:textId="1076A39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5ED6EDA9" w14:textId="326D9412"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3" w:type="dxa"/>
            <w:shd w:val="clear" w:color="auto" w:fill="00B0F0"/>
            <w:vAlign w:val="center"/>
          </w:tcPr>
          <w:p w14:paraId="7094218C" w14:textId="30D6385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0BCF5C30" w14:textId="253BB46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265EC118" w14:textId="7E857F2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30" w:type="dxa"/>
            <w:shd w:val="clear" w:color="auto" w:fill="00B050"/>
            <w:vAlign w:val="center"/>
          </w:tcPr>
          <w:p w14:paraId="59233527" w14:textId="626B046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253D31DA" w14:textId="36BB085D" w:rsidTr="008D68F5">
        <w:trPr>
          <w:jc w:val="center"/>
        </w:trPr>
        <w:tc>
          <w:tcPr>
            <w:tcW w:w="1178" w:type="dxa"/>
            <w:shd w:val="clear" w:color="auto" w:fill="D9D9D9" w:themeFill="background1" w:themeFillShade="D9"/>
          </w:tcPr>
          <w:p w14:paraId="6200C7CC"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519EA7A"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6E8DA9D6" w14:textId="4E44FB3F"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4</w:t>
            </w:r>
          </w:p>
        </w:tc>
        <w:tc>
          <w:tcPr>
            <w:tcW w:w="920" w:type="dxa"/>
            <w:shd w:val="clear" w:color="auto" w:fill="FF0000"/>
            <w:vAlign w:val="center"/>
          </w:tcPr>
          <w:p w14:paraId="213F78B6" w14:textId="4767912E"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17" w:type="dxa"/>
            <w:shd w:val="clear" w:color="auto" w:fill="00B0F0"/>
            <w:vAlign w:val="center"/>
          </w:tcPr>
          <w:p w14:paraId="5A06740E" w14:textId="3E94E78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1BAE42B3" w14:textId="718295B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5</w:t>
            </w:r>
          </w:p>
        </w:tc>
        <w:tc>
          <w:tcPr>
            <w:tcW w:w="923" w:type="dxa"/>
            <w:shd w:val="clear" w:color="auto" w:fill="00B0F0"/>
            <w:vAlign w:val="center"/>
          </w:tcPr>
          <w:p w14:paraId="4BB977FE" w14:textId="39B62A0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64A6E211" w14:textId="1C77305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714C9C43" w14:textId="2385BB9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403CA08A" w14:textId="5C79743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r>
      <w:tr w:rsidR="0082380E" w:rsidRPr="008A78C6" w14:paraId="68D70B05" w14:textId="70E7B648" w:rsidTr="008D68F5">
        <w:trPr>
          <w:jc w:val="center"/>
        </w:trPr>
        <w:tc>
          <w:tcPr>
            <w:tcW w:w="1178" w:type="dxa"/>
            <w:shd w:val="clear" w:color="auto" w:fill="D9D9D9" w:themeFill="background1" w:themeFillShade="D9"/>
          </w:tcPr>
          <w:p w14:paraId="37AE4539"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B395DC3"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78F1DFA2" w14:textId="12CEE9B2"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4</w:t>
            </w:r>
          </w:p>
        </w:tc>
        <w:tc>
          <w:tcPr>
            <w:tcW w:w="920" w:type="dxa"/>
            <w:shd w:val="clear" w:color="auto" w:fill="FF0000"/>
            <w:vAlign w:val="center"/>
          </w:tcPr>
          <w:p w14:paraId="6A6A7395" w14:textId="26E7FBDA"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29614FB0" w14:textId="3A6CCB02"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7B41349D" w14:textId="7AB4E1D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23" w:type="dxa"/>
            <w:shd w:val="clear" w:color="auto" w:fill="00B0F0"/>
            <w:vAlign w:val="center"/>
          </w:tcPr>
          <w:p w14:paraId="721D4B1A" w14:textId="084803D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171A580B" w14:textId="4DC72A3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43E1E02D" w14:textId="6CAA554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0448D46E" w14:textId="5D9700A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484A4033" w14:textId="790A4591" w:rsidTr="008D68F5">
        <w:trPr>
          <w:jc w:val="center"/>
        </w:trPr>
        <w:tc>
          <w:tcPr>
            <w:tcW w:w="1178" w:type="dxa"/>
            <w:shd w:val="clear" w:color="auto" w:fill="D9D9D9" w:themeFill="background1" w:themeFillShade="D9"/>
          </w:tcPr>
          <w:p w14:paraId="1CCEB249"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CB597CA"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7A27E762" w14:textId="4D8CDFB2"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224AB272" w14:textId="306E9C29"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10B43ECE" w14:textId="04FFE70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163D7477" w14:textId="684D9B8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3" w:type="dxa"/>
            <w:shd w:val="clear" w:color="auto" w:fill="00B0F0"/>
            <w:vAlign w:val="center"/>
          </w:tcPr>
          <w:p w14:paraId="67E49C3A" w14:textId="0455650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52687BA4" w14:textId="5B11EAE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0AA02269" w14:textId="596E6C13"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30" w:type="dxa"/>
            <w:shd w:val="clear" w:color="auto" w:fill="00B050"/>
            <w:vAlign w:val="center"/>
          </w:tcPr>
          <w:p w14:paraId="1A1BC211" w14:textId="7C34F6E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574A4F1C" w14:textId="35F0B95A" w:rsidTr="008D68F5">
        <w:trPr>
          <w:jc w:val="center"/>
        </w:trPr>
        <w:tc>
          <w:tcPr>
            <w:tcW w:w="1178" w:type="dxa"/>
            <w:shd w:val="clear" w:color="auto" w:fill="D9D9D9" w:themeFill="background1" w:themeFillShade="D9"/>
          </w:tcPr>
          <w:p w14:paraId="638DCA47"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E69AB56"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01882F4C" w14:textId="56DEBEEF"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4</w:t>
            </w:r>
          </w:p>
        </w:tc>
        <w:tc>
          <w:tcPr>
            <w:tcW w:w="920" w:type="dxa"/>
            <w:shd w:val="clear" w:color="auto" w:fill="FF0000"/>
            <w:vAlign w:val="center"/>
          </w:tcPr>
          <w:p w14:paraId="46100954" w14:textId="3A4FB59C"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6303254F" w14:textId="16F1129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6083F435" w14:textId="39635C3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23" w:type="dxa"/>
            <w:shd w:val="clear" w:color="auto" w:fill="00B0F0"/>
            <w:vAlign w:val="center"/>
          </w:tcPr>
          <w:p w14:paraId="608B33AD" w14:textId="33D55B4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2341F4F5" w14:textId="1B1BC6E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1E7C6B45" w14:textId="13AB4FE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30" w:type="dxa"/>
            <w:shd w:val="clear" w:color="auto" w:fill="00B050"/>
            <w:vAlign w:val="center"/>
          </w:tcPr>
          <w:p w14:paraId="6F038DDB" w14:textId="2E256102"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118ACFA0" w14:textId="7665F46E" w:rsidTr="008D68F5">
        <w:trPr>
          <w:jc w:val="center"/>
        </w:trPr>
        <w:tc>
          <w:tcPr>
            <w:tcW w:w="1178" w:type="dxa"/>
            <w:shd w:val="clear" w:color="auto" w:fill="D9D9D9" w:themeFill="background1" w:themeFillShade="D9"/>
          </w:tcPr>
          <w:p w14:paraId="58C9D39D"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EF6F2E6"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06217D2A" w14:textId="02D11123"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3</w:t>
            </w:r>
          </w:p>
        </w:tc>
        <w:tc>
          <w:tcPr>
            <w:tcW w:w="920" w:type="dxa"/>
            <w:shd w:val="clear" w:color="auto" w:fill="FF0000"/>
            <w:vAlign w:val="center"/>
          </w:tcPr>
          <w:p w14:paraId="4B39C9F6" w14:textId="298B2C4E"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4CA88743" w14:textId="6B07488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46BB1AAD" w14:textId="1175D20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3</w:t>
            </w:r>
          </w:p>
        </w:tc>
        <w:tc>
          <w:tcPr>
            <w:tcW w:w="923" w:type="dxa"/>
            <w:shd w:val="clear" w:color="auto" w:fill="00B0F0"/>
            <w:vAlign w:val="center"/>
          </w:tcPr>
          <w:p w14:paraId="4DCB766B" w14:textId="7007744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3FE8FD44" w14:textId="69043C1A"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7E3DE492" w14:textId="6282A4C2"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30" w:type="dxa"/>
            <w:shd w:val="clear" w:color="auto" w:fill="00B050"/>
            <w:vAlign w:val="center"/>
          </w:tcPr>
          <w:p w14:paraId="405F1320" w14:textId="48F7953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798807E1" w14:textId="1A6D9383" w:rsidTr="008D68F5">
        <w:trPr>
          <w:jc w:val="center"/>
        </w:trPr>
        <w:tc>
          <w:tcPr>
            <w:tcW w:w="1178" w:type="dxa"/>
            <w:shd w:val="clear" w:color="auto" w:fill="D9D9D9" w:themeFill="background1" w:themeFillShade="D9"/>
          </w:tcPr>
          <w:p w14:paraId="154BDE0E"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B2F75D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02C58782" w14:textId="46C8B13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0F4E40B4" w14:textId="1C436B5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3030673E" w14:textId="5D24710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4930BB54" w14:textId="5A1080F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23" w:type="dxa"/>
            <w:shd w:val="clear" w:color="auto" w:fill="00B0F0"/>
            <w:vAlign w:val="center"/>
          </w:tcPr>
          <w:p w14:paraId="6EEC47B6" w14:textId="46306DC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528E6357" w14:textId="4AEF5FC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0D425DA9" w14:textId="5C3A26E3"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78C0B6BE" w14:textId="3DF2CB4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26EB27F4" w14:textId="142F9308" w:rsidTr="008D68F5">
        <w:trPr>
          <w:jc w:val="center"/>
        </w:trPr>
        <w:tc>
          <w:tcPr>
            <w:tcW w:w="1178" w:type="dxa"/>
            <w:shd w:val="clear" w:color="auto" w:fill="D9D9D9" w:themeFill="background1" w:themeFillShade="D9"/>
          </w:tcPr>
          <w:p w14:paraId="72A32FC2"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179B2B5"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40D80508" w14:textId="14C9BC3F"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1</w:t>
            </w:r>
          </w:p>
        </w:tc>
        <w:tc>
          <w:tcPr>
            <w:tcW w:w="920" w:type="dxa"/>
            <w:shd w:val="clear" w:color="auto" w:fill="FF0000"/>
            <w:vAlign w:val="center"/>
          </w:tcPr>
          <w:p w14:paraId="66CCDDF1" w14:textId="1A478558"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246D4CC6" w14:textId="266C2899"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2E97EB43" w14:textId="1E5E40F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3" w:type="dxa"/>
            <w:shd w:val="clear" w:color="auto" w:fill="00B0F0"/>
            <w:vAlign w:val="center"/>
          </w:tcPr>
          <w:p w14:paraId="3A45E83C" w14:textId="20EEECD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181764BA" w14:textId="0901CFC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675E92EA" w14:textId="258CB194"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1</w:t>
            </w:r>
          </w:p>
        </w:tc>
        <w:tc>
          <w:tcPr>
            <w:tcW w:w="930" w:type="dxa"/>
            <w:shd w:val="clear" w:color="auto" w:fill="00B050"/>
            <w:vAlign w:val="center"/>
          </w:tcPr>
          <w:p w14:paraId="00286510" w14:textId="21853BA8"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5864F5AC" w14:textId="28B9D168" w:rsidTr="008D68F5">
        <w:trPr>
          <w:jc w:val="center"/>
        </w:trPr>
        <w:tc>
          <w:tcPr>
            <w:tcW w:w="1178" w:type="dxa"/>
            <w:shd w:val="clear" w:color="auto" w:fill="D9D9D9" w:themeFill="background1" w:themeFillShade="D9"/>
          </w:tcPr>
          <w:p w14:paraId="26689389"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4D34D3F"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6EEBF84A" w14:textId="79474047"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1B49DA37" w14:textId="3D79CE31"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4395CA4C" w14:textId="0F4E5B0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6679C1A1" w14:textId="4C07ABF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3" w:type="dxa"/>
            <w:shd w:val="clear" w:color="auto" w:fill="00B0F0"/>
            <w:vAlign w:val="center"/>
          </w:tcPr>
          <w:p w14:paraId="6DA119BA" w14:textId="5D5DA71B"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4D955D94" w14:textId="6CE0985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053BADE4" w14:textId="7F4214A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30" w:type="dxa"/>
            <w:shd w:val="clear" w:color="auto" w:fill="00B050"/>
            <w:vAlign w:val="center"/>
          </w:tcPr>
          <w:p w14:paraId="7BA35E44" w14:textId="251F480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6696D26D" w14:textId="45645CFA" w:rsidTr="008D68F5">
        <w:trPr>
          <w:jc w:val="center"/>
        </w:trPr>
        <w:tc>
          <w:tcPr>
            <w:tcW w:w="1178" w:type="dxa"/>
            <w:shd w:val="clear" w:color="auto" w:fill="D9D9D9" w:themeFill="background1" w:themeFillShade="D9"/>
          </w:tcPr>
          <w:p w14:paraId="3431A020"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4E804F2"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0C6CDFCB" w14:textId="541274E8"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2</w:t>
            </w:r>
          </w:p>
        </w:tc>
        <w:tc>
          <w:tcPr>
            <w:tcW w:w="920" w:type="dxa"/>
            <w:shd w:val="clear" w:color="auto" w:fill="FF0000"/>
            <w:vAlign w:val="center"/>
          </w:tcPr>
          <w:p w14:paraId="299B8C94" w14:textId="631BBC93"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6816D7B0" w14:textId="3C1AE3A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4EF2E995" w14:textId="6E9D20FD"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3" w:type="dxa"/>
            <w:shd w:val="clear" w:color="auto" w:fill="00B0F0"/>
            <w:vAlign w:val="center"/>
          </w:tcPr>
          <w:p w14:paraId="47D2370D" w14:textId="1D076C2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3C3B62F7" w14:textId="40CC8003"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2D3CA1CB" w14:textId="0057D241"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2</w:t>
            </w:r>
          </w:p>
        </w:tc>
        <w:tc>
          <w:tcPr>
            <w:tcW w:w="930" w:type="dxa"/>
            <w:shd w:val="clear" w:color="auto" w:fill="00B050"/>
            <w:vAlign w:val="center"/>
          </w:tcPr>
          <w:p w14:paraId="364FA97B" w14:textId="4429AEF3"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8A78C6" w14:paraId="474C5AC0" w14:textId="2925922D" w:rsidTr="008D68F5">
        <w:trPr>
          <w:jc w:val="center"/>
        </w:trPr>
        <w:tc>
          <w:tcPr>
            <w:tcW w:w="1178" w:type="dxa"/>
            <w:shd w:val="clear" w:color="auto" w:fill="D9D9D9" w:themeFill="background1" w:themeFillShade="D9"/>
          </w:tcPr>
          <w:p w14:paraId="43137E3B" w14:textId="77777777" w:rsidR="0082380E" w:rsidRDefault="0082380E" w:rsidP="008238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A1E3A81"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60" w:type="dxa"/>
            <w:shd w:val="clear" w:color="auto" w:fill="FF0000"/>
            <w:vAlign w:val="center"/>
          </w:tcPr>
          <w:p w14:paraId="3CF10ED0" w14:textId="34B73E4E"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20" w:type="dxa"/>
            <w:shd w:val="clear" w:color="auto" w:fill="FF0000"/>
            <w:vAlign w:val="center"/>
          </w:tcPr>
          <w:p w14:paraId="1D08DE24" w14:textId="74DE0F33" w:rsidR="0082380E" w:rsidRPr="008D68F5" w:rsidRDefault="0082380E" w:rsidP="0082380E">
            <w:pPr>
              <w:pStyle w:val="BodyTextIndent"/>
              <w:ind w:left="0" w:firstLine="0"/>
              <w:jc w:val="center"/>
              <w:rPr>
                <w:rFonts w:ascii="Arial" w:hAnsi="Arial" w:cs="Arial"/>
                <w:b w:val="0"/>
                <w:bCs w:val="0"/>
                <w:iCs/>
                <w:color w:val="000000"/>
                <w:sz w:val="20"/>
                <w:szCs w:val="20"/>
                <w:lang w:val="ro-RO"/>
              </w:rPr>
            </w:pPr>
            <w:r w:rsidRPr="008D68F5">
              <w:rPr>
                <w:rFonts w:ascii="Arial" w:hAnsi="Arial" w:cs="Arial"/>
                <w:b w:val="0"/>
                <w:bCs w:val="0"/>
                <w:color w:val="000000"/>
                <w:sz w:val="20"/>
                <w:szCs w:val="20"/>
              </w:rPr>
              <w:t>0</w:t>
            </w:r>
          </w:p>
        </w:tc>
        <w:tc>
          <w:tcPr>
            <w:tcW w:w="917" w:type="dxa"/>
            <w:shd w:val="clear" w:color="auto" w:fill="00B0F0"/>
            <w:vAlign w:val="center"/>
          </w:tcPr>
          <w:p w14:paraId="504FA57E" w14:textId="0E2987FC"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13" w:type="dxa"/>
            <w:shd w:val="clear" w:color="auto" w:fill="00B0F0"/>
            <w:vAlign w:val="center"/>
          </w:tcPr>
          <w:p w14:paraId="57C75863" w14:textId="6A527907"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3" w:type="dxa"/>
            <w:shd w:val="clear" w:color="auto" w:fill="00B0F0"/>
            <w:vAlign w:val="center"/>
          </w:tcPr>
          <w:p w14:paraId="06D227C5" w14:textId="78FA015E"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4" w:type="dxa"/>
            <w:shd w:val="clear" w:color="auto" w:fill="00B050"/>
            <w:vAlign w:val="center"/>
          </w:tcPr>
          <w:p w14:paraId="21D17BAE" w14:textId="2A136EB5"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21" w:type="dxa"/>
            <w:shd w:val="clear" w:color="auto" w:fill="00B050"/>
            <w:vAlign w:val="center"/>
          </w:tcPr>
          <w:p w14:paraId="4C5A289F" w14:textId="468ADD76"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c>
          <w:tcPr>
            <w:tcW w:w="930" w:type="dxa"/>
            <w:shd w:val="clear" w:color="auto" w:fill="00B050"/>
            <w:vAlign w:val="center"/>
          </w:tcPr>
          <w:p w14:paraId="21658E8F" w14:textId="585ECB30" w:rsidR="0082380E" w:rsidRPr="0082380E" w:rsidRDefault="0082380E" w:rsidP="0082380E">
            <w:pPr>
              <w:pStyle w:val="BodyTextIndent"/>
              <w:ind w:left="0" w:firstLine="0"/>
              <w:jc w:val="center"/>
              <w:rPr>
                <w:rFonts w:ascii="Arial" w:hAnsi="Arial" w:cs="Arial"/>
                <w:b w:val="0"/>
                <w:bCs w:val="0"/>
                <w:iCs/>
                <w:color w:val="000000"/>
                <w:sz w:val="20"/>
                <w:szCs w:val="20"/>
                <w:lang w:val="ro-RO"/>
              </w:rPr>
            </w:pPr>
            <w:r w:rsidRPr="0082380E">
              <w:rPr>
                <w:rFonts w:ascii="Arial" w:hAnsi="Arial" w:cs="Arial"/>
                <w:b w:val="0"/>
                <w:bCs w:val="0"/>
                <w:color w:val="000000"/>
                <w:sz w:val="20"/>
                <w:szCs w:val="20"/>
              </w:rPr>
              <w:t>0</w:t>
            </w:r>
          </w:p>
        </w:tc>
      </w:tr>
      <w:tr w:rsidR="0082380E" w:rsidRPr="0025054A" w14:paraId="317E3ECA" w14:textId="501ABEFE" w:rsidTr="008D68F5">
        <w:trPr>
          <w:jc w:val="center"/>
        </w:trPr>
        <w:tc>
          <w:tcPr>
            <w:tcW w:w="1178" w:type="dxa"/>
            <w:shd w:val="clear" w:color="auto" w:fill="D9D9D9" w:themeFill="background1" w:themeFillShade="D9"/>
          </w:tcPr>
          <w:p w14:paraId="57425BB4" w14:textId="77777777" w:rsidR="0082380E" w:rsidRPr="0025054A" w:rsidRDefault="0082380E" w:rsidP="0082380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5FA01B4" w:rsidR="0082380E" w:rsidRPr="008D68F5" w:rsidRDefault="0082380E" w:rsidP="0082380E">
            <w:pPr>
              <w:pStyle w:val="BodyTextIndent"/>
              <w:ind w:left="0" w:firstLine="0"/>
              <w:jc w:val="center"/>
              <w:rPr>
                <w:rFonts w:ascii="Arial" w:hAnsi="Arial" w:cs="Arial"/>
                <w:iCs/>
                <w:color w:val="000000"/>
                <w:sz w:val="20"/>
                <w:szCs w:val="20"/>
                <w:lang w:val="ro-RO"/>
              </w:rPr>
            </w:pPr>
            <w:r w:rsidRPr="008D68F5">
              <w:rPr>
                <w:rFonts w:ascii="Arial" w:hAnsi="Arial" w:cs="Arial"/>
                <w:color w:val="000000"/>
                <w:sz w:val="20"/>
                <w:szCs w:val="20"/>
              </w:rPr>
              <w:t>0</w:t>
            </w:r>
          </w:p>
        </w:tc>
        <w:tc>
          <w:tcPr>
            <w:tcW w:w="960" w:type="dxa"/>
            <w:shd w:val="clear" w:color="auto" w:fill="FF0000"/>
            <w:vAlign w:val="center"/>
          </w:tcPr>
          <w:p w14:paraId="48EDEEAC" w14:textId="632018B3" w:rsidR="0082380E" w:rsidRPr="008D68F5" w:rsidRDefault="0082380E" w:rsidP="0082380E">
            <w:pPr>
              <w:pStyle w:val="BodyTextIndent"/>
              <w:ind w:left="0" w:firstLine="0"/>
              <w:jc w:val="center"/>
              <w:rPr>
                <w:rFonts w:ascii="Arial" w:hAnsi="Arial" w:cs="Arial"/>
                <w:iCs/>
                <w:color w:val="000000"/>
                <w:sz w:val="20"/>
                <w:szCs w:val="20"/>
                <w:lang w:val="ro-RO"/>
              </w:rPr>
            </w:pPr>
            <w:r w:rsidRPr="008D68F5">
              <w:rPr>
                <w:rFonts w:ascii="Arial" w:hAnsi="Arial" w:cs="Arial"/>
                <w:color w:val="000000"/>
                <w:sz w:val="20"/>
                <w:szCs w:val="20"/>
              </w:rPr>
              <w:t>68</w:t>
            </w:r>
          </w:p>
        </w:tc>
        <w:tc>
          <w:tcPr>
            <w:tcW w:w="920" w:type="dxa"/>
            <w:shd w:val="clear" w:color="auto" w:fill="FF0000"/>
            <w:vAlign w:val="center"/>
          </w:tcPr>
          <w:p w14:paraId="1D45FB0D" w14:textId="616081B6" w:rsidR="0082380E" w:rsidRPr="008D68F5" w:rsidRDefault="0082380E" w:rsidP="0082380E">
            <w:pPr>
              <w:pStyle w:val="BodyTextIndent"/>
              <w:ind w:left="0" w:firstLine="0"/>
              <w:jc w:val="center"/>
              <w:rPr>
                <w:rFonts w:ascii="Arial" w:hAnsi="Arial" w:cs="Arial"/>
                <w:iCs/>
                <w:color w:val="000000"/>
                <w:sz w:val="20"/>
                <w:szCs w:val="20"/>
                <w:lang w:val="ro-RO"/>
              </w:rPr>
            </w:pPr>
            <w:r w:rsidRPr="008D68F5">
              <w:rPr>
                <w:rFonts w:ascii="Arial" w:hAnsi="Arial" w:cs="Arial"/>
                <w:color w:val="000000"/>
                <w:sz w:val="20"/>
                <w:szCs w:val="20"/>
              </w:rPr>
              <w:t>16</w:t>
            </w:r>
          </w:p>
        </w:tc>
        <w:tc>
          <w:tcPr>
            <w:tcW w:w="917" w:type="dxa"/>
            <w:shd w:val="clear" w:color="auto" w:fill="00B0F0"/>
            <w:vAlign w:val="center"/>
          </w:tcPr>
          <w:p w14:paraId="207963B6" w14:textId="47A5C9AD" w:rsidR="0082380E" w:rsidRPr="0082380E" w:rsidRDefault="0082380E" w:rsidP="0082380E">
            <w:pPr>
              <w:pStyle w:val="BodyTextIndent"/>
              <w:ind w:left="0" w:firstLine="0"/>
              <w:jc w:val="center"/>
              <w:rPr>
                <w:rFonts w:ascii="Arial" w:hAnsi="Arial" w:cs="Arial"/>
                <w:iCs/>
                <w:color w:val="000000"/>
                <w:sz w:val="20"/>
                <w:szCs w:val="20"/>
                <w:lang w:val="ro-RO"/>
              </w:rPr>
            </w:pPr>
            <w:r w:rsidRPr="0082380E">
              <w:rPr>
                <w:rFonts w:ascii="Arial" w:hAnsi="Arial" w:cs="Arial"/>
                <w:color w:val="000000"/>
                <w:sz w:val="20"/>
                <w:szCs w:val="20"/>
              </w:rPr>
              <w:t>0</w:t>
            </w:r>
          </w:p>
        </w:tc>
        <w:tc>
          <w:tcPr>
            <w:tcW w:w="913" w:type="dxa"/>
            <w:shd w:val="clear" w:color="auto" w:fill="00B0F0"/>
            <w:vAlign w:val="center"/>
          </w:tcPr>
          <w:p w14:paraId="5250FD3F" w14:textId="3E36D880" w:rsidR="0082380E" w:rsidRPr="0082380E" w:rsidRDefault="0082380E" w:rsidP="0082380E">
            <w:pPr>
              <w:pStyle w:val="BodyTextIndent"/>
              <w:ind w:left="0" w:firstLine="0"/>
              <w:jc w:val="center"/>
              <w:rPr>
                <w:rFonts w:ascii="Arial" w:hAnsi="Arial" w:cs="Arial"/>
                <w:iCs/>
                <w:color w:val="000000"/>
                <w:sz w:val="20"/>
                <w:szCs w:val="20"/>
                <w:lang w:val="ro-RO"/>
              </w:rPr>
            </w:pPr>
            <w:r w:rsidRPr="0082380E">
              <w:rPr>
                <w:rFonts w:ascii="Arial" w:hAnsi="Arial" w:cs="Arial"/>
                <w:color w:val="000000"/>
                <w:sz w:val="20"/>
                <w:szCs w:val="20"/>
              </w:rPr>
              <w:t>52</w:t>
            </w:r>
          </w:p>
        </w:tc>
        <w:tc>
          <w:tcPr>
            <w:tcW w:w="923" w:type="dxa"/>
            <w:shd w:val="clear" w:color="auto" w:fill="00B0F0"/>
            <w:vAlign w:val="center"/>
          </w:tcPr>
          <w:p w14:paraId="6AEA16EC" w14:textId="591C7A7E" w:rsidR="0082380E" w:rsidRPr="0082380E" w:rsidRDefault="0082380E" w:rsidP="0082380E">
            <w:pPr>
              <w:pStyle w:val="BodyTextIndent"/>
              <w:ind w:left="0" w:firstLine="0"/>
              <w:jc w:val="center"/>
              <w:rPr>
                <w:rFonts w:ascii="Arial" w:hAnsi="Arial" w:cs="Arial"/>
                <w:iCs/>
                <w:color w:val="000000"/>
                <w:sz w:val="20"/>
                <w:szCs w:val="20"/>
                <w:lang w:val="ro-RO"/>
              </w:rPr>
            </w:pPr>
            <w:r w:rsidRPr="0082380E">
              <w:rPr>
                <w:rFonts w:ascii="Arial" w:hAnsi="Arial" w:cs="Arial"/>
                <w:color w:val="000000"/>
                <w:sz w:val="20"/>
                <w:szCs w:val="20"/>
              </w:rPr>
              <w:t>12</w:t>
            </w:r>
          </w:p>
        </w:tc>
        <w:tc>
          <w:tcPr>
            <w:tcW w:w="924" w:type="dxa"/>
            <w:shd w:val="clear" w:color="auto" w:fill="00B050"/>
            <w:vAlign w:val="center"/>
          </w:tcPr>
          <w:p w14:paraId="374DCB8E" w14:textId="3494255E" w:rsidR="0082380E" w:rsidRPr="0082380E" w:rsidRDefault="0082380E" w:rsidP="0082380E">
            <w:pPr>
              <w:pStyle w:val="BodyTextIndent"/>
              <w:ind w:left="0" w:firstLine="0"/>
              <w:jc w:val="center"/>
              <w:rPr>
                <w:rFonts w:ascii="Arial" w:hAnsi="Arial" w:cs="Arial"/>
                <w:iCs/>
                <w:color w:val="000000"/>
                <w:sz w:val="20"/>
                <w:szCs w:val="20"/>
                <w:lang w:val="ro-RO"/>
              </w:rPr>
            </w:pPr>
            <w:r w:rsidRPr="0082380E">
              <w:rPr>
                <w:rFonts w:ascii="Arial" w:hAnsi="Arial" w:cs="Arial"/>
                <w:color w:val="000000"/>
                <w:sz w:val="20"/>
                <w:szCs w:val="20"/>
              </w:rPr>
              <w:t>0</w:t>
            </w:r>
          </w:p>
        </w:tc>
        <w:tc>
          <w:tcPr>
            <w:tcW w:w="921" w:type="dxa"/>
            <w:shd w:val="clear" w:color="auto" w:fill="00B050"/>
            <w:vAlign w:val="center"/>
          </w:tcPr>
          <w:p w14:paraId="43A144AD" w14:textId="326A48B6" w:rsidR="0082380E" w:rsidRPr="0082380E" w:rsidRDefault="0082380E" w:rsidP="0082380E">
            <w:pPr>
              <w:pStyle w:val="BodyTextIndent"/>
              <w:ind w:left="0" w:firstLine="0"/>
              <w:jc w:val="center"/>
              <w:rPr>
                <w:rFonts w:ascii="Arial" w:hAnsi="Arial" w:cs="Arial"/>
                <w:iCs/>
                <w:color w:val="000000"/>
                <w:sz w:val="20"/>
                <w:szCs w:val="20"/>
                <w:lang w:val="ro-RO"/>
              </w:rPr>
            </w:pPr>
            <w:r w:rsidRPr="0082380E">
              <w:rPr>
                <w:rFonts w:ascii="Arial" w:hAnsi="Arial" w:cs="Arial"/>
                <w:color w:val="000000"/>
                <w:sz w:val="20"/>
                <w:szCs w:val="20"/>
              </w:rPr>
              <w:t>16</w:t>
            </w:r>
          </w:p>
        </w:tc>
        <w:tc>
          <w:tcPr>
            <w:tcW w:w="930" w:type="dxa"/>
            <w:shd w:val="clear" w:color="auto" w:fill="00B050"/>
            <w:vAlign w:val="center"/>
          </w:tcPr>
          <w:p w14:paraId="2D1DF536" w14:textId="3274457C" w:rsidR="0082380E" w:rsidRPr="0082380E" w:rsidRDefault="0082380E" w:rsidP="0082380E">
            <w:pPr>
              <w:pStyle w:val="BodyTextIndent"/>
              <w:ind w:left="0" w:firstLine="0"/>
              <w:jc w:val="center"/>
              <w:rPr>
                <w:rFonts w:ascii="Arial" w:hAnsi="Arial" w:cs="Arial"/>
                <w:iCs/>
                <w:color w:val="000000"/>
                <w:sz w:val="20"/>
                <w:szCs w:val="20"/>
                <w:lang w:val="ro-RO"/>
              </w:rPr>
            </w:pPr>
            <w:r w:rsidRPr="0082380E">
              <w:rPr>
                <w:rFonts w:ascii="Arial" w:hAnsi="Arial" w:cs="Arial"/>
                <w:color w:val="000000"/>
                <w:sz w:val="20"/>
                <w:szCs w:val="20"/>
              </w:rPr>
              <w:t>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ACECC" w14:textId="77777777" w:rsidR="002D0A5E" w:rsidRDefault="002D0A5E">
      <w:r>
        <w:separator/>
      </w:r>
    </w:p>
  </w:endnote>
  <w:endnote w:type="continuationSeparator" w:id="0">
    <w:p w14:paraId="505662D5" w14:textId="77777777" w:rsidR="002D0A5E" w:rsidRDefault="002D0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5BC3C" w14:textId="77777777" w:rsidR="002D0A5E" w:rsidRDefault="002D0A5E">
      <w:r>
        <w:separator/>
      </w:r>
    </w:p>
  </w:footnote>
  <w:footnote w:type="continuationSeparator" w:id="0">
    <w:p w14:paraId="7B28DD1C" w14:textId="77777777" w:rsidR="002D0A5E" w:rsidRDefault="002D0A5E">
      <w:r>
        <w:continuationSeparator/>
      </w:r>
    </w:p>
  </w:footnote>
  <w:footnote w:id="1">
    <w:p w14:paraId="77BC1C60" w14:textId="77777777" w:rsidR="00CB7A07" w:rsidRPr="00C9714F" w:rsidRDefault="00CB7A07" w:rsidP="00CB7A0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3C66"/>
    <w:rsid w:val="000361A5"/>
    <w:rsid w:val="00040226"/>
    <w:rsid w:val="00040507"/>
    <w:rsid w:val="00041F69"/>
    <w:rsid w:val="000437C2"/>
    <w:rsid w:val="00043FD7"/>
    <w:rsid w:val="000456EC"/>
    <w:rsid w:val="000457D1"/>
    <w:rsid w:val="000460F9"/>
    <w:rsid w:val="00053F3F"/>
    <w:rsid w:val="000579F4"/>
    <w:rsid w:val="0006106D"/>
    <w:rsid w:val="000655FB"/>
    <w:rsid w:val="00067084"/>
    <w:rsid w:val="000671EF"/>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33E6"/>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0C3E"/>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FE9"/>
    <w:rsid w:val="00275F3F"/>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A5E"/>
    <w:rsid w:val="002D0F39"/>
    <w:rsid w:val="002D34B6"/>
    <w:rsid w:val="002E06A5"/>
    <w:rsid w:val="002E2900"/>
    <w:rsid w:val="002E2CC2"/>
    <w:rsid w:val="002E4CC3"/>
    <w:rsid w:val="002F5142"/>
    <w:rsid w:val="002F5911"/>
    <w:rsid w:val="002F70D8"/>
    <w:rsid w:val="00300CC9"/>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5461"/>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1141"/>
    <w:rsid w:val="00462209"/>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6E72DB"/>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601"/>
    <w:rsid w:val="007B005A"/>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16B00"/>
    <w:rsid w:val="00820B72"/>
    <w:rsid w:val="00821ADF"/>
    <w:rsid w:val="0082380E"/>
    <w:rsid w:val="00824226"/>
    <w:rsid w:val="00824F74"/>
    <w:rsid w:val="00827946"/>
    <w:rsid w:val="00830E57"/>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101F"/>
    <w:rsid w:val="00893B66"/>
    <w:rsid w:val="00893DC7"/>
    <w:rsid w:val="008978B2"/>
    <w:rsid w:val="00897A18"/>
    <w:rsid w:val="008A13F2"/>
    <w:rsid w:val="008A1A66"/>
    <w:rsid w:val="008A21B9"/>
    <w:rsid w:val="008A32C1"/>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D68F5"/>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77F1"/>
    <w:rsid w:val="009A539F"/>
    <w:rsid w:val="009A55BB"/>
    <w:rsid w:val="009A5682"/>
    <w:rsid w:val="009A5A1D"/>
    <w:rsid w:val="009B0BB1"/>
    <w:rsid w:val="009B517C"/>
    <w:rsid w:val="009B6A66"/>
    <w:rsid w:val="009C02FE"/>
    <w:rsid w:val="009C0E61"/>
    <w:rsid w:val="009C2C34"/>
    <w:rsid w:val="009C49A8"/>
    <w:rsid w:val="009C4B00"/>
    <w:rsid w:val="009C742C"/>
    <w:rsid w:val="009C7711"/>
    <w:rsid w:val="009E05F1"/>
    <w:rsid w:val="009E243D"/>
    <w:rsid w:val="009E7166"/>
    <w:rsid w:val="009E7729"/>
    <w:rsid w:val="009F0B0C"/>
    <w:rsid w:val="009F231B"/>
    <w:rsid w:val="009F28C3"/>
    <w:rsid w:val="009F710E"/>
    <w:rsid w:val="009F7F6A"/>
    <w:rsid w:val="00A00361"/>
    <w:rsid w:val="00A0647B"/>
    <w:rsid w:val="00A06955"/>
    <w:rsid w:val="00A22A9B"/>
    <w:rsid w:val="00A30657"/>
    <w:rsid w:val="00A36843"/>
    <w:rsid w:val="00A4177A"/>
    <w:rsid w:val="00A44AE7"/>
    <w:rsid w:val="00A451A8"/>
    <w:rsid w:val="00A461C2"/>
    <w:rsid w:val="00A50824"/>
    <w:rsid w:val="00A5131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3D0"/>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6611"/>
    <w:rsid w:val="00B21D85"/>
    <w:rsid w:val="00B22E5B"/>
    <w:rsid w:val="00B302A6"/>
    <w:rsid w:val="00B32EFD"/>
    <w:rsid w:val="00B35FE0"/>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BF6472"/>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7A07"/>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0D9"/>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4069"/>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4F6E"/>
    <w:rsid w:val="00F7534C"/>
    <w:rsid w:val="00F75E41"/>
    <w:rsid w:val="00F773FD"/>
    <w:rsid w:val="00F77993"/>
    <w:rsid w:val="00F830E1"/>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98F"/>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25</Pages>
  <Words>6587</Words>
  <Characters>37552</Characters>
  <Application>Microsoft Office Word</Application>
  <DocSecurity>0</DocSecurity>
  <Lines>312</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62</cp:revision>
  <cp:lastPrinted>2019-05-27T06:53:00Z</cp:lastPrinted>
  <dcterms:created xsi:type="dcterms:W3CDTF">2025-05-05T11:18:00Z</dcterms:created>
  <dcterms:modified xsi:type="dcterms:W3CDTF">2026-05-29T17:18:00Z</dcterms:modified>
</cp:coreProperties>
</file>