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1E036CB" w14:textId="6003F0C0" w:rsidR="00B055A3" w:rsidRDefault="00B055A3" w:rsidP="00B055A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7F6080">
        <w:rPr>
          <w:rFonts w:ascii="Arial" w:hAnsi="Arial" w:cs="Arial"/>
          <w:b/>
          <w:noProof/>
          <w:sz w:val="40"/>
          <w:szCs w:val="40"/>
          <w:lang w:val="fr-FR"/>
        </w:rPr>
        <w:drawing>
          <wp:inline distT="0" distB="0" distL="0" distR="0" wp14:anchorId="467B43AE" wp14:editId="37E179A1">
            <wp:extent cx="6113145" cy="4309745"/>
            <wp:effectExtent l="0" t="0" r="1905" b="0"/>
            <wp:docPr id="189757389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09745"/>
                    </a:xfrm>
                    <a:prstGeom prst="rect">
                      <a:avLst/>
                    </a:prstGeom>
                    <a:noFill/>
                    <a:ln>
                      <a:noFill/>
                    </a:ln>
                  </pic:spPr>
                </pic:pic>
              </a:graphicData>
            </a:graphic>
          </wp:inline>
        </w:drawing>
      </w:r>
    </w:p>
    <w:p w14:paraId="11A2AF4A" w14:textId="77777777" w:rsidR="00B055A3" w:rsidRDefault="00B055A3" w:rsidP="00B055A3">
      <w:pPr>
        <w:pStyle w:val="DefaultText"/>
        <w:jc w:val="center"/>
        <w:rPr>
          <w:rFonts w:ascii="Arial" w:hAnsi="Arial" w:cs="Arial"/>
          <w:b/>
          <w:sz w:val="32"/>
          <w:szCs w:val="32"/>
          <w:lang w:val="ro-RO"/>
        </w:rPr>
      </w:pPr>
      <w:r>
        <w:rPr>
          <w:rFonts w:ascii="Arial" w:hAnsi="Arial" w:cs="Arial"/>
          <w:b/>
          <w:sz w:val="32"/>
          <w:szCs w:val="32"/>
          <w:lang w:val="ro-RO"/>
        </w:rPr>
        <w:t>DN24_km183+730-km188+150</w:t>
      </w:r>
    </w:p>
    <w:p w14:paraId="49A8F3D5" w14:textId="292B5D70" w:rsidR="00CF0728" w:rsidRDefault="00B055A3" w:rsidP="00B055A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6BF1F2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w:t>
      </w:r>
      <w:r w:rsidR="00B055A3">
        <w:rPr>
          <w:rFonts w:ascii="Arial" w:hAnsi="Arial" w:cs="Arial"/>
          <w:lang w:val="pt-BR"/>
        </w:rPr>
        <w:t>4</w:t>
      </w:r>
      <w:r w:rsidR="00CF0728">
        <w:rPr>
          <w:rFonts w:ascii="Arial" w:hAnsi="Arial" w:cs="Arial"/>
          <w:lang w:val="pt-BR"/>
        </w:rPr>
        <w:t>_km</w:t>
      </w:r>
      <w:r w:rsidR="00DB1604">
        <w:rPr>
          <w:rFonts w:ascii="Arial" w:hAnsi="Arial" w:cs="Arial"/>
          <w:lang w:val="pt-BR"/>
        </w:rPr>
        <w:t>1</w:t>
      </w:r>
      <w:r w:rsidR="00B055A3">
        <w:rPr>
          <w:rFonts w:ascii="Arial" w:hAnsi="Arial" w:cs="Arial"/>
          <w:lang w:val="pt-BR"/>
        </w:rPr>
        <w:t>8</w:t>
      </w:r>
      <w:r w:rsidR="00DB1604">
        <w:rPr>
          <w:rFonts w:ascii="Arial" w:hAnsi="Arial" w:cs="Arial"/>
          <w:lang w:val="pt-BR"/>
        </w:rPr>
        <w:t>3</w:t>
      </w:r>
      <w:r w:rsidR="00CF0728">
        <w:rPr>
          <w:rFonts w:ascii="Arial" w:hAnsi="Arial" w:cs="Arial"/>
          <w:lang w:val="pt-BR"/>
        </w:rPr>
        <w:t>+</w:t>
      </w:r>
      <w:r w:rsidR="00B055A3">
        <w:rPr>
          <w:rFonts w:ascii="Arial" w:hAnsi="Arial" w:cs="Arial"/>
          <w:lang w:val="pt-BR"/>
        </w:rPr>
        <w:t>73</w:t>
      </w:r>
      <w:r w:rsidR="00212854">
        <w:rPr>
          <w:rFonts w:ascii="Arial" w:hAnsi="Arial" w:cs="Arial"/>
          <w:lang w:val="pt-BR"/>
        </w:rPr>
        <w:t>0</w:t>
      </w:r>
      <w:r w:rsidR="00CF0728">
        <w:rPr>
          <w:rFonts w:ascii="Arial" w:hAnsi="Arial" w:cs="Arial"/>
          <w:lang w:val="pt-BR"/>
        </w:rPr>
        <w:t>-km</w:t>
      </w:r>
      <w:r w:rsidR="00E41CDF">
        <w:rPr>
          <w:rFonts w:ascii="Arial" w:hAnsi="Arial" w:cs="Arial"/>
          <w:lang w:val="pt-BR"/>
        </w:rPr>
        <w:t>1</w:t>
      </w:r>
      <w:r w:rsidR="00B055A3">
        <w:rPr>
          <w:rFonts w:ascii="Arial" w:hAnsi="Arial" w:cs="Arial"/>
          <w:lang w:val="pt-BR"/>
        </w:rPr>
        <w:t>88</w:t>
      </w:r>
      <w:r w:rsidR="00CF0728">
        <w:rPr>
          <w:rFonts w:ascii="Arial" w:hAnsi="Arial" w:cs="Arial"/>
          <w:lang w:val="pt-BR"/>
        </w:rPr>
        <w:t>+</w:t>
      </w:r>
      <w:r w:rsidR="00B055A3">
        <w:rPr>
          <w:rFonts w:ascii="Arial" w:hAnsi="Arial" w:cs="Arial"/>
          <w:lang w:val="pt-BR"/>
        </w:rPr>
        <w:t>1</w:t>
      </w:r>
      <w:r w:rsidR="00DB0553">
        <w:rPr>
          <w:rFonts w:ascii="Arial" w:hAnsi="Arial" w:cs="Arial"/>
          <w:lang w:val="pt-BR"/>
        </w:rPr>
        <w:t>50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37EF61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w:t>
      </w:r>
      <w:r w:rsidR="00B055A3">
        <w:rPr>
          <w:rFonts w:ascii="Arial" w:hAnsi="Arial" w:cs="Arial"/>
          <w:b/>
          <w:lang w:eastAsia="en-US"/>
        </w:rPr>
        <w:t>4</w:t>
      </w:r>
      <w:r w:rsidR="0052391B" w:rsidRPr="0052391B">
        <w:rPr>
          <w:rFonts w:ascii="Arial" w:hAnsi="Arial" w:cs="Arial"/>
          <w:b/>
          <w:lang w:eastAsia="en-US"/>
        </w:rPr>
        <w:t xml:space="preserve"> km </w:t>
      </w:r>
      <w:r w:rsidR="00B055A3">
        <w:rPr>
          <w:rFonts w:ascii="Arial" w:hAnsi="Arial" w:cs="Arial"/>
          <w:b/>
          <w:lang w:eastAsia="en-US"/>
        </w:rPr>
        <w:t>183</w:t>
      </w:r>
      <w:r w:rsidR="009F0895" w:rsidRPr="0052391B">
        <w:rPr>
          <w:rFonts w:ascii="Arial" w:hAnsi="Arial" w:cs="Arial"/>
          <w:b/>
          <w:lang w:eastAsia="en-US"/>
        </w:rPr>
        <w:t>+</w:t>
      </w:r>
      <w:r w:rsidR="00B055A3">
        <w:rPr>
          <w:rFonts w:ascii="Arial" w:hAnsi="Arial" w:cs="Arial"/>
          <w:b/>
          <w:lang w:eastAsia="en-US"/>
        </w:rPr>
        <w:t>730</w:t>
      </w:r>
      <w:r w:rsidR="009F0895">
        <w:rPr>
          <w:rFonts w:ascii="Arial" w:hAnsi="Arial" w:cs="Arial"/>
          <w:b/>
          <w:lang w:eastAsia="en-US"/>
        </w:rPr>
        <w:t xml:space="preserve"> </w:t>
      </w:r>
      <w:r w:rsidR="0052391B" w:rsidRPr="0052391B">
        <w:rPr>
          <w:rFonts w:ascii="Arial" w:hAnsi="Arial" w:cs="Arial"/>
          <w:b/>
          <w:lang w:eastAsia="en-US"/>
        </w:rPr>
        <w:t xml:space="preserve">– km </w:t>
      </w:r>
      <w:r w:rsidR="00B055A3">
        <w:rPr>
          <w:rFonts w:ascii="Arial" w:hAnsi="Arial" w:cs="Arial"/>
          <w:b/>
          <w:lang w:eastAsia="en-US"/>
        </w:rPr>
        <w:t>188</w:t>
      </w:r>
      <w:r w:rsidR="0052391B" w:rsidRPr="0052391B">
        <w:rPr>
          <w:rFonts w:ascii="Arial" w:hAnsi="Arial" w:cs="Arial"/>
          <w:b/>
          <w:lang w:eastAsia="en-US"/>
        </w:rPr>
        <w:t>+</w:t>
      </w:r>
      <w:r w:rsidR="00B055A3">
        <w:rPr>
          <w:rFonts w:ascii="Arial" w:hAnsi="Arial" w:cs="Arial"/>
          <w:b/>
          <w:lang w:eastAsia="en-US"/>
        </w:rPr>
        <w:t>150</w:t>
      </w:r>
    </w:p>
    <w:p w14:paraId="2A4F8FD5" w14:textId="77777777" w:rsidR="00B055A3" w:rsidRDefault="00B055A3" w:rsidP="00B055A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DN24_km183+730-km188+</w:t>
      </w:r>
      <w:bookmarkEnd w:id="9"/>
      <w:r>
        <w:rPr>
          <w:rFonts w:ascii="Arial" w:hAnsi="Arial" w:cs="Arial"/>
          <w:color w:val="auto"/>
          <w:lang w:val="pt-BR"/>
        </w:rPr>
        <w:t xml:space="preserve">150 </w:t>
      </w:r>
      <w:bookmarkEnd w:id="10"/>
      <w:r>
        <w:rPr>
          <w:rFonts w:ascii="Arial" w:hAnsi="Arial" w:cs="Arial"/>
          <w:color w:val="auto"/>
          <w:lang w:val="pt-BR"/>
        </w:rPr>
        <w:t xml:space="preserve">face parte din drumul național DN24 de 218,4 km care leagă localitățile: Tecuci, Bârlad, Vaslui, Iași și Sculeni (frontiera cu Republica Moldova). Este delimitat de </w:t>
      </w:r>
      <w:r>
        <w:rPr>
          <w:rFonts w:ascii="Arial" w:hAnsi="Arial" w:cs="Arial"/>
          <w:color w:val="auto"/>
          <w:lang w:val="it-IT"/>
        </w:rPr>
        <w:t>ieșirea din localitatea Bîrnova și intrarea în Mun. Iași</w:t>
      </w:r>
      <w:r>
        <w:rPr>
          <w:rFonts w:ascii="Arial" w:hAnsi="Arial" w:cs="Arial"/>
          <w:color w:val="auto"/>
          <w:lang w:val="pt-BR"/>
        </w:rPr>
        <w:t>.</w:t>
      </w:r>
    </w:p>
    <w:p w14:paraId="494DB0F3" w14:textId="77777777" w:rsidR="00B055A3" w:rsidRPr="0093612E" w:rsidRDefault="00B055A3" w:rsidP="00B055A3">
      <w:pPr>
        <w:pStyle w:val="WW-Default"/>
        <w:jc w:val="both"/>
        <w:rPr>
          <w:rFonts w:ascii="Arial" w:hAnsi="Arial" w:cs="Arial"/>
          <w:color w:val="auto"/>
          <w:lang w:val="pt-BR"/>
        </w:rPr>
      </w:pPr>
    </w:p>
    <w:p w14:paraId="448A3A8F" w14:textId="77777777" w:rsidR="00B055A3" w:rsidRDefault="00B055A3" w:rsidP="00B055A3">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4,420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5F56974" w14:textId="77777777" w:rsidR="00B055A3" w:rsidRDefault="00B055A3" w:rsidP="00B055A3">
      <w:pPr>
        <w:pStyle w:val="WW-Default"/>
        <w:jc w:val="both"/>
        <w:rPr>
          <w:rFonts w:ascii="Arial" w:hAnsi="Arial" w:cs="Arial"/>
          <w:color w:val="auto"/>
          <w:lang w:val="pt-BR"/>
        </w:rPr>
      </w:pPr>
    </w:p>
    <w:p w14:paraId="32DB3107" w14:textId="77777777" w:rsidR="00B055A3" w:rsidRPr="00A46DA2" w:rsidRDefault="00B055A3" w:rsidP="00B055A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F6080">
        <w:rPr>
          <w:rFonts w:ascii="Arial" w:hAnsi="Arial" w:cs="Arial"/>
          <w:color w:val="auto"/>
          <w:lang w:val="pt-BR"/>
        </w:rPr>
        <w:t>3</w:t>
      </w:r>
      <w:r>
        <w:rPr>
          <w:rFonts w:ascii="Arial" w:hAnsi="Arial" w:cs="Arial"/>
          <w:color w:val="auto"/>
          <w:lang w:val="pt-BR"/>
        </w:rPr>
        <w:t>.</w:t>
      </w:r>
      <w:r w:rsidRPr="007F6080">
        <w:rPr>
          <w:rFonts w:ascii="Arial" w:hAnsi="Arial" w:cs="Arial"/>
          <w:color w:val="auto"/>
          <w:lang w:val="pt-BR"/>
        </w:rPr>
        <w:t>556</w:t>
      </w:r>
      <w:r>
        <w:rPr>
          <w:rFonts w:ascii="Arial" w:hAnsi="Arial" w:cs="Arial"/>
          <w:color w:val="auto"/>
          <w:lang w:val="pt-BR"/>
        </w:rPr>
        <w:t>.</w:t>
      </w:r>
      <w:r w:rsidRPr="007F6080">
        <w:rPr>
          <w:rFonts w:ascii="Arial" w:hAnsi="Arial" w:cs="Arial"/>
          <w:color w:val="auto"/>
          <w:lang w:val="pt-BR"/>
        </w:rPr>
        <w:t>560</w:t>
      </w:r>
    </w:p>
    <w:p w14:paraId="1DF4A1A0" w14:textId="77777777" w:rsidR="00B055A3" w:rsidRDefault="00B055A3" w:rsidP="00B055A3">
      <w:pPr>
        <w:pStyle w:val="NormalWeb"/>
        <w:shd w:val="clear" w:color="auto" w:fill="FFFFFF"/>
        <w:spacing w:before="0" w:after="0"/>
        <w:jc w:val="both"/>
        <w:rPr>
          <w:rFonts w:ascii="Arial" w:hAnsi="Arial" w:cs="Arial"/>
          <w:b/>
          <w:bCs/>
          <w:lang w:val="pt-BR"/>
        </w:rPr>
      </w:pPr>
    </w:p>
    <w:p w14:paraId="4CE946EC" w14:textId="77777777" w:rsidR="00B055A3" w:rsidRDefault="00B055A3" w:rsidP="00B055A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C52B6BC" w14:textId="77777777" w:rsidR="00B055A3" w:rsidRDefault="00B055A3" w:rsidP="00B055A3">
      <w:pPr>
        <w:pStyle w:val="NormalWeb"/>
        <w:shd w:val="clear" w:color="auto" w:fill="FFFFFF"/>
        <w:spacing w:before="0" w:after="0"/>
        <w:jc w:val="both"/>
        <w:rPr>
          <w:rFonts w:ascii="Arial" w:hAnsi="Arial" w:cs="Arial"/>
          <w:lang w:val="pt-BR"/>
        </w:rPr>
      </w:pPr>
    </w:p>
    <w:p w14:paraId="7C390C75" w14:textId="77777777" w:rsidR="00B055A3" w:rsidRDefault="00B055A3" w:rsidP="00B055A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055A3" w14:paraId="04977D99" w14:textId="77777777" w:rsidTr="00436825">
        <w:trPr>
          <w:jc w:val="center"/>
        </w:trPr>
        <w:tc>
          <w:tcPr>
            <w:tcW w:w="1242" w:type="dxa"/>
            <w:vAlign w:val="center"/>
          </w:tcPr>
          <w:p w14:paraId="339FCD41" w14:textId="77777777" w:rsidR="00B055A3" w:rsidRDefault="00B055A3" w:rsidP="0043682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4920E0F" w14:textId="77777777" w:rsidR="00B055A3" w:rsidRDefault="00B055A3" w:rsidP="0043682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23207F3" w14:textId="77777777" w:rsidR="00B055A3" w:rsidRPr="00760283" w:rsidRDefault="00B055A3" w:rsidP="0043682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467DF74" w14:textId="77777777" w:rsidR="00B055A3" w:rsidRDefault="00B055A3" w:rsidP="0043682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FF42760" w14:textId="77777777" w:rsidR="00B055A3" w:rsidRPr="00760283" w:rsidRDefault="00B055A3" w:rsidP="0043682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055A3" w14:paraId="734E92E2" w14:textId="77777777" w:rsidTr="00436825">
        <w:trPr>
          <w:jc w:val="center"/>
        </w:trPr>
        <w:tc>
          <w:tcPr>
            <w:tcW w:w="1242" w:type="dxa"/>
          </w:tcPr>
          <w:p w14:paraId="42BA0377" w14:textId="77777777" w:rsidR="00B055A3" w:rsidRDefault="00B055A3" w:rsidP="0043682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23BE80" w14:textId="77777777" w:rsidR="00B055A3" w:rsidRDefault="00B055A3" w:rsidP="00436825">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77501F45" w14:textId="77777777" w:rsidR="00B055A3" w:rsidRPr="00760283" w:rsidRDefault="00B055A3" w:rsidP="00436825">
            <w:pPr>
              <w:pStyle w:val="NormalWeb"/>
              <w:spacing w:before="0" w:after="0"/>
              <w:jc w:val="center"/>
              <w:rPr>
                <w:rFonts w:ascii="Arial" w:hAnsi="Arial" w:cs="Arial"/>
                <w:sz w:val="20"/>
                <w:szCs w:val="20"/>
                <w:lang w:val="pt-BR"/>
              </w:rPr>
            </w:pPr>
            <w:r>
              <w:rPr>
                <w:rFonts w:ascii="Arial" w:hAnsi="Arial" w:cs="Arial"/>
                <w:sz w:val="20"/>
                <w:szCs w:val="20"/>
                <w:lang w:val="pt-BR"/>
              </w:rPr>
              <w:t>183</w:t>
            </w:r>
          </w:p>
        </w:tc>
        <w:tc>
          <w:tcPr>
            <w:tcW w:w="567" w:type="dxa"/>
          </w:tcPr>
          <w:p w14:paraId="57CC9420" w14:textId="77777777" w:rsidR="00B055A3" w:rsidRPr="00E1681C" w:rsidRDefault="00B055A3" w:rsidP="00436825">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5E5B656B" w14:textId="77777777" w:rsidR="00B055A3" w:rsidRPr="00760283" w:rsidRDefault="00B055A3" w:rsidP="0043682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Bîrnova</w:t>
            </w:r>
            <w:proofErr w:type="spellEnd"/>
          </w:p>
        </w:tc>
      </w:tr>
      <w:tr w:rsidR="00B055A3" w14:paraId="48CDEAB0" w14:textId="77777777" w:rsidTr="00436825">
        <w:trPr>
          <w:jc w:val="center"/>
        </w:trPr>
        <w:tc>
          <w:tcPr>
            <w:tcW w:w="1242" w:type="dxa"/>
          </w:tcPr>
          <w:p w14:paraId="2865E037" w14:textId="77777777" w:rsidR="00B055A3" w:rsidRDefault="00B055A3" w:rsidP="0043682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57580C" w14:textId="77777777" w:rsidR="00B055A3" w:rsidRDefault="00B055A3" w:rsidP="00436825">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1CD9BBCC" w14:textId="77777777" w:rsidR="00B055A3" w:rsidRPr="00760283" w:rsidRDefault="00B055A3" w:rsidP="00436825">
            <w:pPr>
              <w:pStyle w:val="NormalWeb"/>
              <w:spacing w:before="0" w:after="0"/>
              <w:jc w:val="center"/>
              <w:rPr>
                <w:rFonts w:ascii="Arial" w:hAnsi="Arial" w:cs="Arial"/>
                <w:sz w:val="20"/>
                <w:szCs w:val="20"/>
                <w:lang w:val="pt-BR"/>
              </w:rPr>
            </w:pPr>
            <w:r>
              <w:rPr>
                <w:rFonts w:ascii="Arial" w:hAnsi="Arial" w:cs="Arial"/>
                <w:sz w:val="20"/>
                <w:szCs w:val="20"/>
                <w:lang w:val="pt-BR"/>
              </w:rPr>
              <w:t>183</w:t>
            </w:r>
          </w:p>
        </w:tc>
        <w:tc>
          <w:tcPr>
            <w:tcW w:w="567" w:type="dxa"/>
          </w:tcPr>
          <w:p w14:paraId="6806491D" w14:textId="77777777" w:rsidR="00B055A3" w:rsidRPr="00E1681C" w:rsidRDefault="00B055A3" w:rsidP="00436825">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542FCCBA" w14:textId="77777777" w:rsidR="00B055A3" w:rsidRPr="00760283" w:rsidRDefault="00B055A3" w:rsidP="0043682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Iași</w:t>
            </w:r>
            <w:proofErr w:type="spellEnd"/>
          </w:p>
        </w:tc>
      </w:tr>
    </w:tbl>
    <w:p w14:paraId="1EB14A17" w14:textId="1526C5B0" w:rsidR="00B055A3" w:rsidRPr="00C11403" w:rsidRDefault="00B055A3" w:rsidP="00B055A3">
      <w:pPr>
        <w:jc w:val="center"/>
        <w:rPr>
          <w:noProof/>
        </w:rPr>
      </w:pPr>
      <w:r w:rsidRPr="007F6080">
        <w:rPr>
          <w:rFonts w:ascii="Arial" w:hAnsi="Arial" w:cs="Arial"/>
          <w:b/>
          <w:noProof/>
          <w:sz w:val="40"/>
          <w:szCs w:val="40"/>
          <w:lang w:val="fr-FR"/>
        </w:rPr>
        <w:lastRenderedPageBreak/>
        <w:drawing>
          <wp:inline distT="0" distB="0" distL="0" distR="0" wp14:anchorId="2629BD4A" wp14:editId="49FD4AAE">
            <wp:extent cx="6113145" cy="4309745"/>
            <wp:effectExtent l="0" t="0" r="1905" b="0"/>
            <wp:docPr id="198934365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09745"/>
                    </a:xfrm>
                    <a:prstGeom prst="rect">
                      <a:avLst/>
                    </a:prstGeom>
                    <a:noFill/>
                    <a:ln>
                      <a:noFill/>
                    </a:ln>
                  </pic:spPr>
                </pic:pic>
              </a:graphicData>
            </a:graphic>
          </wp:inline>
        </w:drawing>
      </w:r>
    </w:p>
    <w:p w14:paraId="12741A44" w14:textId="77777777" w:rsidR="00B055A3" w:rsidRPr="004C4798" w:rsidRDefault="00B055A3" w:rsidP="00B055A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DN24 = km 183+730 – km 188+150</w:t>
      </w:r>
    </w:p>
    <w:p w14:paraId="0B20683D" w14:textId="77777777" w:rsidR="00B055A3" w:rsidRDefault="00B055A3" w:rsidP="00B055A3">
      <w:pPr>
        <w:jc w:val="both"/>
        <w:rPr>
          <w:rFonts w:ascii="Arial" w:hAnsi="Arial" w:cs="Arial"/>
          <w:lang w:val="ro-RO"/>
        </w:rPr>
      </w:pPr>
    </w:p>
    <w:p w14:paraId="754BB536" w14:textId="77777777" w:rsidR="00B055A3" w:rsidRPr="000171AB" w:rsidRDefault="00B055A3" w:rsidP="00B055A3">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283.224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6.460</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B7B02BF" w14:textId="77777777" w:rsidR="00B055A3" w:rsidRDefault="00B055A3" w:rsidP="00B055A3">
      <w:pPr>
        <w:jc w:val="both"/>
        <w:rPr>
          <w:rFonts w:ascii="Arial" w:hAnsi="Arial" w:cs="Arial"/>
          <w:lang w:eastAsia="en-US"/>
        </w:rPr>
      </w:pPr>
    </w:p>
    <w:p w14:paraId="7473DCA3" w14:textId="39254582" w:rsidR="00B055A3" w:rsidRDefault="00B055A3" w:rsidP="00B055A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158.979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3.618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BE45B85" w14:textId="77777777" w:rsidR="00B055A3" w:rsidRDefault="00B055A3" w:rsidP="00B055A3">
      <w:pPr>
        <w:pStyle w:val="NormalWeb"/>
        <w:shd w:val="clear" w:color="auto" w:fill="FFFFFF"/>
        <w:spacing w:before="0" w:after="0"/>
        <w:jc w:val="center"/>
        <w:rPr>
          <w:rFonts w:ascii="Arial" w:hAnsi="Arial" w:cs="Arial"/>
          <w:lang w:val="pt-BR"/>
        </w:rPr>
      </w:pPr>
    </w:p>
    <w:p w14:paraId="2297AC00" w14:textId="77777777" w:rsidR="00B055A3" w:rsidRDefault="00B055A3" w:rsidP="00B055A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B055A3" w14:paraId="12CB81E0" w14:textId="77777777" w:rsidTr="00436825">
        <w:trPr>
          <w:jc w:val="center"/>
        </w:trPr>
        <w:tc>
          <w:tcPr>
            <w:tcW w:w="2588" w:type="dxa"/>
            <w:vAlign w:val="center"/>
          </w:tcPr>
          <w:p w14:paraId="2FAE35B2"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494EC242"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D7F3A96"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4F779D0"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508FB00"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492120F"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055A3" w14:paraId="75B924D8" w14:textId="77777777" w:rsidTr="00436825">
        <w:trPr>
          <w:jc w:val="center"/>
        </w:trPr>
        <w:tc>
          <w:tcPr>
            <w:tcW w:w="2588" w:type="dxa"/>
            <w:vAlign w:val="bottom"/>
          </w:tcPr>
          <w:p w14:paraId="2442193C" w14:textId="77777777" w:rsidR="00B055A3" w:rsidRDefault="00B055A3" w:rsidP="00436825">
            <w:pPr>
              <w:jc w:val="center"/>
              <w:rPr>
                <w:rFonts w:ascii="Arial" w:hAnsi="Arial" w:cs="Arial"/>
                <w:sz w:val="20"/>
                <w:szCs w:val="20"/>
                <w:lang w:val="ro-RO"/>
              </w:rPr>
            </w:pPr>
            <w:r>
              <w:rPr>
                <w:rFonts w:ascii="Arial" w:hAnsi="Arial" w:cs="Arial"/>
                <w:sz w:val="20"/>
                <w:szCs w:val="20"/>
              </w:rPr>
              <w:t>BÂRNOVA</w:t>
            </w:r>
          </w:p>
        </w:tc>
        <w:tc>
          <w:tcPr>
            <w:tcW w:w="750" w:type="dxa"/>
            <w:vAlign w:val="bottom"/>
          </w:tcPr>
          <w:p w14:paraId="16CEE8BE" w14:textId="77777777" w:rsidR="00B055A3" w:rsidRDefault="00B055A3" w:rsidP="00436825">
            <w:pPr>
              <w:jc w:val="center"/>
              <w:rPr>
                <w:rFonts w:ascii="Arial" w:hAnsi="Arial" w:cs="Arial"/>
                <w:sz w:val="20"/>
                <w:szCs w:val="20"/>
                <w:lang w:val="ro-RO"/>
              </w:rPr>
            </w:pPr>
            <w:r>
              <w:rPr>
                <w:rFonts w:ascii="Arial" w:hAnsi="Arial" w:cs="Arial"/>
                <w:sz w:val="20"/>
                <w:szCs w:val="20"/>
              </w:rPr>
              <w:t>IS</w:t>
            </w:r>
          </w:p>
        </w:tc>
        <w:tc>
          <w:tcPr>
            <w:tcW w:w="1370" w:type="dxa"/>
            <w:vAlign w:val="bottom"/>
          </w:tcPr>
          <w:p w14:paraId="1AC3819D" w14:textId="77777777" w:rsidR="00B055A3" w:rsidRDefault="00B055A3" w:rsidP="00436825">
            <w:pPr>
              <w:jc w:val="center"/>
              <w:rPr>
                <w:rFonts w:ascii="Arial" w:hAnsi="Arial" w:cs="Arial"/>
                <w:sz w:val="20"/>
                <w:szCs w:val="20"/>
                <w:lang w:val="ro-RO"/>
              </w:rPr>
            </w:pPr>
            <w:r>
              <w:rPr>
                <w:rFonts w:ascii="Arial" w:hAnsi="Arial" w:cs="Arial"/>
                <w:sz w:val="20"/>
                <w:szCs w:val="20"/>
              </w:rPr>
              <w:t>7913</w:t>
            </w:r>
          </w:p>
        </w:tc>
        <w:tc>
          <w:tcPr>
            <w:tcW w:w="1356" w:type="dxa"/>
          </w:tcPr>
          <w:p w14:paraId="59502D8A" w14:textId="77777777" w:rsidR="00B055A3" w:rsidRPr="005B61BE" w:rsidRDefault="00B055A3" w:rsidP="00436825">
            <w:pPr>
              <w:jc w:val="center"/>
              <w:rPr>
                <w:rFonts w:ascii="Arial" w:hAnsi="Arial" w:cs="Arial"/>
                <w:sz w:val="20"/>
                <w:szCs w:val="20"/>
                <w:lang w:val="ro-RO"/>
              </w:rPr>
            </w:pPr>
            <w:r>
              <w:rPr>
                <w:rFonts w:ascii="Arial" w:hAnsi="Arial" w:cs="Arial"/>
                <w:sz w:val="20"/>
                <w:szCs w:val="20"/>
                <w:lang w:val="ro-RO"/>
              </w:rPr>
              <w:t>598</w:t>
            </w:r>
          </w:p>
        </w:tc>
        <w:tc>
          <w:tcPr>
            <w:tcW w:w="1701" w:type="dxa"/>
            <w:vAlign w:val="bottom"/>
          </w:tcPr>
          <w:p w14:paraId="73EFE83D" w14:textId="77777777" w:rsidR="00B055A3" w:rsidRDefault="00B055A3" w:rsidP="00436825">
            <w:pPr>
              <w:suppressAutoHyphens w:val="0"/>
              <w:jc w:val="center"/>
              <w:rPr>
                <w:rFonts w:ascii="Arial" w:hAnsi="Arial" w:cs="Arial"/>
                <w:sz w:val="20"/>
                <w:szCs w:val="20"/>
                <w:lang w:val="ro-RO" w:eastAsia="ro-RO"/>
              </w:rPr>
            </w:pPr>
            <w:r>
              <w:rPr>
                <w:rFonts w:ascii="Arial" w:hAnsi="Arial" w:cs="Arial"/>
                <w:sz w:val="20"/>
                <w:szCs w:val="20"/>
              </w:rPr>
              <w:t>4443</w:t>
            </w:r>
          </w:p>
        </w:tc>
        <w:tc>
          <w:tcPr>
            <w:tcW w:w="1701" w:type="dxa"/>
          </w:tcPr>
          <w:p w14:paraId="55AD5595" w14:textId="77777777" w:rsidR="00B055A3" w:rsidRPr="00492178" w:rsidRDefault="00B055A3" w:rsidP="00436825">
            <w:pPr>
              <w:jc w:val="center"/>
              <w:rPr>
                <w:rFonts w:ascii="Arial" w:hAnsi="Arial" w:cs="Arial"/>
                <w:sz w:val="20"/>
                <w:szCs w:val="20"/>
                <w:lang w:val="ro-RO"/>
              </w:rPr>
            </w:pPr>
            <w:r>
              <w:rPr>
                <w:rFonts w:ascii="Arial" w:hAnsi="Arial" w:cs="Arial"/>
                <w:sz w:val="20"/>
                <w:szCs w:val="20"/>
                <w:lang w:val="ro-RO"/>
              </w:rPr>
              <w:t>330</w:t>
            </w:r>
          </w:p>
        </w:tc>
      </w:tr>
      <w:tr w:rsidR="00B055A3" w14:paraId="6EB11CFF" w14:textId="77777777" w:rsidTr="00436825">
        <w:trPr>
          <w:jc w:val="center"/>
        </w:trPr>
        <w:tc>
          <w:tcPr>
            <w:tcW w:w="2588" w:type="dxa"/>
            <w:vAlign w:val="bottom"/>
          </w:tcPr>
          <w:p w14:paraId="5AC76C00" w14:textId="77777777" w:rsidR="00B055A3" w:rsidRDefault="00B055A3" w:rsidP="00436825">
            <w:pPr>
              <w:jc w:val="center"/>
              <w:rPr>
                <w:rFonts w:ascii="Arial" w:hAnsi="Arial" w:cs="Arial"/>
                <w:sz w:val="20"/>
                <w:szCs w:val="20"/>
              </w:rPr>
            </w:pPr>
            <w:r>
              <w:rPr>
                <w:rFonts w:ascii="Arial" w:hAnsi="Arial" w:cs="Arial"/>
                <w:sz w:val="20"/>
                <w:szCs w:val="20"/>
              </w:rPr>
              <w:t>IAŞI</w:t>
            </w:r>
          </w:p>
        </w:tc>
        <w:tc>
          <w:tcPr>
            <w:tcW w:w="750" w:type="dxa"/>
            <w:vAlign w:val="bottom"/>
          </w:tcPr>
          <w:p w14:paraId="2F872DD1" w14:textId="77777777" w:rsidR="00B055A3" w:rsidRDefault="00B055A3" w:rsidP="00436825">
            <w:pPr>
              <w:jc w:val="center"/>
              <w:rPr>
                <w:rFonts w:ascii="Arial" w:hAnsi="Arial" w:cs="Arial"/>
                <w:sz w:val="20"/>
                <w:szCs w:val="20"/>
              </w:rPr>
            </w:pPr>
            <w:r>
              <w:rPr>
                <w:rFonts w:ascii="Arial" w:hAnsi="Arial" w:cs="Arial"/>
                <w:sz w:val="20"/>
                <w:szCs w:val="20"/>
              </w:rPr>
              <w:t>IS</w:t>
            </w:r>
          </w:p>
        </w:tc>
        <w:tc>
          <w:tcPr>
            <w:tcW w:w="1370" w:type="dxa"/>
            <w:vAlign w:val="bottom"/>
          </w:tcPr>
          <w:p w14:paraId="6FF58164" w14:textId="77777777" w:rsidR="00B055A3" w:rsidRDefault="00B055A3" w:rsidP="00436825">
            <w:pPr>
              <w:jc w:val="center"/>
              <w:rPr>
                <w:rFonts w:ascii="Arial" w:hAnsi="Arial" w:cs="Arial"/>
                <w:sz w:val="20"/>
                <w:szCs w:val="20"/>
              </w:rPr>
            </w:pPr>
            <w:r>
              <w:rPr>
                <w:rFonts w:ascii="Arial" w:hAnsi="Arial" w:cs="Arial"/>
                <w:sz w:val="20"/>
                <w:szCs w:val="20"/>
              </w:rPr>
              <w:t>271692</w:t>
            </w:r>
          </w:p>
        </w:tc>
        <w:tc>
          <w:tcPr>
            <w:tcW w:w="1356" w:type="dxa"/>
          </w:tcPr>
          <w:p w14:paraId="3871CAB2" w14:textId="77777777" w:rsidR="00B055A3" w:rsidRDefault="00B055A3" w:rsidP="00436825">
            <w:pPr>
              <w:jc w:val="center"/>
              <w:rPr>
                <w:rFonts w:ascii="Arial" w:hAnsi="Arial" w:cs="Arial"/>
                <w:sz w:val="20"/>
                <w:szCs w:val="20"/>
                <w:lang w:val="ro-RO"/>
              </w:rPr>
            </w:pPr>
            <w:r>
              <w:rPr>
                <w:rFonts w:ascii="Arial" w:hAnsi="Arial" w:cs="Arial"/>
                <w:sz w:val="20"/>
                <w:szCs w:val="20"/>
                <w:lang w:val="ro-RO"/>
              </w:rPr>
              <w:t>5795</w:t>
            </w:r>
          </w:p>
        </w:tc>
        <w:tc>
          <w:tcPr>
            <w:tcW w:w="1701" w:type="dxa"/>
            <w:vAlign w:val="bottom"/>
          </w:tcPr>
          <w:p w14:paraId="0079E1C4" w14:textId="77777777" w:rsidR="00B055A3" w:rsidRDefault="00B055A3" w:rsidP="00436825">
            <w:pPr>
              <w:suppressAutoHyphens w:val="0"/>
              <w:jc w:val="center"/>
              <w:rPr>
                <w:rFonts w:ascii="Arial" w:hAnsi="Arial" w:cs="Arial"/>
                <w:sz w:val="20"/>
                <w:szCs w:val="20"/>
              </w:rPr>
            </w:pPr>
            <w:r>
              <w:rPr>
                <w:rFonts w:ascii="Arial" w:hAnsi="Arial" w:cs="Arial"/>
                <w:sz w:val="20"/>
                <w:szCs w:val="20"/>
              </w:rPr>
              <w:t>152220</w:t>
            </w:r>
          </w:p>
        </w:tc>
        <w:tc>
          <w:tcPr>
            <w:tcW w:w="1701" w:type="dxa"/>
          </w:tcPr>
          <w:p w14:paraId="5ED6BA2C" w14:textId="77777777" w:rsidR="00B055A3" w:rsidRPr="00492178" w:rsidRDefault="00B055A3" w:rsidP="00436825">
            <w:pPr>
              <w:jc w:val="center"/>
              <w:rPr>
                <w:rFonts w:ascii="Arial" w:hAnsi="Arial" w:cs="Arial"/>
                <w:sz w:val="20"/>
                <w:szCs w:val="20"/>
                <w:lang w:val="ro-RO"/>
              </w:rPr>
            </w:pPr>
            <w:r>
              <w:rPr>
                <w:rFonts w:ascii="Arial" w:hAnsi="Arial" w:cs="Arial"/>
                <w:sz w:val="20"/>
                <w:szCs w:val="20"/>
                <w:lang w:val="ro-RO"/>
              </w:rPr>
              <w:t>3245</w:t>
            </w:r>
          </w:p>
        </w:tc>
      </w:tr>
      <w:tr w:rsidR="00B055A3" w14:paraId="1F83AB6C" w14:textId="77777777" w:rsidTr="00436825">
        <w:trPr>
          <w:jc w:val="center"/>
        </w:trPr>
        <w:tc>
          <w:tcPr>
            <w:tcW w:w="2588" w:type="dxa"/>
            <w:vAlign w:val="bottom"/>
          </w:tcPr>
          <w:p w14:paraId="1BB26756" w14:textId="77777777" w:rsidR="00B055A3" w:rsidRDefault="00B055A3" w:rsidP="00436825">
            <w:pPr>
              <w:jc w:val="center"/>
              <w:rPr>
                <w:rFonts w:ascii="Arial" w:hAnsi="Arial" w:cs="Arial"/>
                <w:sz w:val="20"/>
                <w:szCs w:val="20"/>
              </w:rPr>
            </w:pPr>
            <w:r>
              <w:rPr>
                <w:rFonts w:ascii="Arial" w:hAnsi="Arial" w:cs="Arial"/>
                <w:sz w:val="20"/>
                <w:szCs w:val="20"/>
              </w:rPr>
              <w:t>SCHITU DUCA</w:t>
            </w:r>
          </w:p>
        </w:tc>
        <w:tc>
          <w:tcPr>
            <w:tcW w:w="750" w:type="dxa"/>
            <w:vAlign w:val="bottom"/>
          </w:tcPr>
          <w:p w14:paraId="26331C18" w14:textId="77777777" w:rsidR="00B055A3" w:rsidRDefault="00B055A3" w:rsidP="00436825">
            <w:pPr>
              <w:jc w:val="center"/>
              <w:rPr>
                <w:rFonts w:ascii="Arial" w:hAnsi="Arial" w:cs="Arial"/>
                <w:sz w:val="20"/>
                <w:szCs w:val="20"/>
              </w:rPr>
            </w:pPr>
            <w:r>
              <w:rPr>
                <w:rFonts w:ascii="Arial" w:hAnsi="Arial" w:cs="Arial"/>
                <w:sz w:val="20"/>
                <w:szCs w:val="20"/>
              </w:rPr>
              <w:t>IS</w:t>
            </w:r>
          </w:p>
        </w:tc>
        <w:tc>
          <w:tcPr>
            <w:tcW w:w="1370" w:type="dxa"/>
            <w:vAlign w:val="bottom"/>
          </w:tcPr>
          <w:p w14:paraId="11C993FF" w14:textId="77777777" w:rsidR="00B055A3" w:rsidRDefault="00B055A3" w:rsidP="00436825">
            <w:pPr>
              <w:jc w:val="center"/>
              <w:rPr>
                <w:rFonts w:ascii="Arial" w:hAnsi="Arial" w:cs="Arial"/>
                <w:sz w:val="20"/>
                <w:szCs w:val="20"/>
              </w:rPr>
            </w:pPr>
            <w:r>
              <w:rPr>
                <w:rFonts w:ascii="Arial" w:hAnsi="Arial" w:cs="Arial"/>
                <w:sz w:val="20"/>
                <w:szCs w:val="20"/>
              </w:rPr>
              <w:t>3619</w:t>
            </w:r>
          </w:p>
        </w:tc>
        <w:tc>
          <w:tcPr>
            <w:tcW w:w="1356" w:type="dxa"/>
          </w:tcPr>
          <w:p w14:paraId="7D3F57DA" w14:textId="77777777" w:rsidR="00B055A3" w:rsidRDefault="00B055A3" w:rsidP="00436825">
            <w:pPr>
              <w:jc w:val="center"/>
              <w:rPr>
                <w:rFonts w:ascii="Arial" w:hAnsi="Arial" w:cs="Arial"/>
                <w:sz w:val="20"/>
                <w:szCs w:val="20"/>
                <w:lang w:val="ro-RO"/>
              </w:rPr>
            </w:pPr>
            <w:r>
              <w:rPr>
                <w:rFonts w:ascii="Arial" w:hAnsi="Arial" w:cs="Arial"/>
                <w:sz w:val="20"/>
                <w:szCs w:val="20"/>
                <w:lang w:val="ro-RO"/>
              </w:rPr>
              <w:t>67</w:t>
            </w:r>
          </w:p>
        </w:tc>
        <w:tc>
          <w:tcPr>
            <w:tcW w:w="1701" w:type="dxa"/>
            <w:vAlign w:val="bottom"/>
          </w:tcPr>
          <w:p w14:paraId="021A4B92" w14:textId="77777777" w:rsidR="00B055A3" w:rsidRDefault="00B055A3" w:rsidP="00436825">
            <w:pPr>
              <w:suppressAutoHyphens w:val="0"/>
              <w:jc w:val="center"/>
              <w:rPr>
                <w:rFonts w:ascii="Arial" w:hAnsi="Arial" w:cs="Arial"/>
                <w:sz w:val="20"/>
                <w:szCs w:val="20"/>
              </w:rPr>
            </w:pPr>
            <w:r>
              <w:rPr>
                <w:rFonts w:ascii="Arial" w:hAnsi="Arial" w:cs="Arial"/>
                <w:sz w:val="20"/>
                <w:szCs w:val="20"/>
              </w:rPr>
              <w:t>2316</w:t>
            </w:r>
          </w:p>
        </w:tc>
        <w:tc>
          <w:tcPr>
            <w:tcW w:w="1701" w:type="dxa"/>
          </w:tcPr>
          <w:p w14:paraId="45D1DFCE" w14:textId="77777777" w:rsidR="00B055A3" w:rsidRPr="00492178" w:rsidRDefault="00B055A3" w:rsidP="00436825">
            <w:pPr>
              <w:jc w:val="center"/>
              <w:rPr>
                <w:rFonts w:ascii="Arial" w:hAnsi="Arial" w:cs="Arial"/>
                <w:sz w:val="20"/>
                <w:szCs w:val="20"/>
                <w:lang w:val="ro-RO"/>
              </w:rPr>
            </w:pPr>
            <w:r>
              <w:rPr>
                <w:rFonts w:ascii="Arial" w:hAnsi="Arial" w:cs="Arial"/>
                <w:sz w:val="20"/>
                <w:szCs w:val="20"/>
                <w:lang w:val="ro-RO"/>
              </w:rPr>
              <w:t>43</w:t>
            </w:r>
          </w:p>
        </w:tc>
      </w:tr>
      <w:tr w:rsidR="00B055A3" w14:paraId="1BC1D0B4" w14:textId="77777777" w:rsidTr="00436825">
        <w:trPr>
          <w:jc w:val="center"/>
        </w:trPr>
        <w:tc>
          <w:tcPr>
            <w:tcW w:w="2588" w:type="dxa"/>
            <w:vAlign w:val="center"/>
          </w:tcPr>
          <w:p w14:paraId="19540097"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46A756BB" w14:textId="77777777" w:rsidR="00B055A3" w:rsidRDefault="00B055A3" w:rsidP="00436825">
            <w:pPr>
              <w:jc w:val="center"/>
              <w:rPr>
                <w:rFonts w:ascii="Arial" w:hAnsi="Arial" w:cs="Arial"/>
                <w:b/>
                <w:bCs/>
                <w:sz w:val="20"/>
                <w:szCs w:val="20"/>
                <w:lang w:val="ro-RO"/>
              </w:rPr>
            </w:pPr>
          </w:p>
        </w:tc>
        <w:tc>
          <w:tcPr>
            <w:tcW w:w="1370" w:type="dxa"/>
            <w:vAlign w:val="center"/>
          </w:tcPr>
          <w:p w14:paraId="1CB70E6A"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283224</w:t>
            </w:r>
          </w:p>
        </w:tc>
        <w:tc>
          <w:tcPr>
            <w:tcW w:w="1356" w:type="dxa"/>
          </w:tcPr>
          <w:p w14:paraId="35B0C11D" w14:textId="77777777" w:rsidR="00B055A3" w:rsidRPr="005B61BE" w:rsidRDefault="00B055A3" w:rsidP="00436825">
            <w:pPr>
              <w:jc w:val="center"/>
              <w:rPr>
                <w:rFonts w:ascii="Arial" w:hAnsi="Arial" w:cs="Arial"/>
                <w:b/>
                <w:bCs/>
                <w:sz w:val="20"/>
                <w:szCs w:val="20"/>
                <w:lang w:val="ro-RO"/>
              </w:rPr>
            </w:pPr>
            <w:r>
              <w:rPr>
                <w:rFonts w:ascii="Arial" w:hAnsi="Arial" w:cs="Arial"/>
                <w:b/>
                <w:bCs/>
                <w:sz w:val="20"/>
                <w:szCs w:val="20"/>
                <w:lang w:val="ro-RO"/>
              </w:rPr>
              <w:t>6460</w:t>
            </w:r>
          </w:p>
        </w:tc>
        <w:tc>
          <w:tcPr>
            <w:tcW w:w="1701" w:type="dxa"/>
            <w:vAlign w:val="center"/>
          </w:tcPr>
          <w:p w14:paraId="58ED4FBF" w14:textId="77777777" w:rsidR="00B055A3" w:rsidRDefault="00B055A3" w:rsidP="00436825">
            <w:pPr>
              <w:jc w:val="center"/>
              <w:rPr>
                <w:rFonts w:ascii="Arial" w:hAnsi="Arial" w:cs="Arial"/>
                <w:b/>
                <w:bCs/>
                <w:sz w:val="20"/>
                <w:szCs w:val="20"/>
                <w:lang w:val="ro-RO"/>
              </w:rPr>
            </w:pPr>
            <w:r>
              <w:rPr>
                <w:rFonts w:ascii="Arial" w:hAnsi="Arial" w:cs="Arial"/>
                <w:b/>
                <w:bCs/>
                <w:sz w:val="20"/>
                <w:szCs w:val="20"/>
                <w:lang w:val="ro-RO"/>
              </w:rPr>
              <w:t>158979</w:t>
            </w:r>
          </w:p>
        </w:tc>
        <w:tc>
          <w:tcPr>
            <w:tcW w:w="1701" w:type="dxa"/>
          </w:tcPr>
          <w:p w14:paraId="231946E7" w14:textId="77777777" w:rsidR="00B055A3" w:rsidRPr="005B61BE" w:rsidRDefault="00B055A3" w:rsidP="00436825">
            <w:pPr>
              <w:jc w:val="center"/>
              <w:rPr>
                <w:rFonts w:ascii="Arial" w:hAnsi="Arial" w:cs="Arial"/>
                <w:b/>
                <w:bCs/>
                <w:sz w:val="20"/>
                <w:szCs w:val="20"/>
                <w:lang w:val="ro-RO"/>
              </w:rPr>
            </w:pPr>
            <w:r>
              <w:rPr>
                <w:rFonts w:ascii="Arial" w:hAnsi="Arial" w:cs="Arial"/>
                <w:b/>
                <w:bCs/>
                <w:sz w:val="20"/>
                <w:szCs w:val="20"/>
                <w:lang w:val="ro-RO"/>
              </w:rPr>
              <w:t>3618</w:t>
            </w:r>
          </w:p>
        </w:tc>
      </w:tr>
    </w:tbl>
    <w:p w14:paraId="7570597C" w14:textId="77777777" w:rsidR="00B055A3" w:rsidRDefault="00B055A3" w:rsidP="00B055A3">
      <w:pPr>
        <w:jc w:val="both"/>
        <w:rPr>
          <w:rFonts w:ascii="Arial" w:hAnsi="Arial" w:cs="Arial"/>
          <w:sz w:val="28"/>
          <w:szCs w:val="28"/>
          <w:lang w:val="ro-RO"/>
        </w:rPr>
      </w:pPr>
    </w:p>
    <w:p w14:paraId="7225F0EA" w14:textId="77777777" w:rsidR="00B055A3" w:rsidRPr="004C4798" w:rsidRDefault="00B055A3" w:rsidP="00B055A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4983F6A" w14:textId="77777777" w:rsidR="00B055A3" w:rsidRDefault="00B055A3" w:rsidP="00B055A3">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FC58978" w14:textId="77777777" w:rsidR="00B055A3" w:rsidRDefault="00B055A3" w:rsidP="00B055A3">
      <w:pPr>
        <w:jc w:val="center"/>
        <w:rPr>
          <w:rFonts w:ascii="Arial" w:hAnsi="Arial" w:cs="Arial"/>
          <w:lang w:eastAsia="en-US"/>
        </w:rPr>
      </w:pPr>
    </w:p>
    <w:p w14:paraId="683790C4" w14:textId="77777777" w:rsidR="00B055A3" w:rsidRPr="004C4798" w:rsidRDefault="00B055A3" w:rsidP="00B055A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055A3" w:rsidRPr="00E574C0" w14:paraId="23F28D9D" w14:textId="77777777" w:rsidTr="00436825">
        <w:trPr>
          <w:jc w:val="center"/>
        </w:trPr>
        <w:tc>
          <w:tcPr>
            <w:tcW w:w="3284" w:type="dxa"/>
          </w:tcPr>
          <w:p w14:paraId="36B996AE" w14:textId="77777777" w:rsidR="00B055A3" w:rsidRPr="00E574C0" w:rsidRDefault="00B055A3" w:rsidP="0043682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8D66522" w14:textId="77777777" w:rsidR="00B055A3" w:rsidRPr="00E574C0" w:rsidRDefault="00B055A3" w:rsidP="0043682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055A3" w:rsidRPr="00E574C0" w14:paraId="30F17929" w14:textId="77777777" w:rsidTr="00436825">
        <w:trPr>
          <w:jc w:val="center"/>
        </w:trPr>
        <w:tc>
          <w:tcPr>
            <w:tcW w:w="3284" w:type="dxa"/>
          </w:tcPr>
          <w:p w14:paraId="2B2F85B8" w14:textId="77777777" w:rsidR="00B055A3" w:rsidRPr="00E574C0" w:rsidRDefault="00B055A3" w:rsidP="0043682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929BAD6" w14:textId="77777777" w:rsidR="00B055A3" w:rsidRPr="00E574C0" w:rsidRDefault="00B055A3" w:rsidP="00436825">
            <w:pPr>
              <w:jc w:val="center"/>
              <w:rPr>
                <w:rFonts w:ascii="Arial" w:hAnsi="Arial" w:cs="Arial"/>
                <w:sz w:val="20"/>
                <w:szCs w:val="20"/>
                <w:lang w:val="ro-RO"/>
              </w:rPr>
            </w:pPr>
            <w:r>
              <w:rPr>
                <w:rFonts w:ascii="Arial" w:hAnsi="Arial" w:cs="Arial"/>
                <w:sz w:val="20"/>
                <w:szCs w:val="20"/>
                <w:lang w:val="ro-RO"/>
              </w:rPr>
              <w:t>10</w:t>
            </w:r>
          </w:p>
        </w:tc>
      </w:tr>
      <w:tr w:rsidR="00B055A3" w:rsidRPr="00E574C0" w14:paraId="30399B8C" w14:textId="77777777" w:rsidTr="00436825">
        <w:trPr>
          <w:jc w:val="center"/>
        </w:trPr>
        <w:tc>
          <w:tcPr>
            <w:tcW w:w="3284" w:type="dxa"/>
          </w:tcPr>
          <w:p w14:paraId="3AC1F66E" w14:textId="77777777" w:rsidR="00B055A3" w:rsidRPr="00E574C0" w:rsidRDefault="00B055A3" w:rsidP="0043682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E17C050" w14:textId="77777777" w:rsidR="00B055A3" w:rsidRPr="00E574C0" w:rsidRDefault="00B055A3" w:rsidP="00436825">
            <w:pPr>
              <w:jc w:val="center"/>
              <w:rPr>
                <w:rFonts w:ascii="Arial" w:hAnsi="Arial" w:cs="Arial"/>
                <w:sz w:val="20"/>
                <w:szCs w:val="20"/>
                <w:lang w:val="ro-RO"/>
              </w:rPr>
            </w:pPr>
            <w:r>
              <w:rPr>
                <w:rFonts w:ascii="Arial" w:hAnsi="Arial" w:cs="Arial"/>
                <w:sz w:val="20"/>
                <w:szCs w:val="20"/>
                <w:lang w:val="ro-RO"/>
              </w:rPr>
              <w:t>70</w:t>
            </w:r>
          </w:p>
        </w:tc>
      </w:tr>
      <w:tr w:rsidR="00B055A3" w:rsidRPr="00E574C0" w14:paraId="461212AF" w14:textId="77777777" w:rsidTr="00436825">
        <w:trPr>
          <w:jc w:val="center"/>
        </w:trPr>
        <w:tc>
          <w:tcPr>
            <w:tcW w:w="3284" w:type="dxa"/>
          </w:tcPr>
          <w:p w14:paraId="2D112593" w14:textId="77777777" w:rsidR="00B055A3" w:rsidRPr="00E574C0" w:rsidRDefault="00B055A3" w:rsidP="0043682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5DB3878" w14:textId="77777777" w:rsidR="00B055A3" w:rsidRPr="00E574C0" w:rsidRDefault="00B055A3" w:rsidP="0043682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E639B2A" w14:textId="77777777" w:rsidR="00B055A3" w:rsidRPr="00FB2E1D" w:rsidRDefault="00B055A3" w:rsidP="00B055A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3AB8B9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w:t>
      </w:r>
      <w:r w:rsidR="00B055A3">
        <w:rPr>
          <w:rFonts w:ascii="Arial" w:hAnsi="Arial" w:cs="Arial"/>
          <w:b/>
          <w:lang w:eastAsia="en-US"/>
        </w:rPr>
        <w:t>4</w:t>
      </w:r>
      <w:r w:rsidR="00E8178C" w:rsidRPr="0052391B">
        <w:rPr>
          <w:rFonts w:ascii="Arial" w:hAnsi="Arial" w:cs="Arial"/>
          <w:b/>
          <w:lang w:eastAsia="en-US"/>
        </w:rPr>
        <w:t xml:space="preserve"> km </w:t>
      </w:r>
      <w:r w:rsidR="00DB1604">
        <w:rPr>
          <w:rFonts w:ascii="Arial" w:hAnsi="Arial" w:cs="Arial"/>
          <w:b/>
          <w:lang w:eastAsia="en-US"/>
        </w:rPr>
        <w:t>1</w:t>
      </w:r>
      <w:r w:rsidR="00B055A3">
        <w:rPr>
          <w:rFonts w:ascii="Arial" w:hAnsi="Arial" w:cs="Arial"/>
          <w:b/>
          <w:lang w:eastAsia="en-US"/>
        </w:rPr>
        <w:t>7</w:t>
      </w:r>
      <w:r w:rsidR="00DB1604">
        <w:rPr>
          <w:rFonts w:ascii="Arial" w:hAnsi="Arial" w:cs="Arial"/>
          <w:b/>
          <w:lang w:eastAsia="en-US"/>
        </w:rPr>
        <w:t>3</w:t>
      </w:r>
      <w:r w:rsidR="00E826AE" w:rsidRPr="0052391B">
        <w:rPr>
          <w:rFonts w:ascii="Arial" w:hAnsi="Arial" w:cs="Arial"/>
          <w:b/>
          <w:lang w:eastAsia="en-US"/>
        </w:rPr>
        <w:t>+</w:t>
      </w:r>
      <w:r w:rsidR="00B055A3">
        <w:rPr>
          <w:rFonts w:ascii="Arial" w:hAnsi="Arial" w:cs="Arial"/>
          <w:b/>
          <w:lang w:eastAsia="en-US"/>
        </w:rPr>
        <w:t>730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055A3">
        <w:rPr>
          <w:rFonts w:ascii="Arial" w:hAnsi="Arial" w:cs="Arial"/>
          <w:b/>
          <w:lang w:eastAsia="en-US"/>
        </w:rPr>
        <w:t>188</w:t>
      </w:r>
      <w:r w:rsidR="00E8178C" w:rsidRPr="0052391B">
        <w:rPr>
          <w:rFonts w:ascii="Arial" w:hAnsi="Arial" w:cs="Arial"/>
          <w:b/>
          <w:lang w:eastAsia="en-US"/>
        </w:rPr>
        <w:t>+</w:t>
      </w:r>
      <w:r w:rsidR="00B055A3">
        <w:rPr>
          <w:rFonts w:ascii="Arial" w:hAnsi="Arial" w:cs="Arial"/>
          <w:b/>
          <w:lang w:eastAsia="en-US"/>
        </w:rPr>
        <w:t>1</w:t>
      </w:r>
      <w:r w:rsidR="00DB1604">
        <w:rPr>
          <w:rFonts w:ascii="Arial" w:hAnsi="Arial" w:cs="Arial"/>
          <w:b/>
          <w:lang w:eastAsia="en-US"/>
        </w:rPr>
        <w:t>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B5D5B0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w:t>
      </w:r>
      <w:r w:rsidR="00B055A3">
        <w:rPr>
          <w:rFonts w:ascii="Arial" w:hAnsi="Arial" w:cs="Arial"/>
          <w:b/>
          <w:lang w:val="it-IT"/>
        </w:rPr>
        <w:t>4</w:t>
      </w:r>
      <w:r w:rsidR="00E8178C">
        <w:rPr>
          <w:rFonts w:ascii="Arial" w:hAnsi="Arial" w:cs="Arial"/>
          <w:b/>
          <w:lang w:val="it-IT"/>
        </w:rPr>
        <w:t>_km</w:t>
      </w:r>
      <w:r w:rsidR="00DB1604">
        <w:rPr>
          <w:rFonts w:ascii="Arial" w:hAnsi="Arial" w:cs="Arial"/>
          <w:b/>
          <w:lang w:val="it-IT"/>
        </w:rPr>
        <w:t>1</w:t>
      </w:r>
      <w:r w:rsidR="00B055A3">
        <w:rPr>
          <w:rFonts w:ascii="Arial" w:hAnsi="Arial" w:cs="Arial"/>
          <w:b/>
          <w:lang w:val="it-IT"/>
        </w:rPr>
        <w:t>8</w:t>
      </w:r>
      <w:r w:rsidR="00DB1604">
        <w:rPr>
          <w:rFonts w:ascii="Arial" w:hAnsi="Arial" w:cs="Arial"/>
          <w:b/>
          <w:lang w:val="it-IT"/>
        </w:rPr>
        <w:t>3</w:t>
      </w:r>
      <w:r w:rsidR="00E95D35">
        <w:rPr>
          <w:rFonts w:ascii="Arial" w:hAnsi="Arial" w:cs="Arial"/>
          <w:b/>
          <w:lang w:val="it-IT"/>
        </w:rPr>
        <w:t>+</w:t>
      </w:r>
      <w:r w:rsidR="00B055A3">
        <w:rPr>
          <w:rFonts w:ascii="Arial" w:hAnsi="Arial" w:cs="Arial"/>
          <w:b/>
          <w:lang w:val="it-IT"/>
        </w:rPr>
        <w:t>73</w:t>
      </w:r>
      <w:r w:rsidR="00DB1604">
        <w:rPr>
          <w:rFonts w:ascii="Arial" w:hAnsi="Arial" w:cs="Arial"/>
          <w:b/>
          <w:lang w:val="it-IT"/>
        </w:rPr>
        <w:t>0</w:t>
      </w:r>
      <w:r w:rsidR="00E8178C">
        <w:rPr>
          <w:rFonts w:ascii="Arial" w:hAnsi="Arial" w:cs="Arial"/>
          <w:b/>
          <w:lang w:val="it-IT"/>
        </w:rPr>
        <w:t>-km</w:t>
      </w:r>
      <w:r w:rsidR="00E41CDF">
        <w:rPr>
          <w:rFonts w:ascii="Arial" w:hAnsi="Arial" w:cs="Arial"/>
          <w:b/>
          <w:lang w:val="it-IT"/>
        </w:rPr>
        <w:t>1</w:t>
      </w:r>
      <w:r w:rsidR="00B055A3">
        <w:rPr>
          <w:rFonts w:ascii="Arial" w:hAnsi="Arial" w:cs="Arial"/>
          <w:b/>
          <w:lang w:val="it-IT"/>
        </w:rPr>
        <w:t>88</w:t>
      </w:r>
      <w:r w:rsidR="007D6EA5">
        <w:rPr>
          <w:rFonts w:ascii="Arial" w:hAnsi="Arial" w:cs="Arial"/>
          <w:b/>
          <w:lang w:val="it-IT"/>
        </w:rPr>
        <w:t>+</w:t>
      </w:r>
      <w:r w:rsidR="00B055A3">
        <w:rPr>
          <w:rFonts w:ascii="Arial" w:hAnsi="Arial" w:cs="Arial"/>
          <w:b/>
          <w:lang w:val="it-IT"/>
        </w:rPr>
        <w:t>1</w:t>
      </w:r>
      <w:r w:rsidR="00DB0553">
        <w:rPr>
          <w:rFonts w:ascii="Arial" w:hAnsi="Arial" w:cs="Arial"/>
          <w:b/>
          <w:lang w:val="it-IT"/>
        </w:rPr>
        <w:t>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5CD0213D"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055A3">
        <w:rPr>
          <w:rFonts w:ascii="Arial" w:hAnsi="Arial" w:cs="Arial"/>
          <w:lang w:val="pt-BR"/>
        </w:rPr>
        <w:t>DN24_km183+730-km188+150</w:t>
      </w:r>
      <w:r w:rsidR="00E8178C" w:rsidRPr="00E8178C">
        <w:rPr>
          <w:rFonts w:ascii="Arial" w:hAnsi="Arial" w:cs="Arial"/>
          <w:lang w:val="it-IT"/>
        </w:rPr>
        <w:t>, cod identificare RD_RO_00_</w:t>
      </w:r>
      <w:r w:rsidR="00DB0553">
        <w:rPr>
          <w:rFonts w:ascii="Arial" w:hAnsi="Arial" w:cs="Arial"/>
          <w:lang w:val="it-IT"/>
        </w:rPr>
        <w:t>1</w:t>
      </w:r>
      <w:r w:rsidR="00B055A3">
        <w:rPr>
          <w:rFonts w:ascii="Arial" w:hAnsi="Arial" w:cs="Arial"/>
          <w:lang w:val="it-IT"/>
        </w:rPr>
        <w:t>61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3775E94C" w14:textId="77777777" w:rsidR="00212854" w:rsidRDefault="00212854"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055A3" w:rsidRPr="00DD6050" w14:paraId="1B23083D" w14:textId="77777777" w:rsidTr="00B055A3">
        <w:trPr>
          <w:trHeight w:val="312"/>
          <w:jc w:val="center"/>
        </w:trPr>
        <w:tc>
          <w:tcPr>
            <w:tcW w:w="1580" w:type="dxa"/>
            <w:vMerge w:val="restart"/>
            <w:tcBorders>
              <w:right w:val="single" w:sz="4" w:space="0" w:color="auto"/>
            </w:tcBorders>
            <w:noWrap/>
            <w:vAlign w:val="center"/>
          </w:tcPr>
          <w:p w14:paraId="25FB6215" w14:textId="77777777" w:rsidR="00B055A3" w:rsidRPr="00DD6050" w:rsidRDefault="00B055A3" w:rsidP="0043682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7EE8371" w14:textId="77777777" w:rsidR="00B055A3" w:rsidRPr="00DD6050" w:rsidRDefault="00B055A3" w:rsidP="0043682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354849"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055A3" w:rsidRPr="00DD6050" w14:paraId="2CA7DCC5" w14:textId="77777777" w:rsidTr="00B055A3">
        <w:trPr>
          <w:trHeight w:val="636"/>
          <w:jc w:val="center"/>
        </w:trPr>
        <w:tc>
          <w:tcPr>
            <w:tcW w:w="1580" w:type="dxa"/>
            <w:vMerge/>
            <w:tcBorders>
              <w:bottom w:val="single" w:sz="4" w:space="0" w:color="auto"/>
              <w:right w:val="single" w:sz="4" w:space="0" w:color="auto"/>
            </w:tcBorders>
            <w:vAlign w:val="center"/>
            <w:hideMark/>
          </w:tcPr>
          <w:p w14:paraId="29FFDF55" w14:textId="77777777" w:rsidR="00B055A3" w:rsidRPr="00DD6050" w:rsidRDefault="00B055A3" w:rsidP="0043682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8278B2E" w14:textId="77777777" w:rsidR="00B055A3" w:rsidRPr="00DD6050" w:rsidRDefault="00B055A3" w:rsidP="0043682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013529C"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054D78F"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DE34DC"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49EADFC"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6858E10"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24FCC" w:rsidRPr="00DD6050" w14:paraId="3103B165" w14:textId="77777777" w:rsidTr="00B055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ECD4D0E" w14:textId="77777777" w:rsidR="00524FCC" w:rsidRPr="00DD6050" w:rsidRDefault="00524FCC" w:rsidP="00524FC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11E39B" w14:textId="3E10BE48"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A55A31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691</w:t>
            </w:r>
          </w:p>
        </w:tc>
        <w:tc>
          <w:tcPr>
            <w:tcW w:w="1015" w:type="dxa"/>
            <w:tcBorders>
              <w:top w:val="single" w:sz="8" w:space="0" w:color="auto"/>
              <w:left w:val="nil"/>
              <w:bottom w:val="single" w:sz="4" w:space="0" w:color="auto"/>
              <w:right w:val="single" w:sz="4" w:space="0" w:color="auto"/>
            </w:tcBorders>
            <w:noWrap/>
            <w:vAlign w:val="center"/>
          </w:tcPr>
          <w:p w14:paraId="425FD91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274" w:type="dxa"/>
            <w:tcBorders>
              <w:top w:val="single" w:sz="8" w:space="0" w:color="auto"/>
              <w:left w:val="nil"/>
              <w:bottom w:val="single" w:sz="4" w:space="0" w:color="auto"/>
              <w:right w:val="single" w:sz="4" w:space="0" w:color="auto"/>
            </w:tcBorders>
            <w:vAlign w:val="center"/>
          </w:tcPr>
          <w:p w14:paraId="721838D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4AA3F9"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8813CB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524FCC" w:rsidRPr="00DD6050" w14:paraId="233BA0EC" w14:textId="77777777" w:rsidTr="00B055A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61428A7" w14:textId="77777777" w:rsidR="00524FCC" w:rsidRDefault="00524FCC" w:rsidP="00524FC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E686D4E" w14:textId="4CF95DBC"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7360C9E" w14:textId="3F30C78A"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498</w:t>
            </w:r>
          </w:p>
        </w:tc>
        <w:tc>
          <w:tcPr>
            <w:tcW w:w="1015" w:type="dxa"/>
            <w:tcBorders>
              <w:top w:val="single" w:sz="8" w:space="0" w:color="auto"/>
              <w:left w:val="nil"/>
              <w:bottom w:val="single" w:sz="4" w:space="0" w:color="auto"/>
              <w:right w:val="single" w:sz="4" w:space="0" w:color="auto"/>
            </w:tcBorders>
            <w:noWrap/>
            <w:vAlign w:val="center"/>
          </w:tcPr>
          <w:p w14:paraId="6F8F0DF2" w14:textId="4D63D30C"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280</w:t>
            </w:r>
          </w:p>
        </w:tc>
        <w:tc>
          <w:tcPr>
            <w:tcW w:w="1274" w:type="dxa"/>
            <w:tcBorders>
              <w:top w:val="single" w:sz="8" w:space="0" w:color="auto"/>
              <w:left w:val="nil"/>
              <w:bottom w:val="single" w:sz="4" w:space="0" w:color="auto"/>
              <w:right w:val="single" w:sz="4" w:space="0" w:color="auto"/>
            </w:tcBorders>
            <w:vAlign w:val="center"/>
          </w:tcPr>
          <w:p w14:paraId="5E16E331" w14:textId="09A44C01"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16A665" w14:textId="7F047144"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FA3122" w14:textId="687A32AA"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524FCC" w:rsidRPr="00DD6050" w14:paraId="24353915" w14:textId="77777777" w:rsidTr="00B055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B932E6"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E29F22" w14:textId="7A30FBD3"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FFC5A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c>
          <w:tcPr>
            <w:tcW w:w="1015" w:type="dxa"/>
            <w:tcBorders>
              <w:top w:val="nil"/>
              <w:left w:val="nil"/>
              <w:bottom w:val="single" w:sz="4" w:space="0" w:color="auto"/>
              <w:right w:val="single" w:sz="4" w:space="0" w:color="auto"/>
            </w:tcBorders>
            <w:noWrap/>
            <w:vAlign w:val="center"/>
          </w:tcPr>
          <w:p w14:paraId="7B4F4E0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4" w:space="0" w:color="auto"/>
              <w:right w:val="single" w:sz="4" w:space="0" w:color="auto"/>
            </w:tcBorders>
            <w:vAlign w:val="center"/>
          </w:tcPr>
          <w:p w14:paraId="2C70FD72"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B7B9F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466BB8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24FCC" w:rsidRPr="00DD6050" w14:paraId="02EFE6F1" w14:textId="77777777" w:rsidTr="00B055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DBAB07"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3D0190" w14:textId="7A4768F5"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71B8D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c>
          <w:tcPr>
            <w:tcW w:w="1015" w:type="dxa"/>
            <w:tcBorders>
              <w:top w:val="nil"/>
              <w:left w:val="nil"/>
              <w:bottom w:val="single" w:sz="4" w:space="0" w:color="auto"/>
              <w:right w:val="single" w:sz="4" w:space="0" w:color="auto"/>
            </w:tcBorders>
            <w:noWrap/>
            <w:vAlign w:val="center"/>
          </w:tcPr>
          <w:p w14:paraId="06CE086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2924EC2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8539E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0A9480"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24FCC" w:rsidRPr="00DD6050" w14:paraId="6016EF7D" w14:textId="77777777" w:rsidTr="00B055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7B6984"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8BCF1D" w14:textId="2F0D073E"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B95541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1AC6E36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5B0F788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8ED7A2"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F35BD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24FCC" w:rsidRPr="00DD6050" w14:paraId="1B703CB4" w14:textId="77777777" w:rsidTr="00B055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AEE8AF0"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55150B" w14:textId="7FF82197"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152A93"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0F329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1518A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60CA2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37958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24FCC" w:rsidRPr="00DD6050" w14:paraId="720558CC" w14:textId="77777777" w:rsidTr="00B055A3">
        <w:trPr>
          <w:trHeight w:val="315"/>
          <w:jc w:val="center"/>
        </w:trPr>
        <w:tc>
          <w:tcPr>
            <w:tcW w:w="1580" w:type="dxa"/>
            <w:vMerge w:val="restart"/>
            <w:tcBorders>
              <w:top w:val="nil"/>
              <w:left w:val="single" w:sz="8" w:space="0" w:color="auto"/>
              <w:bottom w:val="single" w:sz="8" w:space="0" w:color="000000"/>
              <w:right w:val="nil"/>
            </w:tcBorders>
            <w:vAlign w:val="center"/>
          </w:tcPr>
          <w:p w14:paraId="3BD59364" w14:textId="77777777" w:rsidR="00524FCC" w:rsidRPr="00DD6050" w:rsidRDefault="00524FCC" w:rsidP="00524FC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Bârnova</w:t>
            </w:r>
          </w:p>
        </w:tc>
        <w:tc>
          <w:tcPr>
            <w:tcW w:w="2080" w:type="dxa"/>
            <w:tcBorders>
              <w:top w:val="nil"/>
              <w:left w:val="single" w:sz="8" w:space="0" w:color="auto"/>
              <w:bottom w:val="single" w:sz="4" w:space="0" w:color="auto"/>
              <w:right w:val="single" w:sz="8" w:space="0" w:color="auto"/>
            </w:tcBorders>
            <w:noWrap/>
            <w:vAlign w:val="center"/>
            <w:hideMark/>
          </w:tcPr>
          <w:p w14:paraId="0B84408B" w14:textId="0715F9A8"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ACC679"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5E46EFB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62671EB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12272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4C063"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24FCC" w:rsidRPr="00DD6050" w14:paraId="5D83ACE8" w14:textId="77777777" w:rsidTr="00B055A3">
        <w:trPr>
          <w:trHeight w:val="315"/>
          <w:jc w:val="center"/>
        </w:trPr>
        <w:tc>
          <w:tcPr>
            <w:tcW w:w="1580" w:type="dxa"/>
            <w:vMerge/>
            <w:tcBorders>
              <w:top w:val="nil"/>
              <w:left w:val="single" w:sz="8" w:space="0" w:color="auto"/>
              <w:bottom w:val="single" w:sz="8" w:space="0" w:color="000000"/>
              <w:right w:val="nil"/>
            </w:tcBorders>
            <w:vAlign w:val="center"/>
          </w:tcPr>
          <w:p w14:paraId="746093C9" w14:textId="77777777" w:rsidR="00524FCC" w:rsidRDefault="00524FCC" w:rsidP="00524FC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12816D" w14:textId="255543A1"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8FC12BB" w14:textId="5F7B6C16"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39676B7F" w14:textId="1CEE705F"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F93BFA0" w14:textId="0259A0F7"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2B4AD1" w14:textId="4380DCE7"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E23123" w14:textId="41A75419"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524FCC" w:rsidRPr="00DD6050" w14:paraId="4E171133" w14:textId="77777777" w:rsidTr="00B055A3">
        <w:trPr>
          <w:trHeight w:val="300"/>
          <w:jc w:val="center"/>
        </w:trPr>
        <w:tc>
          <w:tcPr>
            <w:tcW w:w="1580" w:type="dxa"/>
            <w:vMerge/>
            <w:tcBorders>
              <w:top w:val="nil"/>
              <w:left w:val="single" w:sz="8" w:space="0" w:color="auto"/>
              <w:bottom w:val="single" w:sz="8" w:space="0" w:color="000000"/>
              <w:right w:val="nil"/>
            </w:tcBorders>
            <w:vAlign w:val="center"/>
          </w:tcPr>
          <w:p w14:paraId="522C8B36"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E56F43" w14:textId="2E8694D1"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EA0C3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12E49B7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672DD2A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F6BB50"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7CCED2"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24FCC" w:rsidRPr="00DD6050" w14:paraId="67E52B0A" w14:textId="77777777" w:rsidTr="00B055A3">
        <w:trPr>
          <w:trHeight w:val="300"/>
          <w:jc w:val="center"/>
        </w:trPr>
        <w:tc>
          <w:tcPr>
            <w:tcW w:w="1580" w:type="dxa"/>
            <w:vMerge/>
            <w:tcBorders>
              <w:top w:val="nil"/>
              <w:left w:val="single" w:sz="8" w:space="0" w:color="auto"/>
              <w:bottom w:val="single" w:sz="8" w:space="0" w:color="000000"/>
              <w:right w:val="nil"/>
            </w:tcBorders>
            <w:vAlign w:val="center"/>
          </w:tcPr>
          <w:p w14:paraId="65FBB33B"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17D93F" w14:textId="569A4E7B"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F5EE33"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72BFE9B9"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7765E2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08143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FBF4A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24FCC" w:rsidRPr="00DD6050" w14:paraId="285F8E2F" w14:textId="77777777" w:rsidTr="00B055A3">
        <w:trPr>
          <w:trHeight w:val="300"/>
          <w:jc w:val="center"/>
        </w:trPr>
        <w:tc>
          <w:tcPr>
            <w:tcW w:w="1580" w:type="dxa"/>
            <w:vMerge/>
            <w:tcBorders>
              <w:top w:val="nil"/>
              <w:left w:val="single" w:sz="8" w:space="0" w:color="auto"/>
              <w:bottom w:val="single" w:sz="8" w:space="0" w:color="000000"/>
              <w:right w:val="nil"/>
            </w:tcBorders>
            <w:vAlign w:val="center"/>
          </w:tcPr>
          <w:p w14:paraId="5DB11B50"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71AF7D" w14:textId="35C059CD"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66500A"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62194C6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F94CAC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35344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24445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24FCC" w:rsidRPr="00DD6050" w14:paraId="09B6AD30" w14:textId="77777777" w:rsidTr="00B055A3">
        <w:trPr>
          <w:trHeight w:val="312"/>
          <w:jc w:val="center"/>
        </w:trPr>
        <w:tc>
          <w:tcPr>
            <w:tcW w:w="1580" w:type="dxa"/>
            <w:vMerge/>
            <w:tcBorders>
              <w:top w:val="nil"/>
              <w:left w:val="single" w:sz="8" w:space="0" w:color="auto"/>
              <w:bottom w:val="single" w:sz="8" w:space="0" w:color="000000"/>
              <w:right w:val="nil"/>
            </w:tcBorders>
            <w:vAlign w:val="center"/>
          </w:tcPr>
          <w:p w14:paraId="74DE7837"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B6B957" w14:textId="0F452EE0"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F0ECB0"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B4EA9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99583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DACF69"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53D24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24FCC" w:rsidRPr="00DD6050" w14:paraId="4C6853E3" w14:textId="77777777" w:rsidTr="00B055A3">
        <w:trPr>
          <w:trHeight w:val="315"/>
          <w:jc w:val="center"/>
        </w:trPr>
        <w:tc>
          <w:tcPr>
            <w:tcW w:w="1580" w:type="dxa"/>
            <w:vMerge w:val="restart"/>
            <w:tcBorders>
              <w:top w:val="nil"/>
              <w:left w:val="single" w:sz="8" w:space="0" w:color="auto"/>
              <w:bottom w:val="single" w:sz="8" w:space="0" w:color="000000"/>
              <w:right w:val="nil"/>
            </w:tcBorders>
            <w:vAlign w:val="center"/>
          </w:tcPr>
          <w:p w14:paraId="401EB153" w14:textId="77777777" w:rsidR="00524FCC" w:rsidRPr="00DD6050" w:rsidRDefault="00524FCC" w:rsidP="00524FC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Iași</w:t>
            </w:r>
          </w:p>
        </w:tc>
        <w:tc>
          <w:tcPr>
            <w:tcW w:w="2080" w:type="dxa"/>
            <w:tcBorders>
              <w:top w:val="nil"/>
              <w:left w:val="single" w:sz="8" w:space="0" w:color="auto"/>
              <w:bottom w:val="single" w:sz="4" w:space="0" w:color="auto"/>
              <w:right w:val="single" w:sz="8" w:space="0" w:color="auto"/>
            </w:tcBorders>
            <w:noWrap/>
            <w:vAlign w:val="center"/>
            <w:hideMark/>
          </w:tcPr>
          <w:p w14:paraId="7485A167" w14:textId="3B279132"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8DEDF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666</w:t>
            </w:r>
          </w:p>
        </w:tc>
        <w:tc>
          <w:tcPr>
            <w:tcW w:w="1015" w:type="dxa"/>
            <w:tcBorders>
              <w:top w:val="nil"/>
              <w:left w:val="nil"/>
              <w:bottom w:val="single" w:sz="4" w:space="0" w:color="auto"/>
              <w:right w:val="single" w:sz="4" w:space="0" w:color="auto"/>
            </w:tcBorders>
            <w:noWrap/>
            <w:vAlign w:val="center"/>
          </w:tcPr>
          <w:p w14:paraId="70EF1F2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274" w:type="dxa"/>
            <w:tcBorders>
              <w:top w:val="nil"/>
              <w:left w:val="nil"/>
              <w:bottom w:val="single" w:sz="4" w:space="0" w:color="auto"/>
              <w:right w:val="single" w:sz="4" w:space="0" w:color="auto"/>
            </w:tcBorders>
            <w:vAlign w:val="center"/>
          </w:tcPr>
          <w:p w14:paraId="208C0A9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80203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61EA5A"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524FCC" w:rsidRPr="00DD6050" w14:paraId="540E3EA7" w14:textId="77777777" w:rsidTr="00B055A3">
        <w:trPr>
          <w:trHeight w:val="315"/>
          <w:jc w:val="center"/>
        </w:trPr>
        <w:tc>
          <w:tcPr>
            <w:tcW w:w="1580" w:type="dxa"/>
            <w:vMerge/>
            <w:tcBorders>
              <w:top w:val="nil"/>
              <w:left w:val="single" w:sz="8" w:space="0" w:color="auto"/>
              <w:bottom w:val="single" w:sz="8" w:space="0" w:color="000000"/>
              <w:right w:val="nil"/>
            </w:tcBorders>
            <w:vAlign w:val="center"/>
          </w:tcPr>
          <w:p w14:paraId="1DDE2CE2" w14:textId="77777777" w:rsidR="00524FCC" w:rsidRDefault="00524FCC" w:rsidP="00524FC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F6C9332" w14:textId="4D2BCE35"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357CEBD" w14:textId="436F76FE"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479</w:t>
            </w:r>
          </w:p>
        </w:tc>
        <w:tc>
          <w:tcPr>
            <w:tcW w:w="1015" w:type="dxa"/>
            <w:tcBorders>
              <w:top w:val="nil"/>
              <w:left w:val="nil"/>
              <w:bottom w:val="single" w:sz="4" w:space="0" w:color="auto"/>
              <w:right w:val="single" w:sz="4" w:space="0" w:color="auto"/>
            </w:tcBorders>
            <w:noWrap/>
            <w:vAlign w:val="center"/>
          </w:tcPr>
          <w:p w14:paraId="4AA2FFF4" w14:textId="2634CDA9"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269</w:t>
            </w:r>
          </w:p>
        </w:tc>
        <w:tc>
          <w:tcPr>
            <w:tcW w:w="1274" w:type="dxa"/>
            <w:tcBorders>
              <w:top w:val="nil"/>
              <w:left w:val="nil"/>
              <w:bottom w:val="single" w:sz="4" w:space="0" w:color="auto"/>
              <w:right w:val="single" w:sz="4" w:space="0" w:color="auto"/>
            </w:tcBorders>
            <w:vAlign w:val="center"/>
          </w:tcPr>
          <w:p w14:paraId="6A41FE91" w14:textId="52C288A3"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CFF318" w14:textId="0C00B08E"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ADA135" w14:textId="1181FB2D" w:rsidR="00524FCC" w:rsidRDefault="00524FCC" w:rsidP="00524FCC">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524FCC" w:rsidRPr="00DD6050" w14:paraId="01CBB353" w14:textId="77777777" w:rsidTr="00B055A3">
        <w:trPr>
          <w:trHeight w:val="300"/>
          <w:jc w:val="center"/>
        </w:trPr>
        <w:tc>
          <w:tcPr>
            <w:tcW w:w="1580" w:type="dxa"/>
            <w:vMerge/>
            <w:tcBorders>
              <w:top w:val="nil"/>
              <w:left w:val="single" w:sz="8" w:space="0" w:color="auto"/>
              <w:bottom w:val="single" w:sz="8" w:space="0" w:color="000000"/>
              <w:right w:val="nil"/>
            </w:tcBorders>
            <w:vAlign w:val="center"/>
          </w:tcPr>
          <w:p w14:paraId="59671975"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489038" w14:textId="29E45441"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D191B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0FCF8CA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285453B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1C53E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7CC404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24FCC" w:rsidRPr="00DD6050" w14:paraId="52CA9992" w14:textId="77777777" w:rsidTr="00B055A3">
        <w:trPr>
          <w:trHeight w:val="300"/>
          <w:jc w:val="center"/>
        </w:trPr>
        <w:tc>
          <w:tcPr>
            <w:tcW w:w="1580" w:type="dxa"/>
            <w:vMerge/>
            <w:tcBorders>
              <w:top w:val="nil"/>
              <w:left w:val="single" w:sz="8" w:space="0" w:color="auto"/>
              <w:bottom w:val="single" w:sz="8" w:space="0" w:color="000000"/>
              <w:right w:val="nil"/>
            </w:tcBorders>
            <w:vAlign w:val="center"/>
          </w:tcPr>
          <w:p w14:paraId="7EAB3976"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C85A8F" w14:textId="69CB7F13"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46DFB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4801390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71F6DC8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76E5F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61BE3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24FCC" w:rsidRPr="00DD6050" w14:paraId="34775C54" w14:textId="77777777" w:rsidTr="00B055A3">
        <w:trPr>
          <w:trHeight w:val="300"/>
          <w:jc w:val="center"/>
        </w:trPr>
        <w:tc>
          <w:tcPr>
            <w:tcW w:w="1580" w:type="dxa"/>
            <w:vMerge/>
            <w:tcBorders>
              <w:top w:val="nil"/>
              <w:left w:val="single" w:sz="8" w:space="0" w:color="auto"/>
              <w:bottom w:val="single" w:sz="8" w:space="0" w:color="000000"/>
              <w:right w:val="nil"/>
            </w:tcBorders>
            <w:vAlign w:val="center"/>
          </w:tcPr>
          <w:p w14:paraId="41725739"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88EFBC" w14:textId="58D76660"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61EAD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117A46D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1AFD7E8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ECC12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A345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24FCC" w:rsidRPr="00DD6050" w14:paraId="694CA3CF" w14:textId="77777777" w:rsidTr="00B055A3">
        <w:trPr>
          <w:trHeight w:val="312"/>
          <w:jc w:val="center"/>
        </w:trPr>
        <w:tc>
          <w:tcPr>
            <w:tcW w:w="1580" w:type="dxa"/>
            <w:vMerge/>
            <w:tcBorders>
              <w:top w:val="nil"/>
              <w:left w:val="single" w:sz="8" w:space="0" w:color="auto"/>
              <w:bottom w:val="single" w:sz="8" w:space="0" w:color="000000"/>
              <w:right w:val="nil"/>
            </w:tcBorders>
            <w:vAlign w:val="center"/>
          </w:tcPr>
          <w:p w14:paraId="621DD11D"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EC3421" w14:textId="62BDC4FE"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98B3B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33A2F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FFA0C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C8550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72B9B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21283BBA"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055A3">
        <w:rPr>
          <w:rFonts w:ascii="Arial" w:hAnsi="Arial" w:cs="Arial"/>
          <w:lang w:val="pt-BR"/>
        </w:rPr>
        <w:t>DN24_km183+730-km188+150</w:t>
      </w:r>
      <w:r w:rsidR="00102916" w:rsidRPr="00E8178C">
        <w:rPr>
          <w:rFonts w:ascii="Arial" w:hAnsi="Arial" w:cs="Arial"/>
          <w:lang w:val="it-IT"/>
        </w:rPr>
        <w:t>, cod identificare RD_RO_00_</w:t>
      </w:r>
      <w:r w:rsidR="00B055A3">
        <w:rPr>
          <w:rFonts w:ascii="Arial" w:hAnsi="Arial" w:cs="Arial"/>
          <w:lang w:val="it-IT"/>
        </w:rPr>
        <w:t>161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055A3" w:rsidRPr="00DD6050" w14:paraId="5A305FD3" w14:textId="77777777" w:rsidTr="00436825">
        <w:trPr>
          <w:trHeight w:val="312"/>
          <w:jc w:val="center"/>
        </w:trPr>
        <w:tc>
          <w:tcPr>
            <w:tcW w:w="1580" w:type="dxa"/>
            <w:vMerge w:val="restart"/>
            <w:tcBorders>
              <w:right w:val="single" w:sz="4" w:space="0" w:color="auto"/>
            </w:tcBorders>
            <w:noWrap/>
            <w:vAlign w:val="center"/>
            <w:hideMark/>
          </w:tcPr>
          <w:p w14:paraId="215B0052" w14:textId="77777777" w:rsidR="00B055A3" w:rsidRPr="00DD6050" w:rsidRDefault="00B055A3" w:rsidP="0043682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B2819AA" w14:textId="77777777" w:rsidR="00B055A3" w:rsidRPr="00DD6050" w:rsidRDefault="00B055A3" w:rsidP="0043682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C6D5A5D"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055A3" w:rsidRPr="00DD6050" w14:paraId="2177546D" w14:textId="77777777" w:rsidTr="00436825">
        <w:trPr>
          <w:trHeight w:val="636"/>
          <w:jc w:val="center"/>
        </w:trPr>
        <w:tc>
          <w:tcPr>
            <w:tcW w:w="1580" w:type="dxa"/>
            <w:vMerge/>
            <w:tcBorders>
              <w:bottom w:val="single" w:sz="4" w:space="0" w:color="auto"/>
              <w:right w:val="single" w:sz="4" w:space="0" w:color="auto"/>
            </w:tcBorders>
            <w:vAlign w:val="center"/>
            <w:hideMark/>
          </w:tcPr>
          <w:p w14:paraId="0CD90AC8" w14:textId="77777777" w:rsidR="00B055A3" w:rsidRPr="00DD6050" w:rsidRDefault="00B055A3" w:rsidP="0043682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D7F480F" w14:textId="77777777" w:rsidR="00B055A3" w:rsidRPr="00DD6050" w:rsidRDefault="00B055A3" w:rsidP="0043682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6FC6A80"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C8E7E7F"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197D1B6"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8550B76"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1A56743" w14:textId="77777777" w:rsidR="00B055A3" w:rsidRPr="00DD6050" w:rsidRDefault="00B055A3" w:rsidP="0043682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24FCC" w:rsidRPr="00DD6050" w14:paraId="2FAD791C" w14:textId="77777777" w:rsidTr="0043682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9EEA054" w14:textId="77777777" w:rsidR="00524FCC" w:rsidRPr="00DD6050" w:rsidRDefault="00524FCC" w:rsidP="00524FC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89A256" w14:textId="031AB926"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25A5C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908</w:t>
            </w:r>
          </w:p>
        </w:tc>
        <w:tc>
          <w:tcPr>
            <w:tcW w:w="1015" w:type="dxa"/>
            <w:tcBorders>
              <w:top w:val="single" w:sz="8" w:space="0" w:color="auto"/>
              <w:left w:val="nil"/>
              <w:bottom w:val="single" w:sz="4" w:space="0" w:color="auto"/>
              <w:right w:val="single" w:sz="4" w:space="0" w:color="auto"/>
            </w:tcBorders>
            <w:noWrap/>
            <w:vAlign w:val="center"/>
          </w:tcPr>
          <w:p w14:paraId="105538F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511</w:t>
            </w:r>
          </w:p>
        </w:tc>
        <w:tc>
          <w:tcPr>
            <w:tcW w:w="1274" w:type="dxa"/>
            <w:tcBorders>
              <w:top w:val="single" w:sz="8" w:space="0" w:color="auto"/>
              <w:left w:val="nil"/>
              <w:bottom w:val="single" w:sz="4" w:space="0" w:color="auto"/>
              <w:right w:val="single" w:sz="4" w:space="0" w:color="auto"/>
            </w:tcBorders>
            <w:vAlign w:val="center"/>
          </w:tcPr>
          <w:p w14:paraId="3076BFE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6ADFEC0"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12FE2A"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524FCC" w:rsidRPr="00DD6050" w14:paraId="4F6DB6F3"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0BF7B9"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2B31CC" w14:textId="5BAB20F8"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2244C9"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015" w:type="dxa"/>
            <w:tcBorders>
              <w:top w:val="nil"/>
              <w:left w:val="nil"/>
              <w:bottom w:val="single" w:sz="4" w:space="0" w:color="auto"/>
              <w:right w:val="single" w:sz="4" w:space="0" w:color="auto"/>
            </w:tcBorders>
            <w:noWrap/>
            <w:vAlign w:val="center"/>
          </w:tcPr>
          <w:p w14:paraId="78B5BF83"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nil"/>
              <w:left w:val="nil"/>
              <w:bottom w:val="single" w:sz="4" w:space="0" w:color="auto"/>
              <w:right w:val="single" w:sz="4" w:space="0" w:color="auto"/>
            </w:tcBorders>
            <w:vAlign w:val="center"/>
          </w:tcPr>
          <w:p w14:paraId="6F81056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B8B07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F565E5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24FCC" w:rsidRPr="00DD6050" w14:paraId="0FF16D15"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105A79"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6BB7C2" w14:textId="1B95994C"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758B9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5478A19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32DB8B6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80943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C2BD9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24FCC" w:rsidRPr="00DD6050" w14:paraId="2F5B238D"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F27CE5"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AE34DB" w14:textId="490629C2"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2EA35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163CAB5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308578E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7B0E8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E9332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24FCC" w:rsidRPr="00DD6050" w14:paraId="2F1C1111"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6F924B"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4C1852" w14:textId="2A2C50F9"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4DC9C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56435FF0"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1C4694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08BD7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5A2A7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24FCC" w:rsidRPr="00DD6050" w14:paraId="4239DC6B" w14:textId="77777777" w:rsidTr="0043682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2C779FD"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9FBD53" w14:textId="6E9F92DD"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2EC789"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A996F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10F3B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62B4F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C4F00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24FCC" w:rsidRPr="00DD6050" w14:paraId="021E5D92" w14:textId="77777777" w:rsidTr="0043682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0C9C99E" w14:textId="77777777" w:rsidR="00524FCC" w:rsidRPr="00DD6050" w:rsidRDefault="00524FCC" w:rsidP="00524FC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Bârnova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487696" w14:textId="66BF364A"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FA1735"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single" w:sz="8" w:space="0" w:color="auto"/>
              <w:left w:val="nil"/>
              <w:bottom w:val="single" w:sz="4" w:space="0" w:color="auto"/>
              <w:right w:val="single" w:sz="4" w:space="0" w:color="auto"/>
            </w:tcBorders>
            <w:noWrap/>
            <w:vAlign w:val="center"/>
          </w:tcPr>
          <w:p w14:paraId="4B59275E"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single" w:sz="8" w:space="0" w:color="auto"/>
              <w:left w:val="nil"/>
              <w:bottom w:val="single" w:sz="4" w:space="0" w:color="auto"/>
              <w:right w:val="single" w:sz="4" w:space="0" w:color="auto"/>
            </w:tcBorders>
            <w:vAlign w:val="center"/>
          </w:tcPr>
          <w:p w14:paraId="3648163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8835D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870D8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24FCC" w:rsidRPr="00DD6050" w14:paraId="60ABE917"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F84AA2"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540339" w14:textId="24993CEE"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0C481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5135B46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1455BEF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8CA9E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5EF36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24FCC" w:rsidRPr="00DD6050" w14:paraId="27AA46B8"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1A062D"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6BB8A1" w14:textId="4BE4A595"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96A88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10CBBA5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72B8E5D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562619"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00618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24FCC" w:rsidRPr="00DD6050" w14:paraId="3CBF33C2"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67D00B"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A50F9D" w14:textId="2FA49A44"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54B6C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AF5BC3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042CA2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52D04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0DFD6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24FCC" w:rsidRPr="00DD6050" w14:paraId="52E503E3"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315D11"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CC0283" w14:textId="3086C235"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890AF2"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75B7F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1F2E3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3D93C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5B2D4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24FCC" w:rsidRPr="00DD6050" w14:paraId="5C917E11" w14:textId="77777777" w:rsidTr="0043682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6D30869"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F68207" w14:textId="58CEE92C"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E7373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3ED9D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E377C7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AEFB5C"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EDC45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24FCC" w:rsidRPr="00DD6050" w14:paraId="0F8436F8" w14:textId="77777777" w:rsidTr="0043682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49E2AD1" w14:textId="77777777" w:rsidR="00524FCC" w:rsidRPr="00DD6050" w:rsidRDefault="00524FCC" w:rsidP="00524FC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Iași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DD6931" w14:textId="27936D4B"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1971C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878</w:t>
            </w:r>
          </w:p>
        </w:tc>
        <w:tc>
          <w:tcPr>
            <w:tcW w:w="1015" w:type="dxa"/>
            <w:tcBorders>
              <w:top w:val="single" w:sz="8" w:space="0" w:color="auto"/>
              <w:left w:val="nil"/>
              <w:bottom w:val="single" w:sz="4" w:space="0" w:color="auto"/>
              <w:right w:val="single" w:sz="4" w:space="0" w:color="auto"/>
            </w:tcBorders>
            <w:noWrap/>
            <w:vAlign w:val="center"/>
          </w:tcPr>
          <w:p w14:paraId="522E346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494</w:t>
            </w:r>
          </w:p>
        </w:tc>
        <w:tc>
          <w:tcPr>
            <w:tcW w:w="1274" w:type="dxa"/>
            <w:tcBorders>
              <w:top w:val="single" w:sz="8" w:space="0" w:color="auto"/>
              <w:left w:val="nil"/>
              <w:bottom w:val="single" w:sz="4" w:space="0" w:color="auto"/>
              <w:right w:val="single" w:sz="4" w:space="0" w:color="auto"/>
            </w:tcBorders>
            <w:vAlign w:val="center"/>
          </w:tcPr>
          <w:p w14:paraId="519E640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71763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D0922A"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524FCC" w:rsidRPr="00DD6050" w14:paraId="2355934A"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3D762C"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EB6B05" w14:textId="3E720758"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75946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015" w:type="dxa"/>
            <w:tcBorders>
              <w:top w:val="nil"/>
              <w:left w:val="nil"/>
              <w:bottom w:val="single" w:sz="4" w:space="0" w:color="auto"/>
              <w:right w:val="single" w:sz="4" w:space="0" w:color="auto"/>
            </w:tcBorders>
            <w:noWrap/>
            <w:vAlign w:val="center"/>
          </w:tcPr>
          <w:p w14:paraId="79CA26E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nil"/>
              <w:left w:val="nil"/>
              <w:bottom w:val="single" w:sz="4" w:space="0" w:color="auto"/>
              <w:right w:val="single" w:sz="4" w:space="0" w:color="auto"/>
            </w:tcBorders>
            <w:vAlign w:val="center"/>
          </w:tcPr>
          <w:p w14:paraId="5B443C32"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C62BC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48AFE9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24FCC" w:rsidRPr="00DD6050" w14:paraId="61892AE2"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004CB6"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8B98E4" w14:textId="40142199"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753433"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68606C6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nil"/>
              <w:left w:val="nil"/>
              <w:bottom w:val="single" w:sz="4" w:space="0" w:color="auto"/>
              <w:right w:val="single" w:sz="4" w:space="0" w:color="auto"/>
            </w:tcBorders>
            <w:vAlign w:val="center"/>
          </w:tcPr>
          <w:p w14:paraId="562BB07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E9C0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54929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24FCC" w:rsidRPr="00DD6050" w14:paraId="399D63F4"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3F137D"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DB9820" w14:textId="0F5E911A"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67C4D0"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3AF63A73"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132D344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3B7437"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E6357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24FCC" w:rsidRPr="00DD6050" w14:paraId="1DE5A603" w14:textId="77777777" w:rsidTr="0043682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10660C"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27D578" w14:textId="7A6A2581"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3520C6"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06375760"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141FB2B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17590B"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BFB091"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24FCC" w:rsidRPr="00DD6050" w14:paraId="7B4BBB11" w14:textId="77777777" w:rsidTr="0043682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E1E73D2" w14:textId="77777777" w:rsidR="00524FCC" w:rsidRPr="00DD6050" w:rsidRDefault="00524FCC" w:rsidP="00524FC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4DF1A4" w14:textId="56092375" w:rsidR="00524FCC" w:rsidRPr="00DD6050" w:rsidRDefault="00524FCC" w:rsidP="00524FC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3BFCD0"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5EA868"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6F6664"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B7BE2F"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07B8DD" w14:textId="77777777" w:rsidR="00524FCC" w:rsidRPr="00DD6050" w:rsidRDefault="00524FCC" w:rsidP="00524FC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42490967" w14:textId="77777777" w:rsidR="00B055A3" w:rsidRPr="00E43106" w:rsidRDefault="00B055A3" w:rsidP="00B055A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6FA7BD4" w14:textId="77777777" w:rsidR="00B055A3" w:rsidRDefault="00B055A3" w:rsidP="00B055A3">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B055A3" w14:paraId="65468102" w14:textId="77777777" w:rsidTr="00436825">
        <w:trPr>
          <w:jc w:val="center"/>
        </w:trPr>
        <w:tc>
          <w:tcPr>
            <w:tcW w:w="3772" w:type="dxa"/>
            <w:vMerge w:val="restart"/>
            <w:vAlign w:val="center"/>
          </w:tcPr>
          <w:p w14:paraId="526D2B76" w14:textId="77777777" w:rsidR="00B055A3" w:rsidRDefault="00B055A3" w:rsidP="00436825">
            <w:pPr>
              <w:jc w:val="center"/>
              <w:rPr>
                <w:rFonts w:ascii="Arial" w:hAnsi="Arial" w:cs="Arial"/>
                <w:sz w:val="20"/>
                <w:szCs w:val="20"/>
              </w:rPr>
            </w:pPr>
            <w:r>
              <w:rPr>
                <w:rFonts w:ascii="Arial" w:hAnsi="Arial" w:cs="Arial"/>
                <w:sz w:val="20"/>
                <w:szCs w:val="20"/>
              </w:rPr>
              <w:t>Spital</w:t>
            </w:r>
          </w:p>
        </w:tc>
        <w:tc>
          <w:tcPr>
            <w:tcW w:w="3940" w:type="dxa"/>
            <w:gridSpan w:val="2"/>
          </w:tcPr>
          <w:p w14:paraId="41293797" w14:textId="77777777" w:rsidR="00B055A3" w:rsidRDefault="00B055A3" w:rsidP="0043682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055A3" w14:paraId="50540BBC" w14:textId="77777777" w:rsidTr="00436825">
        <w:trPr>
          <w:jc w:val="center"/>
        </w:trPr>
        <w:tc>
          <w:tcPr>
            <w:tcW w:w="3772" w:type="dxa"/>
            <w:vMerge/>
          </w:tcPr>
          <w:p w14:paraId="5CD00BCE" w14:textId="77777777" w:rsidR="00B055A3" w:rsidRDefault="00B055A3" w:rsidP="00436825">
            <w:pPr>
              <w:jc w:val="center"/>
              <w:rPr>
                <w:rFonts w:ascii="Arial" w:hAnsi="Arial" w:cs="Arial"/>
                <w:sz w:val="20"/>
                <w:szCs w:val="20"/>
                <w:vertAlign w:val="subscript"/>
              </w:rPr>
            </w:pPr>
          </w:p>
        </w:tc>
        <w:tc>
          <w:tcPr>
            <w:tcW w:w="1970" w:type="dxa"/>
          </w:tcPr>
          <w:p w14:paraId="3461D51F" w14:textId="77777777" w:rsidR="00B055A3" w:rsidRDefault="00B055A3" w:rsidP="0043682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839E6B2" w14:textId="77777777" w:rsidR="00B055A3" w:rsidRDefault="00B055A3" w:rsidP="0043682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055A3" w14:paraId="6A5684D7" w14:textId="77777777" w:rsidTr="00436825">
        <w:trPr>
          <w:jc w:val="center"/>
        </w:trPr>
        <w:tc>
          <w:tcPr>
            <w:tcW w:w="3772" w:type="dxa"/>
          </w:tcPr>
          <w:p w14:paraId="435319AB" w14:textId="77777777" w:rsidR="00B055A3" w:rsidRDefault="00B055A3" w:rsidP="00436825">
            <w:pPr>
              <w:jc w:val="both"/>
              <w:rPr>
                <w:rFonts w:ascii="Arial" w:hAnsi="Arial" w:cs="Arial"/>
                <w:sz w:val="20"/>
                <w:szCs w:val="20"/>
              </w:rPr>
            </w:pPr>
            <w:proofErr w:type="spellStart"/>
            <w:r>
              <w:rPr>
                <w:rFonts w:ascii="Arial" w:hAnsi="Arial" w:cs="Arial"/>
                <w:sz w:val="20"/>
                <w:szCs w:val="20"/>
              </w:rPr>
              <w:t>Centrul</w:t>
            </w:r>
            <w:proofErr w:type="spellEnd"/>
            <w:r>
              <w:rPr>
                <w:rFonts w:ascii="Arial" w:hAnsi="Arial" w:cs="Arial"/>
                <w:sz w:val="20"/>
                <w:szCs w:val="20"/>
              </w:rPr>
              <w:t xml:space="preserve"> Medical Dr. Micu Vasile Iași</w:t>
            </w:r>
          </w:p>
        </w:tc>
        <w:tc>
          <w:tcPr>
            <w:tcW w:w="1970" w:type="dxa"/>
          </w:tcPr>
          <w:p w14:paraId="660C7DF3" w14:textId="77777777" w:rsidR="00B055A3" w:rsidRDefault="00B055A3" w:rsidP="00436825">
            <w:pPr>
              <w:jc w:val="center"/>
              <w:rPr>
                <w:rFonts w:ascii="Arial" w:hAnsi="Arial" w:cs="Arial"/>
                <w:sz w:val="20"/>
                <w:szCs w:val="20"/>
              </w:rPr>
            </w:pPr>
            <w:r>
              <w:rPr>
                <w:rFonts w:ascii="Arial" w:hAnsi="Arial" w:cs="Arial"/>
                <w:sz w:val="20"/>
                <w:szCs w:val="20"/>
              </w:rPr>
              <w:t>60-64</w:t>
            </w:r>
          </w:p>
        </w:tc>
        <w:tc>
          <w:tcPr>
            <w:tcW w:w="1970" w:type="dxa"/>
          </w:tcPr>
          <w:p w14:paraId="0848C266" w14:textId="77777777" w:rsidR="00B055A3" w:rsidRDefault="00B055A3" w:rsidP="00436825">
            <w:pPr>
              <w:jc w:val="center"/>
              <w:rPr>
                <w:rFonts w:ascii="Arial" w:hAnsi="Arial" w:cs="Arial"/>
                <w:sz w:val="20"/>
                <w:szCs w:val="20"/>
              </w:rPr>
            </w:pPr>
            <w:r>
              <w:rPr>
                <w:rFonts w:ascii="Arial" w:hAnsi="Arial" w:cs="Arial"/>
                <w:sz w:val="20"/>
                <w:szCs w:val="20"/>
              </w:rPr>
              <w:t>50-54</w:t>
            </w:r>
          </w:p>
        </w:tc>
      </w:tr>
    </w:tbl>
    <w:p w14:paraId="14331861" w14:textId="77777777" w:rsidR="00B055A3" w:rsidRPr="00460AB4" w:rsidRDefault="00B055A3" w:rsidP="00B055A3">
      <w:pPr>
        <w:pStyle w:val="DefaultText"/>
        <w:jc w:val="both"/>
        <w:rPr>
          <w:rFonts w:ascii="Arial" w:hAnsi="Arial" w:cs="Arial"/>
          <w:szCs w:val="24"/>
        </w:rPr>
      </w:pPr>
    </w:p>
    <w:p w14:paraId="5544F893" w14:textId="77777777" w:rsidR="00E41CDF" w:rsidRPr="00460AB4" w:rsidRDefault="00E41CDF"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3C2879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055A3">
        <w:rPr>
          <w:rFonts w:ascii="Arial" w:hAnsi="Arial" w:cs="Arial"/>
          <w:lang w:val="ro-RO"/>
        </w:rPr>
        <w:t>103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055A3">
        <w:rPr>
          <w:rFonts w:ascii="Arial" w:hAnsi="Arial" w:cs="Arial"/>
          <w:lang w:val="ro-RO"/>
        </w:rPr>
        <w:t>146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 xml:space="preserve">respectiv 50 dB </w:t>
      </w:r>
      <w:r w:rsidRPr="004B6A48">
        <w:rPr>
          <w:rFonts w:ascii="Arial" w:hAnsi="Arial" w:cs="Arial"/>
          <w:lang w:val="ro-RO"/>
        </w:rPr>
        <w:lastRenderedPageBreak/>
        <w:t>pentru L</w:t>
      </w:r>
      <w:r w:rsidRPr="004B6A48">
        <w:rPr>
          <w:rFonts w:ascii="Arial" w:hAnsi="Arial" w:cs="Arial"/>
          <w:vertAlign w:val="subscript"/>
          <w:lang w:val="ro-RO"/>
        </w:rPr>
        <w:t>noapte</w:t>
      </w:r>
      <w:r w:rsidRPr="004B6A48">
        <w:rPr>
          <w:rFonts w:ascii="Arial" w:hAnsi="Arial" w:cs="Arial"/>
          <w:lang w:val="ro-RO"/>
        </w:rPr>
        <w:t xml:space="preserve">) avem </w:t>
      </w:r>
      <w:r w:rsidR="00B055A3">
        <w:rPr>
          <w:rFonts w:ascii="Arial" w:hAnsi="Arial" w:cs="Arial"/>
          <w:lang w:val="ro-RO"/>
        </w:rPr>
        <w:t>1215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055A3">
        <w:rPr>
          <w:rFonts w:ascii="Arial" w:hAnsi="Arial" w:cs="Arial"/>
          <w:lang w:val="ro-RO"/>
        </w:rPr>
        <w:t>817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B46F353"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055A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055A3">
        <w:rPr>
          <w:rFonts w:ascii="Arial" w:hAnsi="Arial" w:cs="Arial"/>
          <w:lang w:val="it-IT"/>
        </w:rPr>
        <w:t>59</w:t>
      </w:r>
      <w:r w:rsidR="00B424AA">
        <w:rPr>
          <w:rFonts w:ascii="Arial" w:hAnsi="Arial" w:cs="Arial"/>
          <w:lang w:val="it-IT"/>
        </w:rPr>
        <w:t xml:space="preserve"> persoane (</w:t>
      </w:r>
      <w:r w:rsidR="00B055A3">
        <w:rPr>
          <w:rFonts w:ascii="Arial" w:hAnsi="Arial" w:cs="Arial"/>
          <w:lang w:val="it-IT"/>
        </w:rPr>
        <w:t>+4</w:t>
      </w:r>
      <w:r w:rsidR="00B424AA">
        <w:rPr>
          <w:rFonts w:ascii="Arial" w:hAnsi="Arial" w:cs="Arial"/>
          <w:lang w:val="it-IT"/>
        </w:rPr>
        <w:t>,</w:t>
      </w:r>
      <w:r w:rsidR="00B055A3">
        <w:rPr>
          <w:rFonts w:ascii="Arial" w:hAnsi="Arial" w:cs="Arial"/>
          <w:lang w:val="it-IT"/>
        </w:rPr>
        <w:t>3</w:t>
      </w:r>
      <w:r w:rsidR="00DB1604">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B055A3">
        <w:rPr>
          <w:rFonts w:ascii="Arial" w:hAnsi="Arial" w:cs="Arial"/>
          <w:lang w:val="it-IT"/>
        </w:rPr>
        <w:t>ând</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B055A3">
        <w:rPr>
          <w:rFonts w:ascii="Arial" w:hAnsi="Arial" w:cs="Arial"/>
          <w:lang w:val="it-IT"/>
        </w:rPr>
        <w:t>toate intervalele, cu excepția intervalului 60-64</w:t>
      </w:r>
      <w:r w:rsidR="00212854">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41CD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055A3">
        <w:rPr>
          <w:rFonts w:ascii="Arial" w:hAnsi="Arial" w:cs="Arial"/>
          <w:lang w:val="it-IT"/>
        </w:rPr>
        <w:t>130</w:t>
      </w:r>
      <w:r w:rsidR="00B424AA">
        <w:rPr>
          <w:rFonts w:ascii="Arial" w:hAnsi="Arial" w:cs="Arial"/>
          <w:lang w:val="it-IT"/>
        </w:rPr>
        <w:t xml:space="preserve"> persoane (</w:t>
      </w:r>
      <w:r w:rsidR="00E41CDF">
        <w:rPr>
          <w:rFonts w:ascii="Arial" w:hAnsi="Arial" w:cs="Arial"/>
          <w:lang w:val="it-IT"/>
        </w:rPr>
        <w:t>+</w:t>
      </w:r>
      <w:r w:rsidR="00B055A3">
        <w:rPr>
          <w:rFonts w:ascii="Arial" w:hAnsi="Arial" w:cs="Arial"/>
          <w:lang w:val="it-IT"/>
        </w:rPr>
        <w:t>8</w:t>
      </w:r>
      <w:r w:rsidR="00B424AA">
        <w:rPr>
          <w:rFonts w:ascii="Arial" w:hAnsi="Arial" w:cs="Arial"/>
          <w:lang w:val="it-IT"/>
        </w:rPr>
        <w:t>,</w:t>
      </w:r>
      <w:r w:rsidR="00B055A3">
        <w:rPr>
          <w:rFonts w:ascii="Arial" w:hAnsi="Arial" w:cs="Arial"/>
          <w:lang w:val="it-IT"/>
        </w:rPr>
        <w:t>1</w:t>
      </w:r>
      <w:r w:rsidR="00DB1604">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DB1604">
        <w:rPr>
          <w:rFonts w:ascii="Arial" w:hAnsi="Arial" w:cs="Arial"/>
          <w:lang w:val="it-IT"/>
        </w:rPr>
        <w:t>ând</w:t>
      </w:r>
      <w:r w:rsidR="00D6476C">
        <w:rPr>
          <w:rFonts w:ascii="Arial" w:hAnsi="Arial" w:cs="Arial"/>
          <w:lang w:val="it-IT"/>
        </w:rPr>
        <w:t xml:space="preserve"> </w:t>
      </w:r>
      <w:r w:rsidR="00DB1604">
        <w:rPr>
          <w:rFonts w:ascii="Arial" w:hAnsi="Arial" w:cs="Arial"/>
          <w:lang w:val="it-IT"/>
        </w:rPr>
        <w:t>creșteri</w:t>
      </w:r>
      <w:r w:rsidR="00DD0626">
        <w:rPr>
          <w:rFonts w:ascii="Arial" w:hAnsi="Arial" w:cs="Arial"/>
          <w:lang w:val="it-IT"/>
        </w:rPr>
        <w:t xml:space="preserve"> pentru</w:t>
      </w:r>
      <w:r w:rsidR="00DB0553">
        <w:rPr>
          <w:rFonts w:ascii="Arial" w:hAnsi="Arial" w:cs="Arial"/>
          <w:lang w:val="it-IT"/>
        </w:rPr>
        <w:t xml:space="preserve"> </w:t>
      </w:r>
      <w:r w:rsidR="00B055A3">
        <w:rPr>
          <w:rFonts w:ascii="Arial" w:hAnsi="Arial" w:cs="Arial"/>
          <w:lang w:val="it-IT"/>
        </w:rPr>
        <w:t>valorile mai mari de 60</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055A3" w:rsidRPr="00BD3863" w14:paraId="275A4D16" w14:textId="77777777" w:rsidTr="0043682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4AAF74D"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DDE00FD"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8D8D6B4"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1B1ADB5"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861A4F6" w14:textId="77777777" w:rsidR="00B055A3" w:rsidRPr="008537F4" w:rsidRDefault="00B055A3" w:rsidP="0043682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50251A7" w14:textId="77777777" w:rsidR="00B055A3" w:rsidRPr="008537F4" w:rsidRDefault="00B055A3" w:rsidP="0043682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50336CE" w14:textId="77777777" w:rsidR="00B055A3" w:rsidRPr="008537F4" w:rsidRDefault="00B055A3" w:rsidP="0043682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055A3" w:rsidRPr="00BD3863" w14:paraId="4DAF591A" w14:textId="77777777" w:rsidTr="0043682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E4C0D13"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69E61B3"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691</w:t>
            </w:r>
          </w:p>
        </w:tc>
        <w:tc>
          <w:tcPr>
            <w:tcW w:w="1117" w:type="dxa"/>
            <w:tcBorders>
              <w:top w:val="nil"/>
              <w:left w:val="nil"/>
              <w:bottom w:val="single" w:sz="4" w:space="0" w:color="auto"/>
              <w:right w:val="single" w:sz="4" w:space="0" w:color="auto"/>
            </w:tcBorders>
            <w:vAlign w:val="center"/>
          </w:tcPr>
          <w:p w14:paraId="1516FB07"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317</w:t>
            </w:r>
          </w:p>
        </w:tc>
        <w:tc>
          <w:tcPr>
            <w:tcW w:w="1134" w:type="dxa"/>
            <w:tcBorders>
              <w:top w:val="nil"/>
              <w:left w:val="nil"/>
              <w:bottom w:val="single" w:sz="4" w:space="0" w:color="auto"/>
              <w:right w:val="single" w:sz="4" w:space="0" w:color="auto"/>
            </w:tcBorders>
            <w:vAlign w:val="center"/>
          </w:tcPr>
          <w:p w14:paraId="2DA8FDB5"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297</w:t>
            </w:r>
          </w:p>
        </w:tc>
        <w:tc>
          <w:tcPr>
            <w:tcW w:w="1134" w:type="dxa"/>
            <w:tcBorders>
              <w:top w:val="nil"/>
              <w:left w:val="nil"/>
              <w:bottom w:val="single" w:sz="4" w:space="0" w:color="auto"/>
              <w:right w:val="single" w:sz="4" w:space="0" w:color="auto"/>
            </w:tcBorders>
            <w:vAlign w:val="center"/>
          </w:tcPr>
          <w:p w14:paraId="4719CB24" w14:textId="77777777" w:rsidR="00B055A3" w:rsidRPr="008537F4"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103</w:t>
            </w:r>
          </w:p>
        </w:tc>
        <w:tc>
          <w:tcPr>
            <w:tcW w:w="1022" w:type="dxa"/>
            <w:tcBorders>
              <w:top w:val="nil"/>
              <w:left w:val="nil"/>
              <w:bottom w:val="single" w:sz="4" w:space="0" w:color="auto"/>
              <w:right w:val="single" w:sz="4" w:space="0" w:color="auto"/>
            </w:tcBorders>
            <w:vAlign w:val="center"/>
          </w:tcPr>
          <w:p w14:paraId="4392FB5F" w14:textId="77777777" w:rsidR="00B055A3" w:rsidRPr="008537F4"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8C23670" w14:textId="77777777" w:rsidR="00B055A3" w:rsidRPr="008537F4" w:rsidRDefault="00B055A3" w:rsidP="0043682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1408</w:t>
            </w:r>
          </w:p>
        </w:tc>
      </w:tr>
      <w:tr w:rsidR="00B055A3" w:rsidRPr="00BD3863" w14:paraId="71B95BEF" w14:textId="77777777" w:rsidTr="0043682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AFA225F"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9056DE1"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578</w:t>
            </w:r>
          </w:p>
        </w:tc>
        <w:tc>
          <w:tcPr>
            <w:tcW w:w="1117" w:type="dxa"/>
            <w:tcBorders>
              <w:top w:val="nil"/>
              <w:left w:val="nil"/>
              <w:bottom w:val="single" w:sz="4" w:space="0" w:color="auto"/>
              <w:right w:val="single" w:sz="4" w:space="0" w:color="auto"/>
            </w:tcBorders>
            <w:vAlign w:val="center"/>
          </w:tcPr>
          <w:p w14:paraId="705522A2"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574</w:t>
            </w:r>
          </w:p>
        </w:tc>
        <w:tc>
          <w:tcPr>
            <w:tcW w:w="1134" w:type="dxa"/>
            <w:tcBorders>
              <w:top w:val="nil"/>
              <w:left w:val="nil"/>
              <w:bottom w:val="single" w:sz="4" w:space="0" w:color="auto"/>
              <w:right w:val="single" w:sz="4" w:space="0" w:color="auto"/>
            </w:tcBorders>
            <w:vAlign w:val="center"/>
          </w:tcPr>
          <w:p w14:paraId="0D1E8F26"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182</w:t>
            </w:r>
          </w:p>
        </w:tc>
        <w:tc>
          <w:tcPr>
            <w:tcW w:w="1134" w:type="dxa"/>
            <w:tcBorders>
              <w:top w:val="nil"/>
              <w:left w:val="nil"/>
              <w:bottom w:val="single" w:sz="4" w:space="0" w:color="auto"/>
              <w:right w:val="single" w:sz="4" w:space="0" w:color="auto"/>
            </w:tcBorders>
            <w:vAlign w:val="center"/>
          </w:tcPr>
          <w:p w14:paraId="686666AA" w14:textId="77777777" w:rsidR="00B055A3" w:rsidRPr="008537F4"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022" w:type="dxa"/>
            <w:tcBorders>
              <w:top w:val="nil"/>
              <w:left w:val="nil"/>
              <w:bottom w:val="single" w:sz="4" w:space="0" w:color="auto"/>
              <w:right w:val="single" w:sz="4" w:space="0" w:color="auto"/>
            </w:tcBorders>
            <w:vAlign w:val="center"/>
          </w:tcPr>
          <w:p w14:paraId="3B7D7B00" w14:textId="77777777" w:rsidR="00B055A3" w:rsidRPr="008537F4"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7E47069" w14:textId="77777777" w:rsidR="00B055A3" w:rsidRPr="008537F4" w:rsidRDefault="00B055A3" w:rsidP="0043682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1349</w:t>
            </w:r>
          </w:p>
        </w:tc>
      </w:tr>
      <w:tr w:rsidR="00B055A3" w:rsidRPr="00BD3863" w14:paraId="45066DBC" w14:textId="77777777" w:rsidTr="0043682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F08E053"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292BDC6"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113</w:t>
            </w:r>
          </w:p>
        </w:tc>
        <w:tc>
          <w:tcPr>
            <w:tcW w:w="1117" w:type="dxa"/>
            <w:tcBorders>
              <w:top w:val="nil"/>
              <w:left w:val="nil"/>
              <w:bottom w:val="single" w:sz="4" w:space="0" w:color="auto"/>
              <w:right w:val="single" w:sz="4" w:space="0" w:color="auto"/>
            </w:tcBorders>
            <w:vAlign w:val="center"/>
          </w:tcPr>
          <w:p w14:paraId="128724E2"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-257</w:t>
            </w:r>
          </w:p>
        </w:tc>
        <w:tc>
          <w:tcPr>
            <w:tcW w:w="1134" w:type="dxa"/>
            <w:tcBorders>
              <w:top w:val="nil"/>
              <w:left w:val="nil"/>
              <w:bottom w:val="single" w:sz="4" w:space="0" w:color="auto"/>
              <w:right w:val="single" w:sz="4" w:space="0" w:color="auto"/>
            </w:tcBorders>
            <w:vAlign w:val="center"/>
          </w:tcPr>
          <w:p w14:paraId="659E9E4F"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115</w:t>
            </w:r>
          </w:p>
        </w:tc>
        <w:tc>
          <w:tcPr>
            <w:tcW w:w="1134" w:type="dxa"/>
            <w:tcBorders>
              <w:top w:val="nil"/>
              <w:left w:val="nil"/>
              <w:bottom w:val="single" w:sz="4" w:space="0" w:color="auto"/>
              <w:right w:val="single" w:sz="4" w:space="0" w:color="auto"/>
            </w:tcBorders>
            <w:vAlign w:val="center"/>
          </w:tcPr>
          <w:p w14:paraId="112C1CFC" w14:textId="77777777" w:rsidR="00B055A3" w:rsidRPr="008537F4"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88</w:t>
            </w:r>
          </w:p>
        </w:tc>
        <w:tc>
          <w:tcPr>
            <w:tcW w:w="1022" w:type="dxa"/>
            <w:tcBorders>
              <w:top w:val="nil"/>
              <w:left w:val="nil"/>
              <w:bottom w:val="single" w:sz="4" w:space="0" w:color="auto"/>
              <w:right w:val="single" w:sz="4" w:space="0" w:color="auto"/>
            </w:tcBorders>
            <w:vAlign w:val="center"/>
          </w:tcPr>
          <w:p w14:paraId="6460B2AE" w14:textId="77777777" w:rsidR="00B055A3" w:rsidRPr="008537F4"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CB3B3D2" w14:textId="77777777" w:rsidR="00B055A3" w:rsidRPr="008537F4" w:rsidRDefault="00B055A3" w:rsidP="0043682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59</w:t>
            </w:r>
          </w:p>
        </w:tc>
      </w:tr>
      <w:tr w:rsidR="00B055A3" w:rsidRPr="00BD3863" w14:paraId="5DE64877" w14:textId="77777777" w:rsidTr="0043682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AC953F"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1E66475"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19,55%</w:t>
            </w:r>
          </w:p>
        </w:tc>
        <w:tc>
          <w:tcPr>
            <w:tcW w:w="1117" w:type="dxa"/>
            <w:tcBorders>
              <w:top w:val="nil"/>
              <w:left w:val="nil"/>
              <w:bottom w:val="single" w:sz="4" w:space="0" w:color="auto"/>
              <w:right w:val="single" w:sz="4" w:space="0" w:color="auto"/>
            </w:tcBorders>
            <w:vAlign w:val="center"/>
          </w:tcPr>
          <w:p w14:paraId="0EA8BCCA"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-44,77%</w:t>
            </w:r>
          </w:p>
        </w:tc>
        <w:tc>
          <w:tcPr>
            <w:tcW w:w="1134" w:type="dxa"/>
            <w:tcBorders>
              <w:top w:val="nil"/>
              <w:left w:val="nil"/>
              <w:bottom w:val="single" w:sz="4" w:space="0" w:color="auto"/>
              <w:right w:val="single" w:sz="4" w:space="0" w:color="auto"/>
            </w:tcBorders>
            <w:vAlign w:val="center"/>
          </w:tcPr>
          <w:p w14:paraId="7A5F5484" w14:textId="77777777" w:rsidR="00B055A3" w:rsidRPr="00313645"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63,19%</w:t>
            </w:r>
          </w:p>
        </w:tc>
        <w:tc>
          <w:tcPr>
            <w:tcW w:w="1134" w:type="dxa"/>
            <w:tcBorders>
              <w:top w:val="nil"/>
              <w:left w:val="nil"/>
              <w:bottom w:val="single" w:sz="4" w:space="0" w:color="auto"/>
              <w:right w:val="single" w:sz="4" w:space="0" w:color="auto"/>
            </w:tcBorders>
            <w:vAlign w:val="center"/>
          </w:tcPr>
          <w:p w14:paraId="363A4291" w14:textId="77777777" w:rsidR="00B055A3" w:rsidRPr="008537F4"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586,67%</w:t>
            </w:r>
          </w:p>
        </w:tc>
        <w:tc>
          <w:tcPr>
            <w:tcW w:w="1022" w:type="dxa"/>
            <w:tcBorders>
              <w:top w:val="nil"/>
              <w:left w:val="nil"/>
              <w:bottom w:val="single" w:sz="4" w:space="0" w:color="auto"/>
              <w:right w:val="single" w:sz="4" w:space="0" w:color="auto"/>
            </w:tcBorders>
            <w:vAlign w:val="center"/>
          </w:tcPr>
          <w:p w14:paraId="74187CD4" w14:textId="77777777" w:rsidR="00B055A3" w:rsidRPr="008537F4" w:rsidRDefault="00B055A3" w:rsidP="0043682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A79CE25" w14:textId="77777777" w:rsidR="00B055A3" w:rsidRPr="008537F4" w:rsidRDefault="00B055A3" w:rsidP="0043682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4,37%</w:t>
            </w:r>
          </w:p>
        </w:tc>
      </w:tr>
    </w:tbl>
    <w:p w14:paraId="651051BE"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2"/>
        <w:gridCol w:w="1012"/>
        <w:gridCol w:w="992"/>
        <w:gridCol w:w="991"/>
        <w:gridCol w:w="1006"/>
        <w:gridCol w:w="991"/>
        <w:gridCol w:w="1199"/>
        <w:gridCol w:w="1006"/>
      </w:tblGrid>
      <w:tr w:rsidR="00B055A3" w:rsidRPr="00BD3863" w14:paraId="4192DB56" w14:textId="77777777" w:rsidTr="00436825">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58F027B8"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1030B43C"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377F14F9"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2154709F"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3F714746"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77C81527"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51E0795F"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B9D0343" w14:textId="77777777" w:rsidR="00B055A3" w:rsidRPr="00BD3863" w:rsidRDefault="00B055A3" w:rsidP="0043682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055A3" w:rsidRPr="00BD3863" w14:paraId="5B99D43C" w14:textId="77777777" w:rsidTr="00436825">
        <w:trPr>
          <w:trHeight w:val="288"/>
        </w:trPr>
        <w:tc>
          <w:tcPr>
            <w:tcW w:w="3100" w:type="dxa"/>
            <w:tcBorders>
              <w:top w:val="nil"/>
              <w:left w:val="single" w:sz="4" w:space="0" w:color="auto"/>
              <w:bottom w:val="single" w:sz="4" w:space="0" w:color="auto"/>
              <w:right w:val="single" w:sz="4" w:space="0" w:color="auto"/>
            </w:tcBorders>
            <w:vAlign w:val="center"/>
            <w:hideMark/>
          </w:tcPr>
          <w:p w14:paraId="39F53C59"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1018EE76"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908</w:t>
            </w:r>
          </w:p>
        </w:tc>
        <w:tc>
          <w:tcPr>
            <w:tcW w:w="992" w:type="dxa"/>
            <w:tcBorders>
              <w:top w:val="nil"/>
              <w:left w:val="nil"/>
              <w:bottom w:val="single" w:sz="4" w:space="0" w:color="auto"/>
              <w:right w:val="single" w:sz="4" w:space="0" w:color="auto"/>
            </w:tcBorders>
            <w:vAlign w:val="center"/>
          </w:tcPr>
          <w:p w14:paraId="2780ED53"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366</w:t>
            </w:r>
          </w:p>
        </w:tc>
        <w:tc>
          <w:tcPr>
            <w:tcW w:w="992" w:type="dxa"/>
            <w:tcBorders>
              <w:top w:val="nil"/>
              <w:left w:val="nil"/>
              <w:bottom w:val="single" w:sz="4" w:space="0" w:color="auto"/>
              <w:right w:val="single" w:sz="4" w:space="0" w:color="auto"/>
            </w:tcBorders>
            <w:vAlign w:val="center"/>
          </w:tcPr>
          <w:p w14:paraId="181D556F"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305</w:t>
            </w:r>
          </w:p>
        </w:tc>
        <w:tc>
          <w:tcPr>
            <w:tcW w:w="992" w:type="dxa"/>
            <w:tcBorders>
              <w:top w:val="nil"/>
              <w:left w:val="nil"/>
              <w:bottom w:val="single" w:sz="4" w:space="0" w:color="auto"/>
              <w:right w:val="single" w:sz="4" w:space="0" w:color="auto"/>
            </w:tcBorders>
            <w:vAlign w:val="center"/>
          </w:tcPr>
          <w:p w14:paraId="3863335B"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127</w:t>
            </w:r>
          </w:p>
        </w:tc>
        <w:tc>
          <w:tcPr>
            <w:tcW w:w="993" w:type="dxa"/>
            <w:tcBorders>
              <w:top w:val="nil"/>
              <w:left w:val="nil"/>
              <w:bottom w:val="single" w:sz="4" w:space="0" w:color="auto"/>
              <w:right w:val="single" w:sz="4" w:space="0" w:color="auto"/>
            </w:tcBorders>
            <w:vAlign w:val="center"/>
          </w:tcPr>
          <w:p w14:paraId="50B5EE18"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202" w:type="dxa"/>
            <w:tcBorders>
              <w:top w:val="nil"/>
              <w:left w:val="nil"/>
              <w:bottom w:val="single" w:sz="4" w:space="0" w:color="auto"/>
              <w:right w:val="single" w:sz="4" w:space="0" w:color="auto"/>
            </w:tcBorders>
            <w:vAlign w:val="center"/>
          </w:tcPr>
          <w:p w14:paraId="6E7BE5DC"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22E0C47" w14:textId="77777777" w:rsidR="00B055A3" w:rsidRPr="00BA7A3C" w:rsidRDefault="00B055A3" w:rsidP="0043682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1725</w:t>
            </w:r>
          </w:p>
        </w:tc>
      </w:tr>
      <w:tr w:rsidR="00B055A3" w:rsidRPr="00BD3863" w14:paraId="511A469F" w14:textId="77777777" w:rsidTr="00436825">
        <w:trPr>
          <w:trHeight w:val="288"/>
        </w:trPr>
        <w:tc>
          <w:tcPr>
            <w:tcW w:w="3100" w:type="dxa"/>
            <w:tcBorders>
              <w:top w:val="nil"/>
              <w:left w:val="single" w:sz="4" w:space="0" w:color="auto"/>
              <w:bottom w:val="single" w:sz="4" w:space="0" w:color="auto"/>
              <w:right w:val="single" w:sz="4" w:space="0" w:color="auto"/>
            </w:tcBorders>
            <w:vAlign w:val="center"/>
            <w:hideMark/>
          </w:tcPr>
          <w:p w14:paraId="376FF6D6"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5D5D3EF1"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619</w:t>
            </w:r>
          </w:p>
        </w:tc>
        <w:tc>
          <w:tcPr>
            <w:tcW w:w="992" w:type="dxa"/>
            <w:tcBorders>
              <w:top w:val="nil"/>
              <w:left w:val="nil"/>
              <w:bottom w:val="single" w:sz="4" w:space="0" w:color="auto"/>
              <w:right w:val="single" w:sz="4" w:space="0" w:color="auto"/>
            </w:tcBorders>
            <w:vAlign w:val="center"/>
          </w:tcPr>
          <w:p w14:paraId="5D447D2A"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605</w:t>
            </w:r>
          </w:p>
        </w:tc>
        <w:tc>
          <w:tcPr>
            <w:tcW w:w="992" w:type="dxa"/>
            <w:tcBorders>
              <w:top w:val="nil"/>
              <w:left w:val="nil"/>
              <w:bottom w:val="single" w:sz="4" w:space="0" w:color="auto"/>
              <w:right w:val="single" w:sz="4" w:space="0" w:color="auto"/>
            </w:tcBorders>
            <w:vAlign w:val="center"/>
          </w:tcPr>
          <w:p w14:paraId="27829764"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324</w:t>
            </w:r>
          </w:p>
        </w:tc>
        <w:tc>
          <w:tcPr>
            <w:tcW w:w="992" w:type="dxa"/>
            <w:tcBorders>
              <w:top w:val="nil"/>
              <w:left w:val="nil"/>
              <w:bottom w:val="single" w:sz="4" w:space="0" w:color="auto"/>
              <w:right w:val="single" w:sz="4" w:space="0" w:color="auto"/>
            </w:tcBorders>
            <w:vAlign w:val="center"/>
          </w:tcPr>
          <w:p w14:paraId="57F696B7"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47</w:t>
            </w:r>
          </w:p>
        </w:tc>
        <w:tc>
          <w:tcPr>
            <w:tcW w:w="993" w:type="dxa"/>
            <w:tcBorders>
              <w:top w:val="nil"/>
              <w:left w:val="nil"/>
              <w:bottom w:val="single" w:sz="4" w:space="0" w:color="auto"/>
              <w:right w:val="single" w:sz="4" w:space="0" w:color="auto"/>
            </w:tcBorders>
            <w:vAlign w:val="center"/>
          </w:tcPr>
          <w:p w14:paraId="2A00DDF2"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7E4F633A"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69EB1DD" w14:textId="77777777" w:rsidR="00B055A3" w:rsidRPr="00BA7A3C" w:rsidRDefault="00B055A3" w:rsidP="0043682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1595</w:t>
            </w:r>
          </w:p>
        </w:tc>
      </w:tr>
      <w:tr w:rsidR="00B055A3" w:rsidRPr="00BD3863" w14:paraId="762D829D" w14:textId="77777777" w:rsidTr="00436825">
        <w:trPr>
          <w:trHeight w:val="288"/>
        </w:trPr>
        <w:tc>
          <w:tcPr>
            <w:tcW w:w="3100" w:type="dxa"/>
            <w:tcBorders>
              <w:top w:val="nil"/>
              <w:left w:val="single" w:sz="4" w:space="0" w:color="auto"/>
              <w:bottom w:val="single" w:sz="4" w:space="0" w:color="auto"/>
              <w:right w:val="single" w:sz="4" w:space="0" w:color="auto"/>
            </w:tcBorders>
            <w:vAlign w:val="center"/>
            <w:hideMark/>
          </w:tcPr>
          <w:p w14:paraId="78142BB5"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38DDB8D0"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289</w:t>
            </w:r>
          </w:p>
        </w:tc>
        <w:tc>
          <w:tcPr>
            <w:tcW w:w="992" w:type="dxa"/>
            <w:tcBorders>
              <w:top w:val="nil"/>
              <w:left w:val="nil"/>
              <w:bottom w:val="single" w:sz="4" w:space="0" w:color="auto"/>
              <w:right w:val="single" w:sz="4" w:space="0" w:color="auto"/>
            </w:tcBorders>
            <w:vAlign w:val="center"/>
          </w:tcPr>
          <w:p w14:paraId="2D07D95B"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-239</w:t>
            </w:r>
          </w:p>
        </w:tc>
        <w:tc>
          <w:tcPr>
            <w:tcW w:w="992" w:type="dxa"/>
            <w:tcBorders>
              <w:top w:val="nil"/>
              <w:left w:val="nil"/>
              <w:bottom w:val="single" w:sz="4" w:space="0" w:color="auto"/>
              <w:right w:val="single" w:sz="4" w:space="0" w:color="auto"/>
            </w:tcBorders>
            <w:vAlign w:val="center"/>
          </w:tcPr>
          <w:p w14:paraId="212A5113"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992" w:type="dxa"/>
            <w:tcBorders>
              <w:top w:val="nil"/>
              <w:left w:val="nil"/>
              <w:bottom w:val="single" w:sz="4" w:space="0" w:color="auto"/>
              <w:right w:val="single" w:sz="4" w:space="0" w:color="auto"/>
            </w:tcBorders>
            <w:vAlign w:val="center"/>
          </w:tcPr>
          <w:p w14:paraId="6F7517A6"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80</w:t>
            </w:r>
          </w:p>
        </w:tc>
        <w:tc>
          <w:tcPr>
            <w:tcW w:w="993" w:type="dxa"/>
            <w:tcBorders>
              <w:top w:val="nil"/>
              <w:left w:val="nil"/>
              <w:bottom w:val="single" w:sz="4" w:space="0" w:color="auto"/>
              <w:right w:val="single" w:sz="4" w:space="0" w:color="auto"/>
            </w:tcBorders>
            <w:vAlign w:val="center"/>
          </w:tcPr>
          <w:p w14:paraId="7A191BA9"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202" w:type="dxa"/>
            <w:tcBorders>
              <w:top w:val="nil"/>
              <w:left w:val="nil"/>
              <w:bottom w:val="single" w:sz="4" w:space="0" w:color="auto"/>
              <w:right w:val="single" w:sz="4" w:space="0" w:color="auto"/>
            </w:tcBorders>
            <w:vAlign w:val="center"/>
          </w:tcPr>
          <w:p w14:paraId="30471303"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1B1343B" w14:textId="77777777" w:rsidR="00B055A3" w:rsidRPr="00BA7A3C" w:rsidRDefault="00B055A3" w:rsidP="0043682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130</w:t>
            </w:r>
          </w:p>
        </w:tc>
      </w:tr>
      <w:tr w:rsidR="00B055A3" w:rsidRPr="00BD3863" w14:paraId="51C99267" w14:textId="77777777" w:rsidTr="00436825">
        <w:trPr>
          <w:trHeight w:val="288"/>
        </w:trPr>
        <w:tc>
          <w:tcPr>
            <w:tcW w:w="3100" w:type="dxa"/>
            <w:tcBorders>
              <w:top w:val="nil"/>
              <w:left w:val="single" w:sz="4" w:space="0" w:color="auto"/>
              <w:bottom w:val="single" w:sz="4" w:space="0" w:color="auto"/>
              <w:right w:val="single" w:sz="4" w:space="0" w:color="auto"/>
            </w:tcBorders>
            <w:vAlign w:val="center"/>
            <w:hideMark/>
          </w:tcPr>
          <w:p w14:paraId="4AF8B04E" w14:textId="77777777" w:rsidR="00B055A3" w:rsidRPr="00BD3863" w:rsidRDefault="00B055A3" w:rsidP="0043682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41907023"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46,69%</w:t>
            </w:r>
          </w:p>
        </w:tc>
        <w:tc>
          <w:tcPr>
            <w:tcW w:w="992" w:type="dxa"/>
            <w:tcBorders>
              <w:top w:val="nil"/>
              <w:left w:val="nil"/>
              <w:bottom w:val="single" w:sz="4" w:space="0" w:color="auto"/>
              <w:right w:val="single" w:sz="4" w:space="0" w:color="auto"/>
            </w:tcBorders>
            <w:vAlign w:val="center"/>
          </w:tcPr>
          <w:p w14:paraId="5D2AB359"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-39,50%</w:t>
            </w:r>
          </w:p>
        </w:tc>
        <w:tc>
          <w:tcPr>
            <w:tcW w:w="992" w:type="dxa"/>
            <w:tcBorders>
              <w:top w:val="nil"/>
              <w:left w:val="nil"/>
              <w:bottom w:val="single" w:sz="4" w:space="0" w:color="auto"/>
              <w:right w:val="single" w:sz="4" w:space="0" w:color="auto"/>
            </w:tcBorders>
            <w:vAlign w:val="center"/>
          </w:tcPr>
          <w:p w14:paraId="4A2F45DB"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-5,86%</w:t>
            </w:r>
          </w:p>
        </w:tc>
        <w:tc>
          <w:tcPr>
            <w:tcW w:w="992" w:type="dxa"/>
            <w:tcBorders>
              <w:top w:val="nil"/>
              <w:left w:val="nil"/>
              <w:bottom w:val="single" w:sz="4" w:space="0" w:color="auto"/>
              <w:right w:val="single" w:sz="4" w:space="0" w:color="auto"/>
            </w:tcBorders>
            <w:vAlign w:val="center"/>
          </w:tcPr>
          <w:p w14:paraId="1297CB50"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170,21%</w:t>
            </w:r>
          </w:p>
        </w:tc>
        <w:tc>
          <w:tcPr>
            <w:tcW w:w="993" w:type="dxa"/>
            <w:tcBorders>
              <w:top w:val="nil"/>
              <w:left w:val="nil"/>
              <w:bottom w:val="single" w:sz="4" w:space="0" w:color="auto"/>
              <w:right w:val="single" w:sz="4" w:space="0" w:color="auto"/>
            </w:tcBorders>
            <w:vAlign w:val="center"/>
          </w:tcPr>
          <w:p w14:paraId="645F6CFD"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02" w:type="dxa"/>
            <w:tcBorders>
              <w:top w:val="nil"/>
              <w:left w:val="nil"/>
              <w:bottom w:val="single" w:sz="4" w:space="0" w:color="auto"/>
              <w:right w:val="single" w:sz="4" w:space="0" w:color="auto"/>
            </w:tcBorders>
            <w:vAlign w:val="center"/>
          </w:tcPr>
          <w:p w14:paraId="3BE51734" w14:textId="77777777" w:rsidR="00B055A3" w:rsidRPr="00BA7A3C" w:rsidRDefault="00B055A3" w:rsidP="0043682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EB7F1F1" w14:textId="77777777" w:rsidR="00B055A3" w:rsidRPr="00BA7A3C" w:rsidRDefault="00B055A3" w:rsidP="0043682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8,15%</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6F4A8F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055A3">
        <w:rPr>
          <w:rFonts w:ascii="Arial" w:hAnsi="Arial" w:cs="Arial"/>
          <w:lang w:val="pt-BR"/>
        </w:rPr>
        <w:t>DN24_km183+730-km188+150</w:t>
      </w:r>
      <w:r w:rsidR="005268D7" w:rsidRPr="00FD1C6E">
        <w:rPr>
          <w:rFonts w:ascii="Arial" w:hAnsi="Arial" w:cs="Arial"/>
          <w:lang w:val="it-IT"/>
        </w:rPr>
        <w:t>, cod identificare RD_RO_00_</w:t>
      </w:r>
      <w:r w:rsidR="00B055A3">
        <w:rPr>
          <w:rFonts w:ascii="Arial" w:hAnsi="Arial" w:cs="Arial"/>
          <w:lang w:val="it-IT"/>
        </w:rPr>
        <w:t>161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58E49729" w:rsidR="006361E1" w:rsidRDefault="00B055A3"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Iași</w:t>
            </w:r>
          </w:p>
        </w:tc>
        <w:tc>
          <w:tcPr>
            <w:tcW w:w="4426" w:type="dxa"/>
          </w:tcPr>
          <w:p w14:paraId="04FBC20C" w14:textId="5D975EE5" w:rsidR="006361E1" w:rsidRDefault="00B055A3"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846</w:t>
            </w:r>
            <w:r w:rsidR="00DB1604">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C54E7D2" w14:textId="777437BF" w:rsidR="00FC534B" w:rsidRDefault="00B055A3" w:rsidP="00DF0BBF">
      <w:pPr>
        <w:suppressAutoHyphens w:val="0"/>
        <w:jc w:val="center"/>
        <w:rPr>
          <w:kern w:val="0"/>
          <w:lang w:val="ro-RO" w:eastAsia="ro-RO"/>
        </w:rPr>
      </w:pPr>
      <w:r>
        <w:rPr>
          <w:noProof/>
        </w:rPr>
        <w:drawing>
          <wp:inline distT="0" distB="0" distL="0" distR="0" wp14:anchorId="408BA202" wp14:editId="47D2F7E0">
            <wp:extent cx="5000000" cy="681902"/>
            <wp:effectExtent l="0" t="0" r="0" b="4445"/>
            <wp:docPr id="25" name="Kép 24">
              <a:extLst xmlns:a="http://schemas.openxmlformats.org/drawingml/2006/main">
                <a:ext uri="{FF2B5EF4-FFF2-40B4-BE49-F238E27FC236}">
                  <a16:creationId xmlns:a16="http://schemas.microsoft.com/office/drawing/2014/main" id="{14A99B2E-88F9-BE6F-814B-B655E586B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ép 24">
                      <a:extLst>
                        <a:ext uri="{FF2B5EF4-FFF2-40B4-BE49-F238E27FC236}">
                          <a16:creationId xmlns:a16="http://schemas.microsoft.com/office/drawing/2014/main" id="{14A99B2E-88F9-BE6F-814B-B655E586BC00}"/>
                        </a:ext>
                      </a:extLst>
                    </pic:cNvPr>
                    <pic:cNvPicPr>
                      <a:picLocks noChangeAspect="1"/>
                    </pic:cNvPicPr>
                  </pic:nvPicPr>
                  <pic:blipFill>
                    <a:blip r:embed="rId17"/>
                    <a:stretch>
                      <a:fillRect/>
                    </a:stretch>
                  </pic:blipFill>
                  <pic:spPr>
                    <a:xfrm>
                      <a:off x="0" y="0"/>
                      <a:ext cx="5000000" cy="681902"/>
                    </a:xfrm>
                    <a:prstGeom prst="rect">
                      <a:avLst/>
                    </a:prstGeom>
                  </pic:spPr>
                </pic:pic>
              </a:graphicData>
            </a:graphic>
          </wp:inline>
        </w:drawing>
      </w:r>
    </w:p>
    <w:p w14:paraId="441811EB" w14:textId="77777777" w:rsidR="00D13F8F" w:rsidRDefault="00D13F8F">
      <w:pPr>
        <w:suppressAutoHyphens w:val="0"/>
        <w:rPr>
          <w:kern w:val="0"/>
          <w:lang w:val="ro-RO" w:eastAsia="ro-RO"/>
        </w:rPr>
      </w:pPr>
    </w:p>
    <w:p w14:paraId="7D090B82"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0B02B4" w:rsidRPr="000B02B4" w14:paraId="778743AE" w14:textId="77777777" w:rsidTr="000B02B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66C4968"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 xml:space="preserve">Banda de </w:t>
            </w:r>
            <w:proofErr w:type="spellStart"/>
            <w:r w:rsidRPr="000B02B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4909AC"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proofErr w:type="spellStart"/>
            <w:r w:rsidRPr="000B02B4">
              <w:rPr>
                <w:rFonts w:ascii="Calibri" w:hAnsi="Calibri" w:cs="Calibri"/>
                <w:b/>
                <w:bCs/>
                <w:color w:val="000000"/>
                <w:kern w:val="0"/>
                <w:sz w:val="16"/>
                <w:szCs w:val="16"/>
                <w:lang w:eastAsia="en-US"/>
              </w:rPr>
              <w:t>Bârnova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050519"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proofErr w:type="spellStart"/>
            <w:r w:rsidRPr="000B02B4">
              <w:rPr>
                <w:rFonts w:ascii="Calibri" w:hAnsi="Calibri" w:cs="Calibri"/>
                <w:b/>
                <w:bCs/>
                <w:color w:val="000000"/>
                <w:kern w:val="0"/>
                <w:sz w:val="16"/>
                <w:szCs w:val="16"/>
                <w:lang w:eastAsia="en-US"/>
              </w:rPr>
              <w:t>Iași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A13BFD"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TOTAL</w:t>
            </w:r>
          </w:p>
        </w:tc>
      </w:tr>
      <w:tr w:rsidR="000B02B4" w:rsidRPr="000B02B4" w14:paraId="7797C159" w14:textId="77777777" w:rsidTr="000B02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3C6432" w14:textId="77777777" w:rsidR="000B02B4" w:rsidRPr="000B02B4" w:rsidRDefault="000B02B4" w:rsidP="000B02B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6DCA0E9"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proofErr w:type="spellStart"/>
            <w:r w:rsidRPr="000B02B4">
              <w:rPr>
                <w:rFonts w:ascii="Calibri" w:hAnsi="Calibri" w:cs="Calibri"/>
                <w:b/>
                <w:bCs/>
                <w:color w:val="000000"/>
                <w:kern w:val="0"/>
                <w:sz w:val="16"/>
                <w:szCs w:val="16"/>
                <w:lang w:eastAsia="en-US"/>
              </w:rPr>
              <w:t>Efect</w:t>
            </w:r>
            <w:proofErr w:type="spellEnd"/>
            <w:r w:rsidRPr="000B02B4">
              <w:rPr>
                <w:rFonts w:ascii="Calibri" w:hAnsi="Calibri" w:cs="Calibri"/>
                <w:b/>
                <w:bCs/>
                <w:color w:val="000000"/>
                <w:kern w:val="0"/>
                <w:sz w:val="16"/>
                <w:szCs w:val="16"/>
                <w:lang w:eastAsia="en-US"/>
              </w:rPr>
              <w:t xml:space="preserve"> </w:t>
            </w:r>
            <w:proofErr w:type="spellStart"/>
            <w:r w:rsidRPr="000B02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16072E"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proofErr w:type="spellStart"/>
            <w:r w:rsidRPr="000B02B4">
              <w:rPr>
                <w:rFonts w:ascii="Calibri" w:hAnsi="Calibri" w:cs="Calibri"/>
                <w:b/>
                <w:bCs/>
                <w:color w:val="000000"/>
                <w:kern w:val="0"/>
                <w:sz w:val="16"/>
                <w:szCs w:val="16"/>
                <w:lang w:eastAsia="en-US"/>
              </w:rPr>
              <w:t>Efect</w:t>
            </w:r>
            <w:proofErr w:type="spellEnd"/>
            <w:r w:rsidRPr="000B02B4">
              <w:rPr>
                <w:rFonts w:ascii="Calibri" w:hAnsi="Calibri" w:cs="Calibri"/>
                <w:b/>
                <w:bCs/>
                <w:color w:val="000000"/>
                <w:kern w:val="0"/>
                <w:sz w:val="16"/>
                <w:szCs w:val="16"/>
                <w:lang w:eastAsia="en-US"/>
              </w:rPr>
              <w:t xml:space="preserve"> </w:t>
            </w:r>
            <w:proofErr w:type="spellStart"/>
            <w:r w:rsidRPr="000B02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1E1EFE"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proofErr w:type="spellStart"/>
            <w:r w:rsidRPr="000B02B4">
              <w:rPr>
                <w:rFonts w:ascii="Calibri" w:hAnsi="Calibri" w:cs="Calibri"/>
                <w:b/>
                <w:bCs/>
                <w:color w:val="000000"/>
                <w:kern w:val="0"/>
                <w:sz w:val="16"/>
                <w:szCs w:val="16"/>
                <w:lang w:eastAsia="en-US"/>
              </w:rPr>
              <w:t>Efect</w:t>
            </w:r>
            <w:proofErr w:type="spellEnd"/>
            <w:r w:rsidRPr="000B02B4">
              <w:rPr>
                <w:rFonts w:ascii="Calibri" w:hAnsi="Calibri" w:cs="Calibri"/>
                <w:b/>
                <w:bCs/>
                <w:color w:val="000000"/>
                <w:kern w:val="0"/>
                <w:sz w:val="16"/>
                <w:szCs w:val="16"/>
                <w:lang w:eastAsia="en-US"/>
              </w:rPr>
              <w:t xml:space="preserve"> </w:t>
            </w:r>
            <w:proofErr w:type="spellStart"/>
            <w:r w:rsidRPr="000B02B4">
              <w:rPr>
                <w:rFonts w:ascii="Calibri" w:hAnsi="Calibri" w:cs="Calibri"/>
                <w:b/>
                <w:bCs/>
                <w:color w:val="000000"/>
                <w:kern w:val="0"/>
                <w:sz w:val="16"/>
                <w:szCs w:val="16"/>
                <w:lang w:eastAsia="en-US"/>
              </w:rPr>
              <w:t>dăunător</w:t>
            </w:r>
            <w:proofErr w:type="spellEnd"/>
          </w:p>
        </w:tc>
      </w:tr>
      <w:tr w:rsidR="000B02B4" w:rsidRPr="000B02B4" w14:paraId="102DBD68" w14:textId="77777777" w:rsidTr="000B02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3E173B0" w14:textId="77777777" w:rsidR="000B02B4" w:rsidRPr="000B02B4" w:rsidRDefault="000B02B4" w:rsidP="000B02B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B1FE042"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EB1C18"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A18F92"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0DBF7D"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77E42B"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792395"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56DC6D"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531E82"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C6440E"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HSD</w:t>
            </w:r>
          </w:p>
        </w:tc>
      </w:tr>
      <w:tr w:rsidR="000B02B4" w:rsidRPr="000B02B4" w14:paraId="317905C9"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C7FCF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440AD2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FA30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5F53E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1F25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B13B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610A6C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DB02D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082D0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CB406E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4</w:t>
            </w:r>
          </w:p>
        </w:tc>
      </w:tr>
      <w:tr w:rsidR="000B02B4" w:rsidRPr="000B02B4" w14:paraId="6C7464ED"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DFC94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38CFA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2277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318B4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B8E45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D4E8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6595D5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5FA2F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B799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274F8A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4</w:t>
            </w:r>
          </w:p>
        </w:tc>
      </w:tr>
      <w:tr w:rsidR="000B02B4" w:rsidRPr="000B02B4" w14:paraId="2AC772C7"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50C9C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E592CC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8DB6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A63FA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4FB2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4E3C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A245CB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0563C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D24CF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3E09BD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3</w:t>
            </w:r>
          </w:p>
        </w:tc>
      </w:tr>
      <w:tr w:rsidR="000B02B4" w:rsidRPr="000B02B4" w14:paraId="3548663E"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8B16C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2F6C6D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7C09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40C1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0A0C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4C4A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6C892F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BA90A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C33B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569575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3</w:t>
            </w:r>
          </w:p>
        </w:tc>
      </w:tr>
      <w:tr w:rsidR="000B02B4" w:rsidRPr="000B02B4" w14:paraId="4567C517"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8736D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F5063B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D925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B3AB9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A51C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F8F7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E208CB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C4492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7989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9E4B10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4</w:t>
            </w:r>
          </w:p>
        </w:tc>
      </w:tr>
      <w:tr w:rsidR="000B02B4" w:rsidRPr="000B02B4" w14:paraId="59E83D4E"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00DDA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143D80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49E7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007ED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FEE9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16F9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964134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43A56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DB69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1C1911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4</w:t>
            </w:r>
          </w:p>
        </w:tc>
      </w:tr>
      <w:tr w:rsidR="000B02B4" w:rsidRPr="000B02B4" w14:paraId="256E6AFA"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84AF4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6451DB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2F1E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698E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35F24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B4A8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1870F9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6EA31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73BE3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35600E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w:t>
            </w:r>
          </w:p>
        </w:tc>
      </w:tr>
      <w:tr w:rsidR="000B02B4" w:rsidRPr="000B02B4" w14:paraId="47699FDA"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0ABB5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EC2774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7149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CF1F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C65A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4A35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E3B1B1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8C37E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4A337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BA5819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3</w:t>
            </w:r>
          </w:p>
        </w:tc>
      </w:tr>
      <w:tr w:rsidR="000B02B4" w:rsidRPr="000B02B4" w14:paraId="1762CC7E"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263CF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7FCE61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3891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804DC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43A7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2932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4C54A4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BEE48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51D00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2A5A2C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w:t>
            </w:r>
          </w:p>
        </w:tc>
      </w:tr>
      <w:tr w:rsidR="000B02B4" w:rsidRPr="000B02B4" w14:paraId="4B44DD75"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BBE9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8DB5EE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498A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175F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683A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4A99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5B6B4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2FB06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F33F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7C853D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w:t>
            </w:r>
          </w:p>
        </w:tc>
      </w:tr>
      <w:tr w:rsidR="000B02B4" w:rsidRPr="000B02B4" w14:paraId="3DCE4C40"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F0AB7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AEFE06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FE0B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DDF4B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02486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17B0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F997E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465DE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8C411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7AA5D6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5</w:t>
            </w:r>
          </w:p>
        </w:tc>
      </w:tr>
      <w:tr w:rsidR="000B02B4" w:rsidRPr="000B02B4" w14:paraId="22E46FD4"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501B8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23DC41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7A3D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74EC2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59DB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CF683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7DEDD6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DF975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BD10C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F38D8D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w:t>
            </w:r>
          </w:p>
        </w:tc>
      </w:tr>
      <w:tr w:rsidR="000B02B4" w:rsidRPr="000B02B4" w14:paraId="0B65A886"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2CDD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0BE8E6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B2B6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D5B5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6370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8FAE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90E4C1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89852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C582C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637F2A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3</w:t>
            </w:r>
          </w:p>
        </w:tc>
      </w:tr>
      <w:tr w:rsidR="000B02B4" w:rsidRPr="000B02B4" w14:paraId="04D8506D"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FECFB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B7320F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508E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4AB2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74B4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0386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B10EE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4957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609B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F204A8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275594F7"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92133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3F889A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6005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7213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2AD4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F26C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D4FAF4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03405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7D02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4882DE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3</w:t>
            </w:r>
          </w:p>
        </w:tc>
      </w:tr>
      <w:tr w:rsidR="000B02B4" w:rsidRPr="000B02B4" w14:paraId="45EA23AD"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409B6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E977A5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C477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EC2D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4F8C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9129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F2AB69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ACB91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5A48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7C6EFC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w:t>
            </w:r>
          </w:p>
        </w:tc>
      </w:tr>
      <w:tr w:rsidR="000B02B4" w:rsidRPr="000B02B4" w14:paraId="64FE260F"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67710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567D07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5448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133DC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58E0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665C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9CA745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DA4D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099C4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BBD374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4FBCB723"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06FF0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8730A8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8E75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EE07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657E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6F98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46EB9B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81C0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8950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33B29B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5A2F4CA9"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A892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5FBF23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8BE8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03813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FF76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3635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F46FC8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2FE3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06EA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DD11C1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210FAD42"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9CD31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25C436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2728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41648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AC96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CD13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82837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B5D2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2707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511A5B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750FD44D"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768AE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BBB962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C7F6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31856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70C6B"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43C7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9061A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FBF0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13F1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FED7E3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1E163FC1"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50836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ACD38B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5B6E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6570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6116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625B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6F17EA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583B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B8D19"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290F51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33B37EEE"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899E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754A44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0346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82F9C"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750B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106B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AE90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AA6E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F0F0CF"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324B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1316978C"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9483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CF3C14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A2765"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6116D"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7643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CF8E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265D57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A1EE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F5483"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A9A0DF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62ACF07B"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C08F0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A3BF01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64F1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4E9B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5F7F4"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61E96"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E103D4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ABB8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C83C5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ABFFF2A"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66AEFFF8"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92930D" w14:textId="77777777" w:rsidR="000B02B4" w:rsidRPr="000B02B4" w:rsidRDefault="000B02B4" w:rsidP="000B02B4">
            <w:pPr>
              <w:suppressAutoHyphens w:val="0"/>
              <w:jc w:val="center"/>
              <w:rPr>
                <w:rFonts w:ascii="Calibri" w:hAnsi="Calibri" w:cs="Calibri"/>
                <w:color w:val="000000"/>
                <w:kern w:val="0"/>
                <w:sz w:val="16"/>
                <w:szCs w:val="16"/>
                <w:lang w:eastAsia="en-US"/>
              </w:rPr>
            </w:pPr>
            <w:proofErr w:type="spellStart"/>
            <w:r w:rsidRPr="000B02B4">
              <w:rPr>
                <w:rFonts w:ascii="Calibri" w:hAnsi="Calibri" w:cs="Calibri"/>
                <w:color w:val="000000"/>
                <w:kern w:val="0"/>
                <w:sz w:val="16"/>
                <w:szCs w:val="16"/>
                <w:lang w:eastAsia="en-US"/>
              </w:rPr>
              <w:t>peste</w:t>
            </w:r>
            <w:proofErr w:type="spellEnd"/>
            <w:r w:rsidRPr="000B02B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520109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8896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B2E00"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06EB8"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475F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D6402"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2892E"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56521"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57E67" w14:textId="77777777" w:rsidR="000B02B4" w:rsidRPr="000B02B4" w:rsidRDefault="000B02B4" w:rsidP="000B02B4">
            <w:pPr>
              <w:suppressAutoHyphens w:val="0"/>
              <w:jc w:val="center"/>
              <w:rPr>
                <w:rFonts w:ascii="Calibri" w:hAnsi="Calibri" w:cs="Calibri"/>
                <w:color w:val="000000"/>
                <w:kern w:val="0"/>
                <w:sz w:val="16"/>
                <w:szCs w:val="16"/>
                <w:lang w:eastAsia="en-US"/>
              </w:rPr>
            </w:pPr>
            <w:r w:rsidRPr="000B02B4">
              <w:rPr>
                <w:rFonts w:ascii="Calibri" w:hAnsi="Calibri" w:cs="Calibri"/>
                <w:color w:val="000000"/>
                <w:kern w:val="0"/>
                <w:sz w:val="16"/>
                <w:szCs w:val="16"/>
                <w:lang w:eastAsia="en-US"/>
              </w:rPr>
              <w:t>0</w:t>
            </w:r>
          </w:p>
        </w:tc>
      </w:tr>
      <w:tr w:rsidR="000B02B4" w:rsidRPr="000B02B4" w14:paraId="51EAD889" w14:textId="77777777" w:rsidTr="000B02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9EC307"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FACDFFF"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A2E87"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577B24E"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C003C31"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12062E"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340</w:t>
            </w:r>
          </w:p>
        </w:tc>
        <w:tc>
          <w:tcPr>
            <w:tcW w:w="500" w:type="dxa"/>
            <w:tcBorders>
              <w:top w:val="nil"/>
              <w:left w:val="nil"/>
              <w:bottom w:val="single" w:sz="8" w:space="0" w:color="auto"/>
              <w:right w:val="single" w:sz="8" w:space="0" w:color="auto"/>
            </w:tcBorders>
            <w:vAlign w:val="center"/>
            <w:hideMark/>
          </w:tcPr>
          <w:p w14:paraId="2E83FF95"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8F0CE0C"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1D70CF"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361</w:t>
            </w:r>
          </w:p>
        </w:tc>
        <w:tc>
          <w:tcPr>
            <w:tcW w:w="500" w:type="dxa"/>
            <w:tcBorders>
              <w:top w:val="nil"/>
              <w:left w:val="nil"/>
              <w:bottom w:val="single" w:sz="8" w:space="0" w:color="auto"/>
              <w:right w:val="single" w:sz="8" w:space="0" w:color="auto"/>
            </w:tcBorders>
            <w:vAlign w:val="center"/>
            <w:hideMark/>
          </w:tcPr>
          <w:p w14:paraId="297D95DC" w14:textId="77777777" w:rsidR="000B02B4" w:rsidRPr="000B02B4" w:rsidRDefault="000B02B4" w:rsidP="000B02B4">
            <w:pPr>
              <w:suppressAutoHyphens w:val="0"/>
              <w:jc w:val="center"/>
              <w:rPr>
                <w:rFonts w:ascii="Calibri" w:hAnsi="Calibri" w:cs="Calibri"/>
                <w:b/>
                <w:bCs/>
                <w:color w:val="000000"/>
                <w:kern w:val="0"/>
                <w:sz w:val="16"/>
                <w:szCs w:val="16"/>
                <w:lang w:eastAsia="en-US"/>
              </w:rPr>
            </w:pPr>
            <w:r w:rsidRPr="000B02B4">
              <w:rPr>
                <w:rFonts w:ascii="Calibri" w:hAnsi="Calibri" w:cs="Calibri"/>
                <w:b/>
                <w:bCs/>
                <w:color w:val="000000"/>
                <w:kern w:val="0"/>
                <w:sz w:val="16"/>
                <w:szCs w:val="16"/>
                <w:lang w:eastAsia="en-US"/>
              </w:rPr>
              <w:t>56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406693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0B02B4">
        <w:rPr>
          <w:rFonts w:ascii="Arial" w:hAnsi="Arial" w:cs="Arial"/>
          <w:iCs/>
          <w:color w:val="000000"/>
          <w:lang w:val="ro-RO"/>
        </w:rPr>
        <w:t>o</w:t>
      </w:r>
      <w:r>
        <w:rPr>
          <w:rFonts w:ascii="Arial" w:hAnsi="Arial" w:cs="Arial"/>
          <w:iCs/>
          <w:color w:val="000000"/>
          <w:lang w:val="ro-RO"/>
        </w:rPr>
        <w:t xml:space="preserve"> persoan</w:t>
      </w:r>
      <w:r w:rsidR="000B02B4">
        <w:rPr>
          <w:rFonts w:ascii="Arial" w:hAnsi="Arial" w:cs="Arial"/>
          <w:iCs/>
          <w:color w:val="000000"/>
          <w:lang w:val="ro-RO"/>
        </w:rPr>
        <w:t>ă</w:t>
      </w:r>
      <w:r>
        <w:rPr>
          <w:rFonts w:ascii="Arial" w:hAnsi="Arial" w:cs="Arial"/>
          <w:iCs/>
          <w:color w:val="000000"/>
          <w:lang w:val="ro-RO"/>
        </w:rPr>
        <w:t xml:space="preserve"> expus</w:t>
      </w:r>
      <w:r w:rsidR="000B02B4">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0B02B4">
        <w:rPr>
          <w:rFonts w:ascii="Arial" w:hAnsi="Arial" w:cs="Arial"/>
          <w:iCs/>
          <w:color w:val="000000"/>
          <w:lang w:val="ro-RO"/>
        </w:rPr>
        <w:t>a</w:t>
      </w:r>
      <w:r>
        <w:rPr>
          <w:rFonts w:ascii="Arial" w:hAnsi="Arial" w:cs="Arial"/>
          <w:iCs/>
          <w:color w:val="000000"/>
          <w:lang w:val="ro-RO"/>
        </w:rPr>
        <w:t>t</w:t>
      </w:r>
      <w:r w:rsidR="000B02B4">
        <w:rPr>
          <w:rFonts w:ascii="Arial" w:hAnsi="Arial" w:cs="Arial"/>
          <w:iCs/>
          <w:color w:val="000000"/>
          <w:lang w:val="ro-RO"/>
        </w:rPr>
        <w:t>e</w:t>
      </w:r>
      <w:r>
        <w:rPr>
          <w:rFonts w:ascii="Arial" w:hAnsi="Arial" w:cs="Arial"/>
          <w:iCs/>
          <w:color w:val="000000"/>
          <w:lang w:val="ro-RO"/>
        </w:rPr>
        <w:t xml:space="preserve"> dezvolta boli ischemice. De asemenea, </w:t>
      </w:r>
      <w:r w:rsidR="000B02B4">
        <w:rPr>
          <w:rFonts w:ascii="Arial" w:hAnsi="Arial" w:cs="Arial"/>
          <w:iCs/>
          <w:color w:val="000000"/>
          <w:lang w:val="ro-RO"/>
        </w:rPr>
        <w:t>361</w:t>
      </w:r>
      <w:r>
        <w:rPr>
          <w:rFonts w:ascii="Arial" w:hAnsi="Arial" w:cs="Arial"/>
          <w:iCs/>
          <w:color w:val="000000"/>
          <w:lang w:val="ro-RO"/>
        </w:rPr>
        <w:t xml:space="preserve"> persoane prezintă un grad ridicat de disconfort, iar </w:t>
      </w:r>
      <w:r w:rsidR="000B02B4">
        <w:rPr>
          <w:rFonts w:ascii="Arial" w:hAnsi="Arial" w:cs="Arial"/>
          <w:iCs/>
          <w:color w:val="000000"/>
          <w:lang w:val="ro-RO"/>
        </w:rPr>
        <w:t>56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59D0556" w:rsidR="00BF22CA" w:rsidRPr="00CC511B" w:rsidRDefault="007D0F10"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6C234C9"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w:t>
      </w:r>
      <w:r w:rsidRPr="00D13F8F">
        <w:rPr>
          <w:rFonts w:ascii="Arial" w:hAnsi="Arial" w:cs="Arial"/>
          <w:b w:val="0"/>
          <w:color w:val="auto"/>
          <w:sz w:val="24"/>
          <w:szCs w:val="24"/>
          <w:lang w:val="ro-RO"/>
        </w:rPr>
        <w:t>u</w:t>
      </w:r>
      <w:r w:rsidRPr="00E41CDF">
        <w:rPr>
          <w:rFonts w:ascii="Arial" w:hAnsi="Arial" w:cs="Arial"/>
          <w:b w:val="0"/>
          <w:color w:val="auto"/>
          <w:sz w:val="24"/>
          <w:szCs w:val="24"/>
          <w:lang w:val="ro-RO"/>
        </w:rPr>
        <w:t>i</w:t>
      </w:r>
      <w:r w:rsidRPr="00B055A3">
        <w:rPr>
          <w:rFonts w:ascii="Arial" w:hAnsi="Arial" w:cs="Arial"/>
          <w:b w:val="0"/>
          <w:color w:val="auto"/>
          <w:sz w:val="24"/>
          <w:szCs w:val="24"/>
          <w:lang w:val="ro-RO"/>
        </w:rPr>
        <w:t xml:space="preserve"> rutier</w:t>
      </w:r>
      <w:r w:rsidR="00CF343E" w:rsidRPr="00B055A3">
        <w:rPr>
          <w:rFonts w:ascii="Arial" w:hAnsi="Arial" w:cs="Arial"/>
          <w:b w:val="0"/>
          <w:color w:val="auto"/>
          <w:sz w:val="24"/>
          <w:szCs w:val="24"/>
          <w:lang w:val="ro-RO"/>
        </w:rPr>
        <w:t xml:space="preserve"> – </w:t>
      </w:r>
      <w:r w:rsidR="001E35C3" w:rsidRPr="00B055A3">
        <w:rPr>
          <w:rFonts w:ascii="Arial" w:hAnsi="Arial" w:cs="Arial"/>
          <w:b w:val="0"/>
          <w:color w:val="auto"/>
          <w:sz w:val="24"/>
          <w:szCs w:val="24"/>
          <w:lang w:val="ro-RO"/>
        </w:rPr>
        <w:t xml:space="preserve">drumul principal </w:t>
      </w:r>
      <w:r w:rsidR="00B055A3" w:rsidRPr="00B055A3">
        <w:rPr>
          <w:rFonts w:ascii="Arial" w:hAnsi="Arial" w:cs="Arial"/>
          <w:b w:val="0"/>
          <w:color w:val="auto"/>
          <w:sz w:val="24"/>
          <w:szCs w:val="24"/>
          <w:lang w:val="pt-BR"/>
        </w:rPr>
        <w:t>DN24_km183+730-km188+150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D0F1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9C6B53A" w:rsidR="007D0F10" w:rsidRPr="001E35C3" w:rsidRDefault="007D0F10" w:rsidP="007D0F1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161</w:t>
            </w:r>
          </w:p>
        </w:tc>
        <w:tc>
          <w:tcPr>
            <w:tcW w:w="7290" w:type="dxa"/>
            <w:tcBorders>
              <w:top w:val="single" w:sz="4" w:space="0" w:color="000000"/>
              <w:left w:val="single" w:sz="4" w:space="0" w:color="000000"/>
              <w:bottom w:val="single" w:sz="4" w:space="0" w:color="000000"/>
            </w:tcBorders>
            <w:vAlign w:val="center"/>
          </w:tcPr>
          <w:p w14:paraId="667937D4" w14:textId="2C66F64C" w:rsidR="007D0F10" w:rsidRPr="00C50EC8" w:rsidRDefault="007D0F10" w:rsidP="007D0F1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7D0F10" w:rsidRPr="00BB378F" w:rsidRDefault="007D0F10" w:rsidP="007D0F1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7D0F10" w:rsidRPr="00227EB1" w:rsidRDefault="007D0F10" w:rsidP="007D0F1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D0F10" w:rsidRPr="00227EB1" w:rsidRDefault="007D0F10" w:rsidP="007D0F1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3A76B6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055A3">
        <w:rPr>
          <w:rFonts w:ascii="Arial" w:hAnsi="Arial" w:cs="Arial"/>
          <w:lang w:val="pt-BR"/>
        </w:rPr>
        <w:t>DN24_km183+730-km188+150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055A3">
        <w:rPr>
          <w:rFonts w:ascii="Arial" w:hAnsi="Arial" w:cs="Arial"/>
          <w:lang w:val="it-IT"/>
        </w:rPr>
        <w:t>161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66C5AF3" w:rsidR="00BF22CA" w:rsidRPr="00CC511B" w:rsidRDefault="00125C33">
      <w:pPr>
        <w:pStyle w:val="BodyTextIndent"/>
        <w:tabs>
          <w:tab w:val="left" w:pos="0"/>
        </w:tabs>
        <w:ind w:left="0" w:firstLine="0"/>
        <w:rPr>
          <w:rFonts w:ascii="Arial" w:hAnsi="Arial" w:cs="Arial"/>
          <w:b w:val="0"/>
          <w:color w:val="000000"/>
          <w:sz w:val="24"/>
          <w:szCs w:val="24"/>
          <w:lang w:val="ro-RO"/>
        </w:rPr>
      </w:pPr>
      <w:r w:rsidRPr="00B055A3">
        <w:rPr>
          <w:rFonts w:ascii="Arial" w:hAnsi="Arial" w:cs="Arial"/>
          <w:b w:val="0"/>
          <w:color w:val="auto"/>
          <w:sz w:val="24"/>
          <w:szCs w:val="24"/>
          <w:lang w:val="ro-RO"/>
        </w:rPr>
        <w:t xml:space="preserve">Pentru </w:t>
      </w:r>
      <w:r w:rsidR="00506A16" w:rsidRPr="00B055A3">
        <w:rPr>
          <w:rFonts w:ascii="Arial" w:hAnsi="Arial" w:cs="Arial"/>
          <w:b w:val="0"/>
          <w:color w:val="auto"/>
          <w:sz w:val="24"/>
          <w:szCs w:val="24"/>
          <w:lang w:val="ro-RO"/>
        </w:rPr>
        <w:t xml:space="preserve">drumul principal </w:t>
      </w:r>
      <w:r w:rsidR="00B055A3" w:rsidRPr="00B055A3">
        <w:rPr>
          <w:rFonts w:ascii="Arial" w:hAnsi="Arial" w:cs="Arial"/>
          <w:b w:val="0"/>
          <w:color w:val="auto"/>
          <w:sz w:val="24"/>
          <w:szCs w:val="24"/>
          <w:lang w:val="pt-BR"/>
        </w:rPr>
        <w:t>DN24_km183+730-km188+150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055A3">
        <w:rPr>
          <w:rFonts w:ascii="Arial" w:hAnsi="Arial" w:cs="Arial"/>
          <w:b w:val="0"/>
          <w:bCs w:val="0"/>
          <w:color w:val="auto"/>
          <w:sz w:val="24"/>
          <w:szCs w:val="24"/>
        </w:rPr>
        <w:t>161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25ED3">
        <w:rPr>
          <w:rFonts w:ascii="Arial" w:hAnsi="Arial" w:cs="Arial"/>
          <w:bCs/>
          <w:lang w:val="ro-RO"/>
        </w:rPr>
        <w:t xml:space="preserve">Tab. </w:t>
      </w:r>
      <w:r w:rsidR="00E20A7E" w:rsidRPr="00B25ED3">
        <w:rPr>
          <w:rFonts w:ascii="Arial" w:hAnsi="Arial" w:cs="Arial"/>
          <w:bCs/>
          <w:lang w:val="ro-RO"/>
        </w:rPr>
        <w:t>12</w:t>
      </w:r>
      <w:r w:rsidRPr="00B25ED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445F05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25ED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25ED3" w:rsidRPr="0038617C" w14:paraId="53D0663F"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CB7B55B" w14:textId="77777777" w:rsidR="00B25ED3" w:rsidRPr="0038617C" w:rsidRDefault="00B25ED3"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EB52398" w14:textId="64ABEA53" w:rsidR="00B25ED3" w:rsidRDefault="00B25ED3"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Iași:</w:t>
            </w:r>
          </w:p>
          <w:p w14:paraId="06237FA0" w14:textId="2FF58C59" w:rsidR="00B25ED3" w:rsidRPr="00B25ED3" w:rsidRDefault="00B25ED3"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B25ED3">
              <w:rPr>
                <w:rFonts w:ascii="Arial" w:hAnsi="Arial" w:cs="Arial"/>
                <w:sz w:val="18"/>
                <w:szCs w:val="18"/>
              </w:rPr>
              <w:t>Centrul</w:t>
            </w:r>
            <w:proofErr w:type="spellEnd"/>
            <w:r w:rsidRPr="00B25ED3">
              <w:rPr>
                <w:rFonts w:ascii="Arial" w:hAnsi="Arial" w:cs="Arial"/>
                <w:sz w:val="18"/>
                <w:szCs w:val="18"/>
              </w:rPr>
              <w:t xml:space="preserve"> Medical Dr. Micu Vasile Iași</w:t>
            </w:r>
          </w:p>
        </w:tc>
        <w:tc>
          <w:tcPr>
            <w:tcW w:w="1760" w:type="dxa"/>
            <w:tcBorders>
              <w:top w:val="nil"/>
              <w:left w:val="nil"/>
              <w:bottom w:val="single" w:sz="4" w:space="0" w:color="auto"/>
              <w:right w:val="single" w:sz="4" w:space="0" w:color="auto"/>
            </w:tcBorders>
            <w:vAlign w:val="center"/>
            <w:hideMark/>
          </w:tcPr>
          <w:p w14:paraId="1AE3C4EA" w14:textId="77777777"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F0609CB" w14:textId="77777777"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B280D9" w14:textId="17D56E08" w:rsidR="00B25ED3"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7C05BEF9" w14:textId="77777777"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37C54DD" w14:textId="569642E4"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853BA" w:rsidRPr="006853BA">
              <w:rPr>
                <w:rFonts w:ascii="Arial" w:hAnsi="Arial" w:cs="Arial"/>
                <w:color w:val="000000"/>
                <w:kern w:val="0"/>
                <w:sz w:val="18"/>
                <w:szCs w:val="18"/>
                <w:lang w:eastAsia="ro-RO"/>
              </w:rPr>
              <w:t>venituri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proprii</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buget</w:t>
            </w:r>
            <w:proofErr w:type="spellEnd"/>
            <w:r w:rsidR="006853BA" w:rsidRPr="006853BA">
              <w:rPr>
                <w:rFonts w:ascii="Arial" w:hAnsi="Arial" w:cs="Arial"/>
                <w:color w:val="000000"/>
                <w:kern w:val="0"/>
                <w:sz w:val="18"/>
                <w:szCs w:val="18"/>
                <w:lang w:eastAsia="ro-RO"/>
              </w:rPr>
              <w:t xml:space="preserve"> de stat/</w:t>
            </w:r>
            <w:proofErr w:type="spellStart"/>
            <w:r w:rsidR="006853BA" w:rsidRPr="006853BA">
              <w:rPr>
                <w:rFonts w:ascii="Arial" w:hAnsi="Arial" w:cs="Arial"/>
                <w:color w:val="000000"/>
                <w:kern w:val="0"/>
                <w:sz w:val="18"/>
                <w:szCs w:val="18"/>
                <w:lang w:eastAsia="ro-RO"/>
              </w:rPr>
              <w:t>fonduri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europene</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alte</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surse</w:t>
            </w:r>
            <w:proofErr w:type="spellEnd"/>
          </w:p>
        </w:tc>
      </w:tr>
      <w:tr w:rsidR="00B25ED3" w:rsidRPr="0038617C" w14:paraId="567C60B3"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0DE609C" w14:textId="77777777" w:rsidR="00B25ED3" w:rsidRPr="0038617C" w:rsidRDefault="00B25ED3"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2CFCD6" w14:textId="77777777" w:rsidR="00B25ED3" w:rsidRPr="0038617C" w:rsidRDefault="00B25ED3"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Iași</w:t>
            </w:r>
          </w:p>
        </w:tc>
        <w:tc>
          <w:tcPr>
            <w:tcW w:w="1760" w:type="dxa"/>
            <w:tcBorders>
              <w:top w:val="nil"/>
              <w:left w:val="nil"/>
              <w:bottom w:val="single" w:sz="4" w:space="0" w:color="auto"/>
              <w:right w:val="single" w:sz="4" w:space="0" w:color="auto"/>
            </w:tcBorders>
            <w:vAlign w:val="center"/>
            <w:hideMark/>
          </w:tcPr>
          <w:p w14:paraId="4EEC987A" w14:textId="77777777"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5A25390" w14:textId="77777777"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F6CB3F3" w14:textId="491C2CA5" w:rsidR="00B25ED3"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284035B0" w14:textId="77777777"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58748F" w14:textId="01242C38"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853BA" w:rsidRPr="006853BA">
              <w:rPr>
                <w:rFonts w:ascii="Arial" w:hAnsi="Arial" w:cs="Arial"/>
                <w:color w:val="000000"/>
                <w:kern w:val="0"/>
                <w:sz w:val="18"/>
                <w:szCs w:val="18"/>
                <w:lang w:eastAsia="ro-RO"/>
              </w:rPr>
              <w:t>venituri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proprii</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buget</w:t>
            </w:r>
            <w:proofErr w:type="spellEnd"/>
            <w:r w:rsidR="006853BA" w:rsidRPr="006853BA">
              <w:rPr>
                <w:rFonts w:ascii="Arial" w:hAnsi="Arial" w:cs="Arial"/>
                <w:color w:val="000000"/>
                <w:kern w:val="0"/>
                <w:sz w:val="18"/>
                <w:szCs w:val="18"/>
                <w:lang w:eastAsia="ro-RO"/>
              </w:rPr>
              <w:t xml:space="preserve"> de stat/</w:t>
            </w:r>
            <w:proofErr w:type="spellStart"/>
            <w:r w:rsidR="006853BA" w:rsidRPr="006853BA">
              <w:rPr>
                <w:rFonts w:ascii="Arial" w:hAnsi="Arial" w:cs="Arial"/>
                <w:color w:val="000000"/>
                <w:kern w:val="0"/>
                <w:sz w:val="18"/>
                <w:szCs w:val="18"/>
                <w:lang w:eastAsia="ro-RO"/>
              </w:rPr>
              <w:t>fonduri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europene</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alte</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surse</w:t>
            </w:r>
            <w:proofErr w:type="spellEnd"/>
          </w:p>
        </w:tc>
      </w:tr>
      <w:tr w:rsidR="00B25ED3" w:rsidRPr="0038617C" w14:paraId="00BA646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7CEF4F0E" w14:textId="77777777" w:rsidR="00B25ED3" w:rsidRPr="0038617C" w:rsidRDefault="00B25ED3"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B8D9EE" w14:textId="6F2E2708" w:rsidR="00B25ED3" w:rsidRPr="0038617C" w:rsidRDefault="00B25ED3"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Bârnova</w:t>
            </w:r>
          </w:p>
        </w:tc>
        <w:tc>
          <w:tcPr>
            <w:tcW w:w="1760" w:type="dxa"/>
            <w:tcBorders>
              <w:top w:val="nil"/>
              <w:left w:val="nil"/>
              <w:bottom w:val="single" w:sz="4" w:space="0" w:color="auto"/>
              <w:right w:val="single" w:sz="4" w:space="0" w:color="auto"/>
            </w:tcBorders>
            <w:vAlign w:val="center"/>
            <w:hideMark/>
          </w:tcPr>
          <w:p w14:paraId="658D2D17" w14:textId="77777777"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407BCF2" w14:textId="77777777"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E877D6" w14:textId="38683FC1" w:rsidR="00B25ED3"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Bârnova</w:t>
            </w:r>
          </w:p>
          <w:p w14:paraId="5C4A4A8C" w14:textId="77777777"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91AB5BA" w14:textId="509694C9"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853BA" w:rsidRPr="006853BA">
              <w:rPr>
                <w:rFonts w:ascii="Arial" w:hAnsi="Arial" w:cs="Arial"/>
                <w:color w:val="000000"/>
                <w:kern w:val="0"/>
                <w:sz w:val="18"/>
                <w:szCs w:val="18"/>
                <w:lang w:eastAsia="ro-RO"/>
              </w:rPr>
              <w:t>venituri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proprii</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buget</w:t>
            </w:r>
            <w:proofErr w:type="spellEnd"/>
            <w:r w:rsidR="006853BA" w:rsidRPr="006853BA">
              <w:rPr>
                <w:rFonts w:ascii="Arial" w:hAnsi="Arial" w:cs="Arial"/>
                <w:color w:val="000000"/>
                <w:kern w:val="0"/>
                <w:sz w:val="18"/>
                <w:szCs w:val="18"/>
                <w:lang w:eastAsia="ro-RO"/>
              </w:rPr>
              <w:t xml:space="preserve"> de stat/</w:t>
            </w:r>
            <w:proofErr w:type="spellStart"/>
            <w:r w:rsidR="006853BA" w:rsidRPr="006853BA">
              <w:rPr>
                <w:rFonts w:ascii="Arial" w:hAnsi="Arial" w:cs="Arial"/>
                <w:color w:val="000000"/>
                <w:kern w:val="0"/>
                <w:sz w:val="18"/>
                <w:szCs w:val="18"/>
                <w:lang w:eastAsia="ro-RO"/>
              </w:rPr>
              <w:t>fonduri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europene</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alte</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surse</w:t>
            </w:r>
            <w:proofErr w:type="spellEnd"/>
          </w:p>
        </w:tc>
      </w:tr>
    </w:tbl>
    <w:p w14:paraId="75EAA128" w14:textId="77777777" w:rsidR="00B25ED3" w:rsidRDefault="00B25ED3" w:rsidP="00FC534B">
      <w:pPr>
        <w:suppressAutoHyphens w:val="0"/>
        <w:jc w:val="center"/>
        <w:rPr>
          <w:rFonts w:ascii="Arial" w:hAnsi="Arial" w:cs="Arial"/>
          <w:b/>
          <w:lang w:val="ro-RO"/>
        </w:rPr>
      </w:pPr>
    </w:p>
    <w:p w14:paraId="302369AF" w14:textId="77777777" w:rsidR="00B25ED3" w:rsidRDefault="00B25ED3" w:rsidP="00FC534B">
      <w:pPr>
        <w:suppressAutoHyphens w:val="0"/>
        <w:jc w:val="center"/>
        <w:rPr>
          <w:rFonts w:ascii="Arial" w:hAnsi="Arial" w:cs="Arial"/>
          <w:b/>
          <w:lang w:val="ro-RO"/>
        </w:rPr>
      </w:pPr>
    </w:p>
    <w:p w14:paraId="60DE67E8" w14:textId="45357DA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10461A8" w:rsidR="00BF22CA" w:rsidRPr="00CC511B" w:rsidRDefault="00125C33">
      <w:pPr>
        <w:autoSpaceDE w:val="0"/>
        <w:jc w:val="both"/>
        <w:rPr>
          <w:rFonts w:ascii="Arial" w:hAnsi="Arial" w:cs="Arial"/>
          <w:lang w:val="ro-RO"/>
        </w:rPr>
      </w:pPr>
      <w:r w:rsidRPr="00B25ED3">
        <w:rPr>
          <w:rFonts w:ascii="Arial" w:hAnsi="Arial" w:cs="Arial"/>
          <w:lang w:val="ro-RO"/>
        </w:rPr>
        <w:t xml:space="preserve">Aplicarea combinată a </w:t>
      </w:r>
      <w:r w:rsidR="003E2CED" w:rsidRPr="00B25ED3">
        <w:rPr>
          <w:rFonts w:ascii="Arial" w:hAnsi="Arial" w:cs="Arial"/>
          <w:lang w:val="ro-RO"/>
        </w:rPr>
        <w:t>acestor m</w:t>
      </w:r>
      <w:r w:rsidR="003E2CED" w:rsidRPr="00B25ED3">
        <w:rPr>
          <w:rFonts w:ascii="Arial" w:hAnsi="Arial" w:cs="Arial"/>
          <w:color w:val="000000"/>
          <w:lang w:val="ro-RO"/>
        </w:rPr>
        <w:t>ă</w:t>
      </w:r>
      <w:r w:rsidR="003E2CED" w:rsidRPr="00B25ED3">
        <w:rPr>
          <w:rFonts w:ascii="Arial" w:hAnsi="Arial" w:cs="Arial"/>
          <w:lang w:val="ro-RO"/>
        </w:rPr>
        <w:t>suri şi proiecte</w:t>
      </w:r>
      <w:r w:rsidRPr="00B25ED3">
        <w:rPr>
          <w:rFonts w:ascii="Arial" w:hAnsi="Arial" w:cs="Arial"/>
          <w:lang w:val="ro-RO"/>
        </w:rPr>
        <w:t xml:space="preserve"> propuse reprezintă varianta recomandată de către elaboratorul acestui </w:t>
      </w:r>
      <w:r w:rsidR="003E2CED" w:rsidRPr="00B25ED3">
        <w:rPr>
          <w:rFonts w:ascii="Arial" w:hAnsi="Arial" w:cs="Arial"/>
          <w:lang w:val="ro-RO"/>
        </w:rPr>
        <w:t>plan de acţiune</w:t>
      </w:r>
      <w:r w:rsidRPr="00B25ED3">
        <w:rPr>
          <w:rFonts w:ascii="Arial" w:hAnsi="Arial" w:cs="Arial"/>
          <w:color w:val="000000"/>
          <w:lang w:val="ro-RO"/>
        </w:rPr>
        <w:t xml:space="preserve"> pentru maximizarea efectelor de reducere a zgomotului </w:t>
      </w:r>
      <w:r w:rsidR="0038617C" w:rsidRPr="00B25ED3">
        <w:rPr>
          <w:rFonts w:ascii="Arial" w:hAnsi="Arial" w:cs="Arial"/>
          <w:color w:val="000000"/>
          <w:lang w:val="ro-RO"/>
        </w:rPr>
        <w:t xml:space="preserve">pentru sectorul de drum principal </w:t>
      </w:r>
      <w:r w:rsidR="00B055A3" w:rsidRPr="00B25ED3">
        <w:rPr>
          <w:rFonts w:ascii="Arial" w:hAnsi="Arial" w:cs="Arial"/>
          <w:lang w:val="pt-BR"/>
        </w:rPr>
        <w:t>DN24_km183+730-km188+150</w:t>
      </w:r>
      <w:r w:rsidRPr="00B25ED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24FC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24FCC" w:rsidRPr="00CC511B" w:rsidRDefault="00524FCC" w:rsidP="00524FC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832FC54"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BAB4A30" w:rsidR="00524FCC" w:rsidRPr="00CC511B" w:rsidRDefault="00524FCC" w:rsidP="00524FC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02C0DF3"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4B496CD"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BE7CF5D"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7F840EC" w:rsidR="00524FCC" w:rsidRPr="00CC511B" w:rsidRDefault="00524FCC" w:rsidP="00524FCC">
            <w:pPr>
              <w:jc w:val="center"/>
              <w:rPr>
                <w:lang w:val="ro-RO"/>
              </w:rPr>
            </w:pPr>
            <w:r w:rsidRPr="00CC511B">
              <w:rPr>
                <w:rFonts w:ascii="Arial" w:hAnsi="Arial" w:cs="Arial"/>
                <w:b/>
                <w:bCs/>
                <w:sz w:val="20"/>
                <w:szCs w:val="20"/>
                <w:lang w:val="ro-RO"/>
              </w:rPr>
              <w:t>&gt; 75</w:t>
            </w:r>
          </w:p>
        </w:tc>
      </w:tr>
      <w:tr w:rsidR="00742D5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42D57" w:rsidRPr="00CC511B" w:rsidRDefault="00742D57" w:rsidP="00742D5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3A3ED88"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267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2DC5BF6" w:rsidR="00742D57" w:rsidRDefault="00742D57" w:rsidP="00742D57">
            <w:pPr>
              <w:jc w:val="center"/>
              <w:rPr>
                <w:rFonts w:ascii="Arial" w:hAnsi="Arial" w:cs="Arial"/>
                <w:sz w:val="20"/>
                <w:szCs w:val="20"/>
                <w:lang w:val="ro-RO"/>
              </w:rPr>
            </w:pPr>
            <w:r>
              <w:rPr>
                <w:rFonts w:ascii="Arial" w:hAnsi="Arial" w:cs="Arial"/>
                <w:color w:val="000000"/>
                <w:sz w:val="20"/>
                <w:szCs w:val="20"/>
              </w:rPr>
              <w:t>212</w:t>
            </w:r>
          </w:p>
        </w:tc>
        <w:tc>
          <w:tcPr>
            <w:tcW w:w="1077" w:type="dxa"/>
            <w:tcBorders>
              <w:top w:val="single" w:sz="4" w:space="0" w:color="000000"/>
              <w:left w:val="single" w:sz="4" w:space="0" w:color="000000"/>
              <w:bottom w:val="single" w:sz="4" w:space="0" w:color="000000"/>
            </w:tcBorders>
            <w:vAlign w:val="center"/>
          </w:tcPr>
          <w:p w14:paraId="3A44181F" w14:textId="6AC0D93C"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258</w:t>
            </w:r>
          </w:p>
        </w:tc>
        <w:tc>
          <w:tcPr>
            <w:tcW w:w="1078" w:type="dxa"/>
            <w:tcBorders>
              <w:top w:val="single" w:sz="4" w:space="0" w:color="000000"/>
              <w:left w:val="single" w:sz="4" w:space="0" w:color="000000"/>
              <w:bottom w:val="single" w:sz="4" w:space="0" w:color="000000"/>
            </w:tcBorders>
            <w:vAlign w:val="center"/>
          </w:tcPr>
          <w:p w14:paraId="615E341A" w14:textId="035AD015"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40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DED5DB7"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6311624"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24FCC" w:rsidRPr="00CC511B" w14:paraId="3A0A6C2B" w14:textId="77777777" w:rsidTr="00386446">
        <w:trPr>
          <w:jc w:val="center"/>
        </w:trPr>
        <w:tc>
          <w:tcPr>
            <w:tcW w:w="2088" w:type="dxa"/>
            <w:tcBorders>
              <w:top w:val="single" w:sz="4" w:space="0" w:color="000000"/>
              <w:left w:val="single" w:sz="4" w:space="0" w:color="000000"/>
              <w:bottom w:val="single" w:sz="4" w:space="0" w:color="000000"/>
            </w:tcBorders>
          </w:tcPr>
          <w:p w14:paraId="70B5B6C4" w14:textId="77777777" w:rsidR="00524FCC" w:rsidRPr="00CC511B" w:rsidRDefault="00524FCC" w:rsidP="00524FC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286990E"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530EEAE"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539B31E"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4A15FD6"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508EE0D" w:rsidR="00524FCC" w:rsidRPr="00CC511B" w:rsidRDefault="00524FCC" w:rsidP="00524FC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1498B8E" w:rsidR="00524FCC" w:rsidRPr="00CC511B" w:rsidRDefault="00524FCC" w:rsidP="00524FCC">
            <w:pPr>
              <w:jc w:val="center"/>
              <w:rPr>
                <w:lang w:val="ro-RO"/>
              </w:rPr>
            </w:pPr>
            <w:r w:rsidRPr="00CC511B">
              <w:rPr>
                <w:rFonts w:ascii="Arial" w:hAnsi="Arial" w:cs="Arial"/>
                <w:b/>
                <w:bCs/>
                <w:sz w:val="20"/>
                <w:szCs w:val="20"/>
                <w:lang w:val="ro-RO"/>
              </w:rPr>
              <w:t>&gt; 70</w:t>
            </w:r>
          </w:p>
        </w:tc>
      </w:tr>
      <w:tr w:rsidR="00742D5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42D57" w:rsidRPr="00CC511B" w:rsidRDefault="00742D57" w:rsidP="00742D5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8B3A836"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265</w:t>
            </w:r>
          </w:p>
        </w:tc>
        <w:tc>
          <w:tcPr>
            <w:tcW w:w="1077" w:type="dxa"/>
            <w:tcBorders>
              <w:top w:val="single" w:sz="4" w:space="0" w:color="000000"/>
              <w:left w:val="single" w:sz="4" w:space="0" w:color="000000"/>
              <w:bottom w:val="single" w:sz="4" w:space="0" w:color="000000"/>
            </w:tcBorders>
            <w:vAlign w:val="center"/>
          </w:tcPr>
          <w:p w14:paraId="4853F071" w14:textId="6F48D1F7"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253</w:t>
            </w:r>
          </w:p>
        </w:tc>
        <w:tc>
          <w:tcPr>
            <w:tcW w:w="1076" w:type="dxa"/>
            <w:tcBorders>
              <w:top w:val="single" w:sz="4" w:space="0" w:color="000000"/>
              <w:left w:val="single" w:sz="4" w:space="0" w:color="000000"/>
              <w:bottom w:val="single" w:sz="4" w:space="0" w:color="000000"/>
            </w:tcBorders>
            <w:vAlign w:val="center"/>
          </w:tcPr>
          <w:p w14:paraId="573BEACD" w14:textId="57ABF354"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76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AA2CE6E"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2D647E6"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19118CD" w:rsidR="00742D57" w:rsidRPr="00CC511B" w:rsidRDefault="00742D57" w:rsidP="00742D5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055A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055A3" w:rsidRPr="00CC511B" w:rsidRDefault="00B055A3" w:rsidP="00B055A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A37BD2B" w:rsidR="00B055A3" w:rsidRPr="00115A57" w:rsidRDefault="00B055A3" w:rsidP="00B055A3">
            <w:pPr>
              <w:suppressAutoHyphens w:val="0"/>
              <w:jc w:val="center"/>
              <w:rPr>
                <w:rFonts w:ascii="Arial" w:hAnsi="Arial" w:cs="Arial"/>
                <w:kern w:val="0"/>
                <w:sz w:val="20"/>
                <w:szCs w:val="20"/>
                <w:lang w:eastAsia="ro-RO"/>
              </w:rPr>
            </w:pPr>
            <w:r>
              <w:rPr>
                <w:rFonts w:ascii="Arial" w:hAnsi="Arial" w:cs="Arial"/>
                <w:color w:val="000000"/>
                <w:sz w:val="20"/>
                <w:szCs w:val="20"/>
              </w:rPr>
              <w:t>691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3D9B7E3" w:rsidR="00B055A3" w:rsidRPr="00CE2EA0" w:rsidRDefault="00F14132" w:rsidP="00B055A3">
            <w:pPr>
              <w:suppressAutoHyphens w:val="0"/>
              <w:jc w:val="center"/>
              <w:rPr>
                <w:rFonts w:ascii="Arial" w:hAnsi="Arial" w:cs="Arial"/>
                <w:color w:val="000000"/>
                <w:sz w:val="20"/>
                <w:szCs w:val="20"/>
              </w:rPr>
            </w:pPr>
            <w:r>
              <w:rPr>
                <w:rFonts w:ascii="Arial" w:hAnsi="Arial" w:cs="Arial"/>
                <w:color w:val="000000"/>
                <w:sz w:val="20"/>
                <w:szCs w:val="20"/>
              </w:rPr>
              <w:t>498</w:t>
            </w:r>
          </w:p>
        </w:tc>
        <w:tc>
          <w:tcPr>
            <w:tcW w:w="990" w:type="dxa"/>
            <w:tcBorders>
              <w:top w:val="single" w:sz="4" w:space="0" w:color="000000"/>
              <w:left w:val="single" w:sz="4" w:space="0" w:color="000000"/>
              <w:bottom w:val="single" w:sz="4" w:space="0" w:color="000000"/>
            </w:tcBorders>
            <w:vAlign w:val="center"/>
          </w:tcPr>
          <w:p w14:paraId="134D008D" w14:textId="5D2D9CC3" w:rsidR="00B055A3" w:rsidRPr="00115A57" w:rsidRDefault="00B055A3" w:rsidP="00B055A3">
            <w:pPr>
              <w:suppressAutoHyphens w:val="0"/>
              <w:jc w:val="center"/>
              <w:rPr>
                <w:rFonts w:ascii="Arial" w:hAnsi="Arial" w:cs="Arial"/>
                <w:kern w:val="0"/>
                <w:sz w:val="20"/>
                <w:szCs w:val="20"/>
                <w:lang w:eastAsia="ro-RO"/>
              </w:rPr>
            </w:pPr>
            <w:r>
              <w:rPr>
                <w:rFonts w:ascii="Arial" w:hAnsi="Arial" w:cs="Arial"/>
                <w:color w:val="000000"/>
                <w:sz w:val="20"/>
                <w:szCs w:val="20"/>
              </w:rPr>
              <w:t>317</w:t>
            </w:r>
          </w:p>
        </w:tc>
        <w:tc>
          <w:tcPr>
            <w:tcW w:w="990" w:type="dxa"/>
            <w:tcBorders>
              <w:top w:val="single" w:sz="4" w:space="0" w:color="000000"/>
              <w:left w:val="single" w:sz="4" w:space="0" w:color="000000"/>
              <w:bottom w:val="single" w:sz="4" w:space="0" w:color="000000"/>
            </w:tcBorders>
            <w:vAlign w:val="center"/>
          </w:tcPr>
          <w:p w14:paraId="0C1ACFE8" w14:textId="718425F7" w:rsidR="00B055A3" w:rsidRPr="00115A57" w:rsidRDefault="00B055A3" w:rsidP="00B055A3">
            <w:pPr>
              <w:suppressAutoHyphens w:val="0"/>
              <w:jc w:val="center"/>
              <w:rPr>
                <w:rFonts w:ascii="Arial" w:hAnsi="Arial" w:cs="Arial"/>
                <w:kern w:val="0"/>
                <w:sz w:val="20"/>
                <w:szCs w:val="20"/>
                <w:lang w:eastAsia="ro-RO"/>
              </w:rPr>
            </w:pPr>
            <w:r>
              <w:rPr>
                <w:rFonts w:ascii="Arial" w:hAnsi="Arial" w:cs="Arial"/>
                <w:color w:val="000000"/>
                <w:sz w:val="20"/>
                <w:szCs w:val="20"/>
              </w:rPr>
              <w:t>297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355CCC8" w:rsidR="00B055A3" w:rsidRPr="00115A57" w:rsidRDefault="00B055A3" w:rsidP="00B055A3">
            <w:pPr>
              <w:suppressAutoHyphens w:val="0"/>
              <w:jc w:val="center"/>
              <w:rPr>
                <w:rFonts w:ascii="Arial" w:hAnsi="Arial" w:cs="Arial"/>
                <w:kern w:val="0"/>
                <w:sz w:val="20"/>
                <w:szCs w:val="20"/>
                <w:lang w:eastAsia="ro-RO"/>
              </w:rPr>
            </w:pPr>
            <w:r>
              <w:rPr>
                <w:rFonts w:ascii="Arial" w:hAnsi="Arial" w:cs="Arial"/>
                <w:color w:val="000000"/>
                <w:sz w:val="20"/>
                <w:szCs w:val="20"/>
              </w:rPr>
              <w:t>103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AF67C4C" w:rsidR="00B055A3" w:rsidRPr="00115A57" w:rsidRDefault="00B055A3" w:rsidP="00B055A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42D57" w:rsidRPr="00CC511B" w14:paraId="090BDDDD" w14:textId="77777777" w:rsidTr="000B70F6">
        <w:trPr>
          <w:jc w:val="center"/>
        </w:trPr>
        <w:tc>
          <w:tcPr>
            <w:tcW w:w="4101" w:type="dxa"/>
            <w:tcBorders>
              <w:top w:val="single" w:sz="4" w:space="0" w:color="000000"/>
              <w:left w:val="single" w:sz="4" w:space="0" w:color="000000"/>
              <w:bottom w:val="single" w:sz="4" w:space="0" w:color="000000"/>
            </w:tcBorders>
          </w:tcPr>
          <w:p w14:paraId="5D7D0217" w14:textId="23CFA7D2" w:rsidR="00742D57" w:rsidRPr="00CC511B" w:rsidRDefault="00742D57" w:rsidP="00742D5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CE7F412"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267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98B5159" w:rsidR="00742D57" w:rsidRPr="00CE2EA0" w:rsidRDefault="00742D57" w:rsidP="00742D57">
            <w:pPr>
              <w:jc w:val="center"/>
              <w:rPr>
                <w:rFonts w:ascii="Arial" w:hAnsi="Arial" w:cs="Arial"/>
                <w:color w:val="000000"/>
                <w:sz w:val="20"/>
                <w:szCs w:val="20"/>
              </w:rPr>
            </w:pPr>
            <w:r>
              <w:rPr>
                <w:rFonts w:ascii="Arial" w:hAnsi="Arial" w:cs="Arial"/>
                <w:color w:val="000000"/>
                <w:sz w:val="20"/>
                <w:szCs w:val="20"/>
              </w:rPr>
              <w:t>212</w:t>
            </w:r>
          </w:p>
        </w:tc>
        <w:tc>
          <w:tcPr>
            <w:tcW w:w="990" w:type="dxa"/>
            <w:tcBorders>
              <w:top w:val="single" w:sz="4" w:space="0" w:color="000000"/>
              <w:left w:val="single" w:sz="4" w:space="0" w:color="000000"/>
              <w:bottom w:val="single" w:sz="4" w:space="0" w:color="000000"/>
            </w:tcBorders>
            <w:vAlign w:val="center"/>
          </w:tcPr>
          <w:p w14:paraId="0A5E840C" w14:textId="10BC9216"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258</w:t>
            </w:r>
          </w:p>
        </w:tc>
        <w:tc>
          <w:tcPr>
            <w:tcW w:w="990" w:type="dxa"/>
            <w:tcBorders>
              <w:top w:val="single" w:sz="4" w:space="0" w:color="000000"/>
              <w:left w:val="single" w:sz="4" w:space="0" w:color="000000"/>
              <w:bottom w:val="single" w:sz="4" w:space="0" w:color="000000"/>
            </w:tcBorders>
            <w:vAlign w:val="center"/>
          </w:tcPr>
          <w:p w14:paraId="66FC7961" w14:textId="2D3D05CC"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40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914389B"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7CC4F73"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0</w:t>
            </w:r>
          </w:p>
        </w:tc>
      </w:tr>
      <w:tr w:rsidR="00742D57" w:rsidRPr="00CC511B" w14:paraId="1D1A56FD" w14:textId="77777777" w:rsidTr="000B70F6">
        <w:trPr>
          <w:jc w:val="center"/>
        </w:trPr>
        <w:tc>
          <w:tcPr>
            <w:tcW w:w="4101" w:type="dxa"/>
            <w:tcBorders>
              <w:top w:val="single" w:sz="4" w:space="0" w:color="000000"/>
              <w:left w:val="single" w:sz="4" w:space="0" w:color="000000"/>
              <w:bottom w:val="single" w:sz="4" w:space="0" w:color="000000"/>
            </w:tcBorders>
          </w:tcPr>
          <w:p w14:paraId="274B1B96" w14:textId="1C76C8E7" w:rsidR="00742D57" w:rsidRPr="00CC511B" w:rsidRDefault="00742D57" w:rsidP="00742D5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410D102"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-424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42F1897" w:rsidR="00742D57" w:rsidRPr="00CE2EA0" w:rsidRDefault="00742D57" w:rsidP="00742D57">
            <w:pPr>
              <w:jc w:val="center"/>
              <w:rPr>
                <w:rFonts w:ascii="Arial" w:hAnsi="Arial" w:cs="Arial"/>
                <w:color w:val="000000"/>
                <w:sz w:val="20"/>
                <w:szCs w:val="20"/>
              </w:rPr>
            </w:pPr>
            <w:r>
              <w:rPr>
                <w:rFonts w:ascii="Arial" w:hAnsi="Arial" w:cs="Arial"/>
                <w:color w:val="000000"/>
                <w:sz w:val="20"/>
                <w:szCs w:val="20"/>
              </w:rPr>
              <w:t>-286</w:t>
            </w:r>
          </w:p>
        </w:tc>
        <w:tc>
          <w:tcPr>
            <w:tcW w:w="990" w:type="dxa"/>
            <w:tcBorders>
              <w:top w:val="single" w:sz="4" w:space="0" w:color="000000"/>
              <w:left w:val="single" w:sz="4" w:space="0" w:color="000000"/>
              <w:bottom w:val="single" w:sz="4" w:space="0" w:color="000000"/>
            </w:tcBorders>
            <w:vAlign w:val="center"/>
          </w:tcPr>
          <w:p w14:paraId="261213C7" w14:textId="1DCF0AAF"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-59</w:t>
            </w:r>
          </w:p>
        </w:tc>
        <w:tc>
          <w:tcPr>
            <w:tcW w:w="990" w:type="dxa"/>
            <w:tcBorders>
              <w:top w:val="single" w:sz="4" w:space="0" w:color="000000"/>
              <w:left w:val="single" w:sz="4" w:space="0" w:color="000000"/>
              <w:bottom w:val="single" w:sz="4" w:space="0" w:color="000000"/>
            </w:tcBorders>
            <w:vAlign w:val="center"/>
          </w:tcPr>
          <w:p w14:paraId="1E8D8BA4" w14:textId="2AD9AD66"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-257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BDDE304"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-103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A5AFCCE"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742D5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742D57" w:rsidRPr="00AE2514" w:rsidRDefault="00742D57" w:rsidP="00742D5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C37FC9C" w:rsidR="00742D57" w:rsidRPr="000F20C0" w:rsidRDefault="00742D57" w:rsidP="00742D5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80ECAF5" w:rsidR="00742D57" w:rsidRDefault="00742D57" w:rsidP="00742D5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424EF51A" w:rsidR="00742D57" w:rsidRPr="000F20C0" w:rsidRDefault="00742D57" w:rsidP="00742D57">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1E8289F4" w14:textId="0298A947" w:rsidR="00742D57" w:rsidRPr="000F20C0" w:rsidRDefault="00742D57" w:rsidP="00742D5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742D57" w:rsidRPr="000F20C0" w:rsidRDefault="00742D57" w:rsidP="00742D5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742D57" w:rsidRPr="000F20C0" w:rsidRDefault="00742D57" w:rsidP="00742D57">
            <w:pPr>
              <w:jc w:val="center"/>
              <w:rPr>
                <w:rFonts w:ascii="Arial" w:hAnsi="Arial" w:cs="Arial"/>
                <w:iCs/>
                <w:color w:val="000000"/>
                <w:sz w:val="16"/>
                <w:szCs w:val="16"/>
              </w:rPr>
            </w:pPr>
            <w:r>
              <w:rPr>
                <w:rFonts w:ascii="Arial" w:hAnsi="Arial" w:cs="Arial"/>
                <w:iCs/>
                <w:color w:val="000000"/>
                <w:sz w:val="16"/>
                <w:szCs w:val="16"/>
              </w:rPr>
              <w:t>0</w:t>
            </w:r>
          </w:p>
        </w:tc>
      </w:tr>
      <w:tr w:rsidR="00742D57"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742D57" w:rsidRPr="00AE2514" w:rsidRDefault="00742D57" w:rsidP="00742D5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1B72A15" w:rsidR="00742D57" w:rsidRPr="000F20C0" w:rsidRDefault="00742D57" w:rsidP="00742D57">
            <w:pPr>
              <w:jc w:val="center"/>
              <w:rPr>
                <w:rFonts w:ascii="Arial" w:hAnsi="Arial" w:cs="Arial"/>
                <w:color w:val="000000"/>
                <w:sz w:val="16"/>
                <w:szCs w:val="16"/>
              </w:rPr>
            </w:pPr>
            <w:r>
              <w:rPr>
                <w:rFonts w:ascii="Arial" w:hAnsi="Arial" w:cs="Arial"/>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5F6E8A8" w:rsidR="00742D57" w:rsidRDefault="00742D57" w:rsidP="00742D57">
            <w:pPr>
              <w:jc w:val="center"/>
              <w:rPr>
                <w:rFonts w:ascii="Arial" w:hAnsi="Arial" w:cs="Arial"/>
                <w:color w:val="000000"/>
                <w:sz w:val="16"/>
                <w:szCs w:val="16"/>
              </w:rPr>
            </w:pPr>
            <w:r>
              <w:rPr>
                <w:rFonts w:ascii="Arial" w:hAnsi="Arial" w:cs="Arial"/>
                <w:sz w:val="16"/>
                <w:szCs w:val="16"/>
              </w:rPr>
              <w:t>1</w:t>
            </w:r>
          </w:p>
        </w:tc>
        <w:tc>
          <w:tcPr>
            <w:tcW w:w="1052" w:type="dxa"/>
            <w:tcBorders>
              <w:top w:val="single" w:sz="4" w:space="0" w:color="000000"/>
              <w:left w:val="single" w:sz="4" w:space="0" w:color="000000"/>
              <w:bottom w:val="single" w:sz="4" w:space="0" w:color="000000"/>
            </w:tcBorders>
            <w:vAlign w:val="center"/>
          </w:tcPr>
          <w:p w14:paraId="7ECBD6C8" w14:textId="6E5CA34B" w:rsidR="00742D57" w:rsidRPr="000F20C0" w:rsidRDefault="00742D57" w:rsidP="00742D57">
            <w:pPr>
              <w:jc w:val="center"/>
              <w:rPr>
                <w:rFonts w:ascii="Arial" w:hAnsi="Arial" w:cs="Arial"/>
                <w:color w:val="000000"/>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742D57" w:rsidRPr="000F20C0" w:rsidRDefault="00742D57" w:rsidP="00742D5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742D57" w:rsidRPr="000F20C0" w:rsidRDefault="00742D57" w:rsidP="00742D5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742D57" w:rsidRPr="000F20C0" w:rsidRDefault="00742D57" w:rsidP="00742D57">
            <w:pPr>
              <w:jc w:val="center"/>
              <w:rPr>
                <w:rFonts w:ascii="Arial" w:hAnsi="Arial" w:cs="Arial"/>
                <w:color w:val="000000"/>
                <w:sz w:val="16"/>
                <w:szCs w:val="16"/>
              </w:rPr>
            </w:pPr>
            <w:r>
              <w:rPr>
                <w:rFonts w:ascii="Arial" w:hAnsi="Arial" w:cs="Arial"/>
                <w:color w:val="000000"/>
                <w:sz w:val="16"/>
                <w:szCs w:val="16"/>
              </w:rPr>
              <w:t>0</w:t>
            </w:r>
          </w:p>
        </w:tc>
      </w:tr>
      <w:tr w:rsidR="00742D57"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742D57" w:rsidRPr="0049196D" w:rsidRDefault="00742D57" w:rsidP="00742D5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F7B4616" w:rsidR="00742D57" w:rsidRPr="000F20C0" w:rsidRDefault="00742D57" w:rsidP="00742D57">
            <w:pPr>
              <w:pStyle w:val="BodyTextIndent"/>
              <w:ind w:left="-346" w:firstLine="346"/>
              <w:jc w:val="center"/>
              <w:rPr>
                <w:rFonts w:ascii="Arial" w:hAnsi="Arial" w:cs="Arial"/>
                <w:iCs/>
                <w:color w:val="000000"/>
                <w:sz w:val="16"/>
                <w:szCs w:val="16"/>
              </w:rPr>
            </w:pPr>
            <w:r>
              <w:rPr>
                <w:rFonts w:ascii="Arial" w:hAnsi="Arial" w:cs="Arial"/>
                <w:iCs/>
                <w:color w:val="auto"/>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856B731" w:rsidR="00742D57" w:rsidRDefault="00742D57" w:rsidP="00742D57">
            <w:pPr>
              <w:ind w:left="-346" w:firstLine="346"/>
              <w:jc w:val="center"/>
              <w:rPr>
                <w:rFonts w:ascii="Arial" w:hAnsi="Arial" w:cs="Arial"/>
                <w:b/>
                <w:bCs/>
                <w:iCs/>
                <w:color w:val="000000"/>
                <w:sz w:val="16"/>
                <w:szCs w:val="16"/>
              </w:rPr>
            </w:pPr>
            <w:r>
              <w:rPr>
                <w:rFonts w:ascii="Arial" w:hAnsi="Arial" w:cs="Arial"/>
                <w:b/>
                <w:bCs/>
                <w:iCs/>
                <w:sz w:val="16"/>
                <w:szCs w:val="16"/>
              </w:rPr>
              <w:t>1</w:t>
            </w:r>
          </w:p>
        </w:tc>
        <w:tc>
          <w:tcPr>
            <w:tcW w:w="1052" w:type="dxa"/>
            <w:tcBorders>
              <w:top w:val="single" w:sz="4" w:space="0" w:color="000000"/>
              <w:left w:val="single" w:sz="4" w:space="0" w:color="000000"/>
              <w:bottom w:val="single" w:sz="4" w:space="0" w:color="000000"/>
            </w:tcBorders>
            <w:vAlign w:val="center"/>
          </w:tcPr>
          <w:p w14:paraId="362605BE" w14:textId="5A4B28C0" w:rsidR="00742D57" w:rsidRPr="002C3C0F" w:rsidRDefault="00742D57" w:rsidP="00742D57">
            <w:pPr>
              <w:ind w:left="-346" w:firstLine="346"/>
              <w:jc w:val="center"/>
              <w:rPr>
                <w:rFonts w:ascii="Arial" w:hAnsi="Arial" w:cs="Arial"/>
                <w:b/>
                <w:bCs/>
                <w:iCs/>
                <w:color w:val="000000"/>
                <w:sz w:val="16"/>
                <w:szCs w:val="16"/>
              </w:rPr>
            </w:pPr>
            <w:r>
              <w:rPr>
                <w:rFonts w:ascii="Arial" w:hAnsi="Arial" w:cs="Arial"/>
                <w:b/>
                <w:bCs/>
                <w:iCs/>
                <w:sz w:val="16"/>
                <w:szCs w:val="16"/>
              </w:rPr>
              <w:t>-1</w:t>
            </w:r>
          </w:p>
        </w:tc>
        <w:tc>
          <w:tcPr>
            <w:tcW w:w="1051" w:type="dxa"/>
            <w:tcBorders>
              <w:top w:val="single" w:sz="4" w:space="0" w:color="000000"/>
              <w:left w:val="single" w:sz="4" w:space="0" w:color="000000"/>
              <w:bottom w:val="single" w:sz="4" w:space="0" w:color="000000"/>
            </w:tcBorders>
            <w:vAlign w:val="center"/>
          </w:tcPr>
          <w:p w14:paraId="6BB71A1F" w14:textId="6DAA8878" w:rsidR="00742D57" w:rsidRPr="002C3C0F" w:rsidRDefault="00742D57" w:rsidP="00742D57">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742D57" w:rsidRPr="002C3C0F" w:rsidRDefault="00742D57" w:rsidP="00742D57">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742D57" w:rsidRPr="002C3C0F" w:rsidRDefault="00742D57" w:rsidP="00742D57">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F14132"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F14132" w:rsidRPr="00AE2514" w:rsidRDefault="00F14132" w:rsidP="00F1413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99F3C69"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6826A2A0" w:rsidR="00F14132"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2E42213" w:rsidR="00F14132" w:rsidRPr="000F20C0" w:rsidRDefault="00742D57" w:rsidP="00F1413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28CE8DF"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9DE8EC8"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r>
      <w:tr w:rsidR="00742D57" w:rsidRPr="00CC511B" w14:paraId="2553169E" w14:textId="77777777" w:rsidTr="00742D57">
        <w:trPr>
          <w:jc w:val="center"/>
        </w:trPr>
        <w:tc>
          <w:tcPr>
            <w:tcW w:w="2974" w:type="dxa"/>
            <w:tcBorders>
              <w:top w:val="single" w:sz="4" w:space="0" w:color="000000"/>
              <w:left w:val="single" w:sz="4" w:space="0" w:color="auto"/>
              <w:bottom w:val="single" w:sz="4" w:space="0" w:color="000000"/>
            </w:tcBorders>
          </w:tcPr>
          <w:p w14:paraId="00E45F38" w14:textId="77777777" w:rsidR="00742D57" w:rsidRPr="00AE2514" w:rsidRDefault="00742D57" w:rsidP="00742D5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A5211B6" w:rsidR="00742D57" w:rsidRPr="008F4308" w:rsidRDefault="00742D57" w:rsidP="00742D57">
            <w:pPr>
              <w:jc w:val="center"/>
              <w:rPr>
                <w:rFonts w:ascii="Arial" w:hAnsi="Arial" w:cs="Arial"/>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614787B" w:rsidR="00742D57" w:rsidRPr="008F4308" w:rsidRDefault="00742D57" w:rsidP="00742D57">
            <w:pPr>
              <w:jc w:val="center"/>
              <w:rPr>
                <w:rFonts w:ascii="Arial" w:hAnsi="Arial" w:cs="Arial"/>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5E2A5A1" w:rsidR="00742D57" w:rsidRPr="008F4308" w:rsidRDefault="00742D57" w:rsidP="00742D57">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B58D588" w:rsidR="00742D57" w:rsidRPr="000F20C0" w:rsidRDefault="00742D57" w:rsidP="00742D5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A048C96" w:rsidR="00742D57" w:rsidRPr="000F20C0" w:rsidRDefault="00742D57" w:rsidP="00742D5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742D57" w:rsidRPr="000F20C0" w:rsidRDefault="00742D57" w:rsidP="00742D57">
            <w:pPr>
              <w:jc w:val="center"/>
              <w:rPr>
                <w:rFonts w:ascii="Arial" w:hAnsi="Arial" w:cs="Arial"/>
                <w:color w:val="000000"/>
                <w:sz w:val="16"/>
                <w:szCs w:val="16"/>
              </w:rPr>
            </w:pPr>
            <w:r>
              <w:rPr>
                <w:rFonts w:ascii="Arial" w:hAnsi="Arial" w:cs="Arial"/>
                <w:color w:val="000000"/>
                <w:sz w:val="16"/>
                <w:szCs w:val="16"/>
              </w:rPr>
              <w:t>0</w:t>
            </w:r>
          </w:p>
        </w:tc>
      </w:tr>
      <w:tr w:rsidR="00742D57" w:rsidRPr="00CC511B" w14:paraId="10343082" w14:textId="77777777" w:rsidTr="00742D57">
        <w:trPr>
          <w:jc w:val="center"/>
        </w:trPr>
        <w:tc>
          <w:tcPr>
            <w:tcW w:w="2974" w:type="dxa"/>
            <w:tcBorders>
              <w:top w:val="single" w:sz="4" w:space="0" w:color="000000"/>
              <w:left w:val="single" w:sz="4" w:space="0" w:color="auto"/>
              <w:bottom w:val="single" w:sz="4" w:space="0" w:color="000000"/>
            </w:tcBorders>
          </w:tcPr>
          <w:p w14:paraId="7F97652A" w14:textId="77777777" w:rsidR="00742D57" w:rsidRPr="0049196D" w:rsidRDefault="00742D57" w:rsidP="00742D5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28820FE" w:rsidR="00742D57" w:rsidRPr="008F4308" w:rsidRDefault="00742D57" w:rsidP="00742D57">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879C473" w:rsidR="00742D57" w:rsidRPr="00C55BAE" w:rsidRDefault="00742D57" w:rsidP="00742D57">
            <w:pPr>
              <w:ind w:left="-448" w:firstLine="448"/>
              <w:jc w:val="center"/>
              <w:rPr>
                <w:rFonts w:ascii="Arial" w:hAnsi="Arial" w:cs="Arial"/>
                <w:b/>
                <w:bCs/>
                <w:iCs/>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C3DCD15" w:rsidR="00742D57" w:rsidRPr="00C55BAE" w:rsidRDefault="00742D57" w:rsidP="00742D57">
            <w:pPr>
              <w:ind w:left="-448" w:firstLine="448"/>
              <w:jc w:val="center"/>
              <w:rPr>
                <w:rFonts w:ascii="Arial" w:hAnsi="Arial" w:cs="Arial"/>
                <w:b/>
                <w:bCs/>
                <w:iCs/>
                <w:sz w:val="16"/>
                <w:szCs w:val="16"/>
              </w:rPr>
            </w:pPr>
            <w:r>
              <w:rPr>
                <w:rFonts w:ascii="Arial" w:hAnsi="Arial" w:cs="Arial"/>
                <w:b/>
                <w:bCs/>
                <w:iCs/>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F056303" w:rsidR="00742D57" w:rsidRPr="002C3C0F" w:rsidRDefault="00742D57" w:rsidP="00742D57">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CB43FE2" w:rsidR="00742D57" w:rsidRPr="002C3C0F" w:rsidRDefault="00742D57" w:rsidP="00742D57">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742D57" w:rsidRPr="000F20C0" w:rsidRDefault="00742D57" w:rsidP="00742D5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1413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14132" w:rsidRPr="00CC511B" w:rsidRDefault="00F14132" w:rsidP="00F141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E335F50" w:rsidR="00F14132" w:rsidRPr="00115A57" w:rsidRDefault="00F14132" w:rsidP="00F14132">
            <w:pPr>
              <w:suppressAutoHyphens w:val="0"/>
              <w:jc w:val="center"/>
              <w:rPr>
                <w:rFonts w:ascii="Arial" w:hAnsi="Arial" w:cs="Arial"/>
                <w:kern w:val="0"/>
                <w:sz w:val="20"/>
                <w:szCs w:val="20"/>
                <w:lang w:eastAsia="ro-RO"/>
              </w:rPr>
            </w:pPr>
            <w:r>
              <w:rPr>
                <w:rFonts w:ascii="Arial" w:hAnsi="Arial" w:cs="Arial"/>
                <w:color w:val="000000"/>
                <w:sz w:val="20"/>
                <w:szCs w:val="20"/>
              </w:rPr>
              <w:t>908</w:t>
            </w:r>
          </w:p>
        </w:tc>
        <w:tc>
          <w:tcPr>
            <w:tcW w:w="810" w:type="dxa"/>
            <w:tcBorders>
              <w:top w:val="single" w:sz="4" w:space="0" w:color="000000"/>
              <w:left w:val="single" w:sz="4" w:space="0" w:color="000000"/>
              <w:bottom w:val="single" w:sz="4" w:space="0" w:color="000000"/>
            </w:tcBorders>
            <w:vAlign w:val="center"/>
          </w:tcPr>
          <w:p w14:paraId="4A774667" w14:textId="6774A475" w:rsidR="00F14132" w:rsidRPr="00115A57" w:rsidRDefault="00F14132" w:rsidP="00F14132">
            <w:pPr>
              <w:suppressAutoHyphens w:val="0"/>
              <w:jc w:val="center"/>
              <w:rPr>
                <w:rFonts w:ascii="Arial" w:hAnsi="Arial" w:cs="Arial"/>
                <w:kern w:val="0"/>
                <w:sz w:val="20"/>
                <w:szCs w:val="20"/>
                <w:lang w:eastAsia="ro-RO"/>
              </w:rPr>
            </w:pPr>
            <w:r>
              <w:rPr>
                <w:rFonts w:ascii="Arial" w:hAnsi="Arial" w:cs="Arial"/>
                <w:color w:val="000000"/>
                <w:sz w:val="20"/>
                <w:szCs w:val="20"/>
              </w:rPr>
              <w:t>366</w:t>
            </w:r>
          </w:p>
        </w:tc>
        <w:tc>
          <w:tcPr>
            <w:tcW w:w="810" w:type="dxa"/>
            <w:tcBorders>
              <w:top w:val="single" w:sz="4" w:space="0" w:color="000000"/>
              <w:left w:val="single" w:sz="4" w:space="0" w:color="000000"/>
              <w:bottom w:val="single" w:sz="4" w:space="0" w:color="000000"/>
            </w:tcBorders>
            <w:vAlign w:val="center"/>
          </w:tcPr>
          <w:p w14:paraId="5CD4B169" w14:textId="306BA530" w:rsidR="00F14132" w:rsidRPr="00115A57" w:rsidRDefault="00F14132" w:rsidP="00F14132">
            <w:pPr>
              <w:suppressAutoHyphens w:val="0"/>
              <w:jc w:val="center"/>
              <w:rPr>
                <w:rFonts w:ascii="Arial" w:hAnsi="Arial" w:cs="Arial"/>
                <w:kern w:val="0"/>
                <w:sz w:val="20"/>
                <w:szCs w:val="20"/>
                <w:lang w:eastAsia="ro-RO"/>
              </w:rPr>
            </w:pPr>
            <w:r>
              <w:rPr>
                <w:rFonts w:ascii="Arial" w:hAnsi="Arial" w:cs="Arial"/>
                <w:color w:val="000000"/>
                <w:sz w:val="20"/>
                <w:szCs w:val="20"/>
              </w:rPr>
              <w:t>305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015727A" w:rsidR="00F14132" w:rsidRPr="00115A57" w:rsidRDefault="00F14132" w:rsidP="00F14132">
            <w:pPr>
              <w:suppressAutoHyphens w:val="0"/>
              <w:jc w:val="center"/>
              <w:rPr>
                <w:rFonts w:ascii="Arial" w:hAnsi="Arial" w:cs="Arial"/>
                <w:kern w:val="0"/>
                <w:sz w:val="20"/>
                <w:szCs w:val="20"/>
                <w:lang w:eastAsia="ro-RO"/>
              </w:rPr>
            </w:pPr>
            <w:r>
              <w:rPr>
                <w:rFonts w:ascii="Arial" w:hAnsi="Arial" w:cs="Arial"/>
                <w:color w:val="000000"/>
                <w:sz w:val="20"/>
                <w:szCs w:val="20"/>
              </w:rPr>
              <w:t>127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FF04466" w:rsidR="00F14132" w:rsidRPr="00115A57" w:rsidRDefault="00F14132" w:rsidP="00F14132">
            <w:pPr>
              <w:suppressAutoHyphens w:val="0"/>
              <w:jc w:val="center"/>
              <w:rPr>
                <w:rFonts w:ascii="Arial" w:hAnsi="Arial" w:cs="Arial"/>
                <w:kern w:val="0"/>
                <w:sz w:val="20"/>
                <w:szCs w:val="20"/>
                <w:lang w:eastAsia="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9AD977B" w:rsidR="00F14132" w:rsidRPr="00115A57" w:rsidRDefault="00F14132" w:rsidP="00F1413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42D5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42D57" w:rsidRPr="00CC511B" w:rsidRDefault="00742D57" w:rsidP="00742D5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9D4B3C7"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265</w:t>
            </w:r>
          </w:p>
        </w:tc>
        <w:tc>
          <w:tcPr>
            <w:tcW w:w="810" w:type="dxa"/>
            <w:tcBorders>
              <w:top w:val="single" w:sz="4" w:space="0" w:color="000000"/>
              <w:left w:val="single" w:sz="4" w:space="0" w:color="000000"/>
              <w:bottom w:val="single" w:sz="4" w:space="0" w:color="000000"/>
            </w:tcBorders>
            <w:vAlign w:val="center"/>
          </w:tcPr>
          <w:p w14:paraId="5E704DB5" w14:textId="6001A319"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253</w:t>
            </w:r>
          </w:p>
        </w:tc>
        <w:tc>
          <w:tcPr>
            <w:tcW w:w="810" w:type="dxa"/>
            <w:tcBorders>
              <w:top w:val="single" w:sz="4" w:space="0" w:color="000000"/>
              <w:left w:val="single" w:sz="4" w:space="0" w:color="000000"/>
              <w:bottom w:val="single" w:sz="4" w:space="0" w:color="000000"/>
            </w:tcBorders>
            <w:vAlign w:val="center"/>
          </w:tcPr>
          <w:p w14:paraId="156200E8" w14:textId="39DACCB3"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76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9EBC7F8"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5633FE0" w:rsidR="00742D57" w:rsidRPr="00CC511B" w:rsidRDefault="00742D57" w:rsidP="00742D5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B96327D" w:rsidR="00742D57" w:rsidRPr="00CC511B" w:rsidRDefault="00742D57" w:rsidP="00742D57">
            <w:pPr>
              <w:snapToGrid w:val="0"/>
              <w:jc w:val="center"/>
              <w:rPr>
                <w:lang w:val="ro-RO"/>
              </w:rPr>
            </w:pPr>
            <w:r>
              <w:rPr>
                <w:rFonts w:ascii="Arial" w:hAnsi="Arial" w:cs="Arial"/>
                <w:color w:val="000000"/>
                <w:sz w:val="20"/>
                <w:szCs w:val="20"/>
              </w:rPr>
              <w:t>0</w:t>
            </w:r>
          </w:p>
        </w:tc>
      </w:tr>
      <w:tr w:rsidR="00742D5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7318107" w:rsidR="00742D57" w:rsidRPr="00CC511B" w:rsidRDefault="00742D57" w:rsidP="00742D5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C1BD580"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-643</w:t>
            </w:r>
          </w:p>
        </w:tc>
        <w:tc>
          <w:tcPr>
            <w:tcW w:w="810" w:type="dxa"/>
            <w:tcBorders>
              <w:top w:val="single" w:sz="4" w:space="0" w:color="000000"/>
              <w:left w:val="single" w:sz="4" w:space="0" w:color="000000"/>
              <w:bottom w:val="single" w:sz="4" w:space="0" w:color="000000"/>
            </w:tcBorders>
            <w:vAlign w:val="center"/>
          </w:tcPr>
          <w:p w14:paraId="7988002F" w14:textId="32DA8583"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-113</w:t>
            </w:r>
          </w:p>
        </w:tc>
        <w:tc>
          <w:tcPr>
            <w:tcW w:w="810" w:type="dxa"/>
            <w:tcBorders>
              <w:top w:val="single" w:sz="4" w:space="0" w:color="000000"/>
              <w:left w:val="single" w:sz="4" w:space="0" w:color="000000"/>
              <w:bottom w:val="single" w:sz="4" w:space="0" w:color="000000"/>
            </w:tcBorders>
            <w:vAlign w:val="center"/>
          </w:tcPr>
          <w:p w14:paraId="717C0967" w14:textId="0440CFA8"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-229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56B0412"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-127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5880E8A"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FA2A278" w:rsidR="00742D57" w:rsidRPr="00CC511B" w:rsidRDefault="00742D57" w:rsidP="00742D5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411474D7" w:rsidR="002C3C0F" w:rsidRDefault="00742D57" w:rsidP="002C3C0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29056D3" w:rsidR="002C3C0F" w:rsidRPr="000F20C0" w:rsidRDefault="00742D57" w:rsidP="002C3C0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5ABBD893" w:rsidR="002C3C0F" w:rsidRPr="002C3C0F" w:rsidRDefault="00742D57"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901326C" w:rsidR="002C3C0F" w:rsidRPr="002C3C0F" w:rsidRDefault="00742D57"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F14132"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F14132" w:rsidRPr="00AE2514" w:rsidRDefault="00F14132" w:rsidP="00F1413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94E51A7"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9062470" w:rsidR="00F14132" w:rsidRDefault="00742D57" w:rsidP="00F1413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68F900F"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2CA9C9E"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F14132" w:rsidRPr="000F20C0" w:rsidRDefault="00F14132" w:rsidP="00F14132">
            <w:pPr>
              <w:jc w:val="center"/>
              <w:rPr>
                <w:rFonts w:ascii="Arial" w:hAnsi="Arial" w:cs="Arial"/>
                <w:iCs/>
                <w:color w:val="000000"/>
                <w:sz w:val="16"/>
                <w:szCs w:val="16"/>
              </w:rPr>
            </w:pPr>
            <w:r>
              <w:rPr>
                <w:rFonts w:ascii="Arial" w:hAnsi="Arial" w:cs="Arial"/>
                <w:iCs/>
                <w:color w:val="000000"/>
                <w:sz w:val="16"/>
                <w:szCs w:val="16"/>
              </w:rPr>
              <w:t>0</w:t>
            </w:r>
          </w:p>
        </w:tc>
      </w:tr>
      <w:tr w:rsidR="00F14132" w:rsidRPr="00CC511B" w14:paraId="11ACABFA" w14:textId="77777777" w:rsidTr="00742D57">
        <w:trPr>
          <w:jc w:val="center"/>
        </w:trPr>
        <w:tc>
          <w:tcPr>
            <w:tcW w:w="2974" w:type="dxa"/>
            <w:tcBorders>
              <w:top w:val="single" w:sz="4" w:space="0" w:color="000000"/>
              <w:left w:val="single" w:sz="4" w:space="0" w:color="auto"/>
              <w:bottom w:val="single" w:sz="4" w:space="0" w:color="000000"/>
            </w:tcBorders>
          </w:tcPr>
          <w:p w14:paraId="722CD4C5" w14:textId="77777777" w:rsidR="00F14132" w:rsidRPr="00AE2514" w:rsidRDefault="00F14132" w:rsidP="00F1413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3705BF0" w:rsidR="00F14132" w:rsidRPr="000F20C0" w:rsidRDefault="00742D57" w:rsidP="00F1413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9F270DA" w:rsidR="00F14132" w:rsidRDefault="00742D57" w:rsidP="00F1413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1E709A7" w:rsidR="00F14132" w:rsidRPr="000F20C0" w:rsidRDefault="00F14132" w:rsidP="00F1413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76A249D" w:rsidR="00F14132" w:rsidRPr="000F20C0" w:rsidRDefault="00F14132" w:rsidP="00F1413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F14132" w:rsidRPr="000F20C0" w:rsidRDefault="00F14132" w:rsidP="00F1413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F14132" w:rsidRPr="000F20C0" w:rsidRDefault="00F14132" w:rsidP="00F14132">
            <w:pPr>
              <w:jc w:val="center"/>
              <w:rPr>
                <w:rFonts w:ascii="Arial" w:hAnsi="Arial" w:cs="Arial"/>
                <w:color w:val="000000"/>
                <w:sz w:val="16"/>
                <w:szCs w:val="16"/>
              </w:rPr>
            </w:pPr>
            <w:r>
              <w:rPr>
                <w:rFonts w:ascii="Arial" w:hAnsi="Arial" w:cs="Arial"/>
                <w:color w:val="000000"/>
                <w:sz w:val="16"/>
                <w:szCs w:val="16"/>
              </w:rPr>
              <w:t>0</w:t>
            </w:r>
          </w:p>
        </w:tc>
      </w:tr>
      <w:tr w:rsidR="00F14132" w:rsidRPr="00CC511B" w14:paraId="5D823C05" w14:textId="77777777" w:rsidTr="00742D57">
        <w:trPr>
          <w:jc w:val="center"/>
        </w:trPr>
        <w:tc>
          <w:tcPr>
            <w:tcW w:w="2974" w:type="dxa"/>
            <w:tcBorders>
              <w:top w:val="single" w:sz="4" w:space="0" w:color="000000"/>
              <w:left w:val="single" w:sz="4" w:space="0" w:color="auto"/>
              <w:bottom w:val="single" w:sz="4" w:space="0" w:color="000000"/>
            </w:tcBorders>
          </w:tcPr>
          <w:p w14:paraId="284E4028" w14:textId="77777777" w:rsidR="00F14132" w:rsidRPr="0049196D" w:rsidRDefault="00F14132" w:rsidP="00F1413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883EC8A" w:rsidR="00F14132" w:rsidRPr="000F20C0" w:rsidRDefault="00742D57" w:rsidP="00F1413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81648C5" w:rsidR="00F14132" w:rsidRPr="00C55BAE" w:rsidRDefault="00742D57" w:rsidP="00F1413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E0B5675" w:rsidR="00F14132" w:rsidRPr="002C3C0F" w:rsidRDefault="00F14132" w:rsidP="00F14132">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4007B8D" w:rsidR="00F14132" w:rsidRPr="002C3C0F" w:rsidRDefault="00F14132" w:rsidP="00F14132">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F14132" w:rsidRPr="002C3C0F" w:rsidRDefault="00F14132" w:rsidP="00F14132">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F14132" w:rsidRPr="002C3C0F" w:rsidRDefault="00F14132" w:rsidP="00F14132">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85685B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42D57">
        <w:rPr>
          <w:rFonts w:ascii="Arial" w:hAnsi="Arial" w:cs="Arial"/>
          <w:lang w:val="ro-RO"/>
        </w:rPr>
        <w:t>103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42D57">
        <w:rPr>
          <w:rFonts w:ascii="Arial" w:hAnsi="Arial" w:cs="Arial"/>
          <w:lang w:val="ro-RO"/>
        </w:rPr>
        <w:t>146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42D57">
        <w:rPr>
          <w:rFonts w:ascii="Arial" w:hAnsi="Arial" w:cs="Arial"/>
          <w:lang w:val="ro-RO"/>
        </w:rPr>
        <w:t>705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42D57">
        <w:rPr>
          <w:rFonts w:ascii="Arial" w:hAnsi="Arial" w:cs="Arial"/>
          <w:lang w:val="ro-RO"/>
        </w:rPr>
        <w:t>488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7149F97B"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742D57">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742D57">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742D57">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742D57">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61F747E" w:rsidR="008A6833" w:rsidRDefault="008A6833">
      <w:pPr>
        <w:suppressAutoHyphens w:val="0"/>
        <w:rPr>
          <w:rFonts w:ascii="Arial" w:hAnsi="Arial" w:cs="Arial"/>
          <w:lang w:val="ro-RO"/>
        </w:rPr>
      </w:pPr>
      <w:r>
        <w:rPr>
          <w:rFonts w:ascii="Arial" w:hAnsi="Arial" w:cs="Arial"/>
          <w:lang w:val="ro-RO"/>
        </w:rPr>
        <w:br w:type="page"/>
      </w:r>
    </w:p>
    <w:p w14:paraId="6FC4D93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8A6833" w:rsidRPr="008A6833" w14:paraId="3E0CC2EA" w14:textId="77777777" w:rsidTr="008A683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2BAAC29"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 xml:space="preserve">Banda de </w:t>
            </w:r>
            <w:proofErr w:type="spellStart"/>
            <w:r w:rsidRPr="008A683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E6B8140"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proofErr w:type="spellStart"/>
            <w:r w:rsidRPr="008A6833">
              <w:rPr>
                <w:rFonts w:ascii="Calibri" w:hAnsi="Calibri" w:cs="Calibri"/>
                <w:b/>
                <w:bCs/>
                <w:color w:val="000000"/>
                <w:kern w:val="0"/>
                <w:sz w:val="16"/>
                <w:szCs w:val="16"/>
                <w:lang w:eastAsia="en-US"/>
              </w:rPr>
              <w:t>Bârnova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4A64B7"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proofErr w:type="spellStart"/>
            <w:r w:rsidRPr="008A6833">
              <w:rPr>
                <w:rFonts w:ascii="Calibri" w:hAnsi="Calibri" w:cs="Calibri"/>
                <w:b/>
                <w:bCs/>
                <w:color w:val="000000"/>
                <w:kern w:val="0"/>
                <w:sz w:val="16"/>
                <w:szCs w:val="16"/>
                <w:lang w:eastAsia="en-US"/>
              </w:rPr>
              <w:t>Iași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06B2F9"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TOTAL</w:t>
            </w:r>
          </w:p>
        </w:tc>
      </w:tr>
      <w:tr w:rsidR="008A6833" w:rsidRPr="008A6833" w14:paraId="361FAD12" w14:textId="77777777" w:rsidTr="008A683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9E574A" w14:textId="77777777" w:rsidR="008A6833" w:rsidRPr="008A6833" w:rsidRDefault="008A6833" w:rsidP="008A683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78761E9"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proofErr w:type="spellStart"/>
            <w:r w:rsidRPr="008A6833">
              <w:rPr>
                <w:rFonts w:ascii="Calibri" w:hAnsi="Calibri" w:cs="Calibri"/>
                <w:b/>
                <w:bCs/>
                <w:color w:val="000000"/>
                <w:kern w:val="0"/>
                <w:sz w:val="16"/>
                <w:szCs w:val="16"/>
                <w:lang w:eastAsia="en-US"/>
              </w:rPr>
              <w:t>Efect</w:t>
            </w:r>
            <w:proofErr w:type="spellEnd"/>
            <w:r w:rsidRPr="008A6833">
              <w:rPr>
                <w:rFonts w:ascii="Calibri" w:hAnsi="Calibri" w:cs="Calibri"/>
                <w:b/>
                <w:bCs/>
                <w:color w:val="000000"/>
                <w:kern w:val="0"/>
                <w:sz w:val="16"/>
                <w:szCs w:val="16"/>
                <w:lang w:eastAsia="en-US"/>
              </w:rPr>
              <w:t xml:space="preserve"> </w:t>
            </w:r>
            <w:proofErr w:type="spellStart"/>
            <w:r w:rsidRPr="008A68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C4120C"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proofErr w:type="spellStart"/>
            <w:r w:rsidRPr="008A6833">
              <w:rPr>
                <w:rFonts w:ascii="Calibri" w:hAnsi="Calibri" w:cs="Calibri"/>
                <w:b/>
                <w:bCs/>
                <w:color w:val="000000"/>
                <w:kern w:val="0"/>
                <w:sz w:val="16"/>
                <w:szCs w:val="16"/>
                <w:lang w:eastAsia="en-US"/>
              </w:rPr>
              <w:t>Efect</w:t>
            </w:r>
            <w:proofErr w:type="spellEnd"/>
            <w:r w:rsidRPr="008A6833">
              <w:rPr>
                <w:rFonts w:ascii="Calibri" w:hAnsi="Calibri" w:cs="Calibri"/>
                <w:b/>
                <w:bCs/>
                <w:color w:val="000000"/>
                <w:kern w:val="0"/>
                <w:sz w:val="16"/>
                <w:szCs w:val="16"/>
                <w:lang w:eastAsia="en-US"/>
              </w:rPr>
              <w:t xml:space="preserve"> </w:t>
            </w:r>
            <w:proofErr w:type="spellStart"/>
            <w:r w:rsidRPr="008A68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F50723"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proofErr w:type="spellStart"/>
            <w:r w:rsidRPr="008A6833">
              <w:rPr>
                <w:rFonts w:ascii="Calibri" w:hAnsi="Calibri" w:cs="Calibri"/>
                <w:b/>
                <w:bCs/>
                <w:color w:val="000000"/>
                <w:kern w:val="0"/>
                <w:sz w:val="16"/>
                <w:szCs w:val="16"/>
                <w:lang w:eastAsia="en-US"/>
              </w:rPr>
              <w:t>Efect</w:t>
            </w:r>
            <w:proofErr w:type="spellEnd"/>
            <w:r w:rsidRPr="008A6833">
              <w:rPr>
                <w:rFonts w:ascii="Calibri" w:hAnsi="Calibri" w:cs="Calibri"/>
                <w:b/>
                <w:bCs/>
                <w:color w:val="000000"/>
                <w:kern w:val="0"/>
                <w:sz w:val="16"/>
                <w:szCs w:val="16"/>
                <w:lang w:eastAsia="en-US"/>
              </w:rPr>
              <w:t xml:space="preserve"> </w:t>
            </w:r>
            <w:proofErr w:type="spellStart"/>
            <w:r w:rsidRPr="008A6833">
              <w:rPr>
                <w:rFonts w:ascii="Calibri" w:hAnsi="Calibri" w:cs="Calibri"/>
                <w:b/>
                <w:bCs/>
                <w:color w:val="000000"/>
                <w:kern w:val="0"/>
                <w:sz w:val="16"/>
                <w:szCs w:val="16"/>
                <w:lang w:eastAsia="en-US"/>
              </w:rPr>
              <w:t>dăunător</w:t>
            </w:r>
            <w:proofErr w:type="spellEnd"/>
          </w:p>
        </w:tc>
      </w:tr>
      <w:tr w:rsidR="008A6833" w:rsidRPr="008A6833" w14:paraId="0F9F382C" w14:textId="77777777" w:rsidTr="008A683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3F5FD5" w14:textId="77777777" w:rsidR="008A6833" w:rsidRPr="008A6833" w:rsidRDefault="008A6833" w:rsidP="008A683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24C557B"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782720"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D81CF7D"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01D895"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DEB4BA"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C8334A"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64710D"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51F163"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A651DC"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HSD</w:t>
            </w:r>
          </w:p>
        </w:tc>
      </w:tr>
      <w:tr w:rsidR="008A6833" w:rsidRPr="008A6833" w14:paraId="08A73A9E"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A9BE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57B649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F3B9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2CF86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343C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B8BB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7B0F2C"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01C6D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36780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CA8894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1</w:t>
            </w:r>
          </w:p>
        </w:tc>
      </w:tr>
      <w:tr w:rsidR="008A6833" w:rsidRPr="008A6833" w14:paraId="45779DD1"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80805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6C935C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0931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CB6DE7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1A5F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9D98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AB5BE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F24FF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196E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93731A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3</w:t>
            </w:r>
          </w:p>
        </w:tc>
      </w:tr>
      <w:tr w:rsidR="008A6833" w:rsidRPr="008A6833" w14:paraId="0A0C24BA"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EE3AD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653EA6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42FE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BEC3D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C639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5E9E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5A3BE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B8B44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E8095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DBA2AE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4</w:t>
            </w:r>
          </w:p>
        </w:tc>
      </w:tr>
      <w:tr w:rsidR="008A6833" w:rsidRPr="008A6833" w14:paraId="08E8E659"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E9BA6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79FE7A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7491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0BB32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490B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FD8F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83C04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73DB8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A8AD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76C183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2</w:t>
            </w:r>
          </w:p>
        </w:tc>
      </w:tr>
      <w:tr w:rsidR="008A6833" w:rsidRPr="008A6833" w14:paraId="0454334F"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D9900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A76BF5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68CC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A3558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6095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0555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87FB6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C4427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66A8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4A0B53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3</w:t>
            </w:r>
          </w:p>
        </w:tc>
      </w:tr>
      <w:tr w:rsidR="008A6833" w:rsidRPr="008A6833" w14:paraId="3BB60222"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40FFA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19C1B4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F77C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336A0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7931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2BF8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8BA17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BF692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25CE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422F24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2</w:t>
            </w:r>
          </w:p>
        </w:tc>
      </w:tr>
      <w:tr w:rsidR="008A6833" w:rsidRPr="008A6833" w14:paraId="5C362FF9"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7CB8D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CC6F9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2D3D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4E6D2D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2C71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B858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0F832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6946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191B1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1307CF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76009CC1"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DB380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02275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BD53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1EDFE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00A1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EF8A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D660DA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6006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B4A1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086FF6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63D645BE"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8A9AD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063E8C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5E1A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50D8DF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C2A9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A2E2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5A805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F9629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48196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903DA3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3</w:t>
            </w:r>
          </w:p>
        </w:tc>
      </w:tr>
      <w:tr w:rsidR="008A6833" w:rsidRPr="008A6833" w14:paraId="5354A876"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3E6FD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C55D24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04CE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42F75C"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85C2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485A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D7718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BA53C"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6EAA1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C7F1BA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5C2C411D"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CFAC0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708723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2C62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48B10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BC10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98DA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EB09A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EB71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22E29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65CAB8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3D51E02A"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CAD9D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914D57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D27F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0224D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D03B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507C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585E3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4619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0BB7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FE3B2D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50D09AE0"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18C3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13CF57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1CE1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6D205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EFEA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C995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94B4A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2DD5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1D2F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317BD9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5CF9F1B5"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D2617C"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AF2B14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7EBE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71C11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9E78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3DAD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F052A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FF95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D06D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C6C976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25AF4896"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AA70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2A6EEE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78CF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57243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6097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5AA6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017875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FDE8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F9F88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ABF3DB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0A452410"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80685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92F1D1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B7BC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496B1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F639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BB3A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8D34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F40E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6A01D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63F3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66B1634E"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53AE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7326A0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A061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67F2F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02B4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8CB7C"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3309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BAA7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C80F2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FAC05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7877E13E"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3B8CC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D94F8F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04F4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8D78E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445A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01A2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888D9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C5C2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91C6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FA2ED5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4058C448"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09020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9FC62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1601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504CB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BD3B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5AEA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DB209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D9FC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8C46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B44901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06B9A23D"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ED6CC"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F33256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DC8D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7EA85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CC8F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701A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72D8C"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B317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4B73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643F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605E0622"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1B34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297C90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8767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B4F04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16C0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A9C9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6285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6897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75723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ABF18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6EAFFD6E"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E3FD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D82D2E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18E3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195A1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3536B"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408F5"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89E1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567D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9E7A2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00C9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540198E1"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9A597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C67622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E55D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A06F9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7286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5411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F1B7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DBE0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11BD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5F19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60653CA7"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2BFA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D90958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47C8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E970CD"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93FB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D2D4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E3384"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B101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4301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5F35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719F385B"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D4A9A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77D8DD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6411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EC4270"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D7AC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D32EA"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6FB13"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AC6FF"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0ECD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BDE62"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1A775AFE"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1E456" w14:textId="77777777" w:rsidR="008A6833" w:rsidRPr="008A6833" w:rsidRDefault="008A6833" w:rsidP="008A6833">
            <w:pPr>
              <w:suppressAutoHyphens w:val="0"/>
              <w:jc w:val="center"/>
              <w:rPr>
                <w:rFonts w:ascii="Calibri" w:hAnsi="Calibri" w:cs="Calibri"/>
                <w:color w:val="000000"/>
                <w:kern w:val="0"/>
                <w:sz w:val="16"/>
                <w:szCs w:val="16"/>
                <w:lang w:eastAsia="en-US"/>
              </w:rPr>
            </w:pPr>
            <w:proofErr w:type="spellStart"/>
            <w:r w:rsidRPr="008A6833">
              <w:rPr>
                <w:rFonts w:ascii="Calibri" w:hAnsi="Calibri" w:cs="Calibri"/>
                <w:color w:val="000000"/>
                <w:kern w:val="0"/>
                <w:sz w:val="16"/>
                <w:szCs w:val="16"/>
                <w:lang w:eastAsia="en-US"/>
              </w:rPr>
              <w:t>peste</w:t>
            </w:r>
            <w:proofErr w:type="spellEnd"/>
            <w:r w:rsidRPr="008A683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EE172A8"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898C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0B07C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546B1"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5A40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2956E"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B8497"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DA5059"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948B6" w14:textId="77777777" w:rsidR="008A6833" w:rsidRPr="008A6833" w:rsidRDefault="008A6833" w:rsidP="008A6833">
            <w:pPr>
              <w:suppressAutoHyphens w:val="0"/>
              <w:jc w:val="center"/>
              <w:rPr>
                <w:rFonts w:ascii="Calibri" w:hAnsi="Calibri" w:cs="Calibri"/>
                <w:color w:val="000000"/>
                <w:kern w:val="0"/>
                <w:sz w:val="16"/>
                <w:szCs w:val="16"/>
                <w:lang w:eastAsia="en-US"/>
              </w:rPr>
            </w:pPr>
            <w:r w:rsidRPr="008A6833">
              <w:rPr>
                <w:rFonts w:ascii="Calibri" w:hAnsi="Calibri" w:cs="Calibri"/>
                <w:color w:val="000000"/>
                <w:kern w:val="0"/>
                <w:sz w:val="16"/>
                <w:szCs w:val="16"/>
                <w:lang w:eastAsia="en-US"/>
              </w:rPr>
              <w:t>0</w:t>
            </w:r>
          </w:p>
        </w:tc>
      </w:tr>
      <w:tr w:rsidR="008A6833" w:rsidRPr="008A6833" w14:paraId="1E697D5A" w14:textId="77777777" w:rsidTr="008A68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A72D3"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043FD78"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F9EF7"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4</w:t>
            </w:r>
          </w:p>
        </w:tc>
        <w:tc>
          <w:tcPr>
            <w:tcW w:w="580" w:type="dxa"/>
            <w:tcBorders>
              <w:top w:val="nil"/>
              <w:left w:val="nil"/>
              <w:bottom w:val="single" w:sz="8" w:space="0" w:color="auto"/>
              <w:right w:val="single" w:sz="8" w:space="0" w:color="auto"/>
            </w:tcBorders>
            <w:vAlign w:val="center"/>
            <w:hideMark/>
          </w:tcPr>
          <w:p w14:paraId="3E623050"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E44AF2"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1C169B"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0C9C1958"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B850123"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897016"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6B9DC3B2" w14:textId="77777777" w:rsidR="008A6833" w:rsidRPr="008A6833" w:rsidRDefault="008A6833" w:rsidP="008A6833">
            <w:pPr>
              <w:suppressAutoHyphens w:val="0"/>
              <w:jc w:val="center"/>
              <w:rPr>
                <w:rFonts w:ascii="Calibri" w:hAnsi="Calibri" w:cs="Calibri"/>
                <w:b/>
                <w:bCs/>
                <w:color w:val="000000"/>
                <w:kern w:val="0"/>
                <w:sz w:val="16"/>
                <w:szCs w:val="16"/>
                <w:lang w:eastAsia="en-US"/>
              </w:rPr>
            </w:pPr>
            <w:r w:rsidRPr="008A6833">
              <w:rPr>
                <w:rFonts w:ascii="Calibri" w:hAnsi="Calibri" w:cs="Calibri"/>
                <w:b/>
                <w:bCs/>
                <w:color w:val="000000"/>
                <w:kern w:val="0"/>
                <w:sz w:val="16"/>
                <w:szCs w:val="16"/>
                <w:lang w:eastAsia="en-US"/>
              </w:rPr>
              <w:t>18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25ED3">
        <w:rPr>
          <w:rFonts w:ascii="Arial" w:hAnsi="Arial" w:cs="Arial"/>
          <w:b w:val="0"/>
          <w:i/>
          <w:iCs/>
          <w:color w:val="000000"/>
          <w:sz w:val="24"/>
          <w:szCs w:val="24"/>
          <w:lang w:val="ro-RO"/>
        </w:rPr>
        <w:lastRenderedPageBreak/>
        <w:t xml:space="preserve">Tab. </w:t>
      </w:r>
      <w:r w:rsidR="00077C13" w:rsidRPr="00B25ED3">
        <w:rPr>
          <w:rFonts w:ascii="Arial" w:hAnsi="Arial" w:cs="Arial"/>
          <w:b w:val="0"/>
          <w:i/>
          <w:iCs/>
          <w:color w:val="000000"/>
          <w:sz w:val="24"/>
          <w:szCs w:val="24"/>
          <w:lang w:val="ro-RO"/>
        </w:rPr>
        <w:t>20</w:t>
      </w:r>
      <w:r w:rsidRPr="00B25ED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822981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25ED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25ED3" w:rsidRPr="0038617C" w14:paraId="7F341923"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D7BA3ED" w14:textId="77777777" w:rsidR="00B25ED3" w:rsidRPr="0038617C" w:rsidRDefault="00B25ED3"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4CBFF2" w14:textId="77777777" w:rsidR="00B25ED3" w:rsidRPr="0038617C" w:rsidRDefault="00B25ED3"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Iași</w:t>
            </w:r>
          </w:p>
        </w:tc>
        <w:tc>
          <w:tcPr>
            <w:tcW w:w="1760" w:type="dxa"/>
            <w:tcBorders>
              <w:top w:val="nil"/>
              <w:left w:val="nil"/>
              <w:bottom w:val="single" w:sz="4" w:space="0" w:color="auto"/>
              <w:right w:val="single" w:sz="4" w:space="0" w:color="auto"/>
            </w:tcBorders>
            <w:vAlign w:val="center"/>
            <w:hideMark/>
          </w:tcPr>
          <w:p w14:paraId="0A6C82B4" w14:textId="77777777"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DEFA6B" w14:textId="2E1E7298"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839E291" w14:textId="77777777" w:rsidR="00B25ED3"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4FB5ACB7" w14:textId="77777777"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7AFD2BC" w14:textId="1ACF0925"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853BA" w:rsidRPr="006853BA">
              <w:rPr>
                <w:rFonts w:ascii="Arial" w:hAnsi="Arial" w:cs="Arial"/>
                <w:color w:val="000000"/>
                <w:kern w:val="0"/>
                <w:sz w:val="18"/>
                <w:szCs w:val="18"/>
                <w:lang w:eastAsia="ro-RO"/>
              </w:rPr>
              <w:t>venituri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proprii</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buget</w:t>
            </w:r>
            <w:proofErr w:type="spellEnd"/>
            <w:r w:rsidR="006853BA" w:rsidRPr="006853BA">
              <w:rPr>
                <w:rFonts w:ascii="Arial" w:hAnsi="Arial" w:cs="Arial"/>
                <w:color w:val="000000"/>
                <w:kern w:val="0"/>
                <w:sz w:val="18"/>
                <w:szCs w:val="18"/>
                <w:lang w:eastAsia="ro-RO"/>
              </w:rPr>
              <w:t xml:space="preserve"> de stat/</w:t>
            </w:r>
            <w:proofErr w:type="spellStart"/>
            <w:r w:rsidR="006853BA" w:rsidRPr="006853BA">
              <w:rPr>
                <w:rFonts w:ascii="Arial" w:hAnsi="Arial" w:cs="Arial"/>
                <w:color w:val="000000"/>
                <w:kern w:val="0"/>
                <w:sz w:val="18"/>
                <w:szCs w:val="18"/>
                <w:lang w:eastAsia="ro-RO"/>
              </w:rPr>
              <w:t>fonduri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europene</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alte</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surse</w:t>
            </w:r>
            <w:proofErr w:type="spellEnd"/>
          </w:p>
        </w:tc>
      </w:tr>
      <w:tr w:rsidR="00B25ED3" w:rsidRPr="0038617C" w14:paraId="53AB2308"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CB53F51" w14:textId="77777777" w:rsidR="00B25ED3" w:rsidRPr="0038617C" w:rsidRDefault="00B25ED3"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04AB39C" w14:textId="77777777" w:rsidR="00B25ED3" w:rsidRPr="0038617C" w:rsidRDefault="00B25ED3"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Bârnova</w:t>
            </w:r>
          </w:p>
        </w:tc>
        <w:tc>
          <w:tcPr>
            <w:tcW w:w="1760" w:type="dxa"/>
            <w:tcBorders>
              <w:top w:val="nil"/>
              <w:left w:val="nil"/>
              <w:bottom w:val="single" w:sz="4" w:space="0" w:color="auto"/>
              <w:right w:val="single" w:sz="4" w:space="0" w:color="auto"/>
            </w:tcBorders>
            <w:vAlign w:val="center"/>
            <w:hideMark/>
          </w:tcPr>
          <w:p w14:paraId="6CD92F73" w14:textId="77777777"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2FE4F6D" w14:textId="7A1E47FD" w:rsidR="00B25ED3" w:rsidRPr="0038617C"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13A0427" w14:textId="77777777" w:rsidR="00B25ED3" w:rsidRDefault="00B25ED3"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Bârnova</w:t>
            </w:r>
          </w:p>
          <w:p w14:paraId="39BE3A2A" w14:textId="77777777"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1CA299C" w14:textId="75D888E6" w:rsidR="00B25ED3" w:rsidRPr="0038617C" w:rsidRDefault="00B25ED3"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853BA" w:rsidRPr="006853BA">
              <w:rPr>
                <w:rFonts w:ascii="Arial" w:hAnsi="Arial" w:cs="Arial"/>
                <w:color w:val="000000"/>
                <w:kern w:val="0"/>
                <w:sz w:val="18"/>
                <w:szCs w:val="18"/>
                <w:lang w:eastAsia="ro-RO"/>
              </w:rPr>
              <w:t>venituri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proprii</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buget</w:t>
            </w:r>
            <w:proofErr w:type="spellEnd"/>
            <w:r w:rsidR="006853BA" w:rsidRPr="006853BA">
              <w:rPr>
                <w:rFonts w:ascii="Arial" w:hAnsi="Arial" w:cs="Arial"/>
                <w:color w:val="000000"/>
                <w:kern w:val="0"/>
                <w:sz w:val="18"/>
                <w:szCs w:val="18"/>
                <w:lang w:eastAsia="ro-RO"/>
              </w:rPr>
              <w:t xml:space="preserve"> de stat/</w:t>
            </w:r>
            <w:proofErr w:type="spellStart"/>
            <w:r w:rsidR="006853BA" w:rsidRPr="006853BA">
              <w:rPr>
                <w:rFonts w:ascii="Arial" w:hAnsi="Arial" w:cs="Arial"/>
                <w:color w:val="000000"/>
                <w:kern w:val="0"/>
                <w:sz w:val="18"/>
                <w:szCs w:val="18"/>
                <w:lang w:eastAsia="ro-RO"/>
              </w:rPr>
              <w:t>fonduri</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europene</w:t>
            </w:r>
            <w:proofErr w:type="spellEnd"/>
            <w:r w:rsidR="006853BA" w:rsidRPr="006853BA">
              <w:rPr>
                <w:rFonts w:ascii="Arial" w:hAnsi="Arial" w:cs="Arial"/>
                <w:color w:val="000000"/>
                <w:kern w:val="0"/>
                <w:sz w:val="18"/>
                <w:szCs w:val="18"/>
                <w:lang w:eastAsia="ro-RO"/>
              </w:rPr>
              <w:t>/</w:t>
            </w:r>
            <w:proofErr w:type="spellStart"/>
            <w:r w:rsidR="006853BA" w:rsidRPr="006853BA">
              <w:rPr>
                <w:rFonts w:ascii="Arial" w:hAnsi="Arial" w:cs="Arial"/>
                <w:color w:val="000000"/>
                <w:kern w:val="0"/>
                <w:sz w:val="18"/>
                <w:szCs w:val="18"/>
                <w:lang w:eastAsia="ro-RO"/>
              </w:rPr>
              <w:t>alte</w:t>
            </w:r>
            <w:proofErr w:type="spellEnd"/>
            <w:r w:rsidR="006853BA" w:rsidRPr="006853BA">
              <w:rPr>
                <w:rFonts w:ascii="Arial" w:hAnsi="Arial" w:cs="Arial"/>
                <w:color w:val="000000"/>
                <w:kern w:val="0"/>
                <w:sz w:val="18"/>
                <w:szCs w:val="18"/>
                <w:lang w:eastAsia="ro-RO"/>
              </w:rPr>
              <w:t xml:space="preserve"> </w:t>
            </w:r>
            <w:proofErr w:type="spellStart"/>
            <w:r w:rsidR="006853BA" w:rsidRPr="006853B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54E98A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25ED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B25ED3" w:rsidRPr="00CC511B" w14:paraId="30D0131A" w14:textId="77777777" w:rsidTr="00221E8A">
        <w:trPr>
          <w:trHeight w:val="300"/>
          <w:jc w:val="center"/>
        </w:trPr>
        <w:tc>
          <w:tcPr>
            <w:tcW w:w="4177" w:type="dxa"/>
            <w:tcBorders>
              <w:left w:val="single" w:sz="4" w:space="0" w:color="000000"/>
              <w:bottom w:val="single" w:sz="4" w:space="0" w:color="000000"/>
            </w:tcBorders>
            <w:vAlign w:val="center"/>
          </w:tcPr>
          <w:p w14:paraId="67AD863C" w14:textId="77777777" w:rsidR="00B25ED3" w:rsidRPr="00760B50" w:rsidRDefault="00B25ED3" w:rsidP="00221E8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7039E24" w14:textId="50FD52A2" w:rsidR="00B25ED3" w:rsidRPr="006117FF" w:rsidRDefault="00B25ED3"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0D68599" w14:textId="4DE5B588" w:rsidR="00B25ED3" w:rsidRDefault="00B25ED3" w:rsidP="00221E8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A4C177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54D84B4" w:rsidR="00760B50" w:rsidRPr="006117FF" w:rsidRDefault="00B25ED3"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48282ED" w:rsidR="00760B50" w:rsidRDefault="00B25ED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F7C516F" w:rsidR="00760B50" w:rsidRPr="002E2900" w:rsidRDefault="00B25ED3"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E458D0E" w:rsidR="00760B50" w:rsidRPr="002E2900" w:rsidRDefault="00B25ED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804875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A6833">
        <w:rPr>
          <w:rFonts w:ascii="Arial" w:hAnsi="Arial" w:cs="Arial"/>
          <w:lang w:val="ro-RO"/>
        </w:rPr>
        <w:t>281.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B02B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B02B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B02B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A6833" w:rsidRPr="008A78C6" w14:paraId="61A947D4" w14:textId="118C673D" w:rsidTr="000B02B4">
        <w:trPr>
          <w:jc w:val="center"/>
        </w:trPr>
        <w:tc>
          <w:tcPr>
            <w:tcW w:w="1178" w:type="dxa"/>
            <w:shd w:val="clear" w:color="auto" w:fill="D9D9D9" w:themeFill="background1" w:themeFillShade="D9"/>
          </w:tcPr>
          <w:p w14:paraId="2550DF8E" w14:textId="77777777" w:rsidR="008A6833" w:rsidRPr="008A78C6"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48BD067"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65E5054C" w14:textId="72C6D522"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25</w:t>
            </w:r>
          </w:p>
        </w:tc>
        <w:tc>
          <w:tcPr>
            <w:tcW w:w="920" w:type="dxa"/>
            <w:shd w:val="clear" w:color="auto" w:fill="FF0000"/>
            <w:vAlign w:val="center"/>
          </w:tcPr>
          <w:p w14:paraId="03AE00DA" w14:textId="50EB71C3"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4</w:t>
            </w:r>
          </w:p>
        </w:tc>
        <w:tc>
          <w:tcPr>
            <w:tcW w:w="917" w:type="dxa"/>
            <w:shd w:val="clear" w:color="auto" w:fill="00B0F0"/>
            <w:vAlign w:val="center"/>
          </w:tcPr>
          <w:p w14:paraId="51C8F20A" w14:textId="545CE75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402C77A0" w14:textId="0B2501BB"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8</w:t>
            </w:r>
          </w:p>
        </w:tc>
        <w:tc>
          <w:tcPr>
            <w:tcW w:w="923" w:type="dxa"/>
            <w:shd w:val="clear" w:color="auto" w:fill="00B0F0"/>
            <w:vAlign w:val="center"/>
          </w:tcPr>
          <w:p w14:paraId="1E0930FE" w14:textId="25C00AB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w:t>
            </w:r>
          </w:p>
        </w:tc>
        <w:tc>
          <w:tcPr>
            <w:tcW w:w="924" w:type="dxa"/>
            <w:shd w:val="clear" w:color="auto" w:fill="00B050"/>
            <w:vAlign w:val="center"/>
          </w:tcPr>
          <w:p w14:paraId="178FDEA5" w14:textId="53681FF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7F655E4F" w14:textId="5CA0235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17</w:t>
            </w:r>
          </w:p>
        </w:tc>
        <w:tc>
          <w:tcPr>
            <w:tcW w:w="930" w:type="dxa"/>
            <w:shd w:val="clear" w:color="auto" w:fill="00B050"/>
            <w:vAlign w:val="center"/>
          </w:tcPr>
          <w:p w14:paraId="526143D5" w14:textId="0679D40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r>
      <w:tr w:rsidR="008A6833" w:rsidRPr="008A78C6" w14:paraId="408FE8AE" w14:textId="787436D0" w:rsidTr="000B02B4">
        <w:trPr>
          <w:jc w:val="center"/>
        </w:trPr>
        <w:tc>
          <w:tcPr>
            <w:tcW w:w="1178" w:type="dxa"/>
            <w:shd w:val="clear" w:color="auto" w:fill="D9D9D9" w:themeFill="background1" w:themeFillShade="D9"/>
          </w:tcPr>
          <w:p w14:paraId="36357BC3" w14:textId="77777777" w:rsidR="008A6833" w:rsidRPr="008A78C6"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3781BC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0A0D34B2" w14:textId="61CEAE9B"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21</w:t>
            </w:r>
          </w:p>
        </w:tc>
        <w:tc>
          <w:tcPr>
            <w:tcW w:w="920" w:type="dxa"/>
            <w:shd w:val="clear" w:color="auto" w:fill="FF0000"/>
            <w:vAlign w:val="center"/>
          </w:tcPr>
          <w:p w14:paraId="1075DB2F" w14:textId="510D6053"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4</w:t>
            </w:r>
          </w:p>
        </w:tc>
        <w:tc>
          <w:tcPr>
            <w:tcW w:w="917" w:type="dxa"/>
            <w:shd w:val="clear" w:color="auto" w:fill="00B0F0"/>
            <w:vAlign w:val="center"/>
          </w:tcPr>
          <w:p w14:paraId="319EF7C0" w14:textId="0AC79BD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6C980332" w14:textId="26B30AC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8</w:t>
            </w:r>
          </w:p>
        </w:tc>
        <w:tc>
          <w:tcPr>
            <w:tcW w:w="923" w:type="dxa"/>
            <w:shd w:val="clear" w:color="auto" w:fill="00B0F0"/>
            <w:vAlign w:val="center"/>
          </w:tcPr>
          <w:p w14:paraId="37AB4557" w14:textId="3DB27068"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c>
          <w:tcPr>
            <w:tcW w:w="924" w:type="dxa"/>
            <w:shd w:val="clear" w:color="auto" w:fill="00B050"/>
            <w:vAlign w:val="center"/>
          </w:tcPr>
          <w:p w14:paraId="5F799923" w14:textId="018F0B0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200D51A7" w14:textId="67A66BF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13</w:t>
            </w:r>
          </w:p>
        </w:tc>
        <w:tc>
          <w:tcPr>
            <w:tcW w:w="930" w:type="dxa"/>
            <w:shd w:val="clear" w:color="auto" w:fill="00B050"/>
            <w:vAlign w:val="center"/>
          </w:tcPr>
          <w:p w14:paraId="1D67D41B" w14:textId="768A03C8"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w:t>
            </w:r>
          </w:p>
        </w:tc>
      </w:tr>
      <w:tr w:rsidR="008A6833" w:rsidRPr="008A78C6" w14:paraId="0AE9F23C" w14:textId="3340E41B" w:rsidTr="000B02B4">
        <w:trPr>
          <w:jc w:val="center"/>
        </w:trPr>
        <w:tc>
          <w:tcPr>
            <w:tcW w:w="1178" w:type="dxa"/>
            <w:shd w:val="clear" w:color="auto" w:fill="D9D9D9" w:themeFill="background1" w:themeFillShade="D9"/>
          </w:tcPr>
          <w:p w14:paraId="6BDE3F63" w14:textId="77777777" w:rsidR="008A6833" w:rsidRPr="008A78C6"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9353F33"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5C1EE1FE" w14:textId="5AC6425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25</w:t>
            </w:r>
          </w:p>
        </w:tc>
        <w:tc>
          <w:tcPr>
            <w:tcW w:w="920" w:type="dxa"/>
            <w:shd w:val="clear" w:color="auto" w:fill="FF0000"/>
            <w:vAlign w:val="center"/>
          </w:tcPr>
          <w:p w14:paraId="36B3A9A0" w14:textId="02EC1A5E"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3</w:t>
            </w:r>
          </w:p>
        </w:tc>
        <w:tc>
          <w:tcPr>
            <w:tcW w:w="917" w:type="dxa"/>
            <w:shd w:val="clear" w:color="auto" w:fill="00B0F0"/>
            <w:vAlign w:val="center"/>
          </w:tcPr>
          <w:p w14:paraId="3E07D291" w14:textId="27BFF56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3567D931" w14:textId="0A368A6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5</w:t>
            </w:r>
          </w:p>
        </w:tc>
        <w:tc>
          <w:tcPr>
            <w:tcW w:w="923" w:type="dxa"/>
            <w:shd w:val="clear" w:color="auto" w:fill="00B0F0"/>
            <w:vAlign w:val="center"/>
          </w:tcPr>
          <w:p w14:paraId="27D0A8D6" w14:textId="696828F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4</w:t>
            </w:r>
          </w:p>
        </w:tc>
        <w:tc>
          <w:tcPr>
            <w:tcW w:w="924" w:type="dxa"/>
            <w:shd w:val="clear" w:color="auto" w:fill="00B050"/>
            <w:vAlign w:val="center"/>
          </w:tcPr>
          <w:p w14:paraId="03BB91E0" w14:textId="5BF7A71A"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0222AB68" w14:textId="46D26C7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20</w:t>
            </w:r>
          </w:p>
        </w:tc>
        <w:tc>
          <w:tcPr>
            <w:tcW w:w="930" w:type="dxa"/>
            <w:shd w:val="clear" w:color="auto" w:fill="00B050"/>
            <w:vAlign w:val="center"/>
          </w:tcPr>
          <w:p w14:paraId="5B7BA08C" w14:textId="1197A07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w:t>
            </w:r>
          </w:p>
        </w:tc>
      </w:tr>
      <w:tr w:rsidR="008A6833" w:rsidRPr="008A78C6" w14:paraId="13E92DA2" w14:textId="30CAF24D" w:rsidTr="000B02B4">
        <w:trPr>
          <w:jc w:val="center"/>
        </w:trPr>
        <w:tc>
          <w:tcPr>
            <w:tcW w:w="1178" w:type="dxa"/>
            <w:shd w:val="clear" w:color="auto" w:fill="D9D9D9" w:themeFill="background1" w:themeFillShade="D9"/>
          </w:tcPr>
          <w:p w14:paraId="4BFEAF21" w14:textId="77777777" w:rsidR="008A6833" w:rsidRPr="008A78C6"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6BC26F2"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577CC1DC" w14:textId="6B2EDE7E"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21</w:t>
            </w:r>
          </w:p>
        </w:tc>
        <w:tc>
          <w:tcPr>
            <w:tcW w:w="920" w:type="dxa"/>
            <w:shd w:val="clear" w:color="auto" w:fill="FF0000"/>
            <w:vAlign w:val="center"/>
          </w:tcPr>
          <w:p w14:paraId="19F8ED17" w14:textId="001A6AAF"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3</w:t>
            </w:r>
          </w:p>
        </w:tc>
        <w:tc>
          <w:tcPr>
            <w:tcW w:w="917" w:type="dxa"/>
            <w:shd w:val="clear" w:color="auto" w:fill="00B0F0"/>
            <w:vAlign w:val="center"/>
          </w:tcPr>
          <w:p w14:paraId="4229705D" w14:textId="00F2E40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6FCD86C7" w14:textId="01226CE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6</w:t>
            </w:r>
          </w:p>
        </w:tc>
        <w:tc>
          <w:tcPr>
            <w:tcW w:w="923" w:type="dxa"/>
            <w:shd w:val="clear" w:color="auto" w:fill="00B0F0"/>
            <w:vAlign w:val="center"/>
          </w:tcPr>
          <w:p w14:paraId="6825F9B3" w14:textId="20B8D90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2</w:t>
            </w:r>
          </w:p>
        </w:tc>
        <w:tc>
          <w:tcPr>
            <w:tcW w:w="924" w:type="dxa"/>
            <w:shd w:val="clear" w:color="auto" w:fill="00B050"/>
            <w:vAlign w:val="center"/>
          </w:tcPr>
          <w:p w14:paraId="6E7A7FFB" w14:textId="6E69965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02797458" w14:textId="63BAA2F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15</w:t>
            </w:r>
          </w:p>
        </w:tc>
        <w:tc>
          <w:tcPr>
            <w:tcW w:w="930" w:type="dxa"/>
            <w:shd w:val="clear" w:color="auto" w:fill="00B050"/>
            <w:vAlign w:val="center"/>
          </w:tcPr>
          <w:p w14:paraId="74BE4CD6" w14:textId="0A0C093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w:t>
            </w:r>
          </w:p>
        </w:tc>
      </w:tr>
      <w:tr w:rsidR="008A6833" w:rsidRPr="008A78C6" w14:paraId="2737339F" w14:textId="439697EA" w:rsidTr="000B02B4">
        <w:trPr>
          <w:jc w:val="center"/>
        </w:trPr>
        <w:tc>
          <w:tcPr>
            <w:tcW w:w="1178" w:type="dxa"/>
            <w:shd w:val="clear" w:color="auto" w:fill="D9D9D9" w:themeFill="background1" w:themeFillShade="D9"/>
          </w:tcPr>
          <w:p w14:paraId="73885F03"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07B6610"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33F784EC" w14:textId="690726EA"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20</w:t>
            </w:r>
          </w:p>
        </w:tc>
        <w:tc>
          <w:tcPr>
            <w:tcW w:w="920" w:type="dxa"/>
            <w:shd w:val="clear" w:color="auto" w:fill="FF0000"/>
            <w:vAlign w:val="center"/>
          </w:tcPr>
          <w:p w14:paraId="55B68EBF" w14:textId="526CC291"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4</w:t>
            </w:r>
          </w:p>
        </w:tc>
        <w:tc>
          <w:tcPr>
            <w:tcW w:w="917" w:type="dxa"/>
            <w:shd w:val="clear" w:color="auto" w:fill="00B0F0"/>
            <w:vAlign w:val="center"/>
          </w:tcPr>
          <w:p w14:paraId="09BAAC1C" w14:textId="0AC9A6F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4E9D0E21" w14:textId="75174FD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c>
          <w:tcPr>
            <w:tcW w:w="923" w:type="dxa"/>
            <w:shd w:val="clear" w:color="auto" w:fill="00B0F0"/>
            <w:vAlign w:val="center"/>
          </w:tcPr>
          <w:p w14:paraId="39B31B9D" w14:textId="1A5E931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c>
          <w:tcPr>
            <w:tcW w:w="924" w:type="dxa"/>
            <w:shd w:val="clear" w:color="auto" w:fill="00B050"/>
            <w:vAlign w:val="center"/>
          </w:tcPr>
          <w:p w14:paraId="6B0BB255" w14:textId="393EBFB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725F7FCD" w14:textId="374E875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17</w:t>
            </w:r>
          </w:p>
        </w:tc>
        <w:tc>
          <w:tcPr>
            <w:tcW w:w="930" w:type="dxa"/>
            <w:shd w:val="clear" w:color="auto" w:fill="00B050"/>
            <w:vAlign w:val="center"/>
          </w:tcPr>
          <w:p w14:paraId="034ED4B0" w14:textId="5AAAA14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w:t>
            </w:r>
          </w:p>
        </w:tc>
      </w:tr>
      <w:tr w:rsidR="008A6833" w:rsidRPr="008A78C6" w14:paraId="40D4E717" w14:textId="02420DE7" w:rsidTr="000B02B4">
        <w:trPr>
          <w:jc w:val="center"/>
        </w:trPr>
        <w:tc>
          <w:tcPr>
            <w:tcW w:w="1178" w:type="dxa"/>
            <w:shd w:val="clear" w:color="auto" w:fill="D9D9D9" w:themeFill="background1" w:themeFillShade="D9"/>
          </w:tcPr>
          <w:p w14:paraId="0BC42F96"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17125BE"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522FD51D" w14:textId="5CC1C78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22</w:t>
            </w:r>
          </w:p>
        </w:tc>
        <w:tc>
          <w:tcPr>
            <w:tcW w:w="920" w:type="dxa"/>
            <w:shd w:val="clear" w:color="auto" w:fill="FF0000"/>
            <w:vAlign w:val="center"/>
          </w:tcPr>
          <w:p w14:paraId="26FFED78" w14:textId="1110A0A0"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4</w:t>
            </w:r>
          </w:p>
        </w:tc>
        <w:tc>
          <w:tcPr>
            <w:tcW w:w="917" w:type="dxa"/>
            <w:shd w:val="clear" w:color="auto" w:fill="00B0F0"/>
            <w:vAlign w:val="center"/>
          </w:tcPr>
          <w:p w14:paraId="39AEBC2B" w14:textId="5EF9A24A"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36AFCE0E" w14:textId="29D3E30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6</w:t>
            </w:r>
          </w:p>
        </w:tc>
        <w:tc>
          <w:tcPr>
            <w:tcW w:w="923" w:type="dxa"/>
            <w:shd w:val="clear" w:color="auto" w:fill="00B0F0"/>
            <w:vAlign w:val="center"/>
          </w:tcPr>
          <w:p w14:paraId="100F9507" w14:textId="40B842FA"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2</w:t>
            </w:r>
          </w:p>
        </w:tc>
        <w:tc>
          <w:tcPr>
            <w:tcW w:w="924" w:type="dxa"/>
            <w:shd w:val="clear" w:color="auto" w:fill="00B050"/>
            <w:vAlign w:val="center"/>
          </w:tcPr>
          <w:p w14:paraId="404FF68D" w14:textId="77EE51B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04D68401" w14:textId="0CC13AEA"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16</w:t>
            </w:r>
          </w:p>
        </w:tc>
        <w:tc>
          <w:tcPr>
            <w:tcW w:w="930" w:type="dxa"/>
            <w:shd w:val="clear" w:color="auto" w:fill="00B050"/>
            <w:vAlign w:val="center"/>
          </w:tcPr>
          <w:p w14:paraId="3B1BFF9B" w14:textId="6BFDD24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2</w:t>
            </w:r>
          </w:p>
        </w:tc>
      </w:tr>
      <w:tr w:rsidR="008A6833" w:rsidRPr="008A78C6" w14:paraId="56711E0E" w14:textId="3C29BFFC" w:rsidTr="000B02B4">
        <w:trPr>
          <w:jc w:val="center"/>
        </w:trPr>
        <w:tc>
          <w:tcPr>
            <w:tcW w:w="1178" w:type="dxa"/>
            <w:shd w:val="clear" w:color="auto" w:fill="D9D9D9" w:themeFill="background1" w:themeFillShade="D9"/>
          </w:tcPr>
          <w:p w14:paraId="42B22403"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5EEC30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2865E920" w14:textId="73BD10D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15</w:t>
            </w:r>
          </w:p>
        </w:tc>
        <w:tc>
          <w:tcPr>
            <w:tcW w:w="920" w:type="dxa"/>
            <w:shd w:val="clear" w:color="auto" w:fill="FF0000"/>
            <w:vAlign w:val="center"/>
          </w:tcPr>
          <w:p w14:paraId="67BFE4B5" w14:textId="373C5A35"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5</w:t>
            </w:r>
          </w:p>
        </w:tc>
        <w:tc>
          <w:tcPr>
            <w:tcW w:w="917" w:type="dxa"/>
            <w:shd w:val="clear" w:color="auto" w:fill="00B0F0"/>
            <w:vAlign w:val="center"/>
          </w:tcPr>
          <w:p w14:paraId="5CEFDF29" w14:textId="03792BF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131C4F9F" w14:textId="5A98568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5</w:t>
            </w:r>
          </w:p>
        </w:tc>
        <w:tc>
          <w:tcPr>
            <w:tcW w:w="923" w:type="dxa"/>
            <w:shd w:val="clear" w:color="auto" w:fill="00B0F0"/>
            <w:vAlign w:val="center"/>
          </w:tcPr>
          <w:p w14:paraId="68AD2BAB" w14:textId="213B806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12A53146" w14:textId="02BA050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7FE3D7C8" w14:textId="3560937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10</w:t>
            </w:r>
          </w:p>
        </w:tc>
        <w:tc>
          <w:tcPr>
            <w:tcW w:w="930" w:type="dxa"/>
            <w:shd w:val="clear" w:color="auto" w:fill="00B050"/>
            <w:vAlign w:val="center"/>
          </w:tcPr>
          <w:p w14:paraId="28B70136" w14:textId="5505607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5</w:t>
            </w:r>
          </w:p>
        </w:tc>
      </w:tr>
      <w:tr w:rsidR="008A6833" w:rsidRPr="008A78C6" w14:paraId="1AC27E63" w14:textId="0FB64638" w:rsidTr="000B02B4">
        <w:trPr>
          <w:jc w:val="center"/>
        </w:trPr>
        <w:tc>
          <w:tcPr>
            <w:tcW w:w="1178" w:type="dxa"/>
            <w:shd w:val="clear" w:color="auto" w:fill="D9D9D9" w:themeFill="background1" w:themeFillShade="D9"/>
          </w:tcPr>
          <w:p w14:paraId="4C9ADE3F"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15D6305"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5CEA3631" w14:textId="16AC8066"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23</w:t>
            </w:r>
          </w:p>
        </w:tc>
        <w:tc>
          <w:tcPr>
            <w:tcW w:w="920" w:type="dxa"/>
            <w:shd w:val="clear" w:color="auto" w:fill="FF0000"/>
            <w:vAlign w:val="center"/>
          </w:tcPr>
          <w:p w14:paraId="28F85FB7" w14:textId="72C68AC4"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3</w:t>
            </w:r>
          </w:p>
        </w:tc>
        <w:tc>
          <w:tcPr>
            <w:tcW w:w="917" w:type="dxa"/>
            <w:shd w:val="clear" w:color="auto" w:fill="00B0F0"/>
            <w:vAlign w:val="center"/>
          </w:tcPr>
          <w:p w14:paraId="33BC5AF8" w14:textId="4A51D2B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3ADE143F" w14:textId="400CFC5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9</w:t>
            </w:r>
          </w:p>
        </w:tc>
        <w:tc>
          <w:tcPr>
            <w:tcW w:w="923" w:type="dxa"/>
            <w:shd w:val="clear" w:color="auto" w:fill="00B0F0"/>
            <w:vAlign w:val="center"/>
          </w:tcPr>
          <w:p w14:paraId="202DDEA1" w14:textId="4D394AE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0B65E16A" w14:textId="29FA793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6266DA2F" w14:textId="09085CB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14</w:t>
            </w:r>
          </w:p>
        </w:tc>
        <w:tc>
          <w:tcPr>
            <w:tcW w:w="930" w:type="dxa"/>
            <w:shd w:val="clear" w:color="auto" w:fill="00B050"/>
            <w:vAlign w:val="center"/>
          </w:tcPr>
          <w:p w14:paraId="5EB07E66" w14:textId="20DA95E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r>
      <w:tr w:rsidR="008A6833" w:rsidRPr="008A78C6" w14:paraId="416BAE27" w14:textId="33EE07C4" w:rsidTr="000B02B4">
        <w:trPr>
          <w:jc w:val="center"/>
        </w:trPr>
        <w:tc>
          <w:tcPr>
            <w:tcW w:w="1178" w:type="dxa"/>
            <w:shd w:val="clear" w:color="auto" w:fill="D9D9D9" w:themeFill="background1" w:themeFillShade="D9"/>
          </w:tcPr>
          <w:p w14:paraId="327762C6"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5C66682"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286E1164" w14:textId="675752E1"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13</w:t>
            </w:r>
          </w:p>
        </w:tc>
        <w:tc>
          <w:tcPr>
            <w:tcW w:w="920" w:type="dxa"/>
            <w:shd w:val="clear" w:color="auto" w:fill="FF0000"/>
            <w:vAlign w:val="center"/>
          </w:tcPr>
          <w:p w14:paraId="594A8E3E" w14:textId="1C1370C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5</w:t>
            </w:r>
          </w:p>
        </w:tc>
        <w:tc>
          <w:tcPr>
            <w:tcW w:w="917" w:type="dxa"/>
            <w:shd w:val="clear" w:color="auto" w:fill="00B0F0"/>
            <w:vAlign w:val="center"/>
          </w:tcPr>
          <w:p w14:paraId="3C16E404" w14:textId="7CB49CB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5C19F353" w14:textId="37EC4F3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8</w:t>
            </w:r>
          </w:p>
        </w:tc>
        <w:tc>
          <w:tcPr>
            <w:tcW w:w="923" w:type="dxa"/>
            <w:shd w:val="clear" w:color="auto" w:fill="00B0F0"/>
            <w:vAlign w:val="center"/>
          </w:tcPr>
          <w:p w14:paraId="219DE520" w14:textId="7FA73F2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c>
          <w:tcPr>
            <w:tcW w:w="924" w:type="dxa"/>
            <w:shd w:val="clear" w:color="auto" w:fill="00B050"/>
            <w:vAlign w:val="center"/>
          </w:tcPr>
          <w:p w14:paraId="3BF87D48" w14:textId="4E2E9D0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3E1173E0" w14:textId="6D4AD1B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5</w:t>
            </w:r>
          </w:p>
        </w:tc>
        <w:tc>
          <w:tcPr>
            <w:tcW w:w="930" w:type="dxa"/>
            <w:shd w:val="clear" w:color="auto" w:fill="00B050"/>
            <w:vAlign w:val="center"/>
          </w:tcPr>
          <w:p w14:paraId="4DACB595" w14:textId="6A5C077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2</w:t>
            </w:r>
          </w:p>
        </w:tc>
      </w:tr>
      <w:tr w:rsidR="008A6833" w:rsidRPr="008A78C6" w14:paraId="74AA4981" w14:textId="75BEE4A0" w:rsidTr="000B02B4">
        <w:trPr>
          <w:jc w:val="center"/>
        </w:trPr>
        <w:tc>
          <w:tcPr>
            <w:tcW w:w="1178" w:type="dxa"/>
            <w:shd w:val="clear" w:color="auto" w:fill="D9D9D9" w:themeFill="background1" w:themeFillShade="D9"/>
          </w:tcPr>
          <w:p w14:paraId="5B04EA7A"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0DA89D7"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4689D6D6" w14:textId="4AE6C722"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13</w:t>
            </w:r>
          </w:p>
        </w:tc>
        <w:tc>
          <w:tcPr>
            <w:tcW w:w="920" w:type="dxa"/>
            <w:shd w:val="clear" w:color="auto" w:fill="FF0000"/>
            <w:vAlign w:val="center"/>
          </w:tcPr>
          <w:p w14:paraId="53F4526C" w14:textId="12724EE0"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6</w:t>
            </w:r>
          </w:p>
        </w:tc>
        <w:tc>
          <w:tcPr>
            <w:tcW w:w="917" w:type="dxa"/>
            <w:shd w:val="clear" w:color="auto" w:fill="00B0F0"/>
            <w:vAlign w:val="center"/>
          </w:tcPr>
          <w:p w14:paraId="1B014076" w14:textId="67980E4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7C8E9475" w14:textId="4F6827F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6</w:t>
            </w:r>
          </w:p>
        </w:tc>
        <w:tc>
          <w:tcPr>
            <w:tcW w:w="923" w:type="dxa"/>
            <w:shd w:val="clear" w:color="auto" w:fill="00B0F0"/>
            <w:vAlign w:val="center"/>
          </w:tcPr>
          <w:p w14:paraId="3103AA55" w14:textId="69D1D95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3EC96D90" w14:textId="328CAC3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4B76823E" w14:textId="59B67A6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7</w:t>
            </w:r>
          </w:p>
        </w:tc>
        <w:tc>
          <w:tcPr>
            <w:tcW w:w="930" w:type="dxa"/>
            <w:shd w:val="clear" w:color="auto" w:fill="00B050"/>
            <w:vAlign w:val="center"/>
          </w:tcPr>
          <w:p w14:paraId="3755C39D" w14:textId="488216B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6</w:t>
            </w:r>
          </w:p>
        </w:tc>
      </w:tr>
      <w:tr w:rsidR="008A6833" w:rsidRPr="008A78C6" w14:paraId="177C798C" w14:textId="703E30AE" w:rsidTr="000B02B4">
        <w:trPr>
          <w:jc w:val="center"/>
        </w:trPr>
        <w:tc>
          <w:tcPr>
            <w:tcW w:w="1178" w:type="dxa"/>
            <w:shd w:val="clear" w:color="auto" w:fill="D9D9D9" w:themeFill="background1" w:themeFillShade="D9"/>
          </w:tcPr>
          <w:p w14:paraId="43D2D6C5"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648B3F4"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54F7FDE7" w14:textId="6E2C638A"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12</w:t>
            </w:r>
          </w:p>
        </w:tc>
        <w:tc>
          <w:tcPr>
            <w:tcW w:w="920" w:type="dxa"/>
            <w:shd w:val="clear" w:color="auto" w:fill="FF0000"/>
            <w:vAlign w:val="center"/>
          </w:tcPr>
          <w:p w14:paraId="3E0E090A" w14:textId="37F3A56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5</w:t>
            </w:r>
          </w:p>
        </w:tc>
        <w:tc>
          <w:tcPr>
            <w:tcW w:w="917" w:type="dxa"/>
            <w:shd w:val="clear" w:color="auto" w:fill="00B0F0"/>
            <w:vAlign w:val="center"/>
          </w:tcPr>
          <w:p w14:paraId="57EADBA4" w14:textId="41AE096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75BFEEDD" w14:textId="4CAC751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9</w:t>
            </w:r>
          </w:p>
        </w:tc>
        <w:tc>
          <w:tcPr>
            <w:tcW w:w="923" w:type="dxa"/>
            <w:shd w:val="clear" w:color="auto" w:fill="00B0F0"/>
            <w:vAlign w:val="center"/>
          </w:tcPr>
          <w:p w14:paraId="48D466E7" w14:textId="0F159D3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6900C3E5" w14:textId="4B3C61D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7AA5E35F" w14:textId="6681D39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c>
          <w:tcPr>
            <w:tcW w:w="930" w:type="dxa"/>
            <w:shd w:val="clear" w:color="auto" w:fill="00B050"/>
            <w:vAlign w:val="center"/>
          </w:tcPr>
          <w:p w14:paraId="1CDE6A77" w14:textId="1DA0007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5</w:t>
            </w:r>
          </w:p>
        </w:tc>
      </w:tr>
      <w:tr w:rsidR="008A6833" w:rsidRPr="008A78C6" w14:paraId="209DA7DC" w14:textId="1BA71666" w:rsidTr="000B02B4">
        <w:trPr>
          <w:jc w:val="center"/>
        </w:trPr>
        <w:tc>
          <w:tcPr>
            <w:tcW w:w="1178" w:type="dxa"/>
            <w:shd w:val="clear" w:color="auto" w:fill="D9D9D9" w:themeFill="background1" w:themeFillShade="D9"/>
          </w:tcPr>
          <w:p w14:paraId="1D4FAA3B"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91D85CA"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w:t>
            </w:r>
          </w:p>
        </w:tc>
        <w:tc>
          <w:tcPr>
            <w:tcW w:w="960" w:type="dxa"/>
            <w:shd w:val="clear" w:color="auto" w:fill="FF0000"/>
            <w:vAlign w:val="center"/>
          </w:tcPr>
          <w:p w14:paraId="516A5756" w14:textId="1CA2454A"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11</w:t>
            </w:r>
          </w:p>
        </w:tc>
        <w:tc>
          <w:tcPr>
            <w:tcW w:w="920" w:type="dxa"/>
            <w:shd w:val="clear" w:color="auto" w:fill="FF0000"/>
            <w:vAlign w:val="center"/>
          </w:tcPr>
          <w:p w14:paraId="5C9FE05A" w14:textId="1848F67C"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w:t>
            </w:r>
          </w:p>
        </w:tc>
        <w:tc>
          <w:tcPr>
            <w:tcW w:w="917" w:type="dxa"/>
            <w:shd w:val="clear" w:color="auto" w:fill="00B0F0"/>
            <w:vAlign w:val="center"/>
          </w:tcPr>
          <w:p w14:paraId="55E72751" w14:textId="1E3E5ADA"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0B12B8B7" w14:textId="5930289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11</w:t>
            </w:r>
          </w:p>
        </w:tc>
        <w:tc>
          <w:tcPr>
            <w:tcW w:w="923" w:type="dxa"/>
            <w:shd w:val="clear" w:color="auto" w:fill="00B0F0"/>
            <w:vAlign w:val="center"/>
          </w:tcPr>
          <w:p w14:paraId="77A56EEE" w14:textId="27915EE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7F66E1EC" w14:textId="0EF2930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w:t>
            </w:r>
          </w:p>
        </w:tc>
        <w:tc>
          <w:tcPr>
            <w:tcW w:w="921" w:type="dxa"/>
            <w:shd w:val="clear" w:color="auto" w:fill="00B050"/>
            <w:vAlign w:val="center"/>
          </w:tcPr>
          <w:p w14:paraId="20E523FE" w14:textId="0AFFDFA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30" w:type="dxa"/>
            <w:shd w:val="clear" w:color="auto" w:fill="00B050"/>
            <w:vAlign w:val="center"/>
          </w:tcPr>
          <w:p w14:paraId="7412FF40" w14:textId="15337DD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2</w:t>
            </w:r>
          </w:p>
        </w:tc>
      </w:tr>
      <w:tr w:rsidR="008A6833" w:rsidRPr="008A78C6" w14:paraId="5BCC78C6" w14:textId="17D71CEF" w:rsidTr="000B02B4">
        <w:trPr>
          <w:jc w:val="center"/>
        </w:trPr>
        <w:tc>
          <w:tcPr>
            <w:tcW w:w="1178" w:type="dxa"/>
            <w:shd w:val="clear" w:color="auto" w:fill="D9D9D9" w:themeFill="background1" w:themeFillShade="D9"/>
          </w:tcPr>
          <w:p w14:paraId="5B3D5F17"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224BB47"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2DC8AC47" w14:textId="1631708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9</w:t>
            </w:r>
          </w:p>
        </w:tc>
        <w:tc>
          <w:tcPr>
            <w:tcW w:w="920" w:type="dxa"/>
            <w:shd w:val="clear" w:color="auto" w:fill="FF0000"/>
            <w:vAlign w:val="center"/>
          </w:tcPr>
          <w:p w14:paraId="41AA916B" w14:textId="01B6CDCD"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3</w:t>
            </w:r>
          </w:p>
        </w:tc>
        <w:tc>
          <w:tcPr>
            <w:tcW w:w="917" w:type="dxa"/>
            <w:shd w:val="clear" w:color="auto" w:fill="00B0F0"/>
            <w:vAlign w:val="center"/>
          </w:tcPr>
          <w:p w14:paraId="5FA4E079" w14:textId="736F136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3AC94E14" w14:textId="0747DA5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9</w:t>
            </w:r>
          </w:p>
        </w:tc>
        <w:tc>
          <w:tcPr>
            <w:tcW w:w="923" w:type="dxa"/>
            <w:shd w:val="clear" w:color="auto" w:fill="00B0F0"/>
            <w:vAlign w:val="center"/>
          </w:tcPr>
          <w:p w14:paraId="0685F31E" w14:textId="6A8F19F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02327502" w14:textId="0EE4BA1B"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216B8800" w14:textId="77C4645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30" w:type="dxa"/>
            <w:shd w:val="clear" w:color="auto" w:fill="00B050"/>
            <w:vAlign w:val="center"/>
          </w:tcPr>
          <w:p w14:paraId="327DB8D8" w14:textId="44494E58"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r>
      <w:tr w:rsidR="008A6833" w:rsidRPr="008A78C6" w14:paraId="1ED8BBA1" w14:textId="1C28FCE7" w:rsidTr="000B02B4">
        <w:trPr>
          <w:jc w:val="center"/>
        </w:trPr>
        <w:tc>
          <w:tcPr>
            <w:tcW w:w="1178" w:type="dxa"/>
            <w:shd w:val="clear" w:color="auto" w:fill="D9D9D9" w:themeFill="background1" w:themeFillShade="D9"/>
          </w:tcPr>
          <w:p w14:paraId="4E422A95"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D01F462"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4FBC18DA" w14:textId="2F093550"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12</w:t>
            </w:r>
          </w:p>
        </w:tc>
        <w:tc>
          <w:tcPr>
            <w:tcW w:w="920" w:type="dxa"/>
            <w:shd w:val="clear" w:color="auto" w:fill="FF0000"/>
            <w:vAlign w:val="center"/>
          </w:tcPr>
          <w:p w14:paraId="6B80EFE3" w14:textId="0F4F0326"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0190A6A1" w14:textId="4B4F546B"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42F4CD3F" w14:textId="3D666D8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8</w:t>
            </w:r>
          </w:p>
        </w:tc>
        <w:tc>
          <w:tcPr>
            <w:tcW w:w="923" w:type="dxa"/>
            <w:shd w:val="clear" w:color="auto" w:fill="00B0F0"/>
            <w:vAlign w:val="center"/>
          </w:tcPr>
          <w:p w14:paraId="7E124B1E" w14:textId="1D84BA0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21791D51" w14:textId="07E133D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6EC71394" w14:textId="658DEF9B"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4</w:t>
            </w:r>
          </w:p>
        </w:tc>
        <w:tc>
          <w:tcPr>
            <w:tcW w:w="930" w:type="dxa"/>
            <w:shd w:val="clear" w:color="auto" w:fill="00B050"/>
            <w:vAlign w:val="center"/>
          </w:tcPr>
          <w:p w14:paraId="6B7AF9DD" w14:textId="112DF1D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7BEAEDAE" w14:textId="67D08C38" w:rsidTr="000B02B4">
        <w:trPr>
          <w:jc w:val="center"/>
        </w:trPr>
        <w:tc>
          <w:tcPr>
            <w:tcW w:w="1178" w:type="dxa"/>
            <w:shd w:val="clear" w:color="auto" w:fill="D9D9D9" w:themeFill="background1" w:themeFillShade="D9"/>
          </w:tcPr>
          <w:p w14:paraId="7BA2E188"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5388E6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1C11BF5A" w14:textId="45BC488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13</w:t>
            </w:r>
          </w:p>
        </w:tc>
        <w:tc>
          <w:tcPr>
            <w:tcW w:w="920" w:type="dxa"/>
            <w:shd w:val="clear" w:color="auto" w:fill="FF0000"/>
            <w:vAlign w:val="center"/>
          </w:tcPr>
          <w:p w14:paraId="5D766467" w14:textId="633762F2"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3</w:t>
            </w:r>
          </w:p>
        </w:tc>
        <w:tc>
          <w:tcPr>
            <w:tcW w:w="917" w:type="dxa"/>
            <w:shd w:val="clear" w:color="auto" w:fill="00B0F0"/>
            <w:vAlign w:val="center"/>
          </w:tcPr>
          <w:p w14:paraId="4D63D9A5" w14:textId="2AA47BF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03891433" w14:textId="03353E1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8</w:t>
            </w:r>
          </w:p>
        </w:tc>
        <w:tc>
          <w:tcPr>
            <w:tcW w:w="923" w:type="dxa"/>
            <w:shd w:val="clear" w:color="auto" w:fill="00B0F0"/>
            <w:vAlign w:val="center"/>
          </w:tcPr>
          <w:p w14:paraId="6FE694E4" w14:textId="2C9B3C5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7C84C407" w14:textId="5A669C7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4DD178E0" w14:textId="2D8E51C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5</w:t>
            </w:r>
          </w:p>
        </w:tc>
        <w:tc>
          <w:tcPr>
            <w:tcW w:w="930" w:type="dxa"/>
            <w:shd w:val="clear" w:color="auto" w:fill="00B050"/>
            <w:vAlign w:val="center"/>
          </w:tcPr>
          <w:p w14:paraId="46A020C7" w14:textId="47E5495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3</w:t>
            </w:r>
          </w:p>
        </w:tc>
      </w:tr>
      <w:tr w:rsidR="008A6833" w:rsidRPr="008A78C6" w14:paraId="7DD7FC8E" w14:textId="0816435E" w:rsidTr="000B02B4">
        <w:trPr>
          <w:jc w:val="center"/>
        </w:trPr>
        <w:tc>
          <w:tcPr>
            <w:tcW w:w="1178" w:type="dxa"/>
            <w:shd w:val="clear" w:color="auto" w:fill="D9D9D9" w:themeFill="background1" w:themeFillShade="D9"/>
          </w:tcPr>
          <w:p w14:paraId="7EAD19FA"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EDBBA13"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6305CCF1" w14:textId="2E7E54C7"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14</w:t>
            </w:r>
          </w:p>
        </w:tc>
        <w:tc>
          <w:tcPr>
            <w:tcW w:w="920" w:type="dxa"/>
            <w:shd w:val="clear" w:color="auto" w:fill="FF0000"/>
            <w:vAlign w:val="center"/>
          </w:tcPr>
          <w:p w14:paraId="11206EEE" w14:textId="3F872305"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w:t>
            </w:r>
          </w:p>
        </w:tc>
        <w:tc>
          <w:tcPr>
            <w:tcW w:w="917" w:type="dxa"/>
            <w:shd w:val="clear" w:color="auto" w:fill="00B0F0"/>
            <w:vAlign w:val="center"/>
          </w:tcPr>
          <w:p w14:paraId="6EFC8E41" w14:textId="423B71F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5ED6EDA9" w14:textId="7D8FBEA8"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7094218C" w14:textId="0E92408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0BCF5C30" w14:textId="1BC11F9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265EC118" w14:textId="5AE549A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14</w:t>
            </w:r>
          </w:p>
        </w:tc>
        <w:tc>
          <w:tcPr>
            <w:tcW w:w="930" w:type="dxa"/>
            <w:shd w:val="clear" w:color="auto" w:fill="00B050"/>
            <w:vAlign w:val="center"/>
          </w:tcPr>
          <w:p w14:paraId="59233527" w14:textId="29468FAA"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2</w:t>
            </w:r>
          </w:p>
        </w:tc>
      </w:tr>
      <w:tr w:rsidR="008A6833" w:rsidRPr="008A78C6" w14:paraId="253D31DA" w14:textId="36BB085D" w:rsidTr="000B02B4">
        <w:trPr>
          <w:jc w:val="center"/>
        </w:trPr>
        <w:tc>
          <w:tcPr>
            <w:tcW w:w="1178" w:type="dxa"/>
            <w:shd w:val="clear" w:color="auto" w:fill="D9D9D9" w:themeFill="background1" w:themeFillShade="D9"/>
          </w:tcPr>
          <w:p w14:paraId="6200C7CC"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E5750A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6E8DA9D6" w14:textId="36BE0EB4"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10</w:t>
            </w:r>
          </w:p>
        </w:tc>
        <w:tc>
          <w:tcPr>
            <w:tcW w:w="920" w:type="dxa"/>
            <w:shd w:val="clear" w:color="auto" w:fill="FF0000"/>
            <w:vAlign w:val="center"/>
          </w:tcPr>
          <w:p w14:paraId="213F78B6" w14:textId="3446E8C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5A06740E" w14:textId="13022EF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1BAE42B3" w14:textId="55D1B5F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4BB977FE" w14:textId="693FA47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64A6E211" w14:textId="499474B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714C9C43" w14:textId="5F4E7F5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10</w:t>
            </w:r>
          </w:p>
        </w:tc>
        <w:tc>
          <w:tcPr>
            <w:tcW w:w="930" w:type="dxa"/>
            <w:shd w:val="clear" w:color="auto" w:fill="00B050"/>
            <w:vAlign w:val="center"/>
          </w:tcPr>
          <w:p w14:paraId="403CA08A" w14:textId="6179591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68D70B05" w14:textId="70E7B648" w:rsidTr="000B02B4">
        <w:trPr>
          <w:jc w:val="center"/>
        </w:trPr>
        <w:tc>
          <w:tcPr>
            <w:tcW w:w="1178" w:type="dxa"/>
            <w:shd w:val="clear" w:color="auto" w:fill="D9D9D9" w:themeFill="background1" w:themeFillShade="D9"/>
          </w:tcPr>
          <w:p w14:paraId="37AE4539"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F5D0EE2"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78F1DFA2" w14:textId="5010BFDA"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16</w:t>
            </w:r>
          </w:p>
        </w:tc>
        <w:tc>
          <w:tcPr>
            <w:tcW w:w="920" w:type="dxa"/>
            <w:shd w:val="clear" w:color="auto" w:fill="FF0000"/>
            <w:vAlign w:val="center"/>
          </w:tcPr>
          <w:p w14:paraId="6A6A7395" w14:textId="2D9D008A"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29614FB0" w14:textId="075CCC8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7B41349D" w14:textId="0E1F682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8</w:t>
            </w:r>
          </w:p>
        </w:tc>
        <w:tc>
          <w:tcPr>
            <w:tcW w:w="923" w:type="dxa"/>
            <w:shd w:val="clear" w:color="auto" w:fill="00B0F0"/>
            <w:vAlign w:val="center"/>
          </w:tcPr>
          <w:p w14:paraId="721D4B1A" w14:textId="65EC805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171A580B" w14:textId="3D040BA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43E1E02D" w14:textId="5F3EF5A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8</w:t>
            </w:r>
          </w:p>
        </w:tc>
        <w:tc>
          <w:tcPr>
            <w:tcW w:w="930" w:type="dxa"/>
            <w:shd w:val="clear" w:color="auto" w:fill="00B050"/>
            <w:vAlign w:val="center"/>
          </w:tcPr>
          <w:p w14:paraId="0448D46E" w14:textId="0D63038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484A4033" w14:textId="790A4591" w:rsidTr="000B02B4">
        <w:trPr>
          <w:jc w:val="center"/>
        </w:trPr>
        <w:tc>
          <w:tcPr>
            <w:tcW w:w="1178" w:type="dxa"/>
            <w:shd w:val="clear" w:color="auto" w:fill="D9D9D9" w:themeFill="background1" w:themeFillShade="D9"/>
          </w:tcPr>
          <w:p w14:paraId="1CCEB249"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B2A68A6"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7A27E762" w14:textId="24FDA330"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20</w:t>
            </w:r>
          </w:p>
        </w:tc>
        <w:tc>
          <w:tcPr>
            <w:tcW w:w="920" w:type="dxa"/>
            <w:shd w:val="clear" w:color="auto" w:fill="FF0000"/>
            <w:vAlign w:val="center"/>
          </w:tcPr>
          <w:p w14:paraId="224AB272" w14:textId="316A3E15"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10B43ECE" w14:textId="2A8B0F3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163D7477" w14:textId="33D2604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2</w:t>
            </w:r>
          </w:p>
        </w:tc>
        <w:tc>
          <w:tcPr>
            <w:tcW w:w="923" w:type="dxa"/>
            <w:shd w:val="clear" w:color="auto" w:fill="00B0F0"/>
            <w:vAlign w:val="center"/>
          </w:tcPr>
          <w:p w14:paraId="67E49C3A" w14:textId="28C56F3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52687BA4" w14:textId="3947A95B"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0AA02269" w14:textId="0D38D9E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18</w:t>
            </w:r>
          </w:p>
        </w:tc>
        <w:tc>
          <w:tcPr>
            <w:tcW w:w="930" w:type="dxa"/>
            <w:shd w:val="clear" w:color="auto" w:fill="00B050"/>
            <w:vAlign w:val="center"/>
          </w:tcPr>
          <w:p w14:paraId="1A1BC211" w14:textId="590B741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574A4F1C" w14:textId="35F0B95A" w:rsidTr="000B02B4">
        <w:trPr>
          <w:jc w:val="center"/>
        </w:trPr>
        <w:tc>
          <w:tcPr>
            <w:tcW w:w="1178" w:type="dxa"/>
            <w:shd w:val="clear" w:color="auto" w:fill="D9D9D9" w:themeFill="background1" w:themeFillShade="D9"/>
          </w:tcPr>
          <w:p w14:paraId="638DCA47"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3DC76B5"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01882F4C" w14:textId="4BC2D7BE"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13</w:t>
            </w:r>
          </w:p>
        </w:tc>
        <w:tc>
          <w:tcPr>
            <w:tcW w:w="920" w:type="dxa"/>
            <w:shd w:val="clear" w:color="auto" w:fill="FF0000"/>
            <w:vAlign w:val="center"/>
          </w:tcPr>
          <w:p w14:paraId="46100954" w14:textId="0CDB73A3"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6303254F" w14:textId="2770762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6083F435" w14:textId="2071CF6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608B33AD" w14:textId="492E40F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2341F4F5" w14:textId="0E8007F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1E7C6B45" w14:textId="60BDA72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13</w:t>
            </w:r>
          </w:p>
        </w:tc>
        <w:tc>
          <w:tcPr>
            <w:tcW w:w="930" w:type="dxa"/>
            <w:shd w:val="clear" w:color="auto" w:fill="00B050"/>
            <w:vAlign w:val="center"/>
          </w:tcPr>
          <w:p w14:paraId="6F038DDB" w14:textId="66C3688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118ACFA0" w14:textId="7665F46E" w:rsidTr="000B02B4">
        <w:trPr>
          <w:jc w:val="center"/>
        </w:trPr>
        <w:tc>
          <w:tcPr>
            <w:tcW w:w="1178" w:type="dxa"/>
            <w:shd w:val="clear" w:color="auto" w:fill="D9D9D9" w:themeFill="background1" w:themeFillShade="D9"/>
          </w:tcPr>
          <w:p w14:paraId="58C9D39D"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9EFDEFF"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06217D2A" w14:textId="624AD1F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9</w:t>
            </w:r>
          </w:p>
        </w:tc>
        <w:tc>
          <w:tcPr>
            <w:tcW w:w="920" w:type="dxa"/>
            <w:shd w:val="clear" w:color="auto" w:fill="FF0000"/>
            <w:vAlign w:val="center"/>
          </w:tcPr>
          <w:p w14:paraId="4B39C9F6" w14:textId="6B662887"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4CA88743" w14:textId="718CD9B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46BB1AAD" w14:textId="4388BB1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4DCB766B" w14:textId="6F7F109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3FE8FD44" w14:textId="78AC4E8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7E3DE492" w14:textId="054CF9E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9</w:t>
            </w:r>
          </w:p>
        </w:tc>
        <w:tc>
          <w:tcPr>
            <w:tcW w:w="930" w:type="dxa"/>
            <w:shd w:val="clear" w:color="auto" w:fill="00B050"/>
            <w:vAlign w:val="center"/>
          </w:tcPr>
          <w:p w14:paraId="405F1320" w14:textId="751B74D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798807E1" w14:textId="1A6D9383" w:rsidTr="000B02B4">
        <w:trPr>
          <w:jc w:val="center"/>
        </w:trPr>
        <w:tc>
          <w:tcPr>
            <w:tcW w:w="1178" w:type="dxa"/>
            <w:shd w:val="clear" w:color="auto" w:fill="D9D9D9" w:themeFill="background1" w:themeFillShade="D9"/>
          </w:tcPr>
          <w:p w14:paraId="154BDE0E"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92DB28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02C58782" w14:textId="79271665"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10</w:t>
            </w:r>
          </w:p>
        </w:tc>
        <w:tc>
          <w:tcPr>
            <w:tcW w:w="920" w:type="dxa"/>
            <w:shd w:val="clear" w:color="auto" w:fill="FF0000"/>
            <w:vAlign w:val="center"/>
          </w:tcPr>
          <w:p w14:paraId="0F4E40B4" w14:textId="6B931EB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3030673E" w14:textId="395F6F1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4930BB54" w14:textId="1D34DA4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6EEC47B6" w14:textId="0FA6E6B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528E6357" w14:textId="10ED6C7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0D425DA9" w14:textId="7F6712B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10</w:t>
            </w:r>
          </w:p>
        </w:tc>
        <w:tc>
          <w:tcPr>
            <w:tcW w:w="930" w:type="dxa"/>
            <w:shd w:val="clear" w:color="auto" w:fill="00B050"/>
            <w:vAlign w:val="center"/>
          </w:tcPr>
          <w:p w14:paraId="78C0B6BE" w14:textId="30457EC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26EB27F4" w14:textId="142F9308" w:rsidTr="000B02B4">
        <w:trPr>
          <w:jc w:val="center"/>
        </w:trPr>
        <w:tc>
          <w:tcPr>
            <w:tcW w:w="1178" w:type="dxa"/>
            <w:shd w:val="clear" w:color="auto" w:fill="D9D9D9" w:themeFill="background1" w:themeFillShade="D9"/>
          </w:tcPr>
          <w:p w14:paraId="72A32FC2"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60E66C4"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40D80508" w14:textId="718932A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20" w:type="dxa"/>
            <w:shd w:val="clear" w:color="auto" w:fill="FF0000"/>
            <w:vAlign w:val="center"/>
          </w:tcPr>
          <w:p w14:paraId="66CCDDF1" w14:textId="376965D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246D4CC6" w14:textId="751E383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2E97EB43" w14:textId="23607E1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3A45E83C" w14:textId="47D1EAA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181764BA" w14:textId="5B231E1E"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675E92EA" w14:textId="6D4759D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30" w:type="dxa"/>
            <w:shd w:val="clear" w:color="auto" w:fill="00B050"/>
            <w:vAlign w:val="center"/>
          </w:tcPr>
          <w:p w14:paraId="00286510" w14:textId="654F3B84"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5864F5AC" w14:textId="28B9D168" w:rsidTr="000B02B4">
        <w:trPr>
          <w:jc w:val="center"/>
        </w:trPr>
        <w:tc>
          <w:tcPr>
            <w:tcW w:w="1178" w:type="dxa"/>
            <w:shd w:val="clear" w:color="auto" w:fill="D9D9D9" w:themeFill="background1" w:themeFillShade="D9"/>
          </w:tcPr>
          <w:p w14:paraId="26689389"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174F166"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6EEBF84A" w14:textId="5E5DBF67"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7</w:t>
            </w:r>
          </w:p>
        </w:tc>
        <w:tc>
          <w:tcPr>
            <w:tcW w:w="920" w:type="dxa"/>
            <w:shd w:val="clear" w:color="auto" w:fill="FF0000"/>
            <w:vAlign w:val="center"/>
          </w:tcPr>
          <w:p w14:paraId="1B49DA37" w14:textId="4D84BB18"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4395CA4C" w14:textId="2BAB14B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6679C1A1" w14:textId="5D4586B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6DA119BA" w14:textId="4F4D1D9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4D955D94" w14:textId="5C74721C"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053BADE4" w14:textId="7A4A709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7</w:t>
            </w:r>
          </w:p>
        </w:tc>
        <w:tc>
          <w:tcPr>
            <w:tcW w:w="930" w:type="dxa"/>
            <w:shd w:val="clear" w:color="auto" w:fill="00B050"/>
            <w:vAlign w:val="center"/>
          </w:tcPr>
          <w:p w14:paraId="7BA35E44" w14:textId="14CF2C1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6696D26D" w14:textId="45645CFA" w:rsidTr="000B02B4">
        <w:trPr>
          <w:jc w:val="center"/>
        </w:trPr>
        <w:tc>
          <w:tcPr>
            <w:tcW w:w="1178" w:type="dxa"/>
            <w:shd w:val="clear" w:color="auto" w:fill="D9D9D9" w:themeFill="background1" w:themeFillShade="D9"/>
          </w:tcPr>
          <w:p w14:paraId="3431A020"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80A580A"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0C6CDFCB" w14:textId="3FE06D0C"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7</w:t>
            </w:r>
          </w:p>
        </w:tc>
        <w:tc>
          <w:tcPr>
            <w:tcW w:w="920" w:type="dxa"/>
            <w:shd w:val="clear" w:color="auto" w:fill="FF0000"/>
            <w:vAlign w:val="center"/>
          </w:tcPr>
          <w:p w14:paraId="299B8C94" w14:textId="1FC4311D"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6816D7B0" w14:textId="6ADAA440"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4EF2E995" w14:textId="60DC12CD"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47D2370D" w14:textId="75CA1D82"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3C3B62F7" w14:textId="65DAF8AA"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2D3CA1CB" w14:textId="1C827617"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7</w:t>
            </w:r>
          </w:p>
        </w:tc>
        <w:tc>
          <w:tcPr>
            <w:tcW w:w="930" w:type="dxa"/>
            <w:shd w:val="clear" w:color="auto" w:fill="00B050"/>
            <w:vAlign w:val="center"/>
          </w:tcPr>
          <w:p w14:paraId="364FA97B" w14:textId="53F90C26"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8A78C6" w14:paraId="474C5AC0" w14:textId="2925922D" w:rsidTr="000B02B4">
        <w:trPr>
          <w:jc w:val="center"/>
        </w:trPr>
        <w:tc>
          <w:tcPr>
            <w:tcW w:w="1178" w:type="dxa"/>
            <w:shd w:val="clear" w:color="auto" w:fill="D9D9D9" w:themeFill="background1" w:themeFillShade="D9"/>
          </w:tcPr>
          <w:p w14:paraId="43137E3B" w14:textId="77777777" w:rsidR="008A6833" w:rsidRDefault="008A6833" w:rsidP="008A683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49CF183"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60" w:type="dxa"/>
            <w:shd w:val="clear" w:color="auto" w:fill="FF0000"/>
            <w:vAlign w:val="center"/>
          </w:tcPr>
          <w:p w14:paraId="3CF10ED0" w14:textId="53EA0F79"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20" w:type="dxa"/>
            <w:shd w:val="clear" w:color="auto" w:fill="FF0000"/>
            <w:vAlign w:val="center"/>
          </w:tcPr>
          <w:p w14:paraId="1D08DE24" w14:textId="5560697A" w:rsidR="008A6833" w:rsidRPr="000B02B4" w:rsidRDefault="008A6833" w:rsidP="008A6833">
            <w:pPr>
              <w:pStyle w:val="BodyTextIndent"/>
              <w:ind w:left="0" w:firstLine="0"/>
              <w:jc w:val="center"/>
              <w:rPr>
                <w:rFonts w:ascii="Arial" w:hAnsi="Arial" w:cs="Arial"/>
                <w:b w:val="0"/>
                <w:bCs w:val="0"/>
                <w:iCs/>
                <w:color w:val="000000"/>
                <w:sz w:val="20"/>
                <w:szCs w:val="20"/>
                <w:lang w:val="ro-RO"/>
              </w:rPr>
            </w:pPr>
            <w:r w:rsidRPr="000B02B4">
              <w:rPr>
                <w:rFonts w:ascii="Arial" w:hAnsi="Arial" w:cs="Arial"/>
                <w:b w:val="0"/>
                <w:bCs w:val="0"/>
                <w:color w:val="000000"/>
                <w:sz w:val="20"/>
                <w:szCs w:val="20"/>
              </w:rPr>
              <w:t>0</w:t>
            </w:r>
          </w:p>
        </w:tc>
        <w:tc>
          <w:tcPr>
            <w:tcW w:w="917" w:type="dxa"/>
            <w:shd w:val="clear" w:color="auto" w:fill="00B0F0"/>
            <w:vAlign w:val="center"/>
          </w:tcPr>
          <w:p w14:paraId="504FA57E" w14:textId="1453E5B3"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13" w:type="dxa"/>
            <w:shd w:val="clear" w:color="auto" w:fill="00B0F0"/>
            <w:vAlign w:val="center"/>
          </w:tcPr>
          <w:p w14:paraId="57C75863" w14:textId="719FB9F9"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3" w:type="dxa"/>
            <w:shd w:val="clear" w:color="auto" w:fill="00B0F0"/>
            <w:vAlign w:val="center"/>
          </w:tcPr>
          <w:p w14:paraId="06D227C5" w14:textId="17AE7D4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4" w:type="dxa"/>
            <w:shd w:val="clear" w:color="auto" w:fill="00B050"/>
            <w:vAlign w:val="center"/>
          </w:tcPr>
          <w:p w14:paraId="21D17BAE" w14:textId="1C0884A1"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21" w:type="dxa"/>
            <w:shd w:val="clear" w:color="auto" w:fill="00B050"/>
            <w:vAlign w:val="center"/>
          </w:tcPr>
          <w:p w14:paraId="4C5A289F" w14:textId="0DD4CFAF"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c>
          <w:tcPr>
            <w:tcW w:w="930" w:type="dxa"/>
            <w:shd w:val="clear" w:color="auto" w:fill="00B050"/>
            <w:vAlign w:val="center"/>
          </w:tcPr>
          <w:p w14:paraId="21658E8F" w14:textId="38303315" w:rsidR="008A6833" w:rsidRPr="008A6833" w:rsidRDefault="008A6833" w:rsidP="008A6833">
            <w:pPr>
              <w:pStyle w:val="BodyTextIndent"/>
              <w:ind w:left="0" w:firstLine="0"/>
              <w:jc w:val="center"/>
              <w:rPr>
                <w:rFonts w:ascii="Arial" w:hAnsi="Arial" w:cs="Arial"/>
                <w:b w:val="0"/>
                <w:bCs w:val="0"/>
                <w:iCs/>
                <w:color w:val="000000"/>
                <w:sz w:val="20"/>
                <w:szCs w:val="20"/>
                <w:lang w:val="ro-RO"/>
              </w:rPr>
            </w:pPr>
            <w:r w:rsidRPr="008A6833">
              <w:rPr>
                <w:rFonts w:ascii="Arial" w:hAnsi="Arial" w:cs="Arial"/>
                <w:b w:val="0"/>
                <w:bCs w:val="0"/>
                <w:color w:val="000000"/>
                <w:sz w:val="20"/>
                <w:szCs w:val="20"/>
              </w:rPr>
              <w:t>0</w:t>
            </w:r>
          </w:p>
        </w:tc>
      </w:tr>
      <w:tr w:rsidR="008A6833" w:rsidRPr="0025054A" w14:paraId="317E3ECA" w14:textId="501ABEFE" w:rsidTr="000B02B4">
        <w:trPr>
          <w:jc w:val="center"/>
        </w:trPr>
        <w:tc>
          <w:tcPr>
            <w:tcW w:w="1178" w:type="dxa"/>
            <w:shd w:val="clear" w:color="auto" w:fill="D9D9D9" w:themeFill="background1" w:themeFillShade="D9"/>
          </w:tcPr>
          <w:p w14:paraId="57425BB4" w14:textId="77777777" w:rsidR="008A6833" w:rsidRPr="0025054A" w:rsidRDefault="008A6833" w:rsidP="008A683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EBB42F6" w:rsidR="008A6833" w:rsidRPr="000B02B4" w:rsidRDefault="008A6833" w:rsidP="008A6833">
            <w:pPr>
              <w:pStyle w:val="BodyTextIndent"/>
              <w:ind w:left="0" w:firstLine="0"/>
              <w:jc w:val="center"/>
              <w:rPr>
                <w:rFonts w:ascii="Arial" w:hAnsi="Arial" w:cs="Arial"/>
                <w:iCs/>
                <w:color w:val="000000"/>
                <w:sz w:val="20"/>
                <w:szCs w:val="20"/>
                <w:lang w:val="ro-RO"/>
              </w:rPr>
            </w:pPr>
            <w:r w:rsidRPr="000B02B4">
              <w:rPr>
                <w:rFonts w:ascii="Arial" w:hAnsi="Arial" w:cs="Arial"/>
                <w:color w:val="000000"/>
                <w:sz w:val="20"/>
                <w:szCs w:val="20"/>
              </w:rPr>
              <w:t>1</w:t>
            </w:r>
          </w:p>
        </w:tc>
        <w:tc>
          <w:tcPr>
            <w:tcW w:w="960" w:type="dxa"/>
            <w:shd w:val="clear" w:color="auto" w:fill="FF0000"/>
            <w:vAlign w:val="center"/>
          </w:tcPr>
          <w:p w14:paraId="48EDEEAC" w14:textId="2104C8D0" w:rsidR="008A6833" w:rsidRPr="000B02B4" w:rsidRDefault="008A6833" w:rsidP="008A6833">
            <w:pPr>
              <w:pStyle w:val="BodyTextIndent"/>
              <w:ind w:left="0" w:firstLine="0"/>
              <w:jc w:val="center"/>
              <w:rPr>
                <w:rFonts w:ascii="Arial" w:hAnsi="Arial" w:cs="Arial"/>
                <w:iCs/>
                <w:color w:val="000000"/>
                <w:sz w:val="20"/>
                <w:szCs w:val="20"/>
                <w:lang w:val="ro-RO"/>
              </w:rPr>
            </w:pPr>
            <w:r w:rsidRPr="000B02B4">
              <w:rPr>
                <w:rFonts w:ascii="Arial" w:hAnsi="Arial" w:cs="Arial"/>
                <w:color w:val="000000"/>
                <w:sz w:val="20"/>
                <w:szCs w:val="20"/>
              </w:rPr>
              <w:t>361</w:t>
            </w:r>
          </w:p>
        </w:tc>
        <w:tc>
          <w:tcPr>
            <w:tcW w:w="920" w:type="dxa"/>
            <w:shd w:val="clear" w:color="auto" w:fill="FF0000"/>
            <w:vAlign w:val="center"/>
          </w:tcPr>
          <w:p w14:paraId="1D45FB0D" w14:textId="4F988756" w:rsidR="008A6833" w:rsidRPr="000B02B4" w:rsidRDefault="008A6833" w:rsidP="008A6833">
            <w:pPr>
              <w:pStyle w:val="BodyTextIndent"/>
              <w:ind w:left="0" w:firstLine="0"/>
              <w:jc w:val="center"/>
              <w:rPr>
                <w:rFonts w:ascii="Arial" w:hAnsi="Arial" w:cs="Arial"/>
                <w:iCs/>
                <w:color w:val="000000"/>
                <w:sz w:val="20"/>
                <w:szCs w:val="20"/>
                <w:lang w:val="ro-RO"/>
              </w:rPr>
            </w:pPr>
            <w:r w:rsidRPr="000B02B4">
              <w:rPr>
                <w:rFonts w:ascii="Arial" w:hAnsi="Arial" w:cs="Arial"/>
                <w:color w:val="000000"/>
                <w:sz w:val="20"/>
                <w:szCs w:val="20"/>
              </w:rPr>
              <w:t>56</w:t>
            </w:r>
          </w:p>
        </w:tc>
        <w:tc>
          <w:tcPr>
            <w:tcW w:w="917" w:type="dxa"/>
            <w:shd w:val="clear" w:color="auto" w:fill="00B0F0"/>
            <w:vAlign w:val="center"/>
          </w:tcPr>
          <w:p w14:paraId="207963B6" w14:textId="2C24838C" w:rsidR="008A6833" w:rsidRPr="008A6833" w:rsidRDefault="008A6833" w:rsidP="008A6833">
            <w:pPr>
              <w:pStyle w:val="BodyTextIndent"/>
              <w:ind w:left="0" w:firstLine="0"/>
              <w:jc w:val="center"/>
              <w:rPr>
                <w:rFonts w:ascii="Arial" w:hAnsi="Arial" w:cs="Arial"/>
                <w:iCs/>
                <w:color w:val="000000"/>
                <w:sz w:val="20"/>
                <w:szCs w:val="20"/>
                <w:lang w:val="ro-RO"/>
              </w:rPr>
            </w:pPr>
            <w:r w:rsidRPr="008A6833">
              <w:rPr>
                <w:rFonts w:ascii="Arial" w:hAnsi="Arial" w:cs="Arial"/>
                <w:color w:val="000000"/>
                <w:sz w:val="20"/>
                <w:szCs w:val="20"/>
              </w:rPr>
              <w:t>0</w:t>
            </w:r>
          </w:p>
        </w:tc>
        <w:tc>
          <w:tcPr>
            <w:tcW w:w="913" w:type="dxa"/>
            <w:shd w:val="clear" w:color="auto" w:fill="00B0F0"/>
            <w:vAlign w:val="center"/>
          </w:tcPr>
          <w:p w14:paraId="5250FD3F" w14:textId="0FD76050" w:rsidR="008A6833" w:rsidRPr="008A6833" w:rsidRDefault="008A6833" w:rsidP="008A6833">
            <w:pPr>
              <w:pStyle w:val="BodyTextIndent"/>
              <w:ind w:left="0" w:firstLine="0"/>
              <w:jc w:val="center"/>
              <w:rPr>
                <w:rFonts w:ascii="Arial" w:hAnsi="Arial" w:cs="Arial"/>
                <w:iCs/>
                <w:color w:val="000000"/>
                <w:sz w:val="20"/>
                <w:szCs w:val="20"/>
                <w:lang w:val="ro-RO"/>
              </w:rPr>
            </w:pPr>
            <w:r w:rsidRPr="008A6833">
              <w:rPr>
                <w:rFonts w:ascii="Arial" w:hAnsi="Arial" w:cs="Arial"/>
                <w:color w:val="000000"/>
                <w:sz w:val="20"/>
                <w:szCs w:val="20"/>
              </w:rPr>
              <w:t>119</w:t>
            </w:r>
          </w:p>
        </w:tc>
        <w:tc>
          <w:tcPr>
            <w:tcW w:w="923" w:type="dxa"/>
            <w:shd w:val="clear" w:color="auto" w:fill="00B0F0"/>
            <w:vAlign w:val="center"/>
          </w:tcPr>
          <w:p w14:paraId="6AEA16EC" w14:textId="5496975B" w:rsidR="008A6833" w:rsidRPr="008A6833" w:rsidRDefault="008A6833" w:rsidP="008A6833">
            <w:pPr>
              <w:pStyle w:val="BodyTextIndent"/>
              <w:ind w:left="0" w:firstLine="0"/>
              <w:jc w:val="center"/>
              <w:rPr>
                <w:rFonts w:ascii="Arial" w:hAnsi="Arial" w:cs="Arial"/>
                <w:iCs/>
                <w:color w:val="000000"/>
                <w:sz w:val="20"/>
                <w:szCs w:val="20"/>
                <w:lang w:val="ro-RO"/>
              </w:rPr>
            </w:pPr>
            <w:r w:rsidRPr="008A6833">
              <w:rPr>
                <w:rFonts w:ascii="Arial" w:hAnsi="Arial" w:cs="Arial"/>
                <w:color w:val="000000"/>
                <w:sz w:val="20"/>
                <w:szCs w:val="20"/>
              </w:rPr>
              <w:t>18</w:t>
            </w:r>
          </w:p>
        </w:tc>
        <w:tc>
          <w:tcPr>
            <w:tcW w:w="924" w:type="dxa"/>
            <w:shd w:val="clear" w:color="auto" w:fill="00B050"/>
            <w:vAlign w:val="center"/>
          </w:tcPr>
          <w:p w14:paraId="374DCB8E" w14:textId="3039640A" w:rsidR="008A6833" w:rsidRPr="008A6833" w:rsidRDefault="008A6833" w:rsidP="008A6833">
            <w:pPr>
              <w:pStyle w:val="BodyTextIndent"/>
              <w:ind w:left="0" w:firstLine="0"/>
              <w:jc w:val="center"/>
              <w:rPr>
                <w:rFonts w:ascii="Arial" w:hAnsi="Arial" w:cs="Arial"/>
                <w:iCs/>
                <w:color w:val="000000"/>
                <w:sz w:val="20"/>
                <w:szCs w:val="20"/>
                <w:lang w:val="ro-RO"/>
              </w:rPr>
            </w:pPr>
            <w:r w:rsidRPr="008A6833">
              <w:rPr>
                <w:rFonts w:ascii="Arial" w:hAnsi="Arial" w:cs="Arial"/>
                <w:color w:val="000000"/>
                <w:sz w:val="20"/>
                <w:szCs w:val="20"/>
              </w:rPr>
              <w:t>1</w:t>
            </w:r>
          </w:p>
        </w:tc>
        <w:tc>
          <w:tcPr>
            <w:tcW w:w="921" w:type="dxa"/>
            <w:shd w:val="clear" w:color="auto" w:fill="00B050"/>
            <w:vAlign w:val="center"/>
          </w:tcPr>
          <w:p w14:paraId="43A144AD" w14:textId="24BF8F47" w:rsidR="008A6833" w:rsidRPr="008A6833" w:rsidRDefault="008A6833" w:rsidP="008A6833">
            <w:pPr>
              <w:pStyle w:val="BodyTextIndent"/>
              <w:ind w:left="0" w:firstLine="0"/>
              <w:jc w:val="center"/>
              <w:rPr>
                <w:rFonts w:ascii="Arial" w:hAnsi="Arial" w:cs="Arial"/>
                <w:iCs/>
                <w:color w:val="000000"/>
                <w:sz w:val="20"/>
                <w:szCs w:val="20"/>
                <w:lang w:val="ro-RO"/>
              </w:rPr>
            </w:pPr>
            <w:r w:rsidRPr="008A6833">
              <w:rPr>
                <w:rFonts w:ascii="Arial" w:hAnsi="Arial" w:cs="Arial"/>
                <w:color w:val="000000"/>
                <w:sz w:val="20"/>
                <w:szCs w:val="20"/>
              </w:rPr>
              <w:t>242</w:t>
            </w:r>
          </w:p>
        </w:tc>
        <w:tc>
          <w:tcPr>
            <w:tcW w:w="930" w:type="dxa"/>
            <w:shd w:val="clear" w:color="auto" w:fill="00B050"/>
            <w:vAlign w:val="center"/>
          </w:tcPr>
          <w:p w14:paraId="2D1DF536" w14:textId="63E860BF" w:rsidR="008A6833" w:rsidRPr="008A6833" w:rsidRDefault="008A6833" w:rsidP="008A6833">
            <w:pPr>
              <w:pStyle w:val="BodyTextIndent"/>
              <w:ind w:left="0" w:firstLine="0"/>
              <w:jc w:val="center"/>
              <w:rPr>
                <w:rFonts w:ascii="Arial" w:hAnsi="Arial" w:cs="Arial"/>
                <w:iCs/>
                <w:color w:val="000000"/>
                <w:sz w:val="20"/>
                <w:szCs w:val="20"/>
                <w:lang w:val="ro-RO"/>
              </w:rPr>
            </w:pPr>
            <w:r w:rsidRPr="008A6833">
              <w:rPr>
                <w:rFonts w:ascii="Arial" w:hAnsi="Arial" w:cs="Arial"/>
                <w:color w:val="000000"/>
                <w:sz w:val="20"/>
                <w:szCs w:val="20"/>
              </w:rPr>
              <w:t>38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5BB66" w14:textId="77777777" w:rsidR="002B3F8E" w:rsidRDefault="002B3F8E">
      <w:r>
        <w:separator/>
      </w:r>
    </w:p>
  </w:endnote>
  <w:endnote w:type="continuationSeparator" w:id="0">
    <w:p w14:paraId="24BC49F5" w14:textId="77777777" w:rsidR="002B3F8E" w:rsidRDefault="002B3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36F84" w14:textId="77777777" w:rsidR="002B3F8E" w:rsidRDefault="002B3F8E">
      <w:r>
        <w:separator/>
      </w:r>
    </w:p>
  </w:footnote>
  <w:footnote w:type="continuationSeparator" w:id="0">
    <w:p w14:paraId="774A8E97" w14:textId="77777777" w:rsidR="002B3F8E" w:rsidRDefault="002B3F8E">
      <w:r>
        <w:continuationSeparator/>
      </w:r>
    </w:p>
  </w:footnote>
  <w:footnote w:id="1">
    <w:p w14:paraId="0E448110" w14:textId="77777777" w:rsidR="00B055A3" w:rsidRPr="00C9714F" w:rsidRDefault="00B055A3" w:rsidP="00B055A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02B4"/>
    <w:rsid w:val="000B1BF4"/>
    <w:rsid w:val="000B1F86"/>
    <w:rsid w:val="000B5DD0"/>
    <w:rsid w:val="000B6480"/>
    <w:rsid w:val="000C06BC"/>
    <w:rsid w:val="000C11AE"/>
    <w:rsid w:val="000C1A1A"/>
    <w:rsid w:val="000C2169"/>
    <w:rsid w:val="000C2193"/>
    <w:rsid w:val="000C29E2"/>
    <w:rsid w:val="000C4269"/>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15BA"/>
    <w:rsid w:val="0015443E"/>
    <w:rsid w:val="00156C9F"/>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F2C"/>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12854"/>
    <w:rsid w:val="00222801"/>
    <w:rsid w:val="00225F59"/>
    <w:rsid w:val="00227937"/>
    <w:rsid w:val="00227EB1"/>
    <w:rsid w:val="0023039B"/>
    <w:rsid w:val="002316FE"/>
    <w:rsid w:val="00231AD4"/>
    <w:rsid w:val="00231CC6"/>
    <w:rsid w:val="0023278D"/>
    <w:rsid w:val="0023307F"/>
    <w:rsid w:val="00233C80"/>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1099"/>
    <w:rsid w:val="002B20F8"/>
    <w:rsid w:val="002B23AE"/>
    <w:rsid w:val="002B35A4"/>
    <w:rsid w:val="002B3F8E"/>
    <w:rsid w:val="002B45F0"/>
    <w:rsid w:val="002C1230"/>
    <w:rsid w:val="002C1B2A"/>
    <w:rsid w:val="002C3869"/>
    <w:rsid w:val="002C3C0F"/>
    <w:rsid w:val="002C3C8A"/>
    <w:rsid w:val="002C4C62"/>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410"/>
    <w:rsid w:val="00390ED3"/>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187C"/>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5FC3"/>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4FCC"/>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853BA"/>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15"/>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D57"/>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3C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0F10"/>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833"/>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4848"/>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4A55"/>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55A3"/>
    <w:rsid w:val="00B060C6"/>
    <w:rsid w:val="00B0636B"/>
    <w:rsid w:val="00B068B3"/>
    <w:rsid w:val="00B06A0F"/>
    <w:rsid w:val="00B07210"/>
    <w:rsid w:val="00B07A99"/>
    <w:rsid w:val="00B07AA4"/>
    <w:rsid w:val="00B113BA"/>
    <w:rsid w:val="00B13D95"/>
    <w:rsid w:val="00B1401C"/>
    <w:rsid w:val="00B14280"/>
    <w:rsid w:val="00B21D85"/>
    <w:rsid w:val="00B22E5B"/>
    <w:rsid w:val="00B25ED3"/>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6B99"/>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266A"/>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40301"/>
    <w:rsid w:val="00D4043A"/>
    <w:rsid w:val="00D42463"/>
    <w:rsid w:val="00D438A3"/>
    <w:rsid w:val="00D44204"/>
    <w:rsid w:val="00D530B6"/>
    <w:rsid w:val="00D53D71"/>
    <w:rsid w:val="00D54DD0"/>
    <w:rsid w:val="00D551E3"/>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1604"/>
    <w:rsid w:val="00DB43C3"/>
    <w:rsid w:val="00DB5623"/>
    <w:rsid w:val="00DB66DB"/>
    <w:rsid w:val="00DB7862"/>
    <w:rsid w:val="00DC0E55"/>
    <w:rsid w:val="00DC25C0"/>
    <w:rsid w:val="00DC3333"/>
    <w:rsid w:val="00DC3ED1"/>
    <w:rsid w:val="00DC4B87"/>
    <w:rsid w:val="00DC54B2"/>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1CDF"/>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39CA"/>
    <w:rsid w:val="00F04A8D"/>
    <w:rsid w:val="00F05F46"/>
    <w:rsid w:val="00F07CF3"/>
    <w:rsid w:val="00F07EBC"/>
    <w:rsid w:val="00F1168D"/>
    <w:rsid w:val="00F130C6"/>
    <w:rsid w:val="00F14132"/>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0E83"/>
    <w:rsid w:val="00F41201"/>
    <w:rsid w:val="00F42FC9"/>
    <w:rsid w:val="00F45BD7"/>
    <w:rsid w:val="00F47403"/>
    <w:rsid w:val="00F52EBA"/>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4360"/>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1718</TotalTime>
  <Pages>26</Pages>
  <Words>6743</Words>
  <Characters>38441</Characters>
  <Application>Microsoft Office Word</Application>
  <DocSecurity>0</DocSecurity>
  <Lines>320</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120</cp:revision>
  <cp:lastPrinted>2019-05-27T06:53:00Z</cp:lastPrinted>
  <dcterms:created xsi:type="dcterms:W3CDTF">2025-05-05T11:18:00Z</dcterms:created>
  <dcterms:modified xsi:type="dcterms:W3CDTF">2026-05-29T17:21:00Z</dcterms:modified>
</cp:coreProperties>
</file>