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C285007" w14:textId="2646CC8F" w:rsidR="00E41780" w:rsidRDefault="00E41780" w:rsidP="00E41780">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1B5219">
        <w:rPr>
          <w:rFonts w:ascii="Arial" w:hAnsi="Arial" w:cs="Arial"/>
          <w:b/>
          <w:noProof/>
          <w:sz w:val="40"/>
          <w:szCs w:val="40"/>
          <w:lang w:val="fr-FR"/>
        </w:rPr>
        <w:drawing>
          <wp:inline distT="0" distB="0" distL="0" distR="0" wp14:anchorId="4A8E3231" wp14:editId="41138E4C">
            <wp:extent cx="6118860" cy="4316095"/>
            <wp:effectExtent l="0" t="0" r="0" b="8255"/>
            <wp:docPr id="90370129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316095"/>
                    </a:xfrm>
                    <a:prstGeom prst="rect">
                      <a:avLst/>
                    </a:prstGeom>
                    <a:noFill/>
                    <a:ln>
                      <a:noFill/>
                    </a:ln>
                  </pic:spPr>
                </pic:pic>
              </a:graphicData>
            </a:graphic>
          </wp:inline>
        </w:drawing>
      </w:r>
    </w:p>
    <w:p w14:paraId="4192E84C" w14:textId="77777777" w:rsidR="00E41780" w:rsidRDefault="00E41780" w:rsidP="00E41780">
      <w:pPr>
        <w:pStyle w:val="DefaultText"/>
        <w:jc w:val="center"/>
        <w:rPr>
          <w:rFonts w:ascii="Arial" w:hAnsi="Arial" w:cs="Arial"/>
          <w:b/>
          <w:sz w:val="32"/>
          <w:szCs w:val="32"/>
          <w:lang w:val="ro-RO"/>
        </w:rPr>
      </w:pPr>
      <w:r>
        <w:rPr>
          <w:rFonts w:ascii="Arial" w:hAnsi="Arial" w:cs="Arial"/>
          <w:b/>
          <w:sz w:val="32"/>
          <w:szCs w:val="32"/>
          <w:lang w:val="ro-RO"/>
        </w:rPr>
        <w:t>DN25_km49+590-km68+197</w:t>
      </w:r>
    </w:p>
    <w:p w14:paraId="49A8F3D5" w14:textId="3BE67796" w:rsidR="00CF0728" w:rsidRDefault="00E41780" w:rsidP="00E41780">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162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407C8B9"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B0553">
        <w:rPr>
          <w:rFonts w:ascii="Arial" w:hAnsi="Arial" w:cs="Arial"/>
          <w:lang w:val="pt-BR"/>
        </w:rPr>
        <w:t>2</w:t>
      </w:r>
      <w:r w:rsidR="00E41780">
        <w:rPr>
          <w:rFonts w:ascii="Arial" w:hAnsi="Arial" w:cs="Arial"/>
          <w:lang w:val="pt-BR"/>
        </w:rPr>
        <w:t>5</w:t>
      </w:r>
      <w:r w:rsidR="00CF0728">
        <w:rPr>
          <w:rFonts w:ascii="Arial" w:hAnsi="Arial" w:cs="Arial"/>
          <w:lang w:val="pt-BR"/>
        </w:rPr>
        <w:t>_km</w:t>
      </w:r>
      <w:r w:rsidR="00E41780">
        <w:rPr>
          <w:rFonts w:ascii="Arial" w:hAnsi="Arial" w:cs="Arial"/>
          <w:lang w:val="pt-BR"/>
        </w:rPr>
        <w:t>49</w:t>
      </w:r>
      <w:r w:rsidR="00CF0728">
        <w:rPr>
          <w:rFonts w:ascii="Arial" w:hAnsi="Arial" w:cs="Arial"/>
          <w:lang w:val="pt-BR"/>
        </w:rPr>
        <w:t>+</w:t>
      </w:r>
      <w:r w:rsidR="00E41780">
        <w:rPr>
          <w:rFonts w:ascii="Arial" w:hAnsi="Arial" w:cs="Arial"/>
          <w:lang w:val="pt-BR"/>
        </w:rPr>
        <w:t>59</w:t>
      </w:r>
      <w:r w:rsidR="00212854">
        <w:rPr>
          <w:rFonts w:ascii="Arial" w:hAnsi="Arial" w:cs="Arial"/>
          <w:lang w:val="pt-BR"/>
        </w:rPr>
        <w:t>0</w:t>
      </w:r>
      <w:r w:rsidR="00CF0728">
        <w:rPr>
          <w:rFonts w:ascii="Arial" w:hAnsi="Arial" w:cs="Arial"/>
          <w:lang w:val="pt-BR"/>
        </w:rPr>
        <w:t>-km</w:t>
      </w:r>
      <w:r w:rsidR="00E41780">
        <w:rPr>
          <w:rFonts w:ascii="Arial" w:hAnsi="Arial" w:cs="Arial"/>
          <w:lang w:val="pt-BR"/>
        </w:rPr>
        <w:t>6</w:t>
      </w:r>
      <w:r w:rsidR="00B055A3">
        <w:rPr>
          <w:rFonts w:ascii="Arial" w:hAnsi="Arial" w:cs="Arial"/>
          <w:lang w:val="pt-BR"/>
        </w:rPr>
        <w:t>8</w:t>
      </w:r>
      <w:r w:rsidR="00CF0728">
        <w:rPr>
          <w:rFonts w:ascii="Arial" w:hAnsi="Arial" w:cs="Arial"/>
          <w:lang w:val="pt-BR"/>
        </w:rPr>
        <w:t>+</w:t>
      </w:r>
      <w:r w:rsidR="00B055A3">
        <w:rPr>
          <w:rFonts w:ascii="Arial" w:hAnsi="Arial" w:cs="Arial"/>
          <w:lang w:val="pt-BR"/>
        </w:rPr>
        <w:t>1</w:t>
      </w:r>
      <w:r w:rsidR="00E41780">
        <w:rPr>
          <w:rFonts w:ascii="Arial" w:hAnsi="Arial" w:cs="Arial"/>
          <w:lang w:val="pt-BR"/>
        </w:rPr>
        <w:t>97....</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245A5C3"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B0553">
        <w:rPr>
          <w:rFonts w:ascii="Arial" w:hAnsi="Arial" w:cs="Arial"/>
          <w:b/>
          <w:lang w:eastAsia="en-US"/>
        </w:rPr>
        <w:t>2</w:t>
      </w:r>
      <w:r w:rsidR="00E41780">
        <w:rPr>
          <w:rFonts w:ascii="Arial" w:hAnsi="Arial" w:cs="Arial"/>
          <w:b/>
          <w:lang w:eastAsia="en-US"/>
        </w:rPr>
        <w:t>5</w:t>
      </w:r>
      <w:r w:rsidR="0052391B" w:rsidRPr="0052391B">
        <w:rPr>
          <w:rFonts w:ascii="Arial" w:hAnsi="Arial" w:cs="Arial"/>
          <w:b/>
          <w:lang w:eastAsia="en-US"/>
        </w:rPr>
        <w:t xml:space="preserve"> km </w:t>
      </w:r>
      <w:r w:rsidR="00E41780">
        <w:rPr>
          <w:rFonts w:ascii="Arial" w:hAnsi="Arial" w:cs="Arial"/>
          <w:b/>
          <w:lang w:eastAsia="en-US"/>
        </w:rPr>
        <w:t>49</w:t>
      </w:r>
      <w:r w:rsidR="009F0895" w:rsidRPr="0052391B">
        <w:rPr>
          <w:rFonts w:ascii="Arial" w:hAnsi="Arial" w:cs="Arial"/>
          <w:b/>
          <w:lang w:eastAsia="en-US"/>
        </w:rPr>
        <w:t>+</w:t>
      </w:r>
      <w:r w:rsidR="00E41780">
        <w:rPr>
          <w:rFonts w:ascii="Arial" w:hAnsi="Arial" w:cs="Arial"/>
          <w:b/>
          <w:lang w:eastAsia="en-US"/>
        </w:rPr>
        <w:t>590</w:t>
      </w:r>
      <w:r w:rsidR="009F0895">
        <w:rPr>
          <w:rFonts w:ascii="Arial" w:hAnsi="Arial" w:cs="Arial"/>
          <w:b/>
          <w:lang w:eastAsia="en-US"/>
        </w:rPr>
        <w:t xml:space="preserve"> </w:t>
      </w:r>
      <w:r w:rsidR="0052391B" w:rsidRPr="0052391B">
        <w:rPr>
          <w:rFonts w:ascii="Arial" w:hAnsi="Arial" w:cs="Arial"/>
          <w:b/>
          <w:lang w:eastAsia="en-US"/>
        </w:rPr>
        <w:t xml:space="preserve">– km </w:t>
      </w:r>
      <w:r w:rsidR="00E41780">
        <w:rPr>
          <w:rFonts w:ascii="Arial" w:hAnsi="Arial" w:cs="Arial"/>
          <w:b/>
          <w:lang w:eastAsia="en-US"/>
        </w:rPr>
        <w:t>68</w:t>
      </w:r>
      <w:r w:rsidR="0052391B" w:rsidRPr="0052391B">
        <w:rPr>
          <w:rFonts w:ascii="Arial" w:hAnsi="Arial" w:cs="Arial"/>
          <w:b/>
          <w:lang w:eastAsia="en-US"/>
        </w:rPr>
        <w:t>+</w:t>
      </w:r>
      <w:r w:rsidR="00E41780">
        <w:rPr>
          <w:rFonts w:ascii="Arial" w:hAnsi="Arial" w:cs="Arial"/>
          <w:b/>
          <w:lang w:eastAsia="en-US"/>
        </w:rPr>
        <w:t>197</w:t>
      </w:r>
    </w:p>
    <w:p w14:paraId="5A4AE8FE" w14:textId="77777777" w:rsidR="00E41780" w:rsidRDefault="00E41780" w:rsidP="00E4178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DN25_km49+590-km68+</w:t>
      </w:r>
      <w:bookmarkEnd w:id="9"/>
      <w:r>
        <w:rPr>
          <w:rFonts w:ascii="Arial" w:hAnsi="Arial" w:cs="Arial"/>
          <w:color w:val="auto"/>
          <w:lang w:val="pt-BR"/>
        </w:rPr>
        <w:t xml:space="preserve">197 </w:t>
      </w:r>
      <w:bookmarkEnd w:id="10"/>
      <w:r>
        <w:rPr>
          <w:rFonts w:ascii="Arial" w:hAnsi="Arial" w:cs="Arial"/>
          <w:color w:val="auto"/>
          <w:lang w:val="pt-BR"/>
        </w:rPr>
        <w:t xml:space="preserve">face parte din drumul național DN25 de 68,753 km care leagă localitățile: Tecuci și Șendreni. Este delimitat de </w:t>
      </w:r>
      <w:r>
        <w:rPr>
          <w:rFonts w:ascii="Arial" w:hAnsi="Arial" w:cs="Arial"/>
          <w:color w:val="auto"/>
          <w:lang w:val="it-IT"/>
        </w:rPr>
        <w:t>intersecția cu DJ255 și intersecția cu DN2B</w:t>
      </w:r>
      <w:r>
        <w:rPr>
          <w:rFonts w:ascii="Arial" w:hAnsi="Arial" w:cs="Arial"/>
          <w:color w:val="auto"/>
          <w:lang w:val="pt-BR"/>
        </w:rPr>
        <w:t>.</w:t>
      </w:r>
    </w:p>
    <w:p w14:paraId="06D93F9A" w14:textId="77777777" w:rsidR="00E41780" w:rsidRPr="0093612E" w:rsidRDefault="00E41780" w:rsidP="00E41780">
      <w:pPr>
        <w:pStyle w:val="WW-Default"/>
        <w:jc w:val="both"/>
        <w:rPr>
          <w:rFonts w:ascii="Arial" w:hAnsi="Arial" w:cs="Arial"/>
          <w:color w:val="auto"/>
          <w:lang w:val="pt-BR"/>
        </w:rPr>
      </w:pPr>
    </w:p>
    <w:p w14:paraId="5769BCED" w14:textId="77777777" w:rsidR="00E41780" w:rsidRDefault="00E41780" w:rsidP="00E41780">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18,607</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E81C2F7" w14:textId="77777777" w:rsidR="00E41780" w:rsidRDefault="00E41780" w:rsidP="00E41780">
      <w:pPr>
        <w:pStyle w:val="WW-Default"/>
        <w:jc w:val="both"/>
        <w:rPr>
          <w:rFonts w:ascii="Arial" w:hAnsi="Arial" w:cs="Arial"/>
          <w:color w:val="auto"/>
          <w:lang w:val="pt-BR"/>
        </w:rPr>
      </w:pPr>
    </w:p>
    <w:p w14:paraId="232142AB" w14:textId="77777777" w:rsidR="00E41780" w:rsidRPr="00A46DA2" w:rsidRDefault="00E41780" w:rsidP="00E4178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1B5219">
        <w:rPr>
          <w:rFonts w:ascii="Arial" w:hAnsi="Arial" w:cs="Arial"/>
          <w:color w:val="auto"/>
          <w:lang w:val="pt-BR"/>
        </w:rPr>
        <w:t>3</w:t>
      </w:r>
      <w:r>
        <w:rPr>
          <w:rFonts w:ascii="Arial" w:hAnsi="Arial" w:cs="Arial"/>
          <w:color w:val="auto"/>
          <w:lang w:val="pt-BR"/>
        </w:rPr>
        <w:t>.</w:t>
      </w:r>
      <w:r w:rsidRPr="001B5219">
        <w:rPr>
          <w:rFonts w:ascii="Arial" w:hAnsi="Arial" w:cs="Arial"/>
          <w:color w:val="auto"/>
          <w:lang w:val="pt-BR"/>
        </w:rPr>
        <w:t>751</w:t>
      </w:r>
      <w:r>
        <w:rPr>
          <w:rFonts w:ascii="Arial" w:hAnsi="Arial" w:cs="Arial"/>
          <w:color w:val="auto"/>
          <w:lang w:val="pt-BR"/>
        </w:rPr>
        <w:t>.</w:t>
      </w:r>
      <w:r w:rsidRPr="001B5219">
        <w:rPr>
          <w:rFonts w:ascii="Arial" w:hAnsi="Arial" w:cs="Arial"/>
          <w:color w:val="auto"/>
          <w:lang w:val="pt-BR"/>
        </w:rPr>
        <w:t>835</w:t>
      </w:r>
    </w:p>
    <w:p w14:paraId="4E0751CB" w14:textId="77777777" w:rsidR="00E41780" w:rsidRDefault="00E41780" w:rsidP="00E41780">
      <w:pPr>
        <w:pStyle w:val="NormalWeb"/>
        <w:shd w:val="clear" w:color="auto" w:fill="FFFFFF"/>
        <w:spacing w:before="0" w:after="0"/>
        <w:jc w:val="both"/>
        <w:rPr>
          <w:rFonts w:ascii="Arial" w:hAnsi="Arial" w:cs="Arial"/>
          <w:b/>
          <w:bCs/>
          <w:lang w:val="pt-BR"/>
        </w:rPr>
      </w:pPr>
    </w:p>
    <w:p w14:paraId="09D9B104" w14:textId="77777777" w:rsidR="00E41780" w:rsidRDefault="00E41780" w:rsidP="00E4178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7F6898E0" w14:textId="77777777" w:rsidR="00E41780" w:rsidRDefault="00E41780" w:rsidP="00E41780">
      <w:pPr>
        <w:pStyle w:val="NormalWeb"/>
        <w:shd w:val="clear" w:color="auto" w:fill="FFFFFF"/>
        <w:spacing w:before="0" w:after="0"/>
        <w:jc w:val="both"/>
        <w:rPr>
          <w:rFonts w:ascii="Arial" w:hAnsi="Arial" w:cs="Arial"/>
          <w:lang w:val="pt-BR"/>
        </w:rPr>
      </w:pPr>
    </w:p>
    <w:p w14:paraId="6ABDD2F1" w14:textId="77777777" w:rsidR="00E41780" w:rsidRDefault="00E41780" w:rsidP="00E4178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E41780" w14:paraId="0F29CB02" w14:textId="77777777" w:rsidTr="004B0BE8">
        <w:trPr>
          <w:jc w:val="center"/>
        </w:trPr>
        <w:tc>
          <w:tcPr>
            <w:tcW w:w="1242" w:type="dxa"/>
            <w:vAlign w:val="center"/>
          </w:tcPr>
          <w:p w14:paraId="0F525446" w14:textId="77777777" w:rsidR="00E41780" w:rsidRDefault="00E41780" w:rsidP="004B0BE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477CA68" w14:textId="77777777" w:rsidR="00E41780" w:rsidRDefault="00E41780" w:rsidP="004B0BE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29CF4D6" w14:textId="77777777" w:rsidR="00E41780" w:rsidRPr="00760283" w:rsidRDefault="00E41780" w:rsidP="004B0BE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A6995A7" w14:textId="77777777" w:rsidR="00E41780" w:rsidRDefault="00E41780" w:rsidP="004B0BE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7F9EEE52" w14:textId="77777777" w:rsidR="00E41780" w:rsidRPr="00760283" w:rsidRDefault="00E41780" w:rsidP="004B0BE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E41780" w14:paraId="779204A4" w14:textId="77777777" w:rsidTr="004B0BE8">
        <w:trPr>
          <w:jc w:val="center"/>
        </w:trPr>
        <w:tc>
          <w:tcPr>
            <w:tcW w:w="1242" w:type="dxa"/>
          </w:tcPr>
          <w:p w14:paraId="515DD215"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7515EFA"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27B54D27" w14:textId="77777777" w:rsidR="00E41780" w:rsidRPr="00760283"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49</w:t>
            </w:r>
          </w:p>
        </w:tc>
        <w:tc>
          <w:tcPr>
            <w:tcW w:w="567" w:type="dxa"/>
          </w:tcPr>
          <w:p w14:paraId="715D8AB6" w14:textId="77777777" w:rsidR="00E41780" w:rsidRPr="00E1681C"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590</w:t>
            </w:r>
          </w:p>
        </w:tc>
        <w:tc>
          <w:tcPr>
            <w:tcW w:w="6469" w:type="dxa"/>
          </w:tcPr>
          <w:p w14:paraId="2C9F5524" w14:textId="77777777" w:rsidR="00E41780" w:rsidRPr="00760283" w:rsidRDefault="00E41780" w:rsidP="004B0BE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DJ255,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E41780" w14:paraId="77E16CA7" w14:textId="77777777" w:rsidTr="004B0BE8">
        <w:trPr>
          <w:jc w:val="center"/>
        </w:trPr>
        <w:tc>
          <w:tcPr>
            <w:tcW w:w="1242" w:type="dxa"/>
          </w:tcPr>
          <w:p w14:paraId="37C8FB1E"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4568B56"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772C291F" w14:textId="77777777" w:rsidR="00E41780" w:rsidRPr="00760283"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51</w:t>
            </w:r>
          </w:p>
        </w:tc>
        <w:tc>
          <w:tcPr>
            <w:tcW w:w="567" w:type="dxa"/>
          </w:tcPr>
          <w:p w14:paraId="74328404" w14:textId="77777777" w:rsidR="00E41780" w:rsidRPr="00E1681C"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090</w:t>
            </w:r>
          </w:p>
        </w:tc>
        <w:tc>
          <w:tcPr>
            <w:tcW w:w="6469" w:type="dxa"/>
          </w:tcPr>
          <w:p w14:paraId="50FF9419" w14:textId="77777777" w:rsidR="00E41780" w:rsidRPr="00760283" w:rsidRDefault="00E41780" w:rsidP="004B0BE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Independența</w:t>
            </w:r>
            <w:proofErr w:type="spellEnd"/>
          </w:p>
        </w:tc>
      </w:tr>
      <w:tr w:rsidR="00E41780" w14:paraId="49F67BBA" w14:textId="77777777" w:rsidTr="004B0BE8">
        <w:trPr>
          <w:jc w:val="center"/>
        </w:trPr>
        <w:tc>
          <w:tcPr>
            <w:tcW w:w="1242" w:type="dxa"/>
          </w:tcPr>
          <w:p w14:paraId="1E124040"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379B36" w14:textId="77777777" w:rsidR="00E41780" w:rsidRPr="006A61A4"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194A36CB"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53</w:t>
            </w:r>
          </w:p>
        </w:tc>
        <w:tc>
          <w:tcPr>
            <w:tcW w:w="567" w:type="dxa"/>
          </w:tcPr>
          <w:p w14:paraId="4F24CADC"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51872DD7" w14:textId="77777777" w:rsidR="00E41780" w:rsidRDefault="00E41780" w:rsidP="004B0BE8">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Independența</w:t>
            </w:r>
            <w:proofErr w:type="spellEnd"/>
          </w:p>
        </w:tc>
      </w:tr>
      <w:tr w:rsidR="00E41780" w14:paraId="35AA3CA1" w14:textId="77777777" w:rsidTr="004B0BE8">
        <w:trPr>
          <w:jc w:val="center"/>
        </w:trPr>
        <w:tc>
          <w:tcPr>
            <w:tcW w:w="1242" w:type="dxa"/>
          </w:tcPr>
          <w:p w14:paraId="0FF57A9F"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76DD664" w14:textId="77777777" w:rsidR="00E41780" w:rsidRPr="006A61A4"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2BC68FBF"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7B856EEB"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48FD3A16" w14:textId="77777777" w:rsidR="00E41780" w:rsidRDefault="00E41780" w:rsidP="004B0BE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Braniștea</w:t>
            </w:r>
            <w:proofErr w:type="spellEnd"/>
          </w:p>
        </w:tc>
      </w:tr>
      <w:tr w:rsidR="00E41780" w14:paraId="39A89615" w14:textId="77777777" w:rsidTr="004B0BE8">
        <w:trPr>
          <w:jc w:val="center"/>
        </w:trPr>
        <w:tc>
          <w:tcPr>
            <w:tcW w:w="1242" w:type="dxa"/>
          </w:tcPr>
          <w:p w14:paraId="5EE4AFC6"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381D1E" w14:textId="77777777" w:rsidR="00E41780" w:rsidRPr="006A61A4"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31C1C7BD"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72186E35"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2E48CB36" w14:textId="77777777" w:rsidR="00E41780" w:rsidRDefault="00E41780" w:rsidP="004B0BE8">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Braniștea</w:t>
            </w:r>
            <w:proofErr w:type="spellEnd"/>
          </w:p>
        </w:tc>
      </w:tr>
      <w:tr w:rsidR="00E41780" w14:paraId="08EC1D4E" w14:textId="77777777" w:rsidTr="004B0BE8">
        <w:trPr>
          <w:jc w:val="center"/>
        </w:trPr>
        <w:tc>
          <w:tcPr>
            <w:tcW w:w="1242" w:type="dxa"/>
          </w:tcPr>
          <w:p w14:paraId="139277B4"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506E039" w14:textId="77777777" w:rsidR="00E41780" w:rsidRPr="006A61A4"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23D4CE83"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62</w:t>
            </w:r>
          </w:p>
        </w:tc>
        <w:tc>
          <w:tcPr>
            <w:tcW w:w="567" w:type="dxa"/>
          </w:tcPr>
          <w:p w14:paraId="36034F55"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075</w:t>
            </w:r>
          </w:p>
        </w:tc>
        <w:tc>
          <w:tcPr>
            <w:tcW w:w="6469" w:type="dxa"/>
          </w:tcPr>
          <w:p w14:paraId="38073E41" w14:textId="77777777" w:rsidR="00E41780" w:rsidRDefault="00E41780" w:rsidP="004B0BE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DJ255A,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E41780" w14:paraId="29EAA844" w14:textId="77777777" w:rsidTr="004B0BE8">
        <w:trPr>
          <w:jc w:val="center"/>
        </w:trPr>
        <w:tc>
          <w:tcPr>
            <w:tcW w:w="1242" w:type="dxa"/>
          </w:tcPr>
          <w:p w14:paraId="652CFD12"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9F57D2D" w14:textId="77777777" w:rsidR="00E41780" w:rsidRPr="006A61A4"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29CFCE76"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62</w:t>
            </w:r>
          </w:p>
        </w:tc>
        <w:tc>
          <w:tcPr>
            <w:tcW w:w="567" w:type="dxa"/>
          </w:tcPr>
          <w:p w14:paraId="243057AA"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615</w:t>
            </w:r>
          </w:p>
        </w:tc>
        <w:tc>
          <w:tcPr>
            <w:tcW w:w="6469" w:type="dxa"/>
          </w:tcPr>
          <w:p w14:paraId="6D9FE394" w14:textId="77777777" w:rsidR="00E41780" w:rsidRDefault="00E41780" w:rsidP="004B0BE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DJ255A,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E41780" w14:paraId="2E95EE2B" w14:textId="77777777" w:rsidTr="004B0BE8">
        <w:trPr>
          <w:jc w:val="center"/>
        </w:trPr>
        <w:tc>
          <w:tcPr>
            <w:tcW w:w="1242" w:type="dxa"/>
          </w:tcPr>
          <w:p w14:paraId="2A460A27"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C003EA7" w14:textId="77777777" w:rsidR="00E41780" w:rsidRPr="006A61A4"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10706742"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66</w:t>
            </w:r>
          </w:p>
        </w:tc>
        <w:tc>
          <w:tcPr>
            <w:tcW w:w="567" w:type="dxa"/>
          </w:tcPr>
          <w:p w14:paraId="4336199B"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0D8125DB" w14:textId="77777777" w:rsidR="00E41780" w:rsidRDefault="00E41780" w:rsidP="004B0BE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Șendreni</w:t>
            </w:r>
            <w:proofErr w:type="spellEnd"/>
          </w:p>
        </w:tc>
      </w:tr>
      <w:tr w:rsidR="00E41780" w14:paraId="13898EE9" w14:textId="77777777" w:rsidTr="004B0BE8">
        <w:trPr>
          <w:jc w:val="center"/>
        </w:trPr>
        <w:tc>
          <w:tcPr>
            <w:tcW w:w="1242" w:type="dxa"/>
          </w:tcPr>
          <w:p w14:paraId="48DEB685"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30CF06C" w14:textId="77777777" w:rsidR="00E41780" w:rsidRPr="006A61A4"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42702C7C"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6467754D"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950</w:t>
            </w:r>
          </w:p>
        </w:tc>
        <w:tc>
          <w:tcPr>
            <w:tcW w:w="6469" w:type="dxa"/>
          </w:tcPr>
          <w:p w14:paraId="700BE628" w14:textId="77777777" w:rsidR="00E41780" w:rsidRDefault="00E41780" w:rsidP="004B0BE8">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Șendreni</w:t>
            </w:r>
            <w:proofErr w:type="spellEnd"/>
          </w:p>
        </w:tc>
      </w:tr>
      <w:tr w:rsidR="00E41780" w14:paraId="35A04B16" w14:textId="77777777" w:rsidTr="004B0BE8">
        <w:trPr>
          <w:jc w:val="center"/>
        </w:trPr>
        <w:tc>
          <w:tcPr>
            <w:tcW w:w="1242" w:type="dxa"/>
          </w:tcPr>
          <w:p w14:paraId="1F3C3638"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3F8D750" w14:textId="77777777" w:rsidR="00E41780" w:rsidRPr="006A61A4"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5C68F127"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68</w:t>
            </w:r>
          </w:p>
        </w:tc>
        <w:tc>
          <w:tcPr>
            <w:tcW w:w="567" w:type="dxa"/>
          </w:tcPr>
          <w:p w14:paraId="40F83DE2" w14:textId="77777777" w:rsidR="00E41780" w:rsidRDefault="00E41780" w:rsidP="004B0BE8">
            <w:pPr>
              <w:pStyle w:val="NormalWeb"/>
              <w:spacing w:before="0" w:after="0"/>
              <w:jc w:val="center"/>
              <w:rPr>
                <w:rFonts w:ascii="Arial" w:hAnsi="Arial" w:cs="Arial"/>
                <w:sz w:val="20"/>
                <w:szCs w:val="20"/>
                <w:lang w:val="pt-BR"/>
              </w:rPr>
            </w:pPr>
            <w:r>
              <w:rPr>
                <w:rFonts w:ascii="Arial" w:hAnsi="Arial" w:cs="Arial"/>
                <w:sz w:val="20"/>
                <w:szCs w:val="20"/>
                <w:lang w:val="pt-BR"/>
              </w:rPr>
              <w:t>130</w:t>
            </w:r>
          </w:p>
        </w:tc>
        <w:tc>
          <w:tcPr>
            <w:tcW w:w="6469" w:type="dxa"/>
          </w:tcPr>
          <w:p w14:paraId="0E6AE357" w14:textId="77777777" w:rsidR="00E41780" w:rsidRDefault="00E41780" w:rsidP="004B0BE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DN2B,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616D5399" w14:textId="79BCDAB8" w:rsidR="00E41780" w:rsidRPr="00C11403" w:rsidRDefault="00E41780" w:rsidP="00E41780">
      <w:pPr>
        <w:jc w:val="center"/>
        <w:rPr>
          <w:noProof/>
        </w:rPr>
      </w:pPr>
      <w:r w:rsidRPr="001B5219">
        <w:rPr>
          <w:rFonts w:ascii="Arial" w:hAnsi="Arial" w:cs="Arial"/>
          <w:b/>
          <w:noProof/>
          <w:sz w:val="40"/>
          <w:szCs w:val="40"/>
          <w:lang w:val="fr-FR"/>
        </w:rPr>
        <w:lastRenderedPageBreak/>
        <w:drawing>
          <wp:inline distT="0" distB="0" distL="0" distR="0" wp14:anchorId="7BC5473D" wp14:editId="6ED197E3">
            <wp:extent cx="6118860" cy="4316095"/>
            <wp:effectExtent l="0" t="0" r="0" b="8255"/>
            <wp:docPr id="163710978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316095"/>
                    </a:xfrm>
                    <a:prstGeom prst="rect">
                      <a:avLst/>
                    </a:prstGeom>
                    <a:noFill/>
                    <a:ln>
                      <a:noFill/>
                    </a:ln>
                  </pic:spPr>
                </pic:pic>
              </a:graphicData>
            </a:graphic>
          </wp:inline>
        </w:drawing>
      </w:r>
    </w:p>
    <w:p w14:paraId="3A2CEECC" w14:textId="77777777" w:rsidR="00E41780" w:rsidRPr="004C4798" w:rsidRDefault="00E41780" w:rsidP="00E4178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DN25 = km 49+590 – km 68+197</w:t>
      </w:r>
    </w:p>
    <w:p w14:paraId="68D1D642" w14:textId="77777777" w:rsidR="00E41780" w:rsidRDefault="00E41780" w:rsidP="00E41780">
      <w:pPr>
        <w:jc w:val="both"/>
        <w:rPr>
          <w:rFonts w:ascii="Arial" w:hAnsi="Arial" w:cs="Arial"/>
          <w:lang w:val="ro-RO"/>
        </w:rPr>
      </w:pPr>
    </w:p>
    <w:p w14:paraId="55158D20" w14:textId="77777777" w:rsidR="00E41780" w:rsidRPr="000171AB" w:rsidRDefault="00E41780" w:rsidP="00E41780">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17.092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9.762</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6D3D4B9" w14:textId="77777777" w:rsidR="00E41780" w:rsidRDefault="00E41780" w:rsidP="00E4178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6.977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3.813</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77949DB6" w14:textId="77777777" w:rsidR="00E41780" w:rsidRDefault="00E41780" w:rsidP="00E41780">
      <w:pPr>
        <w:pStyle w:val="NormalWeb"/>
        <w:shd w:val="clear" w:color="auto" w:fill="FFFFFF"/>
        <w:spacing w:before="0" w:after="0"/>
        <w:jc w:val="center"/>
        <w:rPr>
          <w:rFonts w:ascii="Arial" w:hAnsi="Arial" w:cs="Arial"/>
          <w:lang w:val="pt-BR"/>
        </w:rPr>
      </w:pPr>
    </w:p>
    <w:p w14:paraId="1B734D86" w14:textId="77777777" w:rsidR="00E41780" w:rsidRDefault="00E41780" w:rsidP="00E4178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E41780" w14:paraId="6FC8D768" w14:textId="77777777" w:rsidTr="004B0BE8">
        <w:trPr>
          <w:jc w:val="center"/>
        </w:trPr>
        <w:tc>
          <w:tcPr>
            <w:tcW w:w="2588" w:type="dxa"/>
            <w:vAlign w:val="center"/>
          </w:tcPr>
          <w:p w14:paraId="3171D1A4" w14:textId="77777777" w:rsidR="00E41780" w:rsidRDefault="00E41780" w:rsidP="004B0BE8">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768450C0" w14:textId="77777777" w:rsidR="00E41780" w:rsidRDefault="00E41780" w:rsidP="004B0BE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D1ABD3A" w14:textId="77777777" w:rsidR="00E41780" w:rsidRDefault="00E41780" w:rsidP="004B0BE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5DA2E11" w14:textId="77777777" w:rsidR="00E41780" w:rsidRDefault="00E41780" w:rsidP="004B0BE8">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E260D67" w14:textId="77777777" w:rsidR="00E41780" w:rsidRDefault="00E41780" w:rsidP="004B0BE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4DD1058" w14:textId="77777777" w:rsidR="00E41780" w:rsidRDefault="00E41780" w:rsidP="004B0BE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E41780" w14:paraId="3DF7D4BC" w14:textId="77777777" w:rsidTr="004B0BE8">
        <w:trPr>
          <w:jc w:val="center"/>
        </w:trPr>
        <w:tc>
          <w:tcPr>
            <w:tcW w:w="2588" w:type="dxa"/>
            <w:vAlign w:val="bottom"/>
          </w:tcPr>
          <w:p w14:paraId="06FCB003" w14:textId="77777777" w:rsidR="00E41780" w:rsidRDefault="00E41780" w:rsidP="004B0BE8">
            <w:pPr>
              <w:jc w:val="center"/>
              <w:rPr>
                <w:rFonts w:ascii="Arial" w:hAnsi="Arial" w:cs="Arial"/>
                <w:sz w:val="20"/>
                <w:szCs w:val="20"/>
                <w:lang w:val="ro-RO"/>
              </w:rPr>
            </w:pPr>
            <w:r>
              <w:rPr>
                <w:rFonts w:ascii="Arial" w:hAnsi="Arial" w:cs="Arial"/>
                <w:sz w:val="20"/>
                <w:szCs w:val="20"/>
              </w:rPr>
              <w:t>BRANIŞTEA</w:t>
            </w:r>
          </w:p>
        </w:tc>
        <w:tc>
          <w:tcPr>
            <w:tcW w:w="750" w:type="dxa"/>
            <w:vAlign w:val="bottom"/>
          </w:tcPr>
          <w:p w14:paraId="26F9270D" w14:textId="77777777" w:rsidR="00E41780" w:rsidRDefault="00E41780" w:rsidP="004B0BE8">
            <w:pPr>
              <w:jc w:val="center"/>
              <w:rPr>
                <w:rFonts w:ascii="Arial" w:hAnsi="Arial" w:cs="Arial"/>
                <w:sz w:val="20"/>
                <w:szCs w:val="20"/>
                <w:lang w:val="ro-RO"/>
              </w:rPr>
            </w:pPr>
            <w:r>
              <w:rPr>
                <w:rFonts w:ascii="Arial" w:hAnsi="Arial" w:cs="Arial"/>
                <w:sz w:val="20"/>
                <w:szCs w:val="20"/>
              </w:rPr>
              <w:t>GL</w:t>
            </w:r>
          </w:p>
        </w:tc>
        <w:tc>
          <w:tcPr>
            <w:tcW w:w="1370" w:type="dxa"/>
            <w:vAlign w:val="bottom"/>
          </w:tcPr>
          <w:p w14:paraId="3F5BEDE5" w14:textId="77777777" w:rsidR="00E41780" w:rsidRDefault="00E41780" w:rsidP="004B0BE8">
            <w:pPr>
              <w:jc w:val="center"/>
              <w:rPr>
                <w:rFonts w:ascii="Arial" w:hAnsi="Arial" w:cs="Arial"/>
                <w:sz w:val="20"/>
                <w:szCs w:val="20"/>
                <w:lang w:val="ro-RO"/>
              </w:rPr>
            </w:pPr>
            <w:r>
              <w:rPr>
                <w:rFonts w:ascii="Arial" w:hAnsi="Arial" w:cs="Arial"/>
                <w:sz w:val="20"/>
                <w:szCs w:val="20"/>
              </w:rPr>
              <w:t>3956</w:t>
            </w:r>
          </w:p>
        </w:tc>
        <w:tc>
          <w:tcPr>
            <w:tcW w:w="1356" w:type="dxa"/>
          </w:tcPr>
          <w:p w14:paraId="44C251AB" w14:textId="77777777" w:rsidR="00E41780" w:rsidRPr="005B61BE" w:rsidRDefault="00E41780" w:rsidP="004B0BE8">
            <w:pPr>
              <w:jc w:val="center"/>
              <w:rPr>
                <w:rFonts w:ascii="Arial" w:hAnsi="Arial" w:cs="Arial"/>
                <w:sz w:val="20"/>
                <w:szCs w:val="20"/>
                <w:lang w:val="ro-RO"/>
              </w:rPr>
            </w:pPr>
            <w:r>
              <w:rPr>
                <w:rFonts w:ascii="Arial" w:hAnsi="Arial" w:cs="Arial"/>
                <w:sz w:val="20"/>
                <w:szCs w:val="20"/>
                <w:lang w:val="ro-RO"/>
              </w:rPr>
              <w:t>2350</w:t>
            </w:r>
          </w:p>
        </w:tc>
        <w:tc>
          <w:tcPr>
            <w:tcW w:w="1701" w:type="dxa"/>
            <w:vAlign w:val="bottom"/>
          </w:tcPr>
          <w:p w14:paraId="6DC3E10A" w14:textId="77777777" w:rsidR="00E41780" w:rsidRDefault="00E41780" w:rsidP="004B0BE8">
            <w:pPr>
              <w:suppressAutoHyphens w:val="0"/>
              <w:jc w:val="center"/>
              <w:rPr>
                <w:rFonts w:ascii="Arial" w:hAnsi="Arial" w:cs="Arial"/>
                <w:sz w:val="20"/>
                <w:szCs w:val="20"/>
                <w:lang w:val="ro-RO" w:eastAsia="ro-RO"/>
              </w:rPr>
            </w:pPr>
            <w:r>
              <w:rPr>
                <w:rFonts w:ascii="Arial" w:hAnsi="Arial" w:cs="Arial"/>
                <w:sz w:val="20"/>
                <w:szCs w:val="20"/>
              </w:rPr>
              <w:t>1750</w:t>
            </w:r>
          </w:p>
        </w:tc>
        <w:tc>
          <w:tcPr>
            <w:tcW w:w="1701" w:type="dxa"/>
          </w:tcPr>
          <w:p w14:paraId="0E9D2742" w14:textId="77777777" w:rsidR="00E41780" w:rsidRPr="00492178" w:rsidRDefault="00E41780" w:rsidP="004B0BE8">
            <w:pPr>
              <w:jc w:val="center"/>
              <w:rPr>
                <w:rFonts w:ascii="Arial" w:hAnsi="Arial" w:cs="Arial"/>
                <w:sz w:val="20"/>
                <w:szCs w:val="20"/>
                <w:lang w:val="ro-RO"/>
              </w:rPr>
            </w:pPr>
            <w:r>
              <w:rPr>
                <w:rFonts w:ascii="Arial" w:hAnsi="Arial" w:cs="Arial"/>
                <w:sz w:val="20"/>
                <w:szCs w:val="20"/>
                <w:lang w:val="ro-RO"/>
              </w:rPr>
              <w:t>1035</w:t>
            </w:r>
          </w:p>
        </w:tc>
      </w:tr>
      <w:tr w:rsidR="00E41780" w14:paraId="2B7C280D" w14:textId="77777777" w:rsidTr="004B0BE8">
        <w:trPr>
          <w:jc w:val="center"/>
        </w:trPr>
        <w:tc>
          <w:tcPr>
            <w:tcW w:w="2588" w:type="dxa"/>
            <w:vAlign w:val="bottom"/>
          </w:tcPr>
          <w:p w14:paraId="67A90E41" w14:textId="77777777" w:rsidR="00E41780" w:rsidRDefault="00E41780" w:rsidP="004B0BE8">
            <w:pPr>
              <w:jc w:val="center"/>
              <w:rPr>
                <w:rFonts w:ascii="Arial" w:hAnsi="Arial" w:cs="Arial"/>
                <w:sz w:val="20"/>
                <w:szCs w:val="20"/>
              </w:rPr>
            </w:pPr>
            <w:r>
              <w:rPr>
                <w:rFonts w:ascii="Arial" w:hAnsi="Arial" w:cs="Arial"/>
                <w:sz w:val="20"/>
                <w:szCs w:val="20"/>
              </w:rPr>
              <w:t>INDEPENDENŢA</w:t>
            </w:r>
          </w:p>
        </w:tc>
        <w:tc>
          <w:tcPr>
            <w:tcW w:w="750" w:type="dxa"/>
            <w:vAlign w:val="bottom"/>
          </w:tcPr>
          <w:p w14:paraId="5B94CB46" w14:textId="77777777" w:rsidR="00E41780" w:rsidRDefault="00E41780" w:rsidP="004B0BE8">
            <w:pPr>
              <w:jc w:val="center"/>
              <w:rPr>
                <w:rFonts w:ascii="Arial" w:hAnsi="Arial" w:cs="Arial"/>
                <w:sz w:val="20"/>
                <w:szCs w:val="20"/>
              </w:rPr>
            </w:pPr>
            <w:r>
              <w:rPr>
                <w:rFonts w:ascii="Arial" w:hAnsi="Arial" w:cs="Arial"/>
                <w:sz w:val="20"/>
                <w:szCs w:val="20"/>
              </w:rPr>
              <w:t>GL</w:t>
            </w:r>
          </w:p>
        </w:tc>
        <w:tc>
          <w:tcPr>
            <w:tcW w:w="1370" w:type="dxa"/>
            <w:vAlign w:val="bottom"/>
          </w:tcPr>
          <w:p w14:paraId="76471956" w14:textId="77777777" w:rsidR="00E41780" w:rsidRDefault="00E41780" w:rsidP="004B0BE8">
            <w:pPr>
              <w:jc w:val="center"/>
              <w:rPr>
                <w:rFonts w:ascii="Arial" w:hAnsi="Arial" w:cs="Arial"/>
                <w:sz w:val="20"/>
                <w:szCs w:val="20"/>
              </w:rPr>
            </w:pPr>
            <w:r>
              <w:rPr>
                <w:rFonts w:ascii="Arial" w:hAnsi="Arial" w:cs="Arial"/>
                <w:sz w:val="20"/>
                <w:szCs w:val="20"/>
              </w:rPr>
              <w:t>4371</w:t>
            </w:r>
          </w:p>
        </w:tc>
        <w:tc>
          <w:tcPr>
            <w:tcW w:w="1356" w:type="dxa"/>
          </w:tcPr>
          <w:p w14:paraId="20A40170" w14:textId="77777777" w:rsidR="00E41780" w:rsidRDefault="00E41780" w:rsidP="004B0BE8">
            <w:pPr>
              <w:jc w:val="center"/>
              <w:rPr>
                <w:rFonts w:ascii="Arial" w:hAnsi="Arial" w:cs="Arial"/>
                <w:sz w:val="20"/>
                <w:szCs w:val="20"/>
                <w:lang w:val="ro-RO"/>
              </w:rPr>
            </w:pPr>
            <w:r>
              <w:rPr>
                <w:rFonts w:ascii="Arial" w:hAnsi="Arial" w:cs="Arial"/>
                <w:sz w:val="20"/>
                <w:szCs w:val="20"/>
                <w:lang w:val="ro-RO"/>
              </w:rPr>
              <w:t>2793</w:t>
            </w:r>
          </w:p>
        </w:tc>
        <w:tc>
          <w:tcPr>
            <w:tcW w:w="1701" w:type="dxa"/>
            <w:vAlign w:val="bottom"/>
          </w:tcPr>
          <w:p w14:paraId="4ED7EFA4" w14:textId="77777777" w:rsidR="00E41780" w:rsidRDefault="00E41780" w:rsidP="004B0BE8">
            <w:pPr>
              <w:suppressAutoHyphens w:val="0"/>
              <w:jc w:val="center"/>
              <w:rPr>
                <w:rFonts w:ascii="Arial" w:hAnsi="Arial" w:cs="Arial"/>
                <w:sz w:val="20"/>
                <w:szCs w:val="20"/>
              </w:rPr>
            </w:pPr>
            <w:r>
              <w:rPr>
                <w:rFonts w:ascii="Arial" w:hAnsi="Arial" w:cs="Arial"/>
                <w:sz w:val="20"/>
                <w:szCs w:val="20"/>
              </w:rPr>
              <w:t>1699</w:t>
            </w:r>
          </w:p>
        </w:tc>
        <w:tc>
          <w:tcPr>
            <w:tcW w:w="1701" w:type="dxa"/>
          </w:tcPr>
          <w:p w14:paraId="4D114B22" w14:textId="77777777" w:rsidR="00E41780" w:rsidRPr="00492178" w:rsidRDefault="00E41780" w:rsidP="004B0BE8">
            <w:pPr>
              <w:jc w:val="center"/>
              <w:rPr>
                <w:rFonts w:ascii="Arial" w:hAnsi="Arial" w:cs="Arial"/>
                <w:sz w:val="20"/>
                <w:szCs w:val="20"/>
                <w:lang w:val="ro-RO"/>
              </w:rPr>
            </w:pPr>
            <w:r>
              <w:rPr>
                <w:rFonts w:ascii="Arial" w:hAnsi="Arial" w:cs="Arial"/>
                <w:sz w:val="20"/>
                <w:szCs w:val="20"/>
                <w:lang w:val="ro-RO"/>
              </w:rPr>
              <w:t>1069</w:t>
            </w:r>
          </w:p>
        </w:tc>
      </w:tr>
      <w:tr w:rsidR="00E41780" w14:paraId="589C56B2" w14:textId="77777777" w:rsidTr="004B0BE8">
        <w:trPr>
          <w:jc w:val="center"/>
        </w:trPr>
        <w:tc>
          <w:tcPr>
            <w:tcW w:w="2588" w:type="dxa"/>
            <w:vAlign w:val="bottom"/>
          </w:tcPr>
          <w:p w14:paraId="55194640" w14:textId="77777777" w:rsidR="00E41780" w:rsidRDefault="00E41780" w:rsidP="004B0BE8">
            <w:pPr>
              <w:jc w:val="center"/>
              <w:rPr>
                <w:rFonts w:ascii="Arial" w:hAnsi="Arial" w:cs="Arial"/>
                <w:sz w:val="20"/>
                <w:szCs w:val="20"/>
              </w:rPr>
            </w:pPr>
            <w:r>
              <w:rPr>
                <w:rFonts w:ascii="Arial" w:hAnsi="Arial" w:cs="Arial"/>
                <w:sz w:val="20"/>
                <w:szCs w:val="20"/>
              </w:rPr>
              <w:t>ŞENDRENI</w:t>
            </w:r>
          </w:p>
        </w:tc>
        <w:tc>
          <w:tcPr>
            <w:tcW w:w="750" w:type="dxa"/>
            <w:vAlign w:val="bottom"/>
          </w:tcPr>
          <w:p w14:paraId="45A8E2B0" w14:textId="77777777" w:rsidR="00E41780" w:rsidRDefault="00E41780" w:rsidP="004B0BE8">
            <w:pPr>
              <w:jc w:val="center"/>
              <w:rPr>
                <w:rFonts w:ascii="Arial" w:hAnsi="Arial" w:cs="Arial"/>
                <w:sz w:val="20"/>
                <w:szCs w:val="20"/>
              </w:rPr>
            </w:pPr>
            <w:r>
              <w:rPr>
                <w:rFonts w:ascii="Arial" w:hAnsi="Arial" w:cs="Arial"/>
                <w:sz w:val="20"/>
                <w:szCs w:val="20"/>
              </w:rPr>
              <w:t>GL</w:t>
            </w:r>
          </w:p>
        </w:tc>
        <w:tc>
          <w:tcPr>
            <w:tcW w:w="1370" w:type="dxa"/>
            <w:vAlign w:val="bottom"/>
          </w:tcPr>
          <w:p w14:paraId="7B0D40D1" w14:textId="77777777" w:rsidR="00E41780" w:rsidRDefault="00E41780" w:rsidP="004B0BE8">
            <w:pPr>
              <w:jc w:val="center"/>
              <w:rPr>
                <w:rFonts w:ascii="Arial" w:hAnsi="Arial" w:cs="Arial"/>
                <w:sz w:val="20"/>
                <w:szCs w:val="20"/>
              </w:rPr>
            </w:pPr>
            <w:r>
              <w:rPr>
                <w:rFonts w:ascii="Arial" w:hAnsi="Arial" w:cs="Arial"/>
                <w:sz w:val="20"/>
                <w:szCs w:val="20"/>
              </w:rPr>
              <w:t>5065</w:t>
            </w:r>
          </w:p>
        </w:tc>
        <w:tc>
          <w:tcPr>
            <w:tcW w:w="1356" w:type="dxa"/>
          </w:tcPr>
          <w:p w14:paraId="467C8BAF" w14:textId="77777777" w:rsidR="00E41780" w:rsidRDefault="00E41780" w:rsidP="004B0BE8">
            <w:pPr>
              <w:jc w:val="center"/>
              <w:rPr>
                <w:rFonts w:ascii="Arial" w:hAnsi="Arial" w:cs="Arial"/>
                <w:sz w:val="20"/>
                <w:szCs w:val="20"/>
                <w:lang w:val="ro-RO"/>
              </w:rPr>
            </w:pPr>
            <w:r>
              <w:rPr>
                <w:rFonts w:ascii="Arial" w:hAnsi="Arial" w:cs="Arial"/>
                <w:sz w:val="20"/>
                <w:szCs w:val="20"/>
                <w:lang w:val="ro-RO"/>
              </w:rPr>
              <w:t>4619</w:t>
            </w:r>
          </w:p>
        </w:tc>
        <w:tc>
          <w:tcPr>
            <w:tcW w:w="1701" w:type="dxa"/>
            <w:vAlign w:val="bottom"/>
          </w:tcPr>
          <w:p w14:paraId="330798DC" w14:textId="77777777" w:rsidR="00E41780" w:rsidRDefault="00E41780" w:rsidP="004B0BE8">
            <w:pPr>
              <w:suppressAutoHyphens w:val="0"/>
              <w:jc w:val="center"/>
              <w:rPr>
                <w:rFonts w:ascii="Arial" w:hAnsi="Arial" w:cs="Arial"/>
                <w:sz w:val="20"/>
                <w:szCs w:val="20"/>
              </w:rPr>
            </w:pPr>
            <w:r>
              <w:rPr>
                <w:rFonts w:ascii="Arial" w:hAnsi="Arial" w:cs="Arial"/>
                <w:sz w:val="20"/>
                <w:szCs w:val="20"/>
              </w:rPr>
              <w:t>1946</w:t>
            </w:r>
          </w:p>
        </w:tc>
        <w:tc>
          <w:tcPr>
            <w:tcW w:w="1701" w:type="dxa"/>
          </w:tcPr>
          <w:p w14:paraId="457FF30F" w14:textId="77777777" w:rsidR="00E41780" w:rsidRPr="00492178" w:rsidRDefault="00E41780" w:rsidP="004B0BE8">
            <w:pPr>
              <w:jc w:val="center"/>
              <w:rPr>
                <w:rFonts w:ascii="Arial" w:hAnsi="Arial" w:cs="Arial"/>
                <w:sz w:val="20"/>
                <w:szCs w:val="20"/>
                <w:lang w:val="ro-RO"/>
              </w:rPr>
            </w:pPr>
            <w:r>
              <w:rPr>
                <w:rFonts w:ascii="Arial" w:hAnsi="Arial" w:cs="Arial"/>
                <w:sz w:val="20"/>
                <w:szCs w:val="20"/>
                <w:lang w:val="ro-RO"/>
              </w:rPr>
              <w:t>1709</w:t>
            </w:r>
          </w:p>
        </w:tc>
      </w:tr>
      <w:tr w:rsidR="00E41780" w14:paraId="0A98C2F5" w14:textId="77777777" w:rsidTr="004B0BE8">
        <w:trPr>
          <w:jc w:val="center"/>
        </w:trPr>
        <w:tc>
          <w:tcPr>
            <w:tcW w:w="2588" w:type="dxa"/>
            <w:vAlign w:val="bottom"/>
          </w:tcPr>
          <w:p w14:paraId="00B6D91D" w14:textId="77777777" w:rsidR="00E41780" w:rsidRDefault="00E41780" w:rsidP="004B0BE8">
            <w:pPr>
              <w:jc w:val="center"/>
              <w:rPr>
                <w:rFonts w:ascii="Arial" w:hAnsi="Arial" w:cs="Arial"/>
                <w:sz w:val="20"/>
                <w:szCs w:val="20"/>
              </w:rPr>
            </w:pPr>
            <w:r>
              <w:rPr>
                <w:rFonts w:ascii="Arial" w:hAnsi="Arial" w:cs="Arial"/>
                <w:sz w:val="20"/>
                <w:szCs w:val="20"/>
              </w:rPr>
              <w:t>VĂDENI</w:t>
            </w:r>
          </w:p>
        </w:tc>
        <w:tc>
          <w:tcPr>
            <w:tcW w:w="750" w:type="dxa"/>
            <w:vAlign w:val="bottom"/>
          </w:tcPr>
          <w:p w14:paraId="01B3D6FA" w14:textId="77777777" w:rsidR="00E41780" w:rsidRDefault="00E41780" w:rsidP="004B0BE8">
            <w:pPr>
              <w:jc w:val="center"/>
              <w:rPr>
                <w:rFonts w:ascii="Arial" w:hAnsi="Arial" w:cs="Arial"/>
                <w:sz w:val="20"/>
                <w:szCs w:val="20"/>
              </w:rPr>
            </w:pPr>
            <w:r>
              <w:rPr>
                <w:rFonts w:ascii="Arial" w:hAnsi="Arial" w:cs="Arial"/>
                <w:sz w:val="20"/>
                <w:szCs w:val="20"/>
              </w:rPr>
              <w:t>BR</w:t>
            </w:r>
          </w:p>
        </w:tc>
        <w:tc>
          <w:tcPr>
            <w:tcW w:w="1370" w:type="dxa"/>
            <w:vAlign w:val="bottom"/>
          </w:tcPr>
          <w:p w14:paraId="6B4AD317" w14:textId="77777777" w:rsidR="00E41780" w:rsidRDefault="00E41780" w:rsidP="004B0BE8">
            <w:pPr>
              <w:jc w:val="center"/>
              <w:rPr>
                <w:rFonts w:ascii="Arial" w:hAnsi="Arial" w:cs="Arial"/>
                <w:sz w:val="20"/>
                <w:szCs w:val="20"/>
              </w:rPr>
            </w:pPr>
            <w:r>
              <w:rPr>
                <w:rFonts w:ascii="Arial" w:hAnsi="Arial" w:cs="Arial"/>
                <w:sz w:val="20"/>
                <w:szCs w:val="20"/>
              </w:rPr>
              <w:t>3700</w:t>
            </w:r>
          </w:p>
        </w:tc>
        <w:tc>
          <w:tcPr>
            <w:tcW w:w="1356" w:type="dxa"/>
          </w:tcPr>
          <w:p w14:paraId="30910D61" w14:textId="77777777" w:rsidR="00E41780" w:rsidRDefault="00E41780" w:rsidP="004B0BE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7BB22AC" w14:textId="77777777" w:rsidR="00E41780" w:rsidRDefault="00E41780" w:rsidP="004B0BE8">
            <w:pPr>
              <w:suppressAutoHyphens w:val="0"/>
              <w:jc w:val="center"/>
              <w:rPr>
                <w:rFonts w:ascii="Arial" w:hAnsi="Arial" w:cs="Arial"/>
                <w:sz w:val="20"/>
                <w:szCs w:val="20"/>
              </w:rPr>
            </w:pPr>
            <w:r>
              <w:rPr>
                <w:rFonts w:ascii="Arial" w:hAnsi="Arial" w:cs="Arial"/>
                <w:sz w:val="20"/>
                <w:szCs w:val="20"/>
              </w:rPr>
              <w:t>1582</w:t>
            </w:r>
          </w:p>
        </w:tc>
        <w:tc>
          <w:tcPr>
            <w:tcW w:w="1701" w:type="dxa"/>
          </w:tcPr>
          <w:p w14:paraId="712DF18E" w14:textId="77777777" w:rsidR="00E41780" w:rsidRDefault="00E41780" w:rsidP="004B0BE8">
            <w:pPr>
              <w:jc w:val="center"/>
              <w:rPr>
                <w:rFonts w:ascii="Arial" w:hAnsi="Arial" w:cs="Arial"/>
                <w:sz w:val="20"/>
                <w:szCs w:val="20"/>
                <w:lang w:val="ro-RO"/>
              </w:rPr>
            </w:pPr>
            <w:r>
              <w:rPr>
                <w:rFonts w:ascii="Arial" w:hAnsi="Arial" w:cs="Arial"/>
                <w:sz w:val="20"/>
                <w:szCs w:val="20"/>
                <w:lang w:val="ro-RO"/>
              </w:rPr>
              <w:t>0</w:t>
            </w:r>
          </w:p>
        </w:tc>
      </w:tr>
      <w:tr w:rsidR="00E41780" w14:paraId="53A5F46E" w14:textId="77777777" w:rsidTr="004B0BE8">
        <w:trPr>
          <w:jc w:val="center"/>
        </w:trPr>
        <w:tc>
          <w:tcPr>
            <w:tcW w:w="2588" w:type="dxa"/>
            <w:vAlign w:val="center"/>
          </w:tcPr>
          <w:p w14:paraId="217BF9E9" w14:textId="77777777" w:rsidR="00E41780" w:rsidRDefault="00E41780" w:rsidP="004B0BE8">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2C2F2F5F" w14:textId="77777777" w:rsidR="00E41780" w:rsidRDefault="00E41780" w:rsidP="004B0BE8">
            <w:pPr>
              <w:jc w:val="center"/>
              <w:rPr>
                <w:rFonts w:ascii="Arial" w:hAnsi="Arial" w:cs="Arial"/>
                <w:b/>
                <w:bCs/>
                <w:sz w:val="20"/>
                <w:szCs w:val="20"/>
                <w:lang w:val="ro-RO"/>
              </w:rPr>
            </w:pPr>
          </w:p>
        </w:tc>
        <w:tc>
          <w:tcPr>
            <w:tcW w:w="1370" w:type="dxa"/>
            <w:vAlign w:val="center"/>
          </w:tcPr>
          <w:p w14:paraId="29390D2E" w14:textId="77777777" w:rsidR="00E41780" w:rsidRDefault="00E41780" w:rsidP="004B0BE8">
            <w:pPr>
              <w:jc w:val="center"/>
              <w:rPr>
                <w:rFonts w:ascii="Arial" w:hAnsi="Arial" w:cs="Arial"/>
                <w:b/>
                <w:bCs/>
                <w:sz w:val="20"/>
                <w:szCs w:val="20"/>
                <w:lang w:val="ro-RO"/>
              </w:rPr>
            </w:pPr>
            <w:r>
              <w:rPr>
                <w:rFonts w:ascii="Arial" w:hAnsi="Arial" w:cs="Arial"/>
                <w:b/>
                <w:bCs/>
                <w:sz w:val="20"/>
                <w:szCs w:val="20"/>
                <w:lang w:val="ro-RO"/>
              </w:rPr>
              <w:t>17092</w:t>
            </w:r>
          </w:p>
        </w:tc>
        <w:tc>
          <w:tcPr>
            <w:tcW w:w="1356" w:type="dxa"/>
          </w:tcPr>
          <w:p w14:paraId="0CBB63FF" w14:textId="77777777" w:rsidR="00E41780" w:rsidRPr="005B61BE" w:rsidRDefault="00E41780" w:rsidP="004B0BE8">
            <w:pPr>
              <w:jc w:val="center"/>
              <w:rPr>
                <w:rFonts w:ascii="Arial" w:hAnsi="Arial" w:cs="Arial"/>
                <w:b/>
                <w:bCs/>
                <w:sz w:val="20"/>
                <w:szCs w:val="20"/>
                <w:lang w:val="ro-RO"/>
              </w:rPr>
            </w:pPr>
            <w:r>
              <w:rPr>
                <w:rFonts w:ascii="Arial" w:hAnsi="Arial" w:cs="Arial"/>
                <w:b/>
                <w:bCs/>
                <w:sz w:val="20"/>
                <w:szCs w:val="20"/>
                <w:lang w:val="ro-RO"/>
              </w:rPr>
              <w:t>9762</w:t>
            </w:r>
          </w:p>
        </w:tc>
        <w:tc>
          <w:tcPr>
            <w:tcW w:w="1701" w:type="dxa"/>
            <w:vAlign w:val="center"/>
          </w:tcPr>
          <w:p w14:paraId="0BF7EFA7" w14:textId="77777777" w:rsidR="00E41780" w:rsidRDefault="00E41780" w:rsidP="004B0BE8">
            <w:pPr>
              <w:jc w:val="center"/>
              <w:rPr>
                <w:rFonts w:ascii="Arial" w:hAnsi="Arial" w:cs="Arial"/>
                <w:b/>
                <w:bCs/>
                <w:sz w:val="20"/>
                <w:szCs w:val="20"/>
                <w:lang w:val="ro-RO"/>
              </w:rPr>
            </w:pPr>
            <w:r>
              <w:rPr>
                <w:rFonts w:ascii="Arial" w:hAnsi="Arial" w:cs="Arial"/>
                <w:b/>
                <w:bCs/>
                <w:sz w:val="20"/>
                <w:szCs w:val="20"/>
                <w:lang w:val="ro-RO"/>
              </w:rPr>
              <w:t>6977</w:t>
            </w:r>
          </w:p>
        </w:tc>
        <w:tc>
          <w:tcPr>
            <w:tcW w:w="1701" w:type="dxa"/>
          </w:tcPr>
          <w:p w14:paraId="41B18E1E" w14:textId="77777777" w:rsidR="00E41780" w:rsidRPr="005B61BE" w:rsidRDefault="00E41780" w:rsidP="004B0BE8">
            <w:pPr>
              <w:jc w:val="center"/>
              <w:rPr>
                <w:rFonts w:ascii="Arial" w:hAnsi="Arial" w:cs="Arial"/>
                <w:b/>
                <w:bCs/>
                <w:sz w:val="20"/>
                <w:szCs w:val="20"/>
                <w:lang w:val="ro-RO"/>
              </w:rPr>
            </w:pPr>
            <w:r>
              <w:rPr>
                <w:rFonts w:ascii="Arial" w:hAnsi="Arial" w:cs="Arial"/>
                <w:b/>
                <w:bCs/>
                <w:sz w:val="20"/>
                <w:szCs w:val="20"/>
                <w:lang w:val="ro-RO"/>
              </w:rPr>
              <w:t>3813</w:t>
            </w:r>
          </w:p>
        </w:tc>
      </w:tr>
    </w:tbl>
    <w:p w14:paraId="209F1081" w14:textId="77777777" w:rsidR="00E41780" w:rsidRDefault="00E41780" w:rsidP="00E41780">
      <w:pPr>
        <w:jc w:val="both"/>
        <w:rPr>
          <w:rFonts w:ascii="Arial" w:hAnsi="Arial" w:cs="Arial"/>
          <w:sz w:val="28"/>
          <w:szCs w:val="28"/>
          <w:lang w:val="ro-RO"/>
        </w:rPr>
      </w:pPr>
    </w:p>
    <w:p w14:paraId="1148F7F6" w14:textId="77777777" w:rsidR="00E41780" w:rsidRPr="004C4798" w:rsidRDefault="00E41780" w:rsidP="00E4178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75D5CB4" w14:textId="77777777" w:rsidR="00E41780" w:rsidRDefault="00E41780" w:rsidP="00E41780">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3BA320C" w14:textId="77777777" w:rsidR="00E41780" w:rsidRDefault="00E41780" w:rsidP="00E41780">
      <w:pPr>
        <w:jc w:val="center"/>
        <w:rPr>
          <w:rFonts w:ascii="Arial" w:hAnsi="Arial" w:cs="Arial"/>
          <w:lang w:eastAsia="en-US"/>
        </w:rPr>
      </w:pPr>
    </w:p>
    <w:p w14:paraId="691EA2DD" w14:textId="77777777" w:rsidR="00E41780" w:rsidRPr="004C4798" w:rsidRDefault="00E41780" w:rsidP="00E4178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E41780" w:rsidRPr="00E574C0" w14:paraId="291E99ED" w14:textId="77777777" w:rsidTr="004B0BE8">
        <w:trPr>
          <w:jc w:val="center"/>
        </w:trPr>
        <w:tc>
          <w:tcPr>
            <w:tcW w:w="3284" w:type="dxa"/>
          </w:tcPr>
          <w:p w14:paraId="575AF471" w14:textId="77777777" w:rsidR="00E41780" w:rsidRPr="00E574C0" w:rsidRDefault="00E41780" w:rsidP="004B0BE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7606C11" w14:textId="77777777" w:rsidR="00E41780" w:rsidRPr="00E574C0" w:rsidRDefault="00E41780" w:rsidP="004B0BE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E41780" w:rsidRPr="00E574C0" w14:paraId="6773AFC7" w14:textId="77777777" w:rsidTr="004B0BE8">
        <w:trPr>
          <w:jc w:val="center"/>
        </w:trPr>
        <w:tc>
          <w:tcPr>
            <w:tcW w:w="3284" w:type="dxa"/>
          </w:tcPr>
          <w:p w14:paraId="1603D318" w14:textId="77777777" w:rsidR="00E41780" w:rsidRPr="00E574C0" w:rsidRDefault="00E41780" w:rsidP="004B0BE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BC609D3" w14:textId="77777777" w:rsidR="00E41780" w:rsidRPr="00E574C0" w:rsidRDefault="00E41780" w:rsidP="004B0BE8">
            <w:pPr>
              <w:jc w:val="center"/>
              <w:rPr>
                <w:rFonts w:ascii="Arial" w:hAnsi="Arial" w:cs="Arial"/>
                <w:sz w:val="20"/>
                <w:szCs w:val="20"/>
                <w:lang w:val="ro-RO"/>
              </w:rPr>
            </w:pPr>
            <w:r>
              <w:rPr>
                <w:rFonts w:ascii="Arial" w:hAnsi="Arial" w:cs="Arial"/>
                <w:sz w:val="20"/>
                <w:szCs w:val="20"/>
                <w:lang w:val="ro-RO"/>
              </w:rPr>
              <w:t>10</w:t>
            </w:r>
          </w:p>
        </w:tc>
      </w:tr>
      <w:tr w:rsidR="00E41780" w:rsidRPr="00E574C0" w14:paraId="02C709F5" w14:textId="77777777" w:rsidTr="004B0BE8">
        <w:trPr>
          <w:jc w:val="center"/>
        </w:trPr>
        <w:tc>
          <w:tcPr>
            <w:tcW w:w="3284" w:type="dxa"/>
          </w:tcPr>
          <w:p w14:paraId="5C2B541C" w14:textId="77777777" w:rsidR="00E41780" w:rsidRPr="00E574C0" w:rsidRDefault="00E41780" w:rsidP="004B0BE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546A8D1" w14:textId="77777777" w:rsidR="00E41780" w:rsidRPr="00E574C0" w:rsidRDefault="00E41780" w:rsidP="004B0BE8">
            <w:pPr>
              <w:jc w:val="center"/>
              <w:rPr>
                <w:rFonts w:ascii="Arial" w:hAnsi="Arial" w:cs="Arial"/>
                <w:sz w:val="20"/>
                <w:szCs w:val="20"/>
                <w:lang w:val="ro-RO"/>
              </w:rPr>
            </w:pPr>
            <w:r>
              <w:rPr>
                <w:rFonts w:ascii="Arial" w:hAnsi="Arial" w:cs="Arial"/>
                <w:sz w:val="20"/>
                <w:szCs w:val="20"/>
                <w:lang w:val="ro-RO"/>
              </w:rPr>
              <w:t>70</w:t>
            </w:r>
          </w:p>
        </w:tc>
      </w:tr>
      <w:tr w:rsidR="00E41780" w:rsidRPr="00E574C0" w14:paraId="2EB7A44A" w14:textId="77777777" w:rsidTr="004B0BE8">
        <w:trPr>
          <w:jc w:val="center"/>
        </w:trPr>
        <w:tc>
          <w:tcPr>
            <w:tcW w:w="3284" w:type="dxa"/>
          </w:tcPr>
          <w:p w14:paraId="28D5C00A" w14:textId="77777777" w:rsidR="00E41780" w:rsidRPr="00E574C0" w:rsidRDefault="00E41780" w:rsidP="004B0BE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B3516C7" w14:textId="77777777" w:rsidR="00E41780" w:rsidRPr="00E574C0" w:rsidRDefault="00E41780" w:rsidP="004B0BE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626761C" w14:textId="77777777" w:rsidR="00E41780" w:rsidRPr="00FB2E1D" w:rsidRDefault="00E41780" w:rsidP="00E4178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78098D3"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E0801DD"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B0553">
        <w:rPr>
          <w:rFonts w:ascii="Arial" w:hAnsi="Arial" w:cs="Arial"/>
          <w:b/>
          <w:lang w:eastAsia="en-US"/>
        </w:rPr>
        <w:t>2</w:t>
      </w:r>
      <w:r w:rsidR="00E41780">
        <w:rPr>
          <w:rFonts w:ascii="Arial" w:hAnsi="Arial" w:cs="Arial"/>
          <w:b/>
          <w:lang w:eastAsia="en-US"/>
        </w:rPr>
        <w:t>5</w:t>
      </w:r>
      <w:r w:rsidR="00E8178C" w:rsidRPr="0052391B">
        <w:rPr>
          <w:rFonts w:ascii="Arial" w:hAnsi="Arial" w:cs="Arial"/>
          <w:b/>
          <w:lang w:eastAsia="en-US"/>
        </w:rPr>
        <w:t xml:space="preserve"> km </w:t>
      </w:r>
      <w:r w:rsidR="00E41780">
        <w:rPr>
          <w:rFonts w:ascii="Arial" w:hAnsi="Arial" w:cs="Arial"/>
          <w:b/>
          <w:lang w:eastAsia="en-US"/>
        </w:rPr>
        <w:t>49</w:t>
      </w:r>
      <w:r w:rsidR="00E826AE" w:rsidRPr="0052391B">
        <w:rPr>
          <w:rFonts w:ascii="Arial" w:hAnsi="Arial" w:cs="Arial"/>
          <w:b/>
          <w:lang w:eastAsia="en-US"/>
        </w:rPr>
        <w:t>+</w:t>
      </w:r>
      <w:r w:rsidR="00E41780">
        <w:rPr>
          <w:rFonts w:ascii="Arial" w:hAnsi="Arial" w:cs="Arial"/>
          <w:b/>
          <w:lang w:eastAsia="en-US"/>
        </w:rPr>
        <w:t>590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E41780">
        <w:rPr>
          <w:rFonts w:ascii="Arial" w:hAnsi="Arial" w:cs="Arial"/>
          <w:b/>
          <w:lang w:eastAsia="en-US"/>
        </w:rPr>
        <w:t>68</w:t>
      </w:r>
      <w:r w:rsidR="00E8178C" w:rsidRPr="0052391B">
        <w:rPr>
          <w:rFonts w:ascii="Arial" w:hAnsi="Arial" w:cs="Arial"/>
          <w:b/>
          <w:lang w:eastAsia="en-US"/>
        </w:rPr>
        <w:t>+</w:t>
      </w:r>
      <w:r w:rsidR="00E41780">
        <w:rPr>
          <w:rFonts w:ascii="Arial" w:hAnsi="Arial" w:cs="Arial"/>
          <w:b/>
          <w:lang w:eastAsia="en-US"/>
        </w:rPr>
        <w:t>197</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5044FB1"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B0553">
        <w:rPr>
          <w:rFonts w:ascii="Arial" w:hAnsi="Arial" w:cs="Arial"/>
          <w:b/>
          <w:lang w:val="it-IT"/>
        </w:rPr>
        <w:t>2</w:t>
      </w:r>
      <w:r w:rsidR="00E41780">
        <w:rPr>
          <w:rFonts w:ascii="Arial" w:hAnsi="Arial" w:cs="Arial"/>
          <w:b/>
          <w:lang w:val="it-IT"/>
        </w:rPr>
        <w:t>5</w:t>
      </w:r>
      <w:r w:rsidR="00E8178C">
        <w:rPr>
          <w:rFonts w:ascii="Arial" w:hAnsi="Arial" w:cs="Arial"/>
          <w:b/>
          <w:lang w:val="it-IT"/>
        </w:rPr>
        <w:t>_km</w:t>
      </w:r>
      <w:r w:rsidR="00E41780">
        <w:rPr>
          <w:rFonts w:ascii="Arial" w:hAnsi="Arial" w:cs="Arial"/>
          <w:b/>
          <w:lang w:val="it-IT"/>
        </w:rPr>
        <w:t>49</w:t>
      </w:r>
      <w:r w:rsidR="00E95D35">
        <w:rPr>
          <w:rFonts w:ascii="Arial" w:hAnsi="Arial" w:cs="Arial"/>
          <w:b/>
          <w:lang w:val="it-IT"/>
        </w:rPr>
        <w:t>+</w:t>
      </w:r>
      <w:r w:rsidR="00E41780">
        <w:rPr>
          <w:rFonts w:ascii="Arial" w:hAnsi="Arial" w:cs="Arial"/>
          <w:b/>
          <w:lang w:val="it-IT"/>
        </w:rPr>
        <w:t>590</w:t>
      </w:r>
      <w:r w:rsidR="00E8178C">
        <w:rPr>
          <w:rFonts w:ascii="Arial" w:hAnsi="Arial" w:cs="Arial"/>
          <w:b/>
          <w:lang w:val="it-IT"/>
        </w:rPr>
        <w:t>-km</w:t>
      </w:r>
      <w:r w:rsidR="00E41780">
        <w:rPr>
          <w:rFonts w:ascii="Arial" w:hAnsi="Arial" w:cs="Arial"/>
          <w:b/>
          <w:lang w:val="it-IT"/>
        </w:rPr>
        <w:t>6</w:t>
      </w:r>
      <w:r w:rsidR="00B055A3">
        <w:rPr>
          <w:rFonts w:ascii="Arial" w:hAnsi="Arial" w:cs="Arial"/>
          <w:b/>
          <w:lang w:val="it-IT"/>
        </w:rPr>
        <w:t>8</w:t>
      </w:r>
      <w:r w:rsidR="007D6EA5">
        <w:rPr>
          <w:rFonts w:ascii="Arial" w:hAnsi="Arial" w:cs="Arial"/>
          <w:b/>
          <w:lang w:val="it-IT"/>
        </w:rPr>
        <w:t>+</w:t>
      </w:r>
      <w:r w:rsidR="00E41780">
        <w:rPr>
          <w:rFonts w:ascii="Arial" w:hAnsi="Arial" w:cs="Arial"/>
          <w:b/>
          <w:lang w:val="it-IT"/>
        </w:rPr>
        <w:t>197</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64D8130D" w14:textId="00BA9500" w:rsidR="00F04A8D" w:rsidRDefault="00335C79" w:rsidP="00E95D35">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E41780">
        <w:rPr>
          <w:rFonts w:ascii="Arial" w:hAnsi="Arial" w:cs="Arial"/>
          <w:lang w:val="pt-BR"/>
        </w:rPr>
        <w:t>DN25_km49+590-km68+197</w:t>
      </w:r>
      <w:r w:rsidR="00E8178C" w:rsidRPr="00E8178C">
        <w:rPr>
          <w:rFonts w:ascii="Arial" w:hAnsi="Arial" w:cs="Arial"/>
          <w:lang w:val="it-IT"/>
        </w:rPr>
        <w:t>, cod identificare RD_RO_00_</w:t>
      </w:r>
      <w:r w:rsidR="00DB0553">
        <w:rPr>
          <w:rFonts w:ascii="Arial" w:hAnsi="Arial" w:cs="Arial"/>
          <w:lang w:val="it-IT"/>
        </w:rPr>
        <w:t>1</w:t>
      </w:r>
      <w:r w:rsidR="00B055A3">
        <w:rPr>
          <w:rFonts w:ascii="Arial" w:hAnsi="Arial" w:cs="Arial"/>
          <w:lang w:val="it-IT"/>
        </w:rPr>
        <w:t>6</w:t>
      </w:r>
      <w:r w:rsidR="00E41780">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ADB3512" w14:textId="77777777" w:rsidR="00212854" w:rsidRDefault="00212854" w:rsidP="00E95D35">
      <w:pPr>
        <w:autoSpaceDE w:val="0"/>
        <w:jc w:val="both"/>
        <w:rPr>
          <w:rFonts w:ascii="Arial" w:hAnsi="Arial" w:cs="Arial"/>
          <w:color w:val="000000"/>
          <w:lang w:val="ro-RO"/>
        </w:rPr>
      </w:pPr>
    </w:p>
    <w:p w14:paraId="3775E94C" w14:textId="77777777" w:rsidR="00212854" w:rsidRDefault="00212854" w:rsidP="00E95D35">
      <w:pPr>
        <w:autoSpaceDE w:val="0"/>
        <w:jc w:val="both"/>
        <w:rPr>
          <w:rFonts w:ascii="Arial" w:hAnsi="Arial" w:cs="Arial"/>
          <w:lang w:val="fr-FR"/>
        </w:rPr>
      </w:pPr>
    </w:p>
    <w:p w14:paraId="5EC5A407" w14:textId="77777777" w:rsidR="00E41780" w:rsidRDefault="00E41780" w:rsidP="00E95D35">
      <w:pPr>
        <w:autoSpaceDE w:val="0"/>
        <w:jc w:val="both"/>
        <w:rPr>
          <w:rFonts w:ascii="Arial" w:hAnsi="Arial" w:cs="Arial"/>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41780" w:rsidRPr="00DD6050" w14:paraId="1CB39B38" w14:textId="77777777" w:rsidTr="00E41780">
        <w:trPr>
          <w:trHeight w:val="312"/>
          <w:jc w:val="center"/>
        </w:trPr>
        <w:tc>
          <w:tcPr>
            <w:tcW w:w="1580" w:type="dxa"/>
            <w:vMerge w:val="restart"/>
            <w:tcBorders>
              <w:right w:val="single" w:sz="4" w:space="0" w:color="auto"/>
            </w:tcBorders>
            <w:noWrap/>
            <w:vAlign w:val="center"/>
          </w:tcPr>
          <w:p w14:paraId="4C319B76" w14:textId="77777777" w:rsidR="00E41780" w:rsidRPr="00DD6050" w:rsidRDefault="00E41780" w:rsidP="004B0BE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625EABD" w14:textId="77777777" w:rsidR="00E41780" w:rsidRPr="00DD6050" w:rsidRDefault="00E41780" w:rsidP="004B0BE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7AB2B94" w14:textId="77777777" w:rsidR="00E41780" w:rsidRPr="00DD6050" w:rsidRDefault="00E41780" w:rsidP="004B0B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41780" w:rsidRPr="00DD6050" w14:paraId="4956C295" w14:textId="77777777" w:rsidTr="00E41780">
        <w:trPr>
          <w:trHeight w:val="636"/>
          <w:jc w:val="center"/>
        </w:trPr>
        <w:tc>
          <w:tcPr>
            <w:tcW w:w="1580" w:type="dxa"/>
            <w:vMerge/>
            <w:tcBorders>
              <w:bottom w:val="single" w:sz="4" w:space="0" w:color="auto"/>
              <w:right w:val="single" w:sz="4" w:space="0" w:color="auto"/>
            </w:tcBorders>
            <w:vAlign w:val="center"/>
            <w:hideMark/>
          </w:tcPr>
          <w:p w14:paraId="31566DA4" w14:textId="77777777" w:rsidR="00E41780" w:rsidRPr="00DD6050" w:rsidRDefault="00E41780" w:rsidP="004B0BE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BB8EC31" w14:textId="77777777" w:rsidR="00E41780" w:rsidRPr="00DD6050" w:rsidRDefault="00E41780" w:rsidP="004B0BE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049F5CE" w14:textId="77777777" w:rsidR="00E41780" w:rsidRPr="00DD6050" w:rsidRDefault="00E41780" w:rsidP="004B0B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067D028" w14:textId="77777777" w:rsidR="00E41780" w:rsidRPr="00DD6050" w:rsidRDefault="00E41780" w:rsidP="004B0B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9A94CB8" w14:textId="77777777" w:rsidR="00E41780" w:rsidRPr="00DD6050" w:rsidRDefault="00E41780" w:rsidP="004B0B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EF125E7" w14:textId="77777777" w:rsidR="00E41780" w:rsidRPr="00DD6050" w:rsidRDefault="00E41780" w:rsidP="004B0B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44800E3" w14:textId="77777777" w:rsidR="00E41780" w:rsidRPr="00DD6050" w:rsidRDefault="00E41780" w:rsidP="004B0B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52F12" w:rsidRPr="00DD6050" w14:paraId="5E184248" w14:textId="77777777" w:rsidTr="00E4178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07397DC" w14:textId="77777777" w:rsidR="00D52F12" w:rsidRPr="00DD6050" w:rsidRDefault="00D52F12" w:rsidP="00D52F1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D95A293" w14:textId="17ED7A11"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08A981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1630</w:t>
            </w:r>
          </w:p>
        </w:tc>
        <w:tc>
          <w:tcPr>
            <w:tcW w:w="1015" w:type="dxa"/>
            <w:tcBorders>
              <w:top w:val="single" w:sz="8" w:space="0" w:color="auto"/>
              <w:left w:val="nil"/>
              <w:bottom w:val="single" w:sz="4" w:space="0" w:color="auto"/>
              <w:right w:val="single" w:sz="4" w:space="0" w:color="auto"/>
            </w:tcBorders>
            <w:noWrap/>
            <w:vAlign w:val="center"/>
          </w:tcPr>
          <w:p w14:paraId="1FF9E7D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656</w:t>
            </w:r>
          </w:p>
        </w:tc>
        <w:tc>
          <w:tcPr>
            <w:tcW w:w="1274" w:type="dxa"/>
            <w:tcBorders>
              <w:top w:val="single" w:sz="8" w:space="0" w:color="auto"/>
              <w:left w:val="nil"/>
              <w:bottom w:val="single" w:sz="4" w:space="0" w:color="auto"/>
              <w:right w:val="single" w:sz="4" w:space="0" w:color="auto"/>
            </w:tcBorders>
            <w:vAlign w:val="center"/>
          </w:tcPr>
          <w:p w14:paraId="514057D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2C7664B7"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028E4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5,81</w:t>
            </w:r>
          </w:p>
        </w:tc>
      </w:tr>
      <w:tr w:rsidR="00D52F12" w:rsidRPr="00DD6050" w14:paraId="43DF9106" w14:textId="77777777" w:rsidTr="00E4178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1E39B5F" w14:textId="77777777" w:rsidR="00D52F12" w:rsidRDefault="00D52F12" w:rsidP="00D52F1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3CC47C1" w14:textId="56AD1889"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EE99274" w14:textId="556B4C9A"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1144</w:t>
            </w:r>
          </w:p>
        </w:tc>
        <w:tc>
          <w:tcPr>
            <w:tcW w:w="1015" w:type="dxa"/>
            <w:tcBorders>
              <w:top w:val="single" w:sz="8" w:space="0" w:color="auto"/>
              <w:left w:val="nil"/>
              <w:bottom w:val="single" w:sz="4" w:space="0" w:color="auto"/>
              <w:right w:val="single" w:sz="4" w:space="0" w:color="auto"/>
            </w:tcBorders>
            <w:noWrap/>
            <w:vAlign w:val="center"/>
          </w:tcPr>
          <w:p w14:paraId="21A42FBA" w14:textId="10668178"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461</w:t>
            </w:r>
          </w:p>
        </w:tc>
        <w:tc>
          <w:tcPr>
            <w:tcW w:w="1274" w:type="dxa"/>
            <w:tcBorders>
              <w:top w:val="single" w:sz="8" w:space="0" w:color="auto"/>
              <w:left w:val="nil"/>
              <w:bottom w:val="single" w:sz="4" w:space="0" w:color="auto"/>
              <w:right w:val="single" w:sz="4" w:space="0" w:color="auto"/>
            </w:tcBorders>
            <w:vAlign w:val="center"/>
          </w:tcPr>
          <w:p w14:paraId="32C7C644" w14:textId="4781A40C"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50DF46C" w14:textId="537F36D3"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366A547" w14:textId="52672E05"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3,93</w:t>
            </w:r>
          </w:p>
        </w:tc>
      </w:tr>
      <w:tr w:rsidR="00D52F12" w:rsidRPr="00DD6050" w14:paraId="5D1074E9" w14:textId="77777777" w:rsidTr="00E4178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3B3A8DC"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61DE8E" w14:textId="2D528FF0"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A3D73D"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644</w:t>
            </w:r>
          </w:p>
        </w:tc>
        <w:tc>
          <w:tcPr>
            <w:tcW w:w="1015" w:type="dxa"/>
            <w:tcBorders>
              <w:top w:val="nil"/>
              <w:left w:val="nil"/>
              <w:bottom w:val="single" w:sz="4" w:space="0" w:color="auto"/>
              <w:right w:val="single" w:sz="4" w:space="0" w:color="auto"/>
            </w:tcBorders>
            <w:noWrap/>
            <w:vAlign w:val="center"/>
          </w:tcPr>
          <w:p w14:paraId="2784F722"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c>
          <w:tcPr>
            <w:tcW w:w="1274" w:type="dxa"/>
            <w:tcBorders>
              <w:top w:val="nil"/>
              <w:left w:val="nil"/>
              <w:bottom w:val="single" w:sz="4" w:space="0" w:color="auto"/>
              <w:right w:val="single" w:sz="4" w:space="0" w:color="auto"/>
            </w:tcBorders>
            <w:vAlign w:val="center"/>
          </w:tcPr>
          <w:p w14:paraId="3309A12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77374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911CF3"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r>
      <w:tr w:rsidR="00D52F12" w:rsidRPr="00DD6050" w14:paraId="07A20A5B" w14:textId="77777777" w:rsidTr="00E4178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61F84B"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7F336E" w14:textId="72975058"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2E4E92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600</w:t>
            </w:r>
          </w:p>
        </w:tc>
        <w:tc>
          <w:tcPr>
            <w:tcW w:w="1015" w:type="dxa"/>
            <w:tcBorders>
              <w:top w:val="nil"/>
              <w:left w:val="nil"/>
              <w:bottom w:val="single" w:sz="4" w:space="0" w:color="auto"/>
              <w:right w:val="single" w:sz="4" w:space="0" w:color="auto"/>
            </w:tcBorders>
            <w:noWrap/>
            <w:vAlign w:val="center"/>
          </w:tcPr>
          <w:p w14:paraId="42D1C0CE"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240</w:t>
            </w:r>
          </w:p>
        </w:tc>
        <w:tc>
          <w:tcPr>
            <w:tcW w:w="1274" w:type="dxa"/>
            <w:tcBorders>
              <w:top w:val="nil"/>
              <w:left w:val="nil"/>
              <w:bottom w:val="single" w:sz="4" w:space="0" w:color="auto"/>
              <w:right w:val="single" w:sz="4" w:space="0" w:color="auto"/>
            </w:tcBorders>
            <w:vAlign w:val="center"/>
          </w:tcPr>
          <w:p w14:paraId="03DE82C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0A4C6510"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CDDCF2"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D52F12" w:rsidRPr="00DD6050" w14:paraId="48350776" w14:textId="77777777" w:rsidTr="00E4178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7401BF"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740188" w14:textId="35AE887E"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46BB61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345</w:t>
            </w:r>
          </w:p>
        </w:tc>
        <w:tc>
          <w:tcPr>
            <w:tcW w:w="1015" w:type="dxa"/>
            <w:tcBorders>
              <w:top w:val="nil"/>
              <w:left w:val="nil"/>
              <w:bottom w:val="single" w:sz="4" w:space="0" w:color="auto"/>
              <w:right w:val="single" w:sz="4" w:space="0" w:color="auto"/>
            </w:tcBorders>
            <w:noWrap/>
            <w:vAlign w:val="center"/>
          </w:tcPr>
          <w:p w14:paraId="73348729"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nil"/>
              <w:left w:val="nil"/>
              <w:bottom w:val="single" w:sz="4" w:space="0" w:color="auto"/>
              <w:right w:val="single" w:sz="4" w:space="0" w:color="auto"/>
            </w:tcBorders>
            <w:vAlign w:val="center"/>
          </w:tcPr>
          <w:p w14:paraId="413219B2"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A10876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281832"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D52F12" w:rsidRPr="00DD6050" w14:paraId="7631A84D" w14:textId="77777777" w:rsidTr="00E4178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56C16C7"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B2B320" w14:textId="23FDAE49"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88E9C80"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216DE74"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260B6AD"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234CB69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06352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D52F12" w:rsidRPr="00DD6050" w14:paraId="3B7A1467" w14:textId="77777777" w:rsidTr="00E41780">
        <w:trPr>
          <w:trHeight w:val="315"/>
          <w:jc w:val="center"/>
        </w:trPr>
        <w:tc>
          <w:tcPr>
            <w:tcW w:w="1580" w:type="dxa"/>
            <w:vMerge w:val="restart"/>
            <w:tcBorders>
              <w:top w:val="nil"/>
              <w:left w:val="single" w:sz="8" w:space="0" w:color="auto"/>
              <w:bottom w:val="single" w:sz="8" w:space="0" w:color="000000"/>
              <w:right w:val="nil"/>
            </w:tcBorders>
            <w:vAlign w:val="center"/>
          </w:tcPr>
          <w:p w14:paraId="6A128656" w14:textId="77777777" w:rsidR="00D52F12" w:rsidRPr="00DD6050" w:rsidRDefault="00D52F12" w:rsidP="00D52F1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Vădeni</w:t>
            </w:r>
          </w:p>
        </w:tc>
        <w:tc>
          <w:tcPr>
            <w:tcW w:w="2080" w:type="dxa"/>
            <w:tcBorders>
              <w:top w:val="nil"/>
              <w:left w:val="single" w:sz="8" w:space="0" w:color="auto"/>
              <w:bottom w:val="single" w:sz="4" w:space="0" w:color="auto"/>
              <w:right w:val="single" w:sz="8" w:space="0" w:color="auto"/>
            </w:tcBorders>
            <w:noWrap/>
            <w:vAlign w:val="center"/>
            <w:hideMark/>
          </w:tcPr>
          <w:p w14:paraId="63B86E87" w14:textId="574207E5"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575105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01285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752457"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FFE0D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60892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52F12" w:rsidRPr="00DD6050" w14:paraId="0961F3A8" w14:textId="77777777" w:rsidTr="00E41780">
        <w:trPr>
          <w:trHeight w:val="315"/>
          <w:jc w:val="center"/>
        </w:trPr>
        <w:tc>
          <w:tcPr>
            <w:tcW w:w="1580" w:type="dxa"/>
            <w:vMerge/>
            <w:tcBorders>
              <w:top w:val="nil"/>
              <w:left w:val="single" w:sz="8" w:space="0" w:color="auto"/>
              <w:bottom w:val="single" w:sz="8" w:space="0" w:color="000000"/>
              <w:right w:val="nil"/>
            </w:tcBorders>
            <w:vAlign w:val="center"/>
          </w:tcPr>
          <w:p w14:paraId="013A1B6C" w14:textId="77777777" w:rsidR="00D52F12" w:rsidRDefault="00D52F12" w:rsidP="00D52F1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D3ABA41" w14:textId="7A2A1952"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108160C" w14:textId="2B71E933"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E42A5CF" w14:textId="4C0C10A2"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DFD776" w14:textId="05E6FF28"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5974A6" w14:textId="09D74F04"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DCF9A5" w14:textId="23FF09BF"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0,07</w:t>
            </w:r>
          </w:p>
        </w:tc>
      </w:tr>
      <w:tr w:rsidR="00D52F12" w:rsidRPr="00DD6050" w14:paraId="672AD285" w14:textId="77777777" w:rsidTr="00E41780">
        <w:trPr>
          <w:trHeight w:val="300"/>
          <w:jc w:val="center"/>
        </w:trPr>
        <w:tc>
          <w:tcPr>
            <w:tcW w:w="1580" w:type="dxa"/>
            <w:vMerge/>
            <w:tcBorders>
              <w:top w:val="nil"/>
              <w:left w:val="single" w:sz="8" w:space="0" w:color="auto"/>
              <w:bottom w:val="single" w:sz="8" w:space="0" w:color="000000"/>
              <w:right w:val="nil"/>
            </w:tcBorders>
            <w:vAlign w:val="center"/>
          </w:tcPr>
          <w:p w14:paraId="556D8397"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5E1F54" w14:textId="591FFA70"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E4D3C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39E23B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CDA8F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D87C54"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265F8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52F12" w:rsidRPr="00DD6050" w14:paraId="63693EFF" w14:textId="77777777" w:rsidTr="00E41780">
        <w:trPr>
          <w:trHeight w:val="300"/>
          <w:jc w:val="center"/>
        </w:trPr>
        <w:tc>
          <w:tcPr>
            <w:tcW w:w="1580" w:type="dxa"/>
            <w:vMerge/>
            <w:tcBorders>
              <w:top w:val="nil"/>
              <w:left w:val="single" w:sz="8" w:space="0" w:color="auto"/>
              <w:bottom w:val="single" w:sz="8" w:space="0" w:color="000000"/>
              <w:right w:val="nil"/>
            </w:tcBorders>
            <w:vAlign w:val="center"/>
          </w:tcPr>
          <w:p w14:paraId="70DB1F7D"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54032F" w14:textId="78A0B990"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0AF6D2"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AB9A79"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51F90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CBA963"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2DE9A6"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52F12" w:rsidRPr="00DD6050" w14:paraId="1A38D7C0" w14:textId="77777777" w:rsidTr="00E41780">
        <w:trPr>
          <w:trHeight w:val="300"/>
          <w:jc w:val="center"/>
        </w:trPr>
        <w:tc>
          <w:tcPr>
            <w:tcW w:w="1580" w:type="dxa"/>
            <w:vMerge/>
            <w:tcBorders>
              <w:top w:val="nil"/>
              <w:left w:val="single" w:sz="8" w:space="0" w:color="auto"/>
              <w:bottom w:val="single" w:sz="8" w:space="0" w:color="000000"/>
              <w:right w:val="nil"/>
            </w:tcBorders>
            <w:vAlign w:val="center"/>
          </w:tcPr>
          <w:p w14:paraId="57A2B798"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6A1ED5" w14:textId="7D0D0E87"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A2D9856"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39F59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4901766"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DE609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2CB56D"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52F12" w:rsidRPr="00DD6050" w14:paraId="391BB1CC" w14:textId="77777777" w:rsidTr="00E41780">
        <w:trPr>
          <w:trHeight w:val="312"/>
          <w:jc w:val="center"/>
        </w:trPr>
        <w:tc>
          <w:tcPr>
            <w:tcW w:w="1580" w:type="dxa"/>
            <w:vMerge/>
            <w:tcBorders>
              <w:top w:val="nil"/>
              <w:left w:val="single" w:sz="8" w:space="0" w:color="auto"/>
              <w:bottom w:val="single" w:sz="8" w:space="0" w:color="000000"/>
              <w:right w:val="nil"/>
            </w:tcBorders>
            <w:vAlign w:val="center"/>
          </w:tcPr>
          <w:p w14:paraId="11B9A4F0"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F949E8" w14:textId="2AA8C264"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B94FE09"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DE24DF3"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DD54356"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9850EFD"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09CC419"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52F12" w:rsidRPr="00DD6050" w14:paraId="7B1BB557" w14:textId="77777777" w:rsidTr="00E41780">
        <w:trPr>
          <w:trHeight w:val="315"/>
          <w:jc w:val="center"/>
        </w:trPr>
        <w:tc>
          <w:tcPr>
            <w:tcW w:w="1580" w:type="dxa"/>
            <w:vMerge w:val="restart"/>
            <w:tcBorders>
              <w:top w:val="nil"/>
              <w:left w:val="single" w:sz="8" w:space="0" w:color="auto"/>
              <w:bottom w:val="single" w:sz="8" w:space="0" w:color="000000"/>
              <w:right w:val="nil"/>
            </w:tcBorders>
            <w:vAlign w:val="center"/>
          </w:tcPr>
          <w:p w14:paraId="7680BA38" w14:textId="77777777" w:rsidR="00D52F12" w:rsidRPr="00DD6050" w:rsidRDefault="00D52F12" w:rsidP="00D52F1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Independența</w:t>
            </w:r>
          </w:p>
        </w:tc>
        <w:tc>
          <w:tcPr>
            <w:tcW w:w="2080" w:type="dxa"/>
            <w:tcBorders>
              <w:top w:val="nil"/>
              <w:left w:val="single" w:sz="8" w:space="0" w:color="auto"/>
              <w:bottom w:val="single" w:sz="4" w:space="0" w:color="auto"/>
              <w:right w:val="single" w:sz="8" w:space="0" w:color="auto"/>
            </w:tcBorders>
            <w:noWrap/>
            <w:vAlign w:val="center"/>
            <w:hideMark/>
          </w:tcPr>
          <w:p w14:paraId="4374F1C0" w14:textId="6598025E"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6B32E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477</w:t>
            </w:r>
          </w:p>
        </w:tc>
        <w:tc>
          <w:tcPr>
            <w:tcW w:w="1015" w:type="dxa"/>
            <w:tcBorders>
              <w:top w:val="nil"/>
              <w:left w:val="nil"/>
              <w:bottom w:val="single" w:sz="4" w:space="0" w:color="auto"/>
              <w:right w:val="single" w:sz="4" w:space="0" w:color="auto"/>
            </w:tcBorders>
            <w:noWrap/>
            <w:vAlign w:val="center"/>
          </w:tcPr>
          <w:p w14:paraId="438BE3A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c>
          <w:tcPr>
            <w:tcW w:w="1274" w:type="dxa"/>
            <w:tcBorders>
              <w:top w:val="nil"/>
              <w:left w:val="nil"/>
              <w:bottom w:val="single" w:sz="4" w:space="0" w:color="auto"/>
              <w:right w:val="single" w:sz="4" w:space="0" w:color="auto"/>
            </w:tcBorders>
            <w:vAlign w:val="center"/>
          </w:tcPr>
          <w:p w14:paraId="68A9C96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4A02352"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77F5C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r>
      <w:tr w:rsidR="00D52F12" w:rsidRPr="00DD6050" w14:paraId="2A0C969B" w14:textId="77777777" w:rsidTr="00E41780">
        <w:trPr>
          <w:trHeight w:val="315"/>
          <w:jc w:val="center"/>
        </w:trPr>
        <w:tc>
          <w:tcPr>
            <w:tcW w:w="1580" w:type="dxa"/>
            <w:vMerge/>
            <w:tcBorders>
              <w:top w:val="nil"/>
              <w:left w:val="single" w:sz="8" w:space="0" w:color="auto"/>
              <w:bottom w:val="single" w:sz="8" w:space="0" w:color="000000"/>
              <w:right w:val="nil"/>
            </w:tcBorders>
            <w:vAlign w:val="center"/>
          </w:tcPr>
          <w:p w14:paraId="7B4DE737" w14:textId="77777777" w:rsidR="00D52F12" w:rsidRDefault="00D52F12" w:rsidP="00D52F1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6AC2043" w14:textId="6FCD5AA1"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45EB123" w14:textId="03DCDB57"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302</w:t>
            </w:r>
          </w:p>
        </w:tc>
        <w:tc>
          <w:tcPr>
            <w:tcW w:w="1015" w:type="dxa"/>
            <w:tcBorders>
              <w:top w:val="nil"/>
              <w:left w:val="nil"/>
              <w:bottom w:val="single" w:sz="4" w:space="0" w:color="auto"/>
              <w:right w:val="single" w:sz="4" w:space="0" w:color="auto"/>
            </w:tcBorders>
            <w:noWrap/>
            <w:vAlign w:val="center"/>
          </w:tcPr>
          <w:p w14:paraId="7FBE5CDC" w14:textId="4AD73CB8"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117</w:t>
            </w:r>
          </w:p>
        </w:tc>
        <w:tc>
          <w:tcPr>
            <w:tcW w:w="1274" w:type="dxa"/>
            <w:tcBorders>
              <w:top w:val="nil"/>
              <w:left w:val="nil"/>
              <w:bottom w:val="single" w:sz="4" w:space="0" w:color="auto"/>
              <w:right w:val="single" w:sz="4" w:space="0" w:color="auto"/>
            </w:tcBorders>
            <w:vAlign w:val="center"/>
          </w:tcPr>
          <w:p w14:paraId="44FD5942" w14:textId="3E414DD0"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6562433" w14:textId="6A52FEC6"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B78F97" w14:textId="0D04E672"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1,12</w:t>
            </w:r>
          </w:p>
        </w:tc>
      </w:tr>
      <w:tr w:rsidR="00D52F12" w:rsidRPr="00DD6050" w14:paraId="6E09ABD1" w14:textId="77777777" w:rsidTr="00E41780">
        <w:trPr>
          <w:trHeight w:val="300"/>
          <w:jc w:val="center"/>
        </w:trPr>
        <w:tc>
          <w:tcPr>
            <w:tcW w:w="1580" w:type="dxa"/>
            <w:vMerge/>
            <w:tcBorders>
              <w:top w:val="nil"/>
              <w:left w:val="single" w:sz="8" w:space="0" w:color="auto"/>
              <w:bottom w:val="single" w:sz="8" w:space="0" w:color="000000"/>
              <w:right w:val="nil"/>
            </w:tcBorders>
            <w:vAlign w:val="center"/>
          </w:tcPr>
          <w:p w14:paraId="7108CEB4"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EEB238" w14:textId="04569EF3"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37FEA9"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015" w:type="dxa"/>
            <w:tcBorders>
              <w:top w:val="nil"/>
              <w:left w:val="nil"/>
              <w:bottom w:val="single" w:sz="4" w:space="0" w:color="auto"/>
              <w:right w:val="single" w:sz="4" w:space="0" w:color="auto"/>
            </w:tcBorders>
            <w:noWrap/>
            <w:vAlign w:val="center"/>
          </w:tcPr>
          <w:p w14:paraId="60317E06"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65BC83D8"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1AE33E"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8C78F8"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D52F12" w:rsidRPr="00DD6050" w14:paraId="57D417E5" w14:textId="77777777" w:rsidTr="00E41780">
        <w:trPr>
          <w:trHeight w:val="300"/>
          <w:jc w:val="center"/>
        </w:trPr>
        <w:tc>
          <w:tcPr>
            <w:tcW w:w="1580" w:type="dxa"/>
            <w:vMerge/>
            <w:tcBorders>
              <w:top w:val="nil"/>
              <w:left w:val="single" w:sz="8" w:space="0" w:color="auto"/>
              <w:bottom w:val="single" w:sz="8" w:space="0" w:color="000000"/>
              <w:right w:val="nil"/>
            </w:tcBorders>
            <w:vAlign w:val="center"/>
          </w:tcPr>
          <w:p w14:paraId="04115628"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22FF4B" w14:textId="009E8FD2"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A8B404"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015" w:type="dxa"/>
            <w:tcBorders>
              <w:top w:val="nil"/>
              <w:left w:val="nil"/>
              <w:bottom w:val="single" w:sz="4" w:space="0" w:color="auto"/>
              <w:right w:val="single" w:sz="4" w:space="0" w:color="auto"/>
            </w:tcBorders>
            <w:noWrap/>
            <w:vAlign w:val="center"/>
          </w:tcPr>
          <w:p w14:paraId="200EDA24"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74D36500"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CD6AD9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CEEFD9"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D52F12" w:rsidRPr="00DD6050" w14:paraId="2A40C690" w14:textId="77777777" w:rsidTr="00E41780">
        <w:trPr>
          <w:trHeight w:val="300"/>
          <w:jc w:val="center"/>
        </w:trPr>
        <w:tc>
          <w:tcPr>
            <w:tcW w:w="1580" w:type="dxa"/>
            <w:vMerge/>
            <w:tcBorders>
              <w:top w:val="nil"/>
              <w:left w:val="single" w:sz="8" w:space="0" w:color="auto"/>
              <w:bottom w:val="single" w:sz="8" w:space="0" w:color="000000"/>
              <w:right w:val="nil"/>
            </w:tcBorders>
            <w:vAlign w:val="center"/>
          </w:tcPr>
          <w:p w14:paraId="7EA591A5"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D15589" w14:textId="42701BFE"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9CB468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015" w:type="dxa"/>
            <w:tcBorders>
              <w:top w:val="nil"/>
              <w:left w:val="nil"/>
              <w:bottom w:val="single" w:sz="4" w:space="0" w:color="auto"/>
              <w:right w:val="single" w:sz="4" w:space="0" w:color="auto"/>
            </w:tcBorders>
            <w:noWrap/>
            <w:vAlign w:val="center"/>
          </w:tcPr>
          <w:p w14:paraId="365CA59F"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1B4A87AD"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543B332"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3E333E"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D52F12" w:rsidRPr="00DD6050" w14:paraId="79F47AEE" w14:textId="77777777" w:rsidTr="00E41780">
        <w:trPr>
          <w:trHeight w:val="312"/>
          <w:jc w:val="center"/>
        </w:trPr>
        <w:tc>
          <w:tcPr>
            <w:tcW w:w="1580" w:type="dxa"/>
            <w:vMerge/>
            <w:tcBorders>
              <w:top w:val="nil"/>
              <w:left w:val="single" w:sz="8" w:space="0" w:color="auto"/>
              <w:bottom w:val="single" w:sz="8" w:space="0" w:color="000000"/>
              <w:right w:val="nil"/>
            </w:tcBorders>
            <w:vAlign w:val="center"/>
          </w:tcPr>
          <w:p w14:paraId="120E5184"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59E834" w14:textId="1EECD773"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62DF60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C44039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849C54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01228C24"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566F5E8"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D52F12" w:rsidRPr="00DD6050" w14:paraId="2A6D6D3D" w14:textId="77777777" w:rsidTr="00E41780">
        <w:trPr>
          <w:trHeight w:val="315"/>
          <w:jc w:val="center"/>
        </w:trPr>
        <w:tc>
          <w:tcPr>
            <w:tcW w:w="1580" w:type="dxa"/>
            <w:vMerge w:val="restart"/>
            <w:tcBorders>
              <w:top w:val="nil"/>
              <w:left w:val="single" w:sz="8" w:space="0" w:color="auto"/>
              <w:bottom w:val="single" w:sz="8" w:space="0" w:color="000000"/>
              <w:right w:val="nil"/>
            </w:tcBorders>
            <w:vAlign w:val="center"/>
          </w:tcPr>
          <w:p w14:paraId="331CE3E7" w14:textId="77777777" w:rsidR="00D52F12" w:rsidRPr="00DD6050" w:rsidRDefault="00D52F12" w:rsidP="00D52F1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Șendreni</w:t>
            </w:r>
          </w:p>
        </w:tc>
        <w:tc>
          <w:tcPr>
            <w:tcW w:w="2080" w:type="dxa"/>
            <w:tcBorders>
              <w:top w:val="nil"/>
              <w:left w:val="single" w:sz="8" w:space="0" w:color="auto"/>
              <w:bottom w:val="single" w:sz="4" w:space="0" w:color="auto"/>
              <w:right w:val="single" w:sz="8" w:space="0" w:color="auto"/>
            </w:tcBorders>
            <w:noWrap/>
            <w:vAlign w:val="center"/>
            <w:hideMark/>
          </w:tcPr>
          <w:p w14:paraId="765FD248" w14:textId="753F4D54"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5130B4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765</w:t>
            </w:r>
          </w:p>
        </w:tc>
        <w:tc>
          <w:tcPr>
            <w:tcW w:w="1015" w:type="dxa"/>
            <w:tcBorders>
              <w:top w:val="nil"/>
              <w:left w:val="nil"/>
              <w:bottom w:val="single" w:sz="4" w:space="0" w:color="auto"/>
              <w:right w:val="single" w:sz="4" w:space="0" w:color="auto"/>
            </w:tcBorders>
            <w:noWrap/>
            <w:vAlign w:val="center"/>
          </w:tcPr>
          <w:p w14:paraId="56A50EE4"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274" w:type="dxa"/>
            <w:tcBorders>
              <w:top w:val="nil"/>
              <w:left w:val="nil"/>
              <w:bottom w:val="single" w:sz="4" w:space="0" w:color="auto"/>
              <w:right w:val="single" w:sz="4" w:space="0" w:color="auto"/>
            </w:tcBorders>
            <w:vAlign w:val="center"/>
          </w:tcPr>
          <w:p w14:paraId="1539281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C36CA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2BC692"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r>
      <w:tr w:rsidR="00D52F12" w:rsidRPr="00DD6050" w14:paraId="598810D7" w14:textId="77777777" w:rsidTr="00E41780">
        <w:trPr>
          <w:trHeight w:val="315"/>
          <w:jc w:val="center"/>
        </w:trPr>
        <w:tc>
          <w:tcPr>
            <w:tcW w:w="1580" w:type="dxa"/>
            <w:vMerge/>
            <w:tcBorders>
              <w:top w:val="nil"/>
              <w:left w:val="single" w:sz="8" w:space="0" w:color="auto"/>
              <w:bottom w:val="single" w:sz="8" w:space="0" w:color="000000"/>
              <w:right w:val="nil"/>
            </w:tcBorders>
            <w:vAlign w:val="center"/>
          </w:tcPr>
          <w:p w14:paraId="4E7DBBE8" w14:textId="77777777" w:rsidR="00D52F12" w:rsidRDefault="00D52F12" w:rsidP="00D52F1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89EA454" w14:textId="7DFC4F4F"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9130FE6" w14:textId="5E94B32B"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571</w:t>
            </w:r>
          </w:p>
        </w:tc>
        <w:tc>
          <w:tcPr>
            <w:tcW w:w="1015" w:type="dxa"/>
            <w:tcBorders>
              <w:top w:val="nil"/>
              <w:left w:val="nil"/>
              <w:bottom w:val="single" w:sz="4" w:space="0" w:color="auto"/>
              <w:right w:val="single" w:sz="4" w:space="0" w:color="auto"/>
            </w:tcBorders>
            <w:noWrap/>
            <w:vAlign w:val="center"/>
          </w:tcPr>
          <w:p w14:paraId="3B5594D1" w14:textId="09AA602D"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220</w:t>
            </w:r>
          </w:p>
        </w:tc>
        <w:tc>
          <w:tcPr>
            <w:tcW w:w="1274" w:type="dxa"/>
            <w:tcBorders>
              <w:top w:val="nil"/>
              <w:left w:val="nil"/>
              <w:bottom w:val="single" w:sz="4" w:space="0" w:color="auto"/>
              <w:right w:val="single" w:sz="4" w:space="0" w:color="auto"/>
            </w:tcBorders>
            <w:vAlign w:val="center"/>
          </w:tcPr>
          <w:p w14:paraId="5D3ADA7C" w14:textId="683852DF"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DCA89B" w14:textId="53D01B83"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3D08D0" w14:textId="71BC5D02"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0,89</w:t>
            </w:r>
          </w:p>
        </w:tc>
      </w:tr>
      <w:tr w:rsidR="00D52F12" w:rsidRPr="00DD6050" w14:paraId="27714863" w14:textId="77777777" w:rsidTr="00E41780">
        <w:trPr>
          <w:trHeight w:val="300"/>
          <w:jc w:val="center"/>
        </w:trPr>
        <w:tc>
          <w:tcPr>
            <w:tcW w:w="1580" w:type="dxa"/>
            <w:vMerge/>
            <w:tcBorders>
              <w:top w:val="nil"/>
              <w:left w:val="single" w:sz="8" w:space="0" w:color="auto"/>
              <w:bottom w:val="single" w:sz="8" w:space="0" w:color="000000"/>
              <w:right w:val="nil"/>
            </w:tcBorders>
            <w:vAlign w:val="center"/>
          </w:tcPr>
          <w:p w14:paraId="4304785B"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8A0FF4" w14:textId="47184136"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92D5C3"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442</w:t>
            </w:r>
          </w:p>
        </w:tc>
        <w:tc>
          <w:tcPr>
            <w:tcW w:w="1015" w:type="dxa"/>
            <w:tcBorders>
              <w:top w:val="nil"/>
              <w:left w:val="nil"/>
              <w:bottom w:val="single" w:sz="4" w:space="0" w:color="auto"/>
              <w:right w:val="single" w:sz="4" w:space="0" w:color="auto"/>
            </w:tcBorders>
            <w:noWrap/>
            <w:vAlign w:val="center"/>
          </w:tcPr>
          <w:p w14:paraId="201F76AE"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274" w:type="dxa"/>
            <w:tcBorders>
              <w:top w:val="nil"/>
              <w:left w:val="nil"/>
              <w:bottom w:val="single" w:sz="4" w:space="0" w:color="auto"/>
              <w:right w:val="single" w:sz="4" w:space="0" w:color="auto"/>
            </w:tcBorders>
            <w:vAlign w:val="center"/>
          </w:tcPr>
          <w:p w14:paraId="7218A6B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C0621E"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80F630"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D52F12" w:rsidRPr="00DD6050" w14:paraId="5892D0D4" w14:textId="77777777" w:rsidTr="00E41780">
        <w:trPr>
          <w:trHeight w:val="300"/>
          <w:jc w:val="center"/>
        </w:trPr>
        <w:tc>
          <w:tcPr>
            <w:tcW w:w="1580" w:type="dxa"/>
            <w:vMerge/>
            <w:tcBorders>
              <w:top w:val="nil"/>
              <w:left w:val="single" w:sz="8" w:space="0" w:color="auto"/>
              <w:bottom w:val="single" w:sz="8" w:space="0" w:color="000000"/>
              <w:right w:val="nil"/>
            </w:tcBorders>
            <w:vAlign w:val="center"/>
          </w:tcPr>
          <w:p w14:paraId="3FF2B33D"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D30A9E" w14:textId="47488783"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74B38F9"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342</w:t>
            </w:r>
          </w:p>
        </w:tc>
        <w:tc>
          <w:tcPr>
            <w:tcW w:w="1015" w:type="dxa"/>
            <w:tcBorders>
              <w:top w:val="nil"/>
              <w:left w:val="nil"/>
              <w:bottom w:val="single" w:sz="4" w:space="0" w:color="auto"/>
              <w:right w:val="single" w:sz="4" w:space="0" w:color="auto"/>
            </w:tcBorders>
            <w:noWrap/>
            <w:vAlign w:val="center"/>
          </w:tcPr>
          <w:p w14:paraId="0BD57FAD"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nil"/>
              <w:left w:val="nil"/>
              <w:bottom w:val="single" w:sz="4" w:space="0" w:color="auto"/>
              <w:right w:val="single" w:sz="4" w:space="0" w:color="auto"/>
            </w:tcBorders>
            <w:vAlign w:val="center"/>
          </w:tcPr>
          <w:p w14:paraId="188FD3CF"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0BD7C5F"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592FF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D52F12" w:rsidRPr="00DD6050" w14:paraId="6BAAE925" w14:textId="77777777" w:rsidTr="00E41780">
        <w:trPr>
          <w:trHeight w:val="300"/>
          <w:jc w:val="center"/>
        </w:trPr>
        <w:tc>
          <w:tcPr>
            <w:tcW w:w="1580" w:type="dxa"/>
            <w:vMerge/>
            <w:tcBorders>
              <w:top w:val="nil"/>
              <w:left w:val="single" w:sz="8" w:space="0" w:color="auto"/>
              <w:bottom w:val="single" w:sz="8" w:space="0" w:color="000000"/>
              <w:right w:val="nil"/>
            </w:tcBorders>
            <w:vAlign w:val="center"/>
          </w:tcPr>
          <w:p w14:paraId="13623FA4"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303C43" w14:textId="0395697A"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484AD5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015" w:type="dxa"/>
            <w:tcBorders>
              <w:top w:val="nil"/>
              <w:left w:val="nil"/>
              <w:bottom w:val="single" w:sz="4" w:space="0" w:color="auto"/>
              <w:right w:val="single" w:sz="4" w:space="0" w:color="auto"/>
            </w:tcBorders>
            <w:noWrap/>
            <w:vAlign w:val="center"/>
          </w:tcPr>
          <w:p w14:paraId="30FA6B4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11F31F26"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FEB4C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6AAE3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D52F12" w:rsidRPr="00DD6050" w14:paraId="1526788D" w14:textId="77777777" w:rsidTr="00E41780">
        <w:trPr>
          <w:trHeight w:val="312"/>
          <w:jc w:val="center"/>
        </w:trPr>
        <w:tc>
          <w:tcPr>
            <w:tcW w:w="1580" w:type="dxa"/>
            <w:vMerge/>
            <w:tcBorders>
              <w:top w:val="nil"/>
              <w:left w:val="single" w:sz="8" w:space="0" w:color="auto"/>
              <w:bottom w:val="single" w:sz="8" w:space="0" w:color="000000"/>
              <w:right w:val="nil"/>
            </w:tcBorders>
            <w:vAlign w:val="center"/>
          </w:tcPr>
          <w:p w14:paraId="16BF16DF"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DD282D" w14:textId="0189460F"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E5B24E9"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9A3BAF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94851AD"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72195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241E62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D52F12" w:rsidRPr="00DD6050" w14:paraId="3FB57911" w14:textId="77777777" w:rsidTr="00E41780">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FEB76A9" w14:textId="77777777" w:rsidR="00D52F12" w:rsidRPr="00DD6050" w:rsidRDefault="00D52F12" w:rsidP="00D52F1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Braniștea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07342F81" w14:textId="6BDE39DA"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780F0FF2"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388</w:t>
            </w:r>
          </w:p>
        </w:tc>
        <w:tc>
          <w:tcPr>
            <w:tcW w:w="1015" w:type="dxa"/>
            <w:tcBorders>
              <w:top w:val="single" w:sz="4" w:space="0" w:color="auto"/>
              <w:left w:val="nil"/>
              <w:bottom w:val="single" w:sz="4" w:space="0" w:color="auto"/>
              <w:right w:val="single" w:sz="4" w:space="0" w:color="auto"/>
            </w:tcBorders>
            <w:noWrap/>
            <w:vAlign w:val="center"/>
          </w:tcPr>
          <w:p w14:paraId="74E3BDEF"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c>
          <w:tcPr>
            <w:tcW w:w="1274" w:type="dxa"/>
            <w:tcBorders>
              <w:top w:val="single" w:sz="4" w:space="0" w:color="auto"/>
              <w:left w:val="nil"/>
              <w:bottom w:val="single" w:sz="4" w:space="0" w:color="auto"/>
              <w:right w:val="single" w:sz="4" w:space="0" w:color="auto"/>
            </w:tcBorders>
            <w:vAlign w:val="center"/>
          </w:tcPr>
          <w:p w14:paraId="5FFA5FF3"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4" w:space="0" w:color="auto"/>
              <w:left w:val="nil"/>
              <w:bottom w:val="single" w:sz="4" w:space="0" w:color="auto"/>
              <w:right w:val="single" w:sz="4" w:space="0" w:color="auto"/>
            </w:tcBorders>
            <w:vAlign w:val="center"/>
          </w:tcPr>
          <w:p w14:paraId="233FDD4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419754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2,76</w:t>
            </w:r>
          </w:p>
        </w:tc>
      </w:tr>
      <w:tr w:rsidR="00D52F12" w:rsidRPr="00DD6050" w14:paraId="457ACFA3" w14:textId="77777777" w:rsidTr="00E41780">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1FC3E311" w14:textId="77777777" w:rsidR="00D52F12" w:rsidRDefault="00D52F12" w:rsidP="00D52F12">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38EAB72D" w14:textId="06621BD9"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1F821570" w14:textId="28DDA7E7"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271</w:t>
            </w:r>
          </w:p>
        </w:tc>
        <w:tc>
          <w:tcPr>
            <w:tcW w:w="1015" w:type="dxa"/>
            <w:tcBorders>
              <w:top w:val="single" w:sz="4" w:space="0" w:color="auto"/>
              <w:left w:val="nil"/>
              <w:bottom w:val="single" w:sz="4" w:space="0" w:color="auto"/>
              <w:right w:val="single" w:sz="4" w:space="0" w:color="auto"/>
            </w:tcBorders>
            <w:noWrap/>
            <w:vAlign w:val="center"/>
          </w:tcPr>
          <w:p w14:paraId="5C7D263A" w14:textId="5A7F1BDD"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124</w:t>
            </w:r>
          </w:p>
        </w:tc>
        <w:tc>
          <w:tcPr>
            <w:tcW w:w="1274" w:type="dxa"/>
            <w:tcBorders>
              <w:top w:val="single" w:sz="4" w:space="0" w:color="auto"/>
              <w:left w:val="nil"/>
              <w:bottom w:val="single" w:sz="4" w:space="0" w:color="auto"/>
              <w:right w:val="single" w:sz="4" w:space="0" w:color="auto"/>
            </w:tcBorders>
            <w:vAlign w:val="center"/>
          </w:tcPr>
          <w:p w14:paraId="48307648" w14:textId="595CCA0C"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63681A0" w14:textId="57C00341"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41785F4" w14:textId="7C49A6BB" w:rsidR="00D52F12" w:rsidRDefault="00D52F12" w:rsidP="00D52F12">
            <w:pPr>
              <w:suppressAutoHyphens w:val="0"/>
              <w:jc w:val="center"/>
              <w:rPr>
                <w:rFonts w:ascii="Open Sans" w:hAnsi="Open Sans" w:cs="Open Sans"/>
                <w:color w:val="000000"/>
                <w:sz w:val="20"/>
                <w:szCs w:val="20"/>
              </w:rPr>
            </w:pPr>
            <w:r>
              <w:rPr>
                <w:rFonts w:ascii="Open Sans" w:hAnsi="Open Sans" w:cs="Open Sans"/>
                <w:color w:val="000000"/>
                <w:sz w:val="20"/>
                <w:szCs w:val="20"/>
              </w:rPr>
              <w:t>1,84</w:t>
            </w:r>
          </w:p>
        </w:tc>
      </w:tr>
      <w:tr w:rsidR="00D52F12" w:rsidRPr="00DD6050" w14:paraId="017BD941" w14:textId="77777777" w:rsidTr="00E41780">
        <w:trPr>
          <w:trHeight w:val="300"/>
          <w:jc w:val="center"/>
        </w:trPr>
        <w:tc>
          <w:tcPr>
            <w:tcW w:w="1580" w:type="dxa"/>
            <w:vMerge/>
            <w:tcBorders>
              <w:top w:val="nil"/>
              <w:left w:val="single" w:sz="8" w:space="0" w:color="auto"/>
              <w:bottom w:val="single" w:sz="8" w:space="0" w:color="000000"/>
              <w:right w:val="nil"/>
            </w:tcBorders>
            <w:vAlign w:val="center"/>
          </w:tcPr>
          <w:p w14:paraId="2FF24B35"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3BF569" w14:textId="45E91D96"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42B017"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196A080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13C375D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8CE499"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2A9AA7"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D52F12" w:rsidRPr="00DD6050" w14:paraId="3A635471" w14:textId="77777777" w:rsidTr="00E41780">
        <w:trPr>
          <w:trHeight w:val="300"/>
          <w:jc w:val="center"/>
        </w:trPr>
        <w:tc>
          <w:tcPr>
            <w:tcW w:w="1580" w:type="dxa"/>
            <w:vMerge/>
            <w:tcBorders>
              <w:top w:val="nil"/>
              <w:left w:val="single" w:sz="8" w:space="0" w:color="auto"/>
              <w:bottom w:val="single" w:sz="8" w:space="0" w:color="000000"/>
              <w:right w:val="nil"/>
            </w:tcBorders>
            <w:vAlign w:val="center"/>
          </w:tcPr>
          <w:p w14:paraId="074A4B43"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36091B" w14:textId="599537FE"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0825E3"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3FA26C27"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551BE337"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E8A706"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5C5630"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D52F12" w:rsidRPr="00DD6050" w14:paraId="2D1081F4" w14:textId="77777777" w:rsidTr="00E41780">
        <w:trPr>
          <w:trHeight w:val="300"/>
          <w:jc w:val="center"/>
        </w:trPr>
        <w:tc>
          <w:tcPr>
            <w:tcW w:w="1580" w:type="dxa"/>
            <w:vMerge/>
            <w:tcBorders>
              <w:top w:val="nil"/>
              <w:left w:val="single" w:sz="8" w:space="0" w:color="auto"/>
              <w:bottom w:val="single" w:sz="8" w:space="0" w:color="000000"/>
              <w:right w:val="nil"/>
            </w:tcBorders>
            <w:vAlign w:val="center"/>
          </w:tcPr>
          <w:p w14:paraId="0FAB4733"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D72254" w14:textId="188767BD"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04CD033"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0DDC0CA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4DDDE0C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05B73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51BEC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D52F12" w:rsidRPr="00DD6050" w14:paraId="4A9349EA" w14:textId="77777777" w:rsidTr="00E41780">
        <w:trPr>
          <w:trHeight w:val="312"/>
          <w:jc w:val="center"/>
        </w:trPr>
        <w:tc>
          <w:tcPr>
            <w:tcW w:w="1580" w:type="dxa"/>
            <w:vMerge/>
            <w:tcBorders>
              <w:top w:val="nil"/>
              <w:left w:val="single" w:sz="8" w:space="0" w:color="auto"/>
              <w:bottom w:val="single" w:sz="8" w:space="0" w:color="000000"/>
              <w:right w:val="nil"/>
            </w:tcBorders>
            <w:vAlign w:val="center"/>
          </w:tcPr>
          <w:p w14:paraId="6D56472D"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1F58BE0" w14:textId="23910DDF"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403D409"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1EA37F0"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1709D6D"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8540AA9"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B29B862"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13A13FE9"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E41780">
        <w:rPr>
          <w:rFonts w:ascii="Arial" w:hAnsi="Arial" w:cs="Arial"/>
          <w:lang w:val="pt-BR"/>
        </w:rPr>
        <w:t>DN25_km49+590-km68+197</w:t>
      </w:r>
      <w:r w:rsidR="00102916" w:rsidRPr="00E8178C">
        <w:rPr>
          <w:rFonts w:ascii="Arial" w:hAnsi="Arial" w:cs="Arial"/>
          <w:lang w:val="it-IT"/>
        </w:rPr>
        <w:t>, cod identificare RD_RO_00_</w:t>
      </w:r>
      <w:r w:rsidR="00B055A3">
        <w:rPr>
          <w:rFonts w:ascii="Arial" w:hAnsi="Arial" w:cs="Arial"/>
          <w:lang w:val="it-IT"/>
        </w:rPr>
        <w:t>16</w:t>
      </w:r>
      <w:r w:rsidR="00E41780">
        <w:rPr>
          <w:rFonts w:ascii="Arial" w:hAnsi="Arial" w:cs="Arial"/>
          <w:lang w:val="it-IT"/>
        </w:rPr>
        <w:t>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41780" w:rsidRPr="00DD6050" w14:paraId="6DA3407A" w14:textId="77777777" w:rsidTr="004B0BE8">
        <w:trPr>
          <w:trHeight w:val="312"/>
          <w:jc w:val="center"/>
        </w:trPr>
        <w:tc>
          <w:tcPr>
            <w:tcW w:w="1580" w:type="dxa"/>
            <w:vMerge w:val="restart"/>
            <w:tcBorders>
              <w:right w:val="single" w:sz="4" w:space="0" w:color="auto"/>
            </w:tcBorders>
            <w:noWrap/>
            <w:vAlign w:val="center"/>
            <w:hideMark/>
          </w:tcPr>
          <w:p w14:paraId="51000437" w14:textId="77777777" w:rsidR="00E41780" w:rsidRPr="00DD6050" w:rsidRDefault="00E41780" w:rsidP="004B0BE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8AE92DE" w14:textId="77777777" w:rsidR="00E41780" w:rsidRPr="00DD6050" w:rsidRDefault="00E41780" w:rsidP="004B0BE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C44FCCE" w14:textId="77777777" w:rsidR="00E41780" w:rsidRPr="00DD6050" w:rsidRDefault="00E41780" w:rsidP="004B0B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41780" w:rsidRPr="00DD6050" w14:paraId="25E8D798" w14:textId="77777777" w:rsidTr="004B0BE8">
        <w:trPr>
          <w:trHeight w:val="636"/>
          <w:jc w:val="center"/>
        </w:trPr>
        <w:tc>
          <w:tcPr>
            <w:tcW w:w="1580" w:type="dxa"/>
            <w:vMerge/>
            <w:tcBorders>
              <w:bottom w:val="single" w:sz="4" w:space="0" w:color="auto"/>
              <w:right w:val="single" w:sz="4" w:space="0" w:color="auto"/>
            </w:tcBorders>
            <w:vAlign w:val="center"/>
            <w:hideMark/>
          </w:tcPr>
          <w:p w14:paraId="2AED79C3" w14:textId="77777777" w:rsidR="00E41780" w:rsidRPr="00DD6050" w:rsidRDefault="00E41780" w:rsidP="004B0BE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36507FA" w14:textId="77777777" w:rsidR="00E41780" w:rsidRPr="00DD6050" w:rsidRDefault="00E41780" w:rsidP="004B0B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5EFEF5F" w14:textId="77777777" w:rsidR="00E41780" w:rsidRPr="00DD6050" w:rsidRDefault="00E41780" w:rsidP="004B0B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0BEB234" w14:textId="77777777" w:rsidR="00E41780" w:rsidRPr="00DD6050" w:rsidRDefault="00E41780" w:rsidP="004B0B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EC7528E" w14:textId="77777777" w:rsidR="00E41780" w:rsidRPr="00DD6050" w:rsidRDefault="00E41780" w:rsidP="004B0B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FB6C703" w14:textId="77777777" w:rsidR="00E41780" w:rsidRPr="00DD6050" w:rsidRDefault="00E41780" w:rsidP="004B0B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1FD851F" w14:textId="77777777" w:rsidR="00E41780" w:rsidRPr="00DD6050" w:rsidRDefault="00E41780" w:rsidP="004B0B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52F12" w:rsidRPr="00DD6050" w14:paraId="1AD42BB4" w14:textId="77777777" w:rsidTr="004B0BE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0A3BA42" w14:textId="77777777" w:rsidR="00D52F12" w:rsidRPr="00DD6050" w:rsidRDefault="00D52F12" w:rsidP="00D52F1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42D6039" w14:textId="2A6554B9"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BD15A6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3473</w:t>
            </w:r>
          </w:p>
        </w:tc>
        <w:tc>
          <w:tcPr>
            <w:tcW w:w="1015" w:type="dxa"/>
            <w:tcBorders>
              <w:top w:val="single" w:sz="8" w:space="0" w:color="auto"/>
              <w:left w:val="nil"/>
              <w:bottom w:val="single" w:sz="4" w:space="0" w:color="auto"/>
              <w:right w:val="single" w:sz="4" w:space="0" w:color="auto"/>
            </w:tcBorders>
            <w:noWrap/>
            <w:vAlign w:val="center"/>
          </w:tcPr>
          <w:p w14:paraId="5986DAC4"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1413</w:t>
            </w:r>
          </w:p>
        </w:tc>
        <w:tc>
          <w:tcPr>
            <w:tcW w:w="1274" w:type="dxa"/>
            <w:tcBorders>
              <w:top w:val="single" w:sz="8" w:space="0" w:color="auto"/>
              <w:left w:val="nil"/>
              <w:bottom w:val="single" w:sz="4" w:space="0" w:color="auto"/>
              <w:right w:val="single" w:sz="4" w:space="0" w:color="auto"/>
            </w:tcBorders>
            <w:vAlign w:val="center"/>
          </w:tcPr>
          <w:p w14:paraId="2583830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41462D49"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C441486"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9,36</w:t>
            </w:r>
          </w:p>
        </w:tc>
      </w:tr>
      <w:tr w:rsidR="00D52F12" w:rsidRPr="00DD6050" w14:paraId="5A561277"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9D55C1"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EFC440" w14:textId="41428F47"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489DBF"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1143</w:t>
            </w:r>
          </w:p>
        </w:tc>
        <w:tc>
          <w:tcPr>
            <w:tcW w:w="1015" w:type="dxa"/>
            <w:tcBorders>
              <w:top w:val="nil"/>
              <w:left w:val="nil"/>
              <w:bottom w:val="single" w:sz="4" w:space="0" w:color="auto"/>
              <w:right w:val="single" w:sz="4" w:space="0" w:color="auto"/>
            </w:tcBorders>
            <w:noWrap/>
            <w:vAlign w:val="center"/>
          </w:tcPr>
          <w:p w14:paraId="17D881B4"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458</w:t>
            </w:r>
          </w:p>
        </w:tc>
        <w:tc>
          <w:tcPr>
            <w:tcW w:w="1274" w:type="dxa"/>
            <w:tcBorders>
              <w:top w:val="nil"/>
              <w:left w:val="nil"/>
              <w:bottom w:val="single" w:sz="4" w:space="0" w:color="auto"/>
              <w:right w:val="single" w:sz="4" w:space="0" w:color="auto"/>
            </w:tcBorders>
            <w:vAlign w:val="center"/>
          </w:tcPr>
          <w:p w14:paraId="67F49DA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E50B92E"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DCE550"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3,92</w:t>
            </w:r>
          </w:p>
        </w:tc>
      </w:tr>
      <w:tr w:rsidR="00D52F12" w:rsidRPr="00DD6050" w14:paraId="02375DC5"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0F485B"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579ED3" w14:textId="7DFD2BF5"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7507B3"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624</w:t>
            </w:r>
          </w:p>
        </w:tc>
        <w:tc>
          <w:tcPr>
            <w:tcW w:w="1015" w:type="dxa"/>
            <w:tcBorders>
              <w:top w:val="nil"/>
              <w:left w:val="nil"/>
              <w:bottom w:val="single" w:sz="4" w:space="0" w:color="auto"/>
              <w:right w:val="single" w:sz="4" w:space="0" w:color="auto"/>
            </w:tcBorders>
            <w:noWrap/>
            <w:vAlign w:val="center"/>
          </w:tcPr>
          <w:p w14:paraId="3CB55264"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274" w:type="dxa"/>
            <w:tcBorders>
              <w:top w:val="nil"/>
              <w:left w:val="nil"/>
              <w:bottom w:val="single" w:sz="4" w:space="0" w:color="auto"/>
              <w:right w:val="single" w:sz="4" w:space="0" w:color="auto"/>
            </w:tcBorders>
            <w:vAlign w:val="center"/>
          </w:tcPr>
          <w:p w14:paraId="1326A39E"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5F9D58"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24149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r>
      <w:tr w:rsidR="00D52F12" w:rsidRPr="00DD6050" w14:paraId="3A48D396"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1511C8"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57D683" w14:textId="43812748"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CD3A8F"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500</w:t>
            </w:r>
          </w:p>
        </w:tc>
        <w:tc>
          <w:tcPr>
            <w:tcW w:w="1015" w:type="dxa"/>
            <w:tcBorders>
              <w:top w:val="nil"/>
              <w:left w:val="nil"/>
              <w:bottom w:val="single" w:sz="4" w:space="0" w:color="auto"/>
              <w:right w:val="single" w:sz="4" w:space="0" w:color="auto"/>
            </w:tcBorders>
            <w:noWrap/>
            <w:vAlign w:val="center"/>
          </w:tcPr>
          <w:p w14:paraId="504C20B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w:t>
            </w:r>
          </w:p>
        </w:tc>
        <w:tc>
          <w:tcPr>
            <w:tcW w:w="1274" w:type="dxa"/>
            <w:tcBorders>
              <w:top w:val="nil"/>
              <w:left w:val="nil"/>
              <w:bottom w:val="single" w:sz="4" w:space="0" w:color="auto"/>
              <w:right w:val="single" w:sz="4" w:space="0" w:color="auto"/>
            </w:tcBorders>
            <w:vAlign w:val="center"/>
          </w:tcPr>
          <w:p w14:paraId="138F0E9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722FFDC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28120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D52F12" w:rsidRPr="00DD6050" w14:paraId="24F29E62"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EA060C"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F6CB0F" w14:textId="67FFE060"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8D8C9F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015" w:type="dxa"/>
            <w:tcBorders>
              <w:top w:val="nil"/>
              <w:left w:val="nil"/>
              <w:bottom w:val="single" w:sz="4" w:space="0" w:color="auto"/>
              <w:right w:val="single" w:sz="4" w:space="0" w:color="auto"/>
            </w:tcBorders>
            <w:noWrap/>
            <w:vAlign w:val="center"/>
          </w:tcPr>
          <w:p w14:paraId="0FC95942"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3A71FFD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2716E5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A1F9A3"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D52F12" w:rsidRPr="00DD6050" w14:paraId="5C89614A" w14:textId="77777777" w:rsidTr="004B0BE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AB2E9F9"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C6BD2B" w14:textId="334C7B56"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F53C794"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C1C5202"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582D704"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7F8872"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A26F0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D52F12" w:rsidRPr="00DD6050" w14:paraId="6D993E69" w14:textId="77777777" w:rsidTr="004B0BE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D662B54" w14:textId="77777777" w:rsidR="00D52F12" w:rsidRPr="00DD6050" w:rsidRDefault="00D52F12" w:rsidP="00D52F1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Vădeni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398E804" w14:textId="48E8AC93"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C09CBA0"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ED5A1CD"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4AD05C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CC4322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C51A92"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D52F12" w:rsidRPr="00DD6050" w14:paraId="3760E2C5"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FC2726"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76B0F3" w14:textId="00230A8F"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6F337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1555B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86E56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1BDE5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2E5ADF"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D52F12" w:rsidRPr="00DD6050" w14:paraId="48D761B5"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E87D87"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247557" w14:textId="767F0794"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B66784"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AE15C9"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8689E6"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651A23"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A8ABE6"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52F12" w:rsidRPr="00DD6050" w14:paraId="2EA70BD9"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CC3DB7"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684A9A" w14:textId="3B1E8D60"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02EDD4"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6ACFD4"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B3F4E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C7D3B4"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1195A8"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52F12" w:rsidRPr="00DD6050" w14:paraId="149E4749"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7E580D"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04CADB" w14:textId="29E2C37A"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5E70F1F"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3BF0C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8FE372"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156342"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8DA27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52F12" w:rsidRPr="00DD6050" w14:paraId="7D4DB4FC" w14:textId="77777777" w:rsidTr="004B0BE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7217AC3"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6F4A00" w14:textId="5D6237B9"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A76E6ED"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E85CE90"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E525A8E"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68D72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1387CD"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52F12" w:rsidRPr="00DD6050" w14:paraId="72365FEE" w14:textId="77777777" w:rsidTr="004B0BE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9252EF2" w14:textId="77777777" w:rsidR="00D52F12" w:rsidRPr="00DD6050" w:rsidRDefault="00D52F12" w:rsidP="00D52F1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Independeța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286B616" w14:textId="5CD4AE57"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50417FF"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1157</w:t>
            </w:r>
          </w:p>
        </w:tc>
        <w:tc>
          <w:tcPr>
            <w:tcW w:w="1015" w:type="dxa"/>
            <w:tcBorders>
              <w:top w:val="single" w:sz="8" w:space="0" w:color="auto"/>
              <w:left w:val="nil"/>
              <w:bottom w:val="single" w:sz="4" w:space="0" w:color="auto"/>
              <w:right w:val="single" w:sz="4" w:space="0" w:color="auto"/>
            </w:tcBorders>
            <w:noWrap/>
            <w:vAlign w:val="center"/>
          </w:tcPr>
          <w:p w14:paraId="19197FB6"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446</w:t>
            </w:r>
          </w:p>
        </w:tc>
        <w:tc>
          <w:tcPr>
            <w:tcW w:w="1274" w:type="dxa"/>
            <w:tcBorders>
              <w:top w:val="single" w:sz="8" w:space="0" w:color="auto"/>
              <w:left w:val="nil"/>
              <w:bottom w:val="single" w:sz="4" w:space="0" w:color="auto"/>
              <w:right w:val="single" w:sz="4" w:space="0" w:color="auto"/>
            </w:tcBorders>
            <w:vAlign w:val="center"/>
          </w:tcPr>
          <w:p w14:paraId="02451614"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F6CB02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7AE3BB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2,89</w:t>
            </w:r>
          </w:p>
        </w:tc>
      </w:tr>
      <w:tr w:rsidR="00D52F12" w:rsidRPr="00DD6050" w14:paraId="37ADAECE"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0B15FD"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574D5F" w14:textId="062B2AC3"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4013C6"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264</w:t>
            </w:r>
          </w:p>
        </w:tc>
        <w:tc>
          <w:tcPr>
            <w:tcW w:w="1015" w:type="dxa"/>
            <w:tcBorders>
              <w:top w:val="nil"/>
              <w:left w:val="nil"/>
              <w:bottom w:val="single" w:sz="4" w:space="0" w:color="auto"/>
              <w:right w:val="single" w:sz="4" w:space="0" w:color="auto"/>
            </w:tcBorders>
            <w:noWrap/>
            <w:vAlign w:val="center"/>
          </w:tcPr>
          <w:p w14:paraId="604359B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12D67417"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8305452"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1FAFF3"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D52F12" w:rsidRPr="00DD6050" w14:paraId="677A46B1"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17F127"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8B1BB7" w14:textId="3BEBC5FF"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5B31E5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015" w:type="dxa"/>
            <w:tcBorders>
              <w:top w:val="nil"/>
              <w:left w:val="nil"/>
              <w:bottom w:val="single" w:sz="4" w:space="0" w:color="auto"/>
              <w:right w:val="single" w:sz="4" w:space="0" w:color="auto"/>
            </w:tcBorders>
            <w:noWrap/>
            <w:vAlign w:val="center"/>
          </w:tcPr>
          <w:p w14:paraId="439EACF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395D7723"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B04E88"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C1A8E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D52F12" w:rsidRPr="00DD6050" w14:paraId="2F446884"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F6CFF0"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9409A6" w14:textId="2A834102"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42E884"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w:t>
            </w:r>
          </w:p>
        </w:tc>
        <w:tc>
          <w:tcPr>
            <w:tcW w:w="1015" w:type="dxa"/>
            <w:tcBorders>
              <w:top w:val="nil"/>
              <w:left w:val="nil"/>
              <w:bottom w:val="single" w:sz="4" w:space="0" w:color="auto"/>
              <w:right w:val="single" w:sz="4" w:space="0" w:color="auto"/>
            </w:tcBorders>
            <w:noWrap/>
            <w:vAlign w:val="center"/>
          </w:tcPr>
          <w:p w14:paraId="4ADEE72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274" w:type="dxa"/>
            <w:tcBorders>
              <w:top w:val="nil"/>
              <w:left w:val="nil"/>
              <w:bottom w:val="single" w:sz="4" w:space="0" w:color="auto"/>
              <w:right w:val="single" w:sz="4" w:space="0" w:color="auto"/>
            </w:tcBorders>
            <w:vAlign w:val="center"/>
          </w:tcPr>
          <w:p w14:paraId="645746F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03498217"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106D78"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D52F12" w:rsidRPr="00DD6050" w14:paraId="02609882"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6A6B37"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9FFFF7" w14:textId="2805F574"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2B5842"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15E5B84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28DBC05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16E415E"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CE675F"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D52F12" w:rsidRPr="00DD6050" w14:paraId="72EDA9D4" w14:textId="77777777" w:rsidTr="004B0BE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EC76368"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3D5EC1" w14:textId="0FA6790C"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768F80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FF8C7E"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6BD8BD9"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0AAE803"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7938F4E"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52F12" w:rsidRPr="00DD6050" w14:paraId="4B85DEBE" w14:textId="77777777" w:rsidTr="004B0BE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2992C05" w14:textId="77777777" w:rsidR="00D52F12" w:rsidRPr="00DD6050" w:rsidRDefault="00D52F12" w:rsidP="00D52F1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Șendreni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93A74FC" w14:textId="111DE758"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2A6D818"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1244</w:t>
            </w:r>
          </w:p>
        </w:tc>
        <w:tc>
          <w:tcPr>
            <w:tcW w:w="1015" w:type="dxa"/>
            <w:tcBorders>
              <w:top w:val="single" w:sz="8" w:space="0" w:color="auto"/>
              <w:left w:val="nil"/>
              <w:bottom w:val="single" w:sz="4" w:space="0" w:color="auto"/>
              <w:right w:val="single" w:sz="4" w:space="0" w:color="auto"/>
            </w:tcBorders>
            <w:noWrap/>
            <w:vAlign w:val="center"/>
          </w:tcPr>
          <w:p w14:paraId="55BCBD73"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479</w:t>
            </w:r>
          </w:p>
        </w:tc>
        <w:tc>
          <w:tcPr>
            <w:tcW w:w="1274" w:type="dxa"/>
            <w:tcBorders>
              <w:top w:val="single" w:sz="8" w:space="0" w:color="auto"/>
              <w:left w:val="nil"/>
              <w:bottom w:val="single" w:sz="4" w:space="0" w:color="auto"/>
              <w:right w:val="single" w:sz="4" w:space="0" w:color="auto"/>
            </w:tcBorders>
            <w:vAlign w:val="center"/>
          </w:tcPr>
          <w:p w14:paraId="44BCCF7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A705EF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3F8669F"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r>
      <w:tr w:rsidR="00D52F12" w:rsidRPr="00DD6050" w14:paraId="32711959"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BEF7F6"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3B8982" w14:textId="2A3C7192"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1724B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644</w:t>
            </w:r>
          </w:p>
        </w:tc>
        <w:tc>
          <w:tcPr>
            <w:tcW w:w="1015" w:type="dxa"/>
            <w:tcBorders>
              <w:top w:val="nil"/>
              <w:left w:val="nil"/>
              <w:bottom w:val="single" w:sz="4" w:space="0" w:color="auto"/>
              <w:right w:val="single" w:sz="4" w:space="0" w:color="auto"/>
            </w:tcBorders>
            <w:noWrap/>
            <w:vAlign w:val="center"/>
          </w:tcPr>
          <w:p w14:paraId="6BE7FD7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249</w:t>
            </w:r>
          </w:p>
        </w:tc>
        <w:tc>
          <w:tcPr>
            <w:tcW w:w="1274" w:type="dxa"/>
            <w:tcBorders>
              <w:top w:val="nil"/>
              <w:left w:val="nil"/>
              <w:bottom w:val="single" w:sz="4" w:space="0" w:color="auto"/>
              <w:right w:val="single" w:sz="4" w:space="0" w:color="auto"/>
            </w:tcBorders>
            <w:vAlign w:val="center"/>
          </w:tcPr>
          <w:p w14:paraId="3DF44DB2"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5582C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87C3D8"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D52F12" w:rsidRPr="00DD6050" w14:paraId="302A35E4"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E64A0B"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B35241" w14:textId="31F72634"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2673B5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441</w:t>
            </w:r>
          </w:p>
        </w:tc>
        <w:tc>
          <w:tcPr>
            <w:tcW w:w="1015" w:type="dxa"/>
            <w:tcBorders>
              <w:top w:val="nil"/>
              <w:left w:val="nil"/>
              <w:bottom w:val="single" w:sz="4" w:space="0" w:color="auto"/>
              <w:right w:val="single" w:sz="4" w:space="0" w:color="auto"/>
            </w:tcBorders>
            <w:noWrap/>
            <w:vAlign w:val="center"/>
          </w:tcPr>
          <w:p w14:paraId="3D5B52A4"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274" w:type="dxa"/>
            <w:tcBorders>
              <w:top w:val="nil"/>
              <w:left w:val="nil"/>
              <w:bottom w:val="single" w:sz="4" w:space="0" w:color="auto"/>
              <w:right w:val="single" w:sz="4" w:space="0" w:color="auto"/>
            </w:tcBorders>
            <w:vAlign w:val="center"/>
          </w:tcPr>
          <w:p w14:paraId="737E2A9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354BA8"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A453A7"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D52F12" w:rsidRPr="00DD6050" w14:paraId="0E610342"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6227FE"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A53601" w14:textId="0A5B2CCE"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15B26F"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015" w:type="dxa"/>
            <w:tcBorders>
              <w:top w:val="nil"/>
              <w:left w:val="nil"/>
              <w:bottom w:val="single" w:sz="4" w:space="0" w:color="auto"/>
              <w:right w:val="single" w:sz="4" w:space="0" w:color="auto"/>
            </w:tcBorders>
            <w:noWrap/>
            <w:vAlign w:val="center"/>
          </w:tcPr>
          <w:p w14:paraId="4A6B1FB8"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0AACB60E"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ED0F341"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10D8F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D52F12" w:rsidRPr="00DD6050" w14:paraId="55003359"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C6A7EF"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255510" w14:textId="35E6ED88"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3D2D77"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4" w:space="0" w:color="auto"/>
              <w:right w:val="single" w:sz="4" w:space="0" w:color="auto"/>
            </w:tcBorders>
            <w:noWrap/>
            <w:vAlign w:val="center"/>
          </w:tcPr>
          <w:p w14:paraId="4F060260"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3495F60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0CBD50"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C7A48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D52F12" w:rsidRPr="00DD6050" w14:paraId="690C58B9" w14:textId="77777777" w:rsidTr="004B0BE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3BEC8C9"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9296644" w14:textId="03233561"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4450EB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852CF1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BE04156"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3743E8"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434CF9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D52F12" w:rsidRPr="00DD6050" w14:paraId="36F52281" w14:textId="77777777" w:rsidTr="004B0BE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9B4A9FE" w14:textId="77777777" w:rsidR="00D52F12" w:rsidRPr="00DD6050" w:rsidRDefault="00D52F12" w:rsidP="00D52F1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Braniștea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2EA479F" w14:textId="7E02AF6E"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0CA6A24"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1072</w:t>
            </w:r>
          </w:p>
        </w:tc>
        <w:tc>
          <w:tcPr>
            <w:tcW w:w="1015" w:type="dxa"/>
            <w:tcBorders>
              <w:top w:val="single" w:sz="8" w:space="0" w:color="auto"/>
              <w:left w:val="nil"/>
              <w:bottom w:val="single" w:sz="4" w:space="0" w:color="auto"/>
              <w:right w:val="single" w:sz="4" w:space="0" w:color="auto"/>
            </w:tcBorders>
            <w:noWrap/>
            <w:vAlign w:val="center"/>
          </w:tcPr>
          <w:p w14:paraId="6056B693"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489</w:t>
            </w:r>
          </w:p>
        </w:tc>
        <w:tc>
          <w:tcPr>
            <w:tcW w:w="1274" w:type="dxa"/>
            <w:tcBorders>
              <w:top w:val="single" w:sz="8" w:space="0" w:color="auto"/>
              <w:left w:val="nil"/>
              <w:bottom w:val="single" w:sz="4" w:space="0" w:color="auto"/>
              <w:right w:val="single" w:sz="4" w:space="0" w:color="auto"/>
            </w:tcBorders>
            <w:vAlign w:val="center"/>
          </w:tcPr>
          <w:p w14:paraId="79A71AE3"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1ABF6F7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245C49"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r>
      <w:tr w:rsidR="00D52F12" w:rsidRPr="00DD6050" w14:paraId="35F1B3EF"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5397B5D"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3E8A15" w14:textId="4E6BF370"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4425AA"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015" w:type="dxa"/>
            <w:tcBorders>
              <w:top w:val="nil"/>
              <w:left w:val="nil"/>
              <w:bottom w:val="single" w:sz="4" w:space="0" w:color="auto"/>
              <w:right w:val="single" w:sz="4" w:space="0" w:color="auto"/>
            </w:tcBorders>
            <w:noWrap/>
            <w:vAlign w:val="center"/>
          </w:tcPr>
          <w:p w14:paraId="6465C30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nil"/>
              <w:left w:val="nil"/>
              <w:bottom w:val="single" w:sz="4" w:space="0" w:color="auto"/>
              <w:right w:val="single" w:sz="4" w:space="0" w:color="auto"/>
            </w:tcBorders>
            <w:vAlign w:val="center"/>
          </w:tcPr>
          <w:p w14:paraId="2EF795F9"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412E4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9A0655"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r>
      <w:tr w:rsidR="00D52F12" w:rsidRPr="00DD6050" w14:paraId="33C4894E"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90B57D"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8F31D6" w14:textId="7091E9C0"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677A5C7"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571F7E43"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6E3BA84E"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B49B9F"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C2C9CE"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D52F12" w:rsidRPr="00DD6050" w14:paraId="6C3DC85B"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D438EA"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982D75" w14:textId="1E03120B"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14A56E"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nil"/>
              <w:left w:val="nil"/>
              <w:bottom w:val="single" w:sz="4" w:space="0" w:color="auto"/>
              <w:right w:val="single" w:sz="4" w:space="0" w:color="auto"/>
            </w:tcBorders>
            <w:noWrap/>
            <w:vAlign w:val="center"/>
          </w:tcPr>
          <w:p w14:paraId="691B2677"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519F9FF3"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C8010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DD060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D52F12" w:rsidRPr="00DD6050" w14:paraId="53D4289E" w14:textId="77777777" w:rsidTr="004B0BE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3C4EA3"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A17531" w14:textId="56DEE0DB"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19B890"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2FCA2509"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78FB9100"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F6AFD3"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C41130"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D52F12" w:rsidRPr="00DD6050" w14:paraId="7BD57554" w14:textId="77777777" w:rsidTr="004B0BE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D27087F" w14:textId="77777777" w:rsidR="00D52F12" w:rsidRPr="00DD6050" w:rsidRDefault="00D52F12" w:rsidP="00D52F1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D7DB479" w14:textId="24224654" w:rsidR="00D52F12" w:rsidRPr="00DD6050" w:rsidRDefault="00D52F12" w:rsidP="00D52F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A81529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E4AFD8B"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DED9349"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3856E6"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6A874C" w14:textId="77777777" w:rsidR="00D52F12" w:rsidRPr="00DD6050" w:rsidRDefault="00D52F12" w:rsidP="00D52F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bl>
    <w:p w14:paraId="2EEC5B31" w14:textId="77777777" w:rsidR="00335C79" w:rsidRPr="009E13EC" w:rsidRDefault="00335C79">
      <w:pPr>
        <w:autoSpaceDE w:val="0"/>
        <w:rPr>
          <w:rFonts w:ascii="Arial" w:hAnsi="Arial" w:cs="Arial"/>
          <w:color w:val="000000"/>
          <w:lang w:val="ro-RO"/>
        </w:rPr>
      </w:pPr>
    </w:p>
    <w:p w14:paraId="499AEDF2" w14:textId="77777777" w:rsidR="00E41780" w:rsidRPr="00E43106" w:rsidRDefault="00E41780" w:rsidP="00E41780">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7A73960" w14:textId="77777777" w:rsidR="00E41780" w:rsidRDefault="00E41780" w:rsidP="00E41780">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E41780" w14:paraId="4FBA0C77" w14:textId="77777777" w:rsidTr="004B0BE8">
        <w:trPr>
          <w:jc w:val="center"/>
        </w:trPr>
        <w:tc>
          <w:tcPr>
            <w:tcW w:w="4876" w:type="dxa"/>
            <w:vMerge w:val="restart"/>
            <w:vAlign w:val="center"/>
          </w:tcPr>
          <w:p w14:paraId="4550F742" w14:textId="77777777" w:rsidR="00E41780" w:rsidRDefault="00E41780" w:rsidP="004B0BE8">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4E2A8195" w14:textId="77777777" w:rsidR="00E41780" w:rsidRDefault="00E41780" w:rsidP="004B0BE8">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E41780" w14:paraId="3131DE8C" w14:textId="77777777" w:rsidTr="004B0BE8">
        <w:trPr>
          <w:jc w:val="center"/>
        </w:trPr>
        <w:tc>
          <w:tcPr>
            <w:tcW w:w="4876" w:type="dxa"/>
            <w:vMerge/>
          </w:tcPr>
          <w:p w14:paraId="2F7D1B2E" w14:textId="77777777" w:rsidR="00E41780" w:rsidRDefault="00E41780" w:rsidP="004B0BE8">
            <w:pPr>
              <w:jc w:val="center"/>
              <w:rPr>
                <w:rFonts w:ascii="Arial" w:hAnsi="Arial" w:cs="Arial"/>
                <w:sz w:val="20"/>
                <w:szCs w:val="20"/>
                <w:vertAlign w:val="subscript"/>
              </w:rPr>
            </w:pPr>
          </w:p>
        </w:tc>
        <w:tc>
          <w:tcPr>
            <w:tcW w:w="1970" w:type="dxa"/>
          </w:tcPr>
          <w:p w14:paraId="6D888767" w14:textId="77777777" w:rsidR="00E41780" w:rsidRDefault="00E41780" w:rsidP="004B0BE8">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29BF7680" w14:textId="77777777" w:rsidR="00E41780" w:rsidRDefault="00E41780" w:rsidP="004B0BE8">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E41780" w14:paraId="4AC6DE59" w14:textId="77777777" w:rsidTr="004B0BE8">
        <w:trPr>
          <w:jc w:val="center"/>
        </w:trPr>
        <w:tc>
          <w:tcPr>
            <w:tcW w:w="4876" w:type="dxa"/>
          </w:tcPr>
          <w:p w14:paraId="613376BA" w14:textId="77777777" w:rsidR="00E41780" w:rsidRDefault="00E41780" w:rsidP="004B0BE8">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sat Vasile </w:t>
            </w:r>
            <w:proofErr w:type="spellStart"/>
            <w:r>
              <w:rPr>
                <w:rFonts w:ascii="Arial" w:hAnsi="Arial" w:cs="Arial"/>
                <w:sz w:val="20"/>
                <w:szCs w:val="20"/>
              </w:rPr>
              <w:t>Alecsandri</w:t>
            </w:r>
            <w:proofErr w:type="spellEnd"/>
          </w:p>
        </w:tc>
        <w:tc>
          <w:tcPr>
            <w:tcW w:w="1970" w:type="dxa"/>
          </w:tcPr>
          <w:p w14:paraId="0E5E9D8F" w14:textId="77777777" w:rsidR="00E41780" w:rsidRDefault="00E41780" w:rsidP="004B0BE8">
            <w:pPr>
              <w:jc w:val="center"/>
              <w:rPr>
                <w:rFonts w:ascii="Arial" w:hAnsi="Arial" w:cs="Arial"/>
                <w:sz w:val="20"/>
                <w:szCs w:val="20"/>
              </w:rPr>
            </w:pPr>
            <w:r>
              <w:rPr>
                <w:rFonts w:ascii="Arial" w:hAnsi="Arial" w:cs="Arial"/>
                <w:sz w:val="20"/>
                <w:szCs w:val="20"/>
              </w:rPr>
              <w:t>55-59</w:t>
            </w:r>
          </w:p>
        </w:tc>
        <w:tc>
          <w:tcPr>
            <w:tcW w:w="1970" w:type="dxa"/>
          </w:tcPr>
          <w:p w14:paraId="5ECF1E36" w14:textId="77777777" w:rsidR="00E41780" w:rsidRDefault="00E41780" w:rsidP="004B0BE8">
            <w:pPr>
              <w:jc w:val="center"/>
              <w:rPr>
                <w:rFonts w:ascii="Arial" w:hAnsi="Arial" w:cs="Arial"/>
                <w:sz w:val="20"/>
                <w:szCs w:val="20"/>
              </w:rPr>
            </w:pPr>
            <w:r>
              <w:rPr>
                <w:rFonts w:ascii="Arial" w:hAnsi="Arial" w:cs="Arial"/>
                <w:sz w:val="20"/>
                <w:szCs w:val="20"/>
              </w:rPr>
              <w:t>45-49</w:t>
            </w:r>
          </w:p>
        </w:tc>
      </w:tr>
      <w:tr w:rsidR="00E41780" w14:paraId="3047AE2B" w14:textId="77777777" w:rsidTr="004B0BE8">
        <w:trPr>
          <w:jc w:val="center"/>
        </w:trPr>
        <w:tc>
          <w:tcPr>
            <w:tcW w:w="4876" w:type="dxa"/>
          </w:tcPr>
          <w:p w14:paraId="4A4CE947" w14:textId="77777777" w:rsidR="00E41780" w:rsidRDefault="00E41780" w:rsidP="004B0BE8">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nr.2, </w:t>
            </w:r>
            <w:proofErr w:type="spellStart"/>
            <w:r>
              <w:rPr>
                <w:rFonts w:ascii="Arial" w:hAnsi="Arial" w:cs="Arial"/>
                <w:sz w:val="20"/>
                <w:szCs w:val="20"/>
              </w:rPr>
              <w:t>Independența</w:t>
            </w:r>
            <w:proofErr w:type="spellEnd"/>
          </w:p>
        </w:tc>
        <w:tc>
          <w:tcPr>
            <w:tcW w:w="1970" w:type="dxa"/>
          </w:tcPr>
          <w:p w14:paraId="039E26AF" w14:textId="77777777" w:rsidR="00E41780" w:rsidRDefault="00E41780" w:rsidP="004B0BE8">
            <w:pPr>
              <w:jc w:val="center"/>
              <w:rPr>
                <w:rFonts w:ascii="Arial" w:hAnsi="Arial" w:cs="Arial"/>
                <w:sz w:val="20"/>
                <w:szCs w:val="20"/>
              </w:rPr>
            </w:pPr>
            <w:r>
              <w:rPr>
                <w:rFonts w:ascii="Arial" w:hAnsi="Arial" w:cs="Arial"/>
                <w:sz w:val="20"/>
                <w:szCs w:val="20"/>
              </w:rPr>
              <w:t>65-69</w:t>
            </w:r>
          </w:p>
        </w:tc>
        <w:tc>
          <w:tcPr>
            <w:tcW w:w="1970" w:type="dxa"/>
          </w:tcPr>
          <w:p w14:paraId="653EAB8A" w14:textId="77777777" w:rsidR="00E41780" w:rsidRDefault="00E41780" w:rsidP="004B0BE8">
            <w:pPr>
              <w:jc w:val="center"/>
              <w:rPr>
                <w:rFonts w:ascii="Arial" w:hAnsi="Arial" w:cs="Arial"/>
                <w:sz w:val="20"/>
                <w:szCs w:val="20"/>
              </w:rPr>
            </w:pPr>
            <w:r>
              <w:rPr>
                <w:rFonts w:ascii="Arial" w:hAnsi="Arial" w:cs="Arial"/>
                <w:sz w:val="20"/>
                <w:szCs w:val="20"/>
              </w:rPr>
              <w:t>60-64</w:t>
            </w:r>
          </w:p>
        </w:tc>
      </w:tr>
      <w:tr w:rsidR="00E41780" w14:paraId="0EF29269" w14:textId="77777777" w:rsidTr="004B0BE8">
        <w:trPr>
          <w:jc w:val="center"/>
        </w:trPr>
        <w:tc>
          <w:tcPr>
            <w:tcW w:w="4876" w:type="dxa"/>
          </w:tcPr>
          <w:p w14:paraId="48F163B7" w14:textId="77777777" w:rsidR="00E41780" w:rsidRDefault="00E41780" w:rsidP="004B0BE8">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Șendreni</w:t>
            </w:r>
            <w:proofErr w:type="spellEnd"/>
          </w:p>
        </w:tc>
        <w:tc>
          <w:tcPr>
            <w:tcW w:w="1970" w:type="dxa"/>
          </w:tcPr>
          <w:p w14:paraId="6F8B30E1" w14:textId="77777777" w:rsidR="00E41780" w:rsidRDefault="00E41780" w:rsidP="004B0BE8">
            <w:pPr>
              <w:jc w:val="center"/>
              <w:rPr>
                <w:rFonts w:ascii="Arial" w:hAnsi="Arial" w:cs="Arial"/>
                <w:sz w:val="20"/>
                <w:szCs w:val="20"/>
              </w:rPr>
            </w:pPr>
            <w:r>
              <w:rPr>
                <w:rFonts w:ascii="Arial" w:hAnsi="Arial" w:cs="Arial"/>
                <w:sz w:val="20"/>
                <w:szCs w:val="20"/>
              </w:rPr>
              <w:t>65-69</w:t>
            </w:r>
          </w:p>
        </w:tc>
        <w:tc>
          <w:tcPr>
            <w:tcW w:w="1970" w:type="dxa"/>
          </w:tcPr>
          <w:p w14:paraId="49DF19EE" w14:textId="77777777" w:rsidR="00E41780" w:rsidRDefault="00E41780" w:rsidP="004B0BE8">
            <w:pPr>
              <w:jc w:val="center"/>
              <w:rPr>
                <w:rFonts w:ascii="Arial" w:hAnsi="Arial" w:cs="Arial"/>
                <w:sz w:val="20"/>
                <w:szCs w:val="20"/>
              </w:rPr>
            </w:pPr>
            <w:r>
              <w:rPr>
                <w:rFonts w:ascii="Arial" w:hAnsi="Arial" w:cs="Arial"/>
                <w:sz w:val="20"/>
                <w:szCs w:val="20"/>
              </w:rPr>
              <w:t>60-64</w:t>
            </w:r>
          </w:p>
        </w:tc>
      </w:tr>
      <w:tr w:rsidR="00E41780" w14:paraId="16640B9E" w14:textId="77777777" w:rsidTr="004B0BE8">
        <w:trPr>
          <w:jc w:val="center"/>
        </w:trPr>
        <w:tc>
          <w:tcPr>
            <w:tcW w:w="4876" w:type="dxa"/>
          </w:tcPr>
          <w:p w14:paraId="0AE77C8C" w14:textId="77777777" w:rsidR="00E41780" w:rsidRDefault="00E41780" w:rsidP="004B0BE8">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nr.1, </w:t>
            </w:r>
            <w:proofErr w:type="spellStart"/>
            <w:r>
              <w:rPr>
                <w:rFonts w:ascii="Arial" w:hAnsi="Arial" w:cs="Arial"/>
                <w:sz w:val="20"/>
                <w:szCs w:val="20"/>
              </w:rPr>
              <w:t>Independența</w:t>
            </w:r>
            <w:proofErr w:type="spellEnd"/>
          </w:p>
        </w:tc>
        <w:tc>
          <w:tcPr>
            <w:tcW w:w="1970" w:type="dxa"/>
          </w:tcPr>
          <w:p w14:paraId="6DA1B563" w14:textId="77777777" w:rsidR="00E41780" w:rsidRDefault="00E41780" w:rsidP="004B0BE8">
            <w:pPr>
              <w:jc w:val="center"/>
              <w:rPr>
                <w:rFonts w:ascii="Arial" w:hAnsi="Arial" w:cs="Arial"/>
                <w:sz w:val="20"/>
                <w:szCs w:val="20"/>
              </w:rPr>
            </w:pPr>
            <w:r>
              <w:rPr>
                <w:rFonts w:ascii="Arial" w:hAnsi="Arial" w:cs="Arial"/>
                <w:sz w:val="20"/>
                <w:szCs w:val="20"/>
              </w:rPr>
              <w:t>65-69</w:t>
            </w:r>
          </w:p>
        </w:tc>
        <w:tc>
          <w:tcPr>
            <w:tcW w:w="1970" w:type="dxa"/>
          </w:tcPr>
          <w:p w14:paraId="6FB88F72" w14:textId="77777777" w:rsidR="00E41780" w:rsidRDefault="00E41780" w:rsidP="004B0BE8">
            <w:pPr>
              <w:jc w:val="center"/>
              <w:rPr>
                <w:rFonts w:ascii="Arial" w:hAnsi="Arial" w:cs="Arial"/>
                <w:sz w:val="20"/>
                <w:szCs w:val="20"/>
              </w:rPr>
            </w:pPr>
            <w:r>
              <w:rPr>
                <w:rFonts w:ascii="Arial" w:hAnsi="Arial" w:cs="Arial"/>
                <w:sz w:val="20"/>
                <w:szCs w:val="20"/>
              </w:rPr>
              <w:t>60-64</w:t>
            </w:r>
          </w:p>
        </w:tc>
      </w:tr>
      <w:tr w:rsidR="00E41780" w14:paraId="66A4E0A7" w14:textId="77777777" w:rsidTr="004B0BE8">
        <w:trPr>
          <w:jc w:val="center"/>
        </w:trPr>
        <w:tc>
          <w:tcPr>
            <w:tcW w:w="4876" w:type="dxa"/>
          </w:tcPr>
          <w:p w14:paraId="171E61FA" w14:textId="77777777" w:rsidR="00E41780" w:rsidRDefault="00E41780" w:rsidP="004B0BE8">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nr.1, </w:t>
            </w:r>
            <w:proofErr w:type="spellStart"/>
            <w:r>
              <w:rPr>
                <w:rFonts w:ascii="Arial" w:hAnsi="Arial" w:cs="Arial"/>
                <w:sz w:val="20"/>
                <w:szCs w:val="20"/>
              </w:rPr>
              <w:t>Independența</w:t>
            </w:r>
            <w:proofErr w:type="spellEnd"/>
          </w:p>
        </w:tc>
        <w:tc>
          <w:tcPr>
            <w:tcW w:w="1970" w:type="dxa"/>
          </w:tcPr>
          <w:p w14:paraId="03A1626E" w14:textId="77777777" w:rsidR="00E41780" w:rsidRDefault="00E41780" w:rsidP="004B0BE8">
            <w:pPr>
              <w:jc w:val="center"/>
              <w:rPr>
                <w:rFonts w:ascii="Arial" w:hAnsi="Arial" w:cs="Arial"/>
                <w:sz w:val="20"/>
                <w:szCs w:val="20"/>
              </w:rPr>
            </w:pPr>
            <w:r>
              <w:rPr>
                <w:rFonts w:ascii="Arial" w:hAnsi="Arial" w:cs="Arial"/>
                <w:sz w:val="20"/>
                <w:szCs w:val="20"/>
              </w:rPr>
              <w:t>70-74</w:t>
            </w:r>
          </w:p>
        </w:tc>
        <w:tc>
          <w:tcPr>
            <w:tcW w:w="1970" w:type="dxa"/>
          </w:tcPr>
          <w:p w14:paraId="6149C8B0" w14:textId="77777777" w:rsidR="00E41780" w:rsidRDefault="00E41780" w:rsidP="004B0BE8">
            <w:pPr>
              <w:jc w:val="center"/>
              <w:rPr>
                <w:rFonts w:ascii="Arial" w:hAnsi="Arial" w:cs="Arial"/>
                <w:sz w:val="20"/>
                <w:szCs w:val="20"/>
              </w:rPr>
            </w:pPr>
            <w:r>
              <w:rPr>
                <w:rFonts w:ascii="Arial" w:hAnsi="Arial" w:cs="Arial"/>
                <w:sz w:val="20"/>
                <w:szCs w:val="20"/>
              </w:rPr>
              <w:t>60-64</w:t>
            </w:r>
          </w:p>
        </w:tc>
      </w:tr>
      <w:tr w:rsidR="00E41780" w14:paraId="24BB14A1" w14:textId="77777777" w:rsidTr="004B0BE8">
        <w:trPr>
          <w:jc w:val="center"/>
        </w:trPr>
        <w:tc>
          <w:tcPr>
            <w:tcW w:w="4876" w:type="dxa"/>
          </w:tcPr>
          <w:p w14:paraId="5E4B42E7" w14:textId="77777777" w:rsidR="00E41780" w:rsidRDefault="00E41780" w:rsidP="004B0BE8">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nr.1, </w:t>
            </w:r>
            <w:proofErr w:type="spellStart"/>
            <w:r>
              <w:rPr>
                <w:rFonts w:ascii="Arial" w:hAnsi="Arial" w:cs="Arial"/>
                <w:sz w:val="20"/>
                <w:szCs w:val="20"/>
              </w:rPr>
              <w:t>Independența</w:t>
            </w:r>
            <w:proofErr w:type="spellEnd"/>
          </w:p>
        </w:tc>
        <w:tc>
          <w:tcPr>
            <w:tcW w:w="1970" w:type="dxa"/>
          </w:tcPr>
          <w:p w14:paraId="085288C4" w14:textId="77777777" w:rsidR="00E41780" w:rsidRDefault="00E41780" w:rsidP="004B0BE8">
            <w:pPr>
              <w:jc w:val="center"/>
              <w:rPr>
                <w:rFonts w:ascii="Arial" w:hAnsi="Arial" w:cs="Arial"/>
                <w:sz w:val="20"/>
                <w:szCs w:val="20"/>
              </w:rPr>
            </w:pPr>
            <w:r>
              <w:rPr>
                <w:rFonts w:ascii="Arial" w:hAnsi="Arial" w:cs="Arial"/>
                <w:sz w:val="20"/>
                <w:szCs w:val="20"/>
              </w:rPr>
              <w:t>&gt;75</w:t>
            </w:r>
          </w:p>
        </w:tc>
        <w:tc>
          <w:tcPr>
            <w:tcW w:w="1970" w:type="dxa"/>
          </w:tcPr>
          <w:p w14:paraId="61556972" w14:textId="77777777" w:rsidR="00E41780" w:rsidRDefault="00E41780" w:rsidP="004B0BE8">
            <w:pPr>
              <w:jc w:val="center"/>
              <w:rPr>
                <w:rFonts w:ascii="Arial" w:hAnsi="Arial" w:cs="Arial"/>
                <w:sz w:val="20"/>
                <w:szCs w:val="20"/>
              </w:rPr>
            </w:pPr>
            <w:r>
              <w:rPr>
                <w:rFonts w:ascii="Arial" w:hAnsi="Arial" w:cs="Arial"/>
                <w:sz w:val="20"/>
                <w:szCs w:val="20"/>
              </w:rPr>
              <w:t>65-69</w:t>
            </w:r>
          </w:p>
        </w:tc>
      </w:tr>
    </w:tbl>
    <w:p w14:paraId="381332A4" w14:textId="77777777" w:rsidR="00E41780" w:rsidRPr="00460AB4" w:rsidRDefault="00E41780" w:rsidP="00E41780">
      <w:pPr>
        <w:pStyle w:val="DefaultText"/>
        <w:jc w:val="both"/>
        <w:rPr>
          <w:rFonts w:ascii="Arial" w:hAnsi="Arial" w:cs="Arial"/>
          <w:szCs w:val="24"/>
        </w:rPr>
      </w:pPr>
    </w:p>
    <w:p w14:paraId="5544F893" w14:textId="77777777" w:rsidR="00E41CDF" w:rsidRPr="00460AB4" w:rsidRDefault="00E41CDF"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B09C689"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E41780">
        <w:rPr>
          <w:rFonts w:ascii="Arial" w:hAnsi="Arial" w:cs="Arial"/>
          <w:lang w:val="ro-RO"/>
        </w:rPr>
        <w:t>345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E41780">
        <w:rPr>
          <w:rFonts w:ascii="Arial" w:hAnsi="Arial" w:cs="Arial"/>
          <w:lang w:val="ro-RO"/>
        </w:rPr>
        <w:t>648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E41780">
        <w:rPr>
          <w:rFonts w:ascii="Arial" w:hAnsi="Arial" w:cs="Arial"/>
          <w:lang w:val="ro-RO"/>
        </w:rPr>
        <w:t>2733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E41780">
        <w:rPr>
          <w:rFonts w:ascii="Arial" w:hAnsi="Arial" w:cs="Arial"/>
          <w:lang w:val="ro-RO"/>
        </w:rPr>
        <w:t>2415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B3102E9"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E41780">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E41780">
        <w:rPr>
          <w:rFonts w:ascii="Arial" w:hAnsi="Arial" w:cs="Arial"/>
          <w:lang w:val="it-IT"/>
        </w:rPr>
        <w:t>2346</w:t>
      </w:r>
      <w:r w:rsidR="00B424AA">
        <w:rPr>
          <w:rFonts w:ascii="Arial" w:hAnsi="Arial" w:cs="Arial"/>
          <w:lang w:val="it-IT"/>
        </w:rPr>
        <w:t xml:space="preserve"> persoane (</w:t>
      </w:r>
      <w:r w:rsidR="00E41780">
        <w:rPr>
          <w:rFonts w:ascii="Arial" w:hAnsi="Arial" w:cs="Arial"/>
          <w:lang w:val="it-IT"/>
        </w:rPr>
        <w:t>-</w:t>
      </w:r>
      <w:r w:rsidR="00B055A3">
        <w:rPr>
          <w:rFonts w:ascii="Arial" w:hAnsi="Arial" w:cs="Arial"/>
          <w:lang w:val="it-IT"/>
        </w:rPr>
        <w:t>4</w:t>
      </w:r>
      <w:r w:rsidR="00E41780">
        <w:rPr>
          <w:rFonts w:ascii="Arial" w:hAnsi="Arial" w:cs="Arial"/>
          <w:lang w:val="it-IT"/>
        </w:rPr>
        <w:t>2</w:t>
      </w:r>
      <w:r w:rsidR="00B424AA">
        <w:rPr>
          <w:rFonts w:ascii="Arial" w:hAnsi="Arial" w:cs="Arial"/>
          <w:lang w:val="it-IT"/>
        </w:rPr>
        <w:t>,</w:t>
      </w:r>
      <w:r w:rsidR="00E41780">
        <w:rPr>
          <w:rFonts w:ascii="Arial" w:hAnsi="Arial" w:cs="Arial"/>
          <w:lang w:val="it-IT"/>
        </w:rPr>
        <w:t>16</w:t>
      </w:r>
      <w:r w:rsidR="00B424AA">
        <w:rPr>
          <w:rFonts w:ascii="Arial" w:hAnsi="Arial" w:cs="Arial"/>
          <w:lang w:val="it-IT"/>
        </w:rPr>
        <w:t xml:space="preserve">%) </w:t>
      </w:r>
      <w:r w:rsidR="00B424AA" w:rsidRPr="00BA7A3C">
        <w:rPr>
          <w:rFonts w:ascii="Arial" w:hAnsi="Arial" w:cs="Arial"/>
          <w:lang w:val="it-IT"/>
        </w:rPr>
        <w:t xml:space="preserve">de la precedenta cartare, </w:t>
      </w:r>
      <w:r w:rsidR="00E41780">
        <w:rPr>
          <w:rFonts w:ascii="Arial" w:hAnsi="Arial" w:cs="Arial"/>
          <w:lang w:val="it-IT"/>
        </w:rPr>
        <w:t xml:space="preserve">totuși </w:t>
      </w:r>
      <w:r w:rsidR="00F41201">
        <w:rPr>
          <w:rFonts w:ascii="Arial" w:hAnsi="Arial" w:cs="Arial"/>
          <w:lang w:val="it-IT"/>
        </w:rPr>
        <w:t>exist</w:t>
      </w:r>
      <w:r w:rsidR="00E41780">
        <w:rPr>
          <w:rFonts w:ascii="Arial" w:hAnsi="Arial" w:cs="Arial"/>
          <w:lang w:val="it-IT"/>
        </w:rPr>
        <w:t>ă</w:t>
      </w:r>
      <w:r w:rsidR="006B2DB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 </w:t>
      </w:r>
      <w:r w:rsidR="00B055A3">
        <w:rPr>
          <w:rFonts w:ascii="Arial" w:hAnsi="Arial" w:cs="Arial"/>
          <w:lang w:val="it-IT"/>
        </w:rPr>
        <w:t xml:space="preserve">intervalul </w:t>
      </w:r>
      <w:r w:rsidR="00E41780">
        <w:rPr>
          <w:rFonts w:ascii="Arial" w:hAnsi="Arial" w:cs="Arial"/>
          <w:lang w:val="it-IT"/>
        </w:rPr>
        <w:t>7</w:t>
      </w:r>
      <w:r w:rsidR="00B055A3">
        <w:rPr>
          <w:rFonts w:ascii="Arial" w:hAnsi="Arial" w:cs="Arial"/>
          <w:lang w:val="it-IT"/>
        </w:rPr>
        <w:t>0-</w:t>
      </w:r>
      <w:r w:rsidR="00E41780">
        <w:rPr>
          <w:rFonts w:ascii="Arial" w:hAnsi="Arial" w:cs="Arial"/>
          <w:lang w:val="it-IT"/>
        </w:rPr>
        <w:t>7</w:t>
      </w:r>
      <w:r w:rsidR="00B055A3">
        <w:rPr>
          <w:rFonts w:ascii="Arial" w:hAnsi="Arial" w:cs="Arial"/>
          <w:lang w:val="it-IT"/>
        </w:rPr>
        <w:t>4</w:t>
      </w:r>
      <w:r w:rsidR="00212854">
        <w:rPr>
          <w:rFonts w:ascii="Arial" w:hAnsi="Arial" w:cs="Arial"/>
          <w:lang w:val="it-IT"/>
        </w:rPr>
        <w:t xml:space="preserve">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E41CDF">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E41780">
        <w:rPr>
          <w:rFonts w:ascii="Arial" w:hAnsi="Arial" w:cs="Arial"/>
          <w:lang w:val="it-IT"/>
        </w:rPr>
        <w:t>22</w:t>
      </w:r>
      <w:r w:rsidR="00B424AA">
        <w:rPr>
          <w:rFonts w:ascii="Arial" w:hAnsi="Arial" w:cs="Arial"/>
          <w:lang w:val="it-IT"/>
        </w:rPr>
        <w:t xml:space="preserve"> persoane (</w:t>
      </w:r>
      <w:r w:rsidR="00E41CDF">
        <w:rPr>
          <w:rFonts w:ascii="Arial" w:hAnsi="Arial" w:cs="Arial"/>
          <w:lang w:val="it-IT"/>
        </w:rPr>
        <w:t>+</w:t>
      </w:r>
      <w:r w:rsidR="00E41780">
        <w:rPr>
          <w:rFonts w:ascii="Arial" w:hAnsi="Arial" w:cs="Arial"/>
          <w:lang w:val="it-IT"/>
        </w:rPr>
        <w:t>0</w:t>
      </w:r>
      <w:r w:rsidR="00B424AA">
        <w:rPr>
          <w:rFonts w:ascii="Arial" w:hAnsi="Arial" w:cs="Arial"/>
          <w:lang w:val="it-IT"/>
        </w:rPr>
        <w:t>,</w:t>
      </w:r>
      <w:r w:rsidR="00E41780">
        <w:rPr>
          <w:rFonts w:ascii="Arial" w:hAnsi="Arial" w:cs="Arial"/>
          <w:lang w:val="it-IT"/>
        </w:rPr>
        <w:t>38</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DB1604">
        <w:rPr>
          <w:rFonts w:ascii="Arial" w:hAnsi="Arial" w:cs="Arial"/>
          <w:lang w:val="it-IT"/>
        </w:rPr>
        <w:t>ând</w:t>
      </w:r>
      <w:r w:rsidR="00D6476C">
        <w:rPr>
          <w:rFonts w:ascii="Arial" w:hAnsi="Arial" w:cs="Arial"/>
          <w:lang w:val="it-IT"/>
        </w:rPr>
        <w:t xml:space="preserve"> </w:t>
      </w:r>
      <w:r w:rsidR="00DB1604">
        <w:rPr>
          <w:rFonts w:ascii="Arial" w:hAnsi="Arial" w:cs="Arial"/>
          <w:lang w:val="it-IT"/>
        </w:rPr>
        <w:t>creșteri</w:t>
      </w:r>
      <w:r w:rsidR="00DD0626">
        <w:rPr>
          <w:rFonts w:ascii="Arial" w:hAnsi="Arial" w:cs="Arial"/>
          <w:lang w:val="it-IT"/>
        </w:rPr>
        <w:t xml:space="preserve"> pentru</w:t>
      </w:r>
      <w:r w:rsidR="00DB0553">
        <w:rPr>
          <w:rFonts w:ascii="Arial" w:hAnsi="Arial" w:cs="Arial"/>
          <w:lang w:val="it-IT"/>
        </w:rPr>
        <w:t xml:space="preserve"> </w:t>
      </w:r>
      <w:r w:rsidR="00B055A3">
        <w:rPr>
          <w:rFonts w:ascii="Arial" w:hAnsi="Arial" w:cs="Arial"/>
          <w:lang w:val="it-IT"/>
        </w:rPr>
        <w:t>valorile mai mari de 60</w:t>
      </w:r>
      <w:r w:rsidR="009B5E2D">
        <w:rPr>
          <w:rFonts w:ascii="Arial" w:hAnsi="Arial" w:cs="Arial"/>
          <w:lang w:val="it-IT"/>
        </w:rPr>
        <w:t xml:space="preserve"> dB</w:t>
      </w:r>
      <w:r w:rsidR="00A7652D">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42495280" w:rsidR="00E41780" w:rsidRDefault="00E41780">
      <w:pPr>
        <w:suppressAutoHyphens w:val="0"/>
        <w:rPr>
          <w:rFonts w:ascii="Arial" w:hAnsi="Arial" w:cs="Arial"/>
          <w:lang w:val="ro-RO"/>
        </w:rPr>
      </w:pPr>
      <w:r>
        <w:rPr>
          <w:rFonts w:ascii="Arial" w:hAnsi="Arial" w:cs="Arial"/>
          <w:lang w:val="ro-RO"/>
        </w:rPr>
        <w:br w:type="page"/>
      </w:r>
    </w:p>
    <w:p w14:paraId="11EED8A3"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E41780" w:rsidRPr="00BD3863" w14:paraId="6D31266B" w14:textId="77777777" w:rsidTr="004B0BE8">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F85A7AD" w14:textId="77777777" w:rsidR="00E41780" w:rsidRPr="00BD3863" w:rsidRDefault="00E41780" w:rsidP="004B0B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57E73B6" w14:textId="77777777" w:rsidR="00E41780" w:rsidRPr="00BD3863" w:rsidRDefault="00E41780" w:rsidP="004B0B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F29DB1E" w14:textId="77777777" w:rsidR="00E41780" w:rsidRPr="00BD3863" w:rsidRDefault="00E41780" w:rsidP="004B0B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3C7EB1D" w14:textId="77777777" w:rsidR="00E41780" w:rsidRPr="00BD3863" w:rsidRDefault="00E41780" w:rsidP="004B0B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7936982" w14:textId="77777777" w:rsidR="00E41780" w:rsidRPr="008537F4" w:rsidRDefault="00E41780" w:rsidP="004B0BE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D43A659" w14:textId="77777777" w:rsidR="00E41780" w:rsidRPr="008537F4" w:rsidRDefault="00E41780" w:rsidP="004B0BE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7518391" w14:textId="77777777" w:rsidR="00E41780" w:rsidRPr="008537F4" w:rsidRDefault="00E41780" w:rsidP="004B0BE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E41780" w:rsidRPr="00BD3863" w14:paraId="3111D871" w14:textId="77777777" w:rsidTr="004B0BE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19BC16C" w14:textId="77777777" w:rsidR="00E41780" w:rsidRPr="00BD3863" w:rsidRDefault="00E41780" w:rsidP="004B0B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F580B1A" w14:textId="77777777" w:rsidR="00E41780" w:rsidRPr="00313645"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1630</w:t>
            </w:r>
          </w:p>
        </w:tc>
        <w:tc>
          <w:tcPr>
            <w:tcW w:w="1117" w:type="dxa"/>
            <w:tcBorders>
              <w:top w:val="nil"/>
              <w:left w:val="nil"/>
              <w:bottom w:val="single" w:sz="4" w:space="0" w:color="auto"/>
              <w:right w:val="single" w:sz="4" w:space="0" w:color="auto"/>
            </w:tcBorders>
            <w:vAlign w:val="center"/>
          </w:tcPr>
          <w:p w14:paraId="0FAEA723" w14:textId="77777777" w:rsidR="00E41780" w:rsidRPr="00313645"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644</w:t>
            </w:r>
          </w:p>
        </w:tc>
        <w:tc>
          <w:tcPr>
            <w:tcW w:w="1134" w:type="dxa"/>
            <w:tcBorders>
              <w:top w:val="nil"/>
              <w:left w:val="nil"/>
              <w:bottom w:val="single" w:sz="4" w:space="0" w:color="auto"/>
              <w:right w:val="single" w:sz="4" w:space="0" w:color="auto"/>
            </w:tcBorders>
            <w:vAlign w:val="center"/>
          </w:tcPr>
          <w:p w14:paraId="3A4E9027" w14:textId="77777777" w:rsidR="00E41780" w:rsidRPr="00313645"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600</w:t>
            </w:r>
          </w:p>
        </w:tc>
        <w:tc>
          <w:tcPr>
            <w:tcW w:w="1134" w:type="dxa"/>
            <w:tcBorders>
              <w:top w:val="nil"/>
              <w:left w:val="nil"/>
              <w:bottom w:val="single" w:sz="4" w:space="0" w:color="auto"/>
              <w:right w:val="single" w:sz="4" w:space="0" w:color="auto"/>
            </w:tcBorders>
            <w:vAlign w:val="center"/>
          </w:tcPr>
          <w:p w14:paraId="72FD08F9" w14:textId="77777777" w:rsidR="00E41780" w:rsidRPr="008537F4"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345</w:t>
            </w:r>
          </w:p>
        </w:tc>
        <w:tc>
          <w:tcPr>
            <w:tcW w:w="1022" w:type="dxa"/>
            <w:tcBorders>
              <w:top w:val="nil"/>
              <w:left w:val="nil"/>
              <w:bottom w:val="single" w:sz="4" w:space="0" w:color="auto"/>
              <w:right w:val="single" w:sz="4" w:space="0" w:color="auto"/>
            </w:tcBorders>
            <w:vAlign w:val="center"/>
          </w:tcPr>
          <w:p w14:paraId="704E2C5E" w14:textId="77777777" w:rsidR="00E41780" w:rsidRPr="008537F4"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209125B" w14:textId="77777777" w:rsidR="00E41780" w:rsidRPr="008537F4" w:rsidRDefault="00E41780" w:rsidP="004B0BE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3219</w:t>
            </w:r>
          </w:p>
        </w:tc>
      </w:tr>
      <w:tr w:rsidR="00E41780" w:rsidRPr="00BD3863" w14:paraId="5AC6DC0D" w14:textId="77777777" w:rsidTr="004B0BE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4A9476A" w14:textId="77777777" w:rsidR="00E41780" w:rsidRPr="00BD3863" w:rsidRDefault="00E41780" w:rsidP="004B0B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D256841" w14:textId="77777777" w:rsidR="00E41780" w:rsidRPr="00313645"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2151</w:t>
            </w:r>
          </w:p>
        </w:tc>
        <w:tc>
          <w:tcPr>
            <w:tcW w:w="1117" w:type="dxa"/>
            <w:tcBorders>
              <w:top w:val="nil"/>
              <w:left w:val="nil"/>
              <w:bottom w:val="single" w:sz="4" w:space="0" w:color="auto"/>
              <w:right w:val="single" w:sz="4" w:space="0" w:color="auto"/>
            </w:tcBorders>
            <w:vAlign w:val="center"/>
          </w:tcPr>
          <w:p w14:paraId="5F1D48AC" w14:textId="77777777" w:rsidR="00E41780" w:rsidRPr="00313645"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2507</w:t>
            </w:r>
          </w:p>
        </w:tc>
        <w:tc>
          <w:tcPr>
            <w:tcW w:w="1134" w:type="dxa"/>
            <w:tcBorders>
              <w:top w:val="nil"/>
              <w:left w:val="nil"/>
              <w:bottom w:val="single" w:sz="4" w:space="0" w:color="auto"/>
              <w:right w:val="single" w:sz="4" w:space="0" w:color="auto"/>
            </w:tcBorders>
            <w:vAlign w:val="center"/>
          </w:tcPr>
          <w:p w14:paraId="0179DE22" w14:textId="77777777" w:rsidR="00E41780" w:rsidRPr="00313645"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902</w:t>
            </w:r>
          </w:p>
        </w:tc>
        <w:tc>
          <w:tcPr>
            <w:tcW w:w="1134" w:type="dxa"/>
            <w:tcBorders>
              <w:top w:val="nil"/>
              <w:left w:val="nil"/>
              <w:bottom w:val="single" w:sz="4" w:space="0" w:color="auto"/>
              <w:right w:val="single" w:sz="4" w:space="0" w:color="auto"/>
            </w:tcBorders>
            <w:vAlign w:val="center"/>
          </w:tcPr>
          <w:p w14:paraId="3B4B6431" w14:textId="77777777" w:rsidR="00E41780" w:rsidRPr="008537F4"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022" w:type="dxa"/>
            <w:tcBorders>
              <w:top w:val="nil"/>
              <w:left w:val="nil"/>
              <w:bottom w:val="single" w:sz="4" w:space="0" w:color="auto"/>
              <w:right w:val="single" w:sz="4" w:space="0" w:color="auto"/>
            </w:tcBorders>
            <w:vAlign w:val="center"/>
          </w:tcPr>
          <w:p w14:paraId="564F7B3A" w14:textId="77777777" w:rsidR="00E41780" w:rsidRPr="008537F4"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23733B1" w14:textId="77777777" w:rsidR="00E41780" w:rsidRPr="008537F4" w:rsidRDefault="00E41780" w:rsidP="004B0BE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5565</w:t>
            </w:r>
          </w:p>
        </w:tc>
      </w:tr>
      <w:tr w:rsidR="00E41780" w:rsidRPr="00BD3863" w14:paraId="79F7A7FC" w14:textId="77777777" w:rsidTr="004B0BE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9F4B4E5" w14:textId="77777777" w:rsidR="00E41780" w:rsidRPr="00BD3863" w:rsidRDefault="00E41780" w:rsidP="004B0B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BCC6452" w14:textId="77777777" w:rsidR="00E41780" w:rsidRPr="00313645"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-521</w:t>
            </w:r>
          </w:p>
        </w:tc>
        <w:tc>
          <w:tcPr>
            <w:tcW w:w="1117" w:type="dxa"/>
            <w:tcBorders>
              <w:top w:val="nil"/>
              <w:left w:val="nil"/>
              <w:bottom w:val="single" w:sz="4" w:space="0" w:color="auto"/>
              <w:right w:val="single" w:sz="4" w:space="0" w:color="auto"/>
            </w:tcBorders>
            <w:vAlign w:val="center"/>
          </w:tcPr>
          <w:p w14:paraId="4B31814B" w14:textId="77777777" w:rsidR="00E41780" w:rsidRPr="00313645"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-1863</w:t>
            </w:r>
          </w:p>
        </w:tc>
        <w:tc>
          <w:tcPr>
            <w:tcW w:w="1134" w:type="dxa"/>
            <w:tcBorders>
              <w:top w:val="nil"/>
              <w:left w:val="nil"/>
              <w:bottom w:val="single" w:sz="4" w:space="0" w:color="auto"/>
              <w:right w:val="single" w:sz="4" w:space="0" w:color="auto"/>
            </w:tcBorders>
            <w:vAlign w:val="center"/>
          </w:tcPr>
          <w:p w14:paraId="4539FC7A" w14:textId="77777777" w:rsidR="00E41780" w:rsidRPr="00313645"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-302</w:t>
            </w:r>
          </w:p>
        </w:tc>
        <w:tc>
          <w:tcPr>
            <w:tcW w:w="1134" w:type="dxa"/>
            <w:tcBorders>
              <w:top w:val="nil"/>
              <w:left w:val="nil"/>
              <w:bottom w:val="single" w:sz="4" w:space="0" w:color="auto"/>
              <w:right w:val="single" w:sz="4" w:space="0" w:color="auto"/>
            </w:tcBorders>
            <w:vAlign w:val="center"/>
          </w:tcPr>
          <w:p w14:paraId="5C97B32E" w14:textId="77777777" w:rsidR="00E41780" w:rsidRPr="008537F4"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340</w:t>
            </w:r>
          </w:p>
        </w:tc>
        <w:tc>
          <w:tcPr>
            <w:tcW w:w="1022" w:type="dxa"/>
            <w:tcBorders>
              <w:top w:val="nil"/>
              <w:left w:val="nil"/>
              <w:bottom w:val="single" w:sz="4" w:space="0" w:color="auto"/>
              <w:right w:val="single" w:sz="4" w:space="0" w:color="auto"/>
            </w:tcBorders>
            <w:vAlign w:val="center"/>
          </w:tcPr>
          <w:p w14:paraId="42C1C3E7" w14:textId="77777777" w:rsidR="00E41780" w:rsidRPr="008537F4"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E8546BE" w14:textId="77777777" w:rsidR="00E41780" w:rsidRPr="008537F4" w:rsidRDefault="00E41780" w:rsidP="004B0BE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-2346</w:t>
            </w:r>
          </w:p>
        </w:tc>
      </w:tr>
      <w:tr w:rsidR="00E41780" w:rsidRPr="00BD3863" w14:paraId="5B1A02D7" w14:textId="77777777" w:rsidTr="004B0BE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CF45AE5" w14:textId="77777777" w:rsidR="00E41780" w:rsidRPr="00BD3863" w:rsidRDefault="00E41780" w:rsidP="004B0B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54FCFD8" w14:textId="77777777" w:rsidR="00E41780" w:rsidRPr="00313645"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-24,22%</w:t>
            </w:r>
          </w:p>
        </w:tc>
        <w:tc>
          <w:tcPr>
            <w:tcW w:w="1117" w:type="dxa"/>
            <w:tcBorders>
              <w:top w:val="nil"/>
              <w:left w:val="nil"/>
              <w:bottom w:val="single" w:sz="4" w:space="0" w:color="auto"/>
              <w:right w:val="single" w:sz="4" w:space="0" w:color="auto"/>
            </w:tcBorders>
            <w:vAlign w:val="center"/>
          </w:tcPr>
          <w:p w14:paraId="51E56457" w14:textId="77777777" w:rsidR="00E41780" w:rsidRPr="00313645"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-74,31%</w:t>
            </w:r>
          </w:p>
        </w:tc>
        <w:tc>
          <w:tcPr>
            <w:tcW w:w="1134" w:type="dxa"/>
            <w:tcBorders>
              <w:top w:val="nil"/>
              <w:left w:val="nil"/>
              <w:bottom w:val="single" w:sz="4" w:space="0" w:color="auto"/>
              <w:right w:val="single" w:sz="4" w:space="0" w:color="auto"/>
            </w:tcBorders>
            <w:vAlign w:val="center"/>
          </w:tcPr>
          <w:p w14:paraId="68473365" w14:textId="77777777" w:rsidR="00E41780" w:rsidRPr="00313645"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-33,48%</w:t>
            </w:r>
          </w:p>
        </w:tc>
        <w:tc>
          <w:tcPr>
            <w:tcW w:w="1134" w:type="dxa"/>
            <w:tcBorders>
              <w:top w:val="nil"/>
              <w:left w:val="nil"/>
              <w:bottom w:val="single" w:sz="4" w:space="0" w:color="auto"/>
              <w:right w:val="single" w:sz="4" w:space="0" w:color="auto"/>
            </w:tcBorders>
            <w:vAlign w:val="center"/>
          </w:tcPr>
          <w:p w14:paraId="0E8BA913" w14:textId="77777777" w:rsidR="00E41780" w:rsidRPr="008537F4"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6800,00%</w:t>
            </w:r>
          </w:p>
        </w:tc>
        <w:tc>
          <w:tcPr>
            <w:tcW w:w="1022" w:type="dxa"/>
            <w:tcBorders>
              <w:top w:val="nil"/>
              <w:left w:val="nil"/>
              <w:bottom w:val="single" w:sz="4" w:space="0" w:color="auto"/>
              <w:right w:val="single" w:sz="4" w:space="0" w:color="auto"/>
            </w:tcBorders>
            <w:vAlign w:val="center"/>
          </w:tcPr>
          <w:p w14:paraId="1EE1E94A" w14:textId="77777777" w:rsidR="00E41780" w:rsidRPr="008537F4" w:rsidRDefault="00E41780" w:rsidP="004B0BE8">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BBF75E0" w14:textId="77777777" w:rsidR="00E41780" w:rsidRPr="008537F4" w:rsidRDefault="00E41780" w:rsidP="004B0BE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-42,16%</w:t>
            </w:r>
          </w:p>
        </w:tc>
      </w:tr>
    </w:tbl>
    <w:p w14:paraId="651051BE" w14:textId="77777777"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91"/>
        <w:gridCol w:w="1012"/>
        <w:gridCol w:w="992"/>
        <w:gridCol w:w="992"/>
        <w:gridCol w:w="1006"/>
        <w:gridCol w:w="991"/>
        <w:gridCol w:w="989"/>
        <w:gridCol w:w="1216"/>
      </w:tblGrid>
      <w:tr w:rsidR="00E41780" w:rsidRPr="00BD3863" w14:paraId="37F164C8" w14:textId="77777777" w:rsidTr="004B0BE8">
        <w:trPr>
          <w:trHeight w:val="288"/>
        </w:trPr>
        <w:tc>
          <w:tcPr>
            <w:tcW w:w="3091" w:type="dxa"/>
            <w:tcBorders>
              <w:top w:val="single" w:sz="4" w:space="0" w:color="auto"/>
              <w:left w:val="single" w:sz="4" w:space="0" w:color="auto"/>
              <w:bottom w:val="single" w:sz="4" w:space="0" w:color="auto"/>
              <w:right w:val="single" w:sz="4" w:space="0" w:color="auto"/>
            </w:tcBorders>
            <w:vAlign w:val="center"/>
            <w:hideMark/>
          </w:tcPr>
          <w:p w14:paraId="246B9D12" w14:textId="77777777" w:rsidR="00E41780" w:rsidRPr="00BD3863" w:rsidRDefault="00E41780" w:rsidP="004B0B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4F75789B" w14:textId="77777777" w:rsidR="00E41780" w:rsidRPr="00BD3863" w:rsidRDefault="00E41780" w:rsidP="004B0B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68A0AD92" w14:textId="77777777" w:rsidR="00E41780" w:rsidRPr="00BD3863" w:rsidRDefault="00E41780" w:rsidP="004B0B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772F9D04" w14:textId="77777777" w:rsidR="00E41780" w:rsidRPr="00BD3863" w:rsidRDefault="00E41780" w:rsidP="004B0B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06" w:type="dxa"/>
            <w:tcBorders>
              <w:top w:val="single" w:sz="4" w:space="0" w:color="auto"/>
              <w:left w:val="nil"/>
              <w:bottom w:val="single" w:sz="4" w:space="0" w:color="auto"/>
              <w:right w:val="single" w:sz="4" w:space="0" w:color="auto"/>
            </w:tcBorders>
            <w:vAlign w:val="center"/>
            <w:hideMark/>
          </w:tcPr>
          <w:p w14:paraId="78A7A0A1" w14:textId="77777777" w:rsidR="00E41780" w:rsidRPr="00BD3863" w:rsidRDefault="00E41780" w:rsidP="004B0B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1" w:type="dxa"/>
            <w:tcBorders>
              <w:top w:val="single" w:sz="4" w:space="0" w:color="auto"/>
              <w:left w:val="nil"/>
              <w:bottom w:val="single" w:sz="4" w:space="0" w:color="auto"/>
              <w:right w:val="single" w:sz="4" w:space="0" w:color="auto"/>
            </w:tcBorders>
            <w:vAlign w:val="center"/>
            <w:hideMark/>
          </w:tcPr>
          <w:p w14:paraId="51CA3C32" w14:textId="77777777" w:rsidR="00E41780" w:rsidRPr="00BD3863" w:rsidRDefault="00E41780" w:rsidP="004B0B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89" w:type="dxa"/>
            <w:tcBorders>
              <w:top w:val="single" w:sz="4" w:space="0" w:color="auto"/>
              <w:left w:val="nil"/>
              <w:bottom w:val="single" w:sz="4" w:space="0" w:color="auto"/>
              <w:right w:val="single" w:sz="4" w:space="0" w:color="auto"/>
            </w:tcBorders>
            <w:vAlign w:val="center"/>
            <w:hideMark/>
          </w:tcPr>
          <w:p w14:paraId="56741FCE" w14:textId="77777777" w:rsidR="00E41780" w:rsidRPr="00BD3863" w:rsidRDefault="00E41780" w:rsidP="004B0B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216" w:type="dxa"/>
            <w:tcBorders>
              <w:top w:val="single" w:sz="4" w:space="0" w:color="auto"/>
              <w:left w:val="nil"/>
              <w:bottom w:val="single" w:sz="4" w:space="0" w:color="auto"/>
              <w:right w:val="single" w:sz="4" w:space="0" w:color="auto"/>
            </w:tcBorders>
            <w:vAlign w:val="center"/>
            <w:hideMark/>
          </w:tcPr>
          <w:p w14:paraId="3FF51347" w14:textId="77777777" w:rsidR="00E41780" w:rsidRPr="00BD3863" w:rsidRDefault="00E41780" w:rsidP="004B0BE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E41780" w:rsidRPr="00BD3863" w14:paraId="78EA40BA" w14:textId="77777777" w:rsidTr="004B0BE8">
        <w:trPr>
          <w:trHeight w:val="288"/>
        </w:trPr>
        <w:tc>
          <w:tcPr>
            <w:tcW w:w="3091" w:type="dxa"/>
            <w:tcBorders>
              <w:top w:val="nil"/>
              <w:left w:val="single" w:sz="4" w:space="0" w:color="auto"/>
              <w:bottom w:val="single" w:sz="4" w:space="0" w:color="auto"/>
              <w:right w:val="single" w:sz="4" w:space="0" w:color="auto"/>
            </w:tcBorders>
            <w:vAlign w:val="center"/>
            <w:hideMark/>
          </w:tcPr>
          <w:p w14:paraId="42B42C44" w14:textId="77777777" w:rsidR="00E41780" w:rsidRPr="00BD3863" w:rsidRDefault="00E41780" w:rsidP="004B0B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1512FDDA"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3473</w:t>
            </w:r>
          </w:p>
        </w:tc>
        <w:tc>
          <w:tcPr>
            <w:tcW w:w="992" w:type="dxa"/>
            <w:tcBorders>
              <w:top w:val="nil"/>
              <w:left w:val="nil"/>
              <w:bottom w:val="single" w:sz="4" w:space="0" w:color="auto"/>
              <w:right w:val="single" w:sz="4" w:space="0" w:color="auto"/>
            </w:tcBorders>
            <w:vAlign w:val="center"/>
          </w:tcPr>
          <w:p w14:paraId="14A1632C"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1143</w:t>
            </w:r>
          </w:p>
        </w:tc>
        <w:tc>
          <w:tcPr>
            <w:tcW w:w="992" w:type="dxa"/>
            <w:tcBorders>
              <w:top w:val="nil"/>
              <w:left w:val="nil"/>
              <w:bottom w:val="single" w:sz="4" w:space="0" w:color="auto"/>
              <w:right w:val="single" w:sz="4" w:space="0" w:color="auto"/>
            </w:tcBorders>
            <w:vAlign w:val="center"/>
          </w:tcPr>
          <w:p w14:paraId="0E6653B2"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624</w:t>
            </w:r>
          </w:p>
        </w:tc>
        <w:tc>
          <w:tcPr>
            <w:tcW w:w="1006" w:type="dxa"/>
            <w:tcBorders>
              <w:top w:val="nil"/>
              <w:left w:val="nil"/>
              <w:bottom w:val="single" w:sz="4" w:space="0" w:color="auto"/>
              <w:right w:val="single" w:sz="4" w:space="0" w:color="auto"/>
            </w:tcBorders>
            <w:vAlign w:val="center"/>
          </w:tcPr>
          <w:p w14:paraId="06A59CCC"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500</w:t>
            </w:r>
          </w:p>
        </w:tc>
        <w:tc>
          <w:tcPr>
            <w:tcW w:w="991" w:type="dxa"/>
            <w:tcBorders>
              <w:top w:val="nil"/>
              <w:left w:val="nil"/>
              <w:bottom w:val="single" w:sz="4" w:space="0" w:color="auto"/>
              <w:right w:val="single" w:sz="4" w:space="0" w:color="auto"/>
            </w:tcBorders>
            <w:vAlign w:val="center"/>
          </w:tcPr>
          <w:p w14:paraId="1A7CFC61"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148</w:t>
            </w:r>
          </w:p>
        </w:tc>
        <w:tc>
          <w:tcPr>
            <w:tcW w:w="989" w:type="dxa"/>
            <w:tcBorders>
              <w:top w:val="nil"/>
              <w:left w:val="nil"/>
              <w:bottom w:val="single" w:sz="4" w:space="0" w:color="auto"/>
              <w:right w:val="single" w:sz="4" w:space="0" w:color="auto"/>
            </w:tcBorders>
            <w:vAlign w:val="center"/>
          </w:tcPr>
          <w:p w14:paraId="47EAC68A"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216" w:type="dxa"/>
            <w:tcBorders>
              <w:top w:val="nil"/>
              <w:left w:val="nil"/>
              <w:bottom w:val="single" w:sz="4" w:space="0" w:color="auto"/>
              <w:right w:val="single" w:sz="4" w:space="0" w:color="auto"/>
            </w:tcBorders>
            <w:noWrap/>
            <w:vAlign w:val="bottom"/>
          </w:tcPr>
          <w:p w14:paraId="14CF89E8" w14:textId="77777777" w:rsidR="00E41780" w:rsidRPr="00BA7A3C" w:rsidRDefault="00E41780" w:rsidP="004B0BE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5888</w:t>
            </w:r>
          </w:p>
        </w:tc>
      </w:tr>
      <w:tr w:rsidR="00E41780" w:rsidRPr="00BD3863" w14:paraId="63FDF143" w14:textId="77777777" w:rsidTr="004B0BE8">
        <w:trPr>
          <w:trHeight w:val="288"/>
        </w:trPr>
        <w:tc>
          <w:tcPr>
            <w:tcW w:w="3091" w:type="dxa"/>
            <w:tcBorders>
              <w:top w:val="nil"/>
              <w:left w:val="single" w:sz="4" w:space="0" w:color="auto"/>
              <w:bottom w:val="single" w:sz="4" w:space="0" w:color="auto"/>
              <w:right w:val="single" w:sz="4" w:space="0" w:color="auto"/>
            </w:tcBorders>
            <w:vAlign w:val="center"/>
            <w:hideMark/>
          </w:tcPr>
          <w:p w14:paraId="4DC2094B" w14:textId="77777777" w:rsidR="00E41780" w:rsidRPr="00BD3863" w:rsidRDefault="00E41780" w:rsidP="004B0B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vAlign w:val="center"/>
          </w:tcPr>
          <w:p w14:paraId="27EB677A"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2128</w:t>
            </w:r>
          </w:p>
        </w:tc>
        <w:tc>
          <w:tcPr>
            <w:tcW w:w="992" w:type="dxa"/>
            <w:tcBorders>
              <w:top w:val="nil"/>
              <w:left w:val="nil"/>
              <w:bottom w:val="single" w:sz="4" w:space="0" w:color="auto"/>
              <w:right w:val="single" w:sz="4" w:space="0" w:color="auto"/>
            </w:tcBorders>
            <w:vAlign w:val="center"/>
          </w:tcPr>
          <w:p w14:paraId="0CED7603"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2652</w:t>
            </w:r>
          </w:p>
        </w:tc>
        <w:tc>
          <w:tcPr>
            <w:tcW w:w="992" w:type="dxa"/>
            <w:tcBorders>
              <w:top w:val="nil"/>
              <w:left w:val="nil"/>
              <w:bottom w:val="single" w:sz="4" w:space="0" w:color="auto"/>
              <w:right w:val="single" w:sz="4" w:space="0" w:color="auto"/>
            </w:tcBorders>
            <w:vAlign w:val="center"/>
          </w:tcPr>
          <w:p w14:paraId="0CD4F788"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1024</w:t>
            </w:r>
          </w:p>
        </w:tc>
        <w:tc>
          <w:tcPr>
            <w:tcW w:w="1006" w:type="dxa"/>
            <w:tcBorders>
              <w:top w:val="nil"/>
              <w:left w:val="nil"/>
              <w:bottom w:val="single" w:sz="4" w:space="0" w:color="auto"/>
              <w:right w:val="single" w:sz="4" w:space="0" w:color="auto"/>
            </w:tcBorders>
            <w:vAlign w:val="center"/>
          </w:tcPr>
          <w:p w14:paraId="6128D6D9"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62</w:t>
            </w:r>
          </w:p>
        </w:tc>
        <w:tc>
          <w:tcPr>
            <w:tcW w:w="991" w:type="dxa"/>
            <w:tcBorders>
              <w:top w:val="nil"/>
              <w:left w:val="nil"/>
              <w:bottom w:val="single" w:sz="4" w:space="0" w:color="auto"/>
              <w:right w:val="single" w:sz="4" w:space="0" w:color="auto"/>
            </w:tcBorders>
            <w:vAlign w:val="center"/>
          </w:tcPr>
          <w:p w14:paraId="76C736BE"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89" w:type="dxa"/>
            <w:tcBorders>
              <w:top w:val="nil"/>
              <w:left w:val="nil"/>
              <w:bottom w:val="single" w:sz="4" w:space="0" w:color="auto"/>
              <w:right w:val="single" w:sz="4" w:space="0" w:color="auto"/>
            </w:tcBorders>
            <w:vAlign w:val="center"/>
          </w:tcPr>
          <w:p w14:paraId="538C1726"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216" w:type="dxa"/>
            <w:tcBorders>
              <w:top w:val="nil"/>
              <w:left w:val="nil"/>
              <w:bottom w:val="single" w:sz="4" w:space="0" w:color="auto"/>
              <w:right w:val="single" w:sz="4" w:space="0" w:color="auto"/>
            </w:tcBorders>
            <w:noWrap/>
            <w:vAlign w:val="bottom"/>
          </w:tcPr>
          <w:p w14:paraId="4060FE06" w14:textId="77777777" w:rsidR="00E41780" w:rsidRPr="00BA7A3C" w:rsidRDefault="00E41780" w:rsidP="004B0BE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5866</w:t>
            </w:r>
          </w:p>
        </w:tc>
      </w:tr>
      <w:tr w:rsidR="00E41780" w:rsidRPr="00BD3863" w14:paraId="6E4F75B9" w14:textId="77777777" w:rsidTr="004B0BE8">
        <w:trPr>
          <w:trHeight w:val="288"/>
        </w:trPr>
        <w:tc>
          <w:tcPr>
            <w:tcW w:w="3091" w:type="dxa"/>
            <w:tcBorders>
              <w:top w:val="nil"/>
              <w:left w:val="single" w:sz="4" w:space="0" w:color="auto"/>
              <w:bottom w:val="single" w:sz="4" w:space="0" w:color="auto"/>
              <w:right w:val="single" w:sz="4" w:space="0" w:color="auto"/>
            </w:tcBorders>
            <w:vAlign w:val="center"/>
            <w:hideMark/>
          </w:tcPr>
          <w:p w14:paraId="201D8350" w14:textId="77777777" w:rsidR="00E41780" w:rsidRPr="00BD3863" w:rsidRDefault="00E41780" w:rsidP="004B0B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27436416"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1345</w:t>
            </w:r>
          </w:p>
        </w:tc>
        <w:tc>
          <w:tcPr>
            <w:tcW w:w="992" w:type="dxa"/>
            <w:tcBorders>
              <w:top w:val="nil"/>
              <w:left w:val="nil"/>
              <w:bottom w:val="single" w:sz="4" w:space="0" w:color="auto"/>
              <w:right w:val="single" w:sz="4" w:space="0" w:color="auto"/>
            </w:tcBorders>
            <w:vAlign w:val="center"/>
          </w:tcPr>
          <w:p w14:paraId="5F637988"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-1509</w:t>
            </w:r>
          </w:p>
        </w:tc>
        <w:tc>
          <w:tcPr>
            <w:tcW w:w="992" w:type="dxa"/>
            <w:tcBorders>
              <w:top w:val="nil"/>
              <w:left w:val="nil"/>
              <w:bottom w:val="single" w:sz="4" w:space="0" w:color="auto"/>
              <w:right w:val="single" w:sz="4" w:space="0" w:color="auto"/>
            </w:tcBorders>
            <w:vAlign w:val="center"/>
          </w:tcPr>
          <w:p w14:paraId="063A3292"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-400</w:t>
            </w:r>
          </w:p>
        </w:tc>
        <w:tc>
          <w:tcPr>
            <w:tcW w:w="1006" w:type="dxa"/>
            <w:tcBorders>
              <w:top w:val="nil"/>
              <w:left w:val="nil"/>
              <w:bottom w:val="single" w:sz="4" w:space="0" w:color="auto"/>
              <w:right w:val="single" w:sz="4" w:space="0" w:color="auto"/>
            </w:tcBorders>
            <w:vAlign w:val="center"/>
          </w:tcPr>
          <w:p w14:paraId="01B2CE8E"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438</w:t>
            </w:r>
          </w:p>
        </w:tc>
        <w:tc>
          <w:tcPr>
            <w:tcW w:w="991" w:type="dxa"/>
            <w:tcBorders>
              <w:top w:val="nil"/>
              <w:left w:val="nil"/>
              <w:bottom w:val="single" w:sz="4" w:space="0" w:color="auto"/>
              <w:right w:val="single" w:sz="4" w:space="0" w:color="auto"/>
            </w:tcBorders>
            <w:vAlign w:val="center"/>
          </w:tcPr>
          <w:p w14:paraId="43AAC3F3"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148</w:t>
            </w:r>
          </w:p>
        </w:tc>
        <w:tc>
          <w:tcPr>
            <w:tcW w:w="989" w:type="dxa"/>
            <w:tcBorders>
              <w:top w:val="nil"/>
              <w:left w:val="nil"/>
              <w:bottom w:val="single" w:sz="4" w:space="0" w:color="auto"/>
              <w:right w:val="single" w:sz="4" w:space="0" w:color="auto"/>
            </w:tcBorders>
            <w:vAlign w:val="center"/>
          </w:tcPr>
          <w:p w14:paraId="092C1B1F"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216" w:type="dxa"/>
            <w:tcBorders>
              <w:top w:val="nil"/>
              <w:left w:val="nil"/>
              <w:bottom w:val="single" w:sz="4" w:space="0" w:color="auto"/>
              <w:right w:val="single" w:sz="4" w:space="0" w:color="auto"/>
            </w:tcBorders>
            <w:vAlign w:val="center"/>
          </w:tcPr>
          <w:p w14:paraId="7C193692" w14:textId="77777777" w:rsidR="00E41780" w:rsidRPr="00BA7A3C" w:rsidRDefault="00E41780" w:rsidP="004B0BE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22</w:t>
            </w:r>
          </w:p>
        </w:tc>
      </w:tr>
      <w:tr w:rsidR="00E41780" w:rsidRPr="00BD3863" w14:paraId="6EC042A6" w14:textId="77777777" w:rsidTr="004B0BE8">
        <w:trPr>
          <w:trHeight w:val="288"/>
        </w:trPr>
        <w:tc>
          <w:tcPr>
            <w:tcW w:w="3091" w:type="dxa"/>
            <w:tcBorders>
              <w:top w:val="nil"/>
              <w:left w:val="single" w:sz="4" w:space="0" w:color="auto"/>
              <w:bottom w:val="single" w:sz="4" w:space="0" w:color="auto"/>
              <w:right w:val="single" w:sz="4" w:space="0" w:color="auto"/>
            </w:tcBorders>
            <w:vAlign w:val="center"/>
            <w:hideMark/>
          </w:tcPr>
          <w:p w14:paraId="79642F9E" w14:textId="77777777" w:rsidR="00E41780" w:rsidRPr="00BD3863" w:rsidRDefault="00E41780" w:rsidP="004B0BE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1383B284"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63,20%</w:t>
            </w:r>
          </w:p>
        </w:tc>
        <w:tc>
          <w:tcPr>
            <w:tcW w:w="992" w:type="dxa"/>
            <w:tcBorders>
              <w:top w:val="nil"/>
              <w:left w:val="nil"/>
              <w:bottom w:val="single" w:sz="4" w:space="0" w:color="auto"/>
              <w:right w:val="single" w:sz="4" w:space="0" w:color="auto"/>
            </w:tcBorders>
            <w:vAlign w:val="center"/>
          </w:tcPr>
          <w:p w14:paraId="3E643E01"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-56,90%</w:t>
            </w:r>
          </w:p>
        </w:tc>
        <w:tc>
          <w:tcPr>
            <w:tcW w:w="992" w:type="dxa"/>
            <w:tcBorders>
              <w:top w:val="nil"/>
              <w:left w:val="nil"/>
              <w:bottom w:val="single" w:sz="4" w:space="0" w:color="auto"/>
              <w:right w:val="single" w:sz="4" w:space="0" w:color="auto"/>
            </w:tcBorders>
            <w:vAlign w:val="center"/>
          </w:tcPr>
          <w:p w14:paraId="26AB9437"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-39,06%</w:t>
            </w:r>
          </w:p>
        </w:tc>
        <w:tc>
          <w:tcPr>
            <w:tcW w:w="1006" w:type="dxa"/>
            <w:tcBorders>
              <w:top w:val="nil"/>
              <w:left w:val="nil"/>
              <w:bottom w:val="single" w:sz="4" w:space="0" w:color="auto"/>
              <w:right w:val="single" w:sz="4" w:space="0" w:color="auto"/>
            </w:tcBorders>
            <w:vAlign w:val="center"/>
          </w:tcPr>
          <w:p w14:paraId="1F61D261"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706,45%</w:t>
            </w:r>
          </w:p>
        </w:tc>
        <w:tc>
          <w:tcPr>
            <w:tcW w:w="991" w:type="dxa"/>
            <w:tcBorders>
              <w:top w:val="nil"/>
              <w:left w:val="nil"/>
              <w:bottom w:val="single" w:sz="4" w:space="0" w:color="auto"/>
              <w:right w:val="single" w:sz="4" w:space="0" w:color="auto"/>
            </w:tcBorders>
            <w:vAlign w:val="center"/>
          </w:tcPr>
          <w:p w14:paraId="06D0A943"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989" w:type="dxa"/>
            <w:tcBorders>
              <w:top w:val="nil"/>
              <w:left w:val="nil"/>
              <w:bottom w:val="single" w:sz="4" w:space="0" w:color="auto"/>
              <w:right w:val="single" w:sz="4" w:space="0" w:color="auto"/>
            </w:tcBorders>
            <w:vAlign w:val="center"/>
          </w:tcPr>
          <w:p w14:paraId="0DFA1089" w14:textId="77777777" w:rsidR="00E41780" w:rsidRPr="00BA7A3C" w:rsidRDefault="00E41780" w:rsidP="004B0BE8">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216" w:type="dxa"/>
            <w:tcBorders>
              <w:top w:val="nil"/>
              <w:left w:val="nil"/>
              <w:bottom w:val="single" w:sz="4" w:space="0" w:color="auto"/>
              <w:right w:val="single" w:sz="4" w:space="0" w:color="auto"/>
            </w:tcBorders>
            <w:vAlign w:val="center"/>
          </w:tcPr>
          <w:p w14:paraId="4D591D27" w14:textId="77777777" w:rsidR="00E41780" w:rsidRPr="00BA7A3C" w:rsidRDefault="00E41780" w:rsidP="004B0BE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0,38%</w:t>
            </w:r>
          </w:p>
        </w:tc>
      </w:tr>
    </w:tbl>
    <w:p w14:paraId="48A978B4" w14:textId="77777777" w:rsidR="00E95D35" w:rsidRDefault="00E95D35"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FDFA53A"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E41780">
        <w:rPr>
          <w:rFonts w:ascii="Arial" w:hAnsi="Arial" w:cs="Arial"/>
          <w:lang w:val="pt-BR"/>
        </w:rPr>
        <w:t>DN25_km49+590-km68+197</w:t>
      </w:r>
      <w:r w:rsidR="005268D7" w:rsidRPr="00FD1C6E">
        <w:rPr>
          <w:rFonts w:ascii="Arial" w:hAnsi="Arial" w:cs="Arial"/>
          <w:lang w:val="it-IT"/>
        </w:rPr>
        <w:t>, cod identificare RD_RO_00_</w:t>
      </w:r>
      <w:r w:rsidR="00B055A3">
        <w:rPr>
          <w:rFonts w:ascii="Arial" w:hAnsi="Arial" w:cs="Arial"/>
          <w:lang w:val="it-IT"/>
        </w:rPr>
        <w:t>16</w:t>
      </w:r>
      <w:r w:rsidR="00E41780">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7CFA847F" w:rsidR="006361E1" w:rsidRDefault="00E41780"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Brăila</w:t>
            </w:r>
          </w:p>
        </w:tc>
        <w:tc>
          <w:tcPr>
            <w:tcW w:w="4426" w:type="dxa"/>
          </w:tcPr>
          <w:p w14:paraId="04FBC20C" w14:textId="4B23B6C6" w:rsidR="006361E1" w:rsidRDefault="00E41780"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1258</w:t>
            </w:r>
            <w:r w:rsidR="00DB1604">
              <w:rPr>
                <w:rFonts w:ascii="Arial" w:hAnsi="Arial" w:cs="Arial"/>
                <w:kern w:val="0"/>
                <w:sz w:val="20"/>
                <w:szCs w:val="20"/>
                <w:lang w:val="ro-RO" w:eastAsia="ro-RO"/>
              </w:rPr>
              <w:t>,</w:t>
            </w:r>
            <w:r>
              <w:rPr>
                <w:rFonts w:ascii="Arial" w:hAnsi="Arial" w:cs="Arial"/>
                <w:kern w:val="0"/>
                <w:sz w:val="20"/>
                <w:szCs w:val="20"/>
                <w:lang w:val="ro-RO" w:eastAsia="ro-RO"/>
              </w:rPr>
              <w:t>8</w:t>
            </w:r>
          </w:p>
        </w:tc>
      </w:tr>
      <w:tr w:rsidR="00E41780" w:rsidRPr="00491792" w14:paraId="202E40EB" w14:textId="77777777" w:rsidTr="00FD03E2">
        <w:trPr>
          <w:jc w:val="center"/>
        </w:trPr>
        <w:tc>
          <w:tcPr>
            <w:tcW w:w="2795" w:type="dxa"/>
          </w:tcPr>
          <w:p w14:paraId="111BCF28" w14:textId="61686DD2" w:rsidR="00E41780" w:rsidRDefault="00E41780"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Galați</w:t>
            </w:r>
          </w:p>
        </w:tc>
        <w:tc>
          <w:tcPr>
            <w:tcW w:w="4426" w:type="dxa"/>
          </w:tcPr>
          <w:p w14:paraId="72E6ED65" w14:textId="17D17B23" w:rsidR="00E41780" w:rsidRDefault="00E41780"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889,3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0D9E8E81" w:rsidR="00FC534B" w:rsidRDefault="00E41780" w:rsidP="00DF0BBF">
      <w:pPr>
        <w:suppressAutoHyphens w:val="0"/>
        <w:jc w:val="center"/>
        <w:rPr>
          <w:kern w:val="0"/>
          <w:lang w:val="ro-RO" w:eastAsia="ro-RO"/>
        </w:rPr>
      </w:pPr>
      <w:r>
        <w:rPr>
          <w:noProof/>
        </w:rPr>
        <w:drawing>
          <wp:inline distT="0" distB="0" distL="0" distR="0" wp14:anchorId="16CDA2EA" wp14:editId="69EF9963">
            <wp:extent cx="4923809" cy="710473"/>
            <wp:effectExtent l="0" t="0" r="0" b="0"/>
            <wp:docPr id="20" name="Kép 19">
              <a:extLst xmlns:a="http://schemas.openxmlformats.org/drawingml/2006/main">
                <a:ext uri="{FF2B5EF4-FFF2-40B4-BE49-F238E27FC236}">
                  <a16:creationId xmlns:a16="http://schemas.microsoft.com/office/drawing/2014/main" id="{57CECEFB-E649-606A-4768-C1EAEFF2BE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ép 19">
                      <a:extLst>
                        <a:ext uri="{FF2B5EF4-FFF2-40B4-BE49-F238E27FC236}">
                          <a16:creationId xmlns:a16="http://schemas.microsoft.com/office/drawing/2014/main" id="{57CECEFB-E649-606A-4768-C1EAEFF2BE16}"/>
                        </a:ext>
                      </a:extLst>
                    </pic:cNvPr>
                    <pic:cNvPicPr>
                      <a:picLocks noChangeAspect="1"/>
                    </pic:cNvPicPr>
                  </pic:nvPicPr>
                  <pic:blipFill>
                    <a:blip r:embed="rId17"/>
                    <a:stretch>
                      <a:fillRect/>
                    </a:stretch>
                  </pic:blipFill>
                  <pic:spPr>
                    <a:xfrm>
                      <a:off x="0" y="0"/>
                      <a:ext cx="4923809" cy="710473"/>
                    </a:xfrm>
                    <a:prstGeom prst="rect">
                      <a:avLst/>
                    </a:prstGeom>
                  </pic:spPr>
                </pic:pic>
              </a:graphicData>
            </a:graphic>
          </wp:inline>
        </w:drawing>
      </w:r>
    </w:p>
    <w:p w14:paraId="441811EB" w14:textId="77777777" w:rsidR="00D13F8F" w:rsidRDefault="00D13F8F">
      <w:pPr>
        <w:suppressAutoHyphens w:val="0"/>
        <w:rPr>
          <w:kern w:val="0"/>
          <w:lang w:val="ro-RO" w:eastAsia="ro-RO"/>
        </w:rPr>
      </w:pPr>
    </w:p>
    <w:p w14:paraId="3BC726B8" w14:textId="77777777" w:rsidR="00E41780" w:rsidRDefault="00E41780">
      <w:pPr>
        <w:suppressAutoHyphens w:val="0"/>
        <w:rPr>
          <w:kern w:val="0"/>
          <w:lang w:val="ro-RO" w:eastAsia="ro-RO"/>
        </w:rPr>
      </w:pPr>
    </w:p>
    <w:p w14:paraId="7D090B82" w14:textId="77777777" w:rsidR="00194152" w:rsidRDefault="00194152"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1A4587" w:rsidRPr="001A4587" w14:paraId="13F6214D" w14:textId="77777777" w:rsidTr="001A458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30FF02F"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 xml:space="preserve">Banda de </w:t>
            </w:r>
            <w:proofErr w:type="spellStart"/>
            <w:r w:rsidRPr="001A4587">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7E0494"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proofErr w:type="spellStart"/>
            <w:r w:rsidRPr="001A4587">
              <w:rPr>
                <w:rFonts w:ascii="Calibri" w:hAnsi="Calibri" w:cs="Calibri"/>
                <w:b/>
                <w:bCs/>
                <w:color w:val="000000"/>
                <w:kern w:val="0"/>
                <w:sz w:val="16"/>
                <w:szCs w:val="16"/>
                <w:lang w:eastAsia="en-US"/>
              </w:rPr>
              <w:t>Independența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8282E0"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proofErr w:type="spellStart"/>
            <w:r w:rsidRPr="001A4587">
              <w:rPr>
                <w:rFonts w:ascii="Calibri" w:hAnsi="Calibri" w:cs="Calibri"/>
                <w:b/>
                <w:bCs/>
                <w:color w:val="000000"/>
                <w:kern w:val="0"/>
                <w:sz w:val="16"/>
                <w:szCs w:val="16"/>
                <w:lang w:eastAsia="en-US"/>
              </w:rPr>
              <w:t>Șendreni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E38E6F"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proofErr w:type="spellStart"/>
            <w:r w:rsidRPr="001A4587">
              <w:rPr>
                <w:rFonts w:ascii="Calibri" w:hAnsi="Calibri" w:cs="Calibri"/>
                <w:b/>
                <w:bCs/>
                <w:color w:val="000000"/>
                <w:kern w:val="0"/>
                <w:sz w:val="16"/>
                <w:szCs w:val="16"/>
                <w:lang w:eastAsia="en-US"/>
              </w:rPr>
              <w:t>Braniștea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DC27F8"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TOTAL</w:t>
            </w:r>
          </w:p>
        </w:tc>
      </w:tr>
      <w:tr w:rsidR="001A4587" w:rsidRPr="001A4587" w14:paraId="7A6A3179" w14:textId="77777777" w:rsidTr="001A458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4683008" w14:textId="77777777" w:rsidR="001A4587" w:rsidRPr="001A4587" w:rsidRDefault="001A4587" w:rsidP="001A4587">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C07916E"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proofErr w:type="spellStart"/>
            <w:r w:rsidRPr="001A4587">
              <w:rPr>
                <w:rFonts w:ascii="Calibri" w:hAnsi="Calibri" w:cs="Calibri"/>
                <w:b/>
                <w:bCs/>
                <w:color w:val="000000"/>
                <w:kern w:val="0"/>
                <w:sz w:val="16"/>
                <w:szCs w:val="16"/>
                <w:lang w:eastAsia="en-US"/>
              </w:rPr>
              <w:t>Efect</w:t>
            </w:r>
            <w:proofErr w:type="spellEnd"/>
            <w:r w:rsidRPr="001A4587">
              <w:rPr>
                <w:rFonts w:ascii="Calibri" w:hAnsi="Calibri" w:cs="Calibri"/>
                <w:b/>
                <w:bCs/>
                <w:color w:val="000000"/>
                <w:kern w:val="0"/>
                <w:sz w:val="16"/>
                <w:szCs w:val="16"/>
                <w:lang w:eastAsia="en-US"/>
              </w:rPr>
              <w:t xml:space="preserve"> </w:t>
            </w:r>
            <w:proofErr w:type="spellStart"/>
            <w:r w:rsidRPr="001A458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62D95E"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proofErr w:type="spellStart"/>
            <w:r w:rsidRPr="001A4587">
              <w:rPr>
                <w:rFonts w:ascii="Calibri" w:hAnsi="Calibri" w:cs="Calibri"/>
                <w:b/>
                <w:bCs/>
                <w:color w:val="000000"/>
                <w:kern w:val="0"/>
                <w:sz w:val="16"/>
                <w:szCs w:val="16"/>
                <w:lang w:eastAsia="en-US"/>
              </w:rPr>
              <w:t>Efect</w:t>
            </w:r>
            <w:proofErr w:type="spellEnd"/>
            <w:r w:rsidRPr="001A4587">
              <w:rPr>
                <w:rFonts w:ascii="Calibri" w:hAnsi="Calibri" w:cs="Calibri"/>
                <w:b/>
                <w:bCs/>
                <w:color w:val="000000"/>
                <w:kern w:val="0"/>
                <w:sz w:val="16"/>
                <w:szCs w:val="16"/>
                <w:lang w:eastAsia="en-US"/>
              </w:rPr>
              <w:t xml:space="preserve"> </w:t>
            </w:r>
            <w:proofErr w:type="spellStart"/>
            <w:r w:rsidRPr="001A458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039ABAA"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proofErr w:type="spellStart"/>
            <w:r w:rsidRPr="001A4587">
              <w:rPr>
                <w:rFonts w:ascii="Calibri" w:hAnsi="Calibri" w:cs="Calibri"/>
                <w:b/>
                <w:bCs/>
                <w:color w:val="000000"/>
                <w:kern w:val="0"/>
                <w:sz w:val="16"/>
                <w:szCs w:val="16"/>
                <w:lang w:eastAsia="en-US"/>
              </w:rPr>
              <w:t>Efect</w:t>
            </w:r>
            <w:proofErr w:type="spellEnd"/>
            <w:r w:rsidRPr="001A4587">
              <w:rPr>
                <w:rFonts w:ascii="Calibri" w:hAnsi="Calibri" w:cs="Calibri"/>
                <w:b/>
                <w:bCs/>
                <w:color w:val="000000"/>
                <w:kern w:val="0"/>
                <w:sz w:val="16"/>
                <w:szCs w:val="16"/>
                <w:lang w:eastAsia="en-US"/>
              </w:rPr>
              <w:t xml:space="preserve"> </w:t>
            </w:r>
            <w:proofErr w:type="spellStart"/>
            <w:r w:rsidRPr="001A458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7B5B4B"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proofErr w:type="spellStart"/>
            <w:r w:rsidRPr="001A4587">
              <w:rPr>
                <w:rFonts w:ascii="Calibri" w:hAnsi="Calibri" w:cs="Calibri"/>
                <w:b/>
                <w:bCs/>
                <w:color w:val="000000"/>
                <w:kern w:val="0"/>
                <w:sz w:val="16"/>
                <w:szCs w:val="16"/>
                <w:lang w:eastAsia="en-US"/>
              </w:rPr>
              <w:t>Efect</w:t>
            </w:r>
            <w:proofErr w:type="spellEnd"/>
            <w:r w:rsidRPr="001A4587">
              <w:rPr>
                <w:rFonts w:ascii="Calibri" w:hAnsi="Calibri" w:cs="Calibri"/>
                <w:b/>
                <w:bCs/>
                <w:color w:val="000000"/>
                <w:kern w:val="0"/>
                <w:sz w:val="16"/>
                <w:szCs w:val="16"/>
                <w:lang w:eastAsia="en-US"/>
              </w:rPr>
              <w:t xml:space="preserve"> </w:t>
            </w:r>
            <w:proofErr w:type="spellStart"/>
            <w:r w:rsidRPr="001A4587">
              <w:rPr>
                <w:rFonts w:ascii="Calibri" w:hAnsi="Calibri" w:cs="Calibri"/>
                <w:b/>
                <w:bCs/>
                <w:color w:val="000000"/>
                <w:kern w:val="0"/>
                <w:sz w:val="16"/>
                <w:szCs w:val="16"/>
                <w:lang w:eastAsia="en-US"/>
              </w:rPr>
              <w:t>dăunător</w:t>
            </w:r>
            <w:proofErr w:type="spellEnd"/>
          </w:p>
        </w:tc>
      </w:tr>
      <w:tr w:rsidR="001A4587" w:rsidRPr="001A4587" w14:paraId="03E14698" w14:textId="77777777" w:rsidTr="001A458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6F8E664" w14:textId="77777777" w:rsidR="001A4587" w:rsidRPr="001A4587" w:rsidRDefault="001A4587" w:rsidP="001A458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5AB78D9"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E47F399"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9591B75"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A7F4068"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ED694A6"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91166FE"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BA8EB14"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A4F18B6"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773CBAC"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05938E4"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9E8272A"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A337A22"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HSD</w:t>
            </w:r>
          </w:p>
        </w:tc>
      </w:tr>
      <w:tr w:rsidR="001A4587" w:rsidRPr="001A4587" w14:paraId="1824D45F"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5DD95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F6780D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6DF1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786A7D6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858D94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3D64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098F393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69265B8"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517E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0833E3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F634B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50686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34C22C28"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16</w:t>
            </w:r>
          </w:p>
        </w:tc>
      </w:tr>
      <w:tr w:rsidR="001A4587" w:rsidRPr="001A4587" w14:paraId="50EDC8A5"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F4122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96A6E7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C997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B37E94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AFC54F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3F58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18FEEA3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66B7C2D"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76F1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3ABC92CD"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58A21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4ED0C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08AC315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13</w:t>
            </w:r>
          </w:p>
        </w:tc>
      </w:tr>
      <w:tr w:rsidR="001A4587" w:rsidRPr="001A4587" w14:paraId="60082213"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374D5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D9DDB1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9EF53"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88EF5F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7E715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E5546"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6AA02EC"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33EDCD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A356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5CF3AC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0E00DD"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43F6B3"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585C17C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10</w:t>
            </w:r>
          </w:p>
        </w:tc>
      </w:tr>
      <w:tr w:rsidR="001A4587" w:rsidRPr="001A4587" w14:paraId="025DFB38"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10206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CB6C4D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93368"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2826007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EB927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FC263"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0B14F4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D3AD4EC"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726D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2E690BE6"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FA46A8"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75552D"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5A517763"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8</w:t>
            </w:r>
          </w:p>
        </w:tc>
      </w:tr>
      <w:tr w:rsidR="001A4587" w:rsidRPr="001A4587" w14:paraId="111DF20C"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7B362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3DA94AD"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67508"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84498FD"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ADD6A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0E67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56536C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6F211F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8A6C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413A71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D119D"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99971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1A462C4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9</w:t>
            </w:r>
          </w:p>
        </w:tc>
      </w:tr>
      <w:tr w:rsidR="001A4587" w:rsidRPr="001A4587" w14:paraId="5F9FD5D2"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DB5DB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EA65D5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8A19C"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63CBBE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0286A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3C148"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C4AA51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6AD786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178C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5B2AD26"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A9829D"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04ABF6"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7A45B78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9</w:t>
            </w:r>
          </w:p>
        </w:tc>
      </w:tr>
      <w:tr w:rsidR="001A4587" w:rsidRPr="001A4587" w14:paraId="7B47D7FB"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DAB04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DA98F9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5D6F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E439B8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B2DB9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0181C"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32C9D09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354630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827DC"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1CE09B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7F72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B1005D"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4E67B2EC"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7</w:t>
            </w:r>
          </w:p>
        </w:tc>
      </w:tr>
      <w:tr w:rsidR="001A4587" w:rsidRPr="001A4587" w14:paraId="2A9599EB"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35A6A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B463E7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62143"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1C6C143"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F0EA7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01A9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2E8322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0D7BC6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4BAC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65D531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4925B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38DC8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1A72363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9</w:t>
            </w:r>
          </w:p>
        </w:tc>
      </w:tr>
      <w:tr w:rsidR="001A4587" w:rsidRPr="001A4587" w14:paraId="00DB9F17"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3E94F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3E6150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1C86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1329C0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983BE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F6083"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E667FF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D491D8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E670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2C3978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98753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D5F67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765DA04D"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12</w:t>
            </w:r>
          </w:p>
        </w:tc>
      </w:tr>
      <w:tr w:rsidR="001A4587" w:rsidRPr="001A4587" w14:paraId="5E414CC4"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72E53D"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6D10B4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9CDD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94B343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1EB37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6B5F8"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90F9C3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6E9FCB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104E6"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B75AE2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A76D7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1EE01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7186DFB6"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10</w:t>
            </w:r>
          </w:p>
        </w:tc>
      </w:tr>
      <w:tr w:rsidR="001A4587" w:rsidRPr="001A4587" w14:paraId="1F30642A"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2ADA9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9108F1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4E8D6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F942BD3"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261EB2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65B0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A5E2588"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8D2A90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B241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495840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F75843"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01DA0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415462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10</w:t>
            </w:r>
          </w:p>
        </w:tc>
      </w:tr>
      <w:tr w:rsidR="001A4587" w:rsidRPr="001A4587" w14:paraId="7A692247"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7F629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7F72C8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4FF4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3732443"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42D86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510B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40F397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71DACB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8D0E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F2627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B84C8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5C4343"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98D3CF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10</w:t>
            </w:r>
          </w:p>
        </w:tc>
      </w:tr>
      <w:tr w:rsidR="001A4587" w:rsidRPr="001A4587" w14:paraId="546166F3"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54E75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A3CD87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831F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BB2363C"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ED783A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247D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FEB5A3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2F1295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C4A38"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482F18"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439A16"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7B2D3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881533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13</w:t>
            </w:r>
          </w:p>
        </w:tc>
      </w:tr>
      <w:tr w:rsidR="001A4587" w:rsidRPr="001A4587" w14:paraId="34B93882"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B7648D"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1993AC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FED88"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6F8581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0575FF6"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94DC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6F9132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6156F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18B8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63BA5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F0DA8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FC199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46FEBE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10</w:t>
            </w:r>
          </w:p>
        </w:tc>
      </w:tr>
      <w:tr w:rsidR="001A4587" w:rsidRPr="001A4587" w14:paraId="6C301EBC"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B9B34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F1FCC1D"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6512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C3E5C3"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524448"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123AD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668759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74FFA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F4CB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AE7C5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E505A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A1593E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8D706E3"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8</w:t>
            </w:r>
          </w:p>
        </w:tc>
      </w:tr>
      <w:tr w:rsidR="001A4587" w:rsidRPr="001A4587" w14:paraId="0AFB1537"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17FE46"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C826D2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2C4C3"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9636B3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1613C6"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15C2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7386FF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B2B90D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FB67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E69AC3"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C0DE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3DF47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2D75C4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6</w:t>
            </w:r>
          </w:p>
        </w:tc>
      </w:tr>
      <w:tr w:rsidR="001A4587" w:rsidRPr="001A4587" w14:paraId="14895A2D"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698C2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532EF0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92CE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10D2ED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1CB483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E832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21B58B3"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E268E76"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430FD"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484ED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06AF9C"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8BAB0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A2DA7C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9</w:t>
            </w:r>
          </w:p>
        </w:tc>
      </w:tr>
      <w:tr w:rsidR="001A4587" w:rsidRPr="001A4587" w14:paraId="11629D74"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5539A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490A1B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7D2CD"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A7ED19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3BAD3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1715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5153C5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B7CDF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61F3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C8D67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7E6A6"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B84538"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444475A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4</w:t>
            </w:r>
          </w:p>
        </w:tc>
      </w:tr>
      <w:tr w:rsidR="001A4587" w:rsidRPr="001A4587" w14:paraId="2D6CC184"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3F227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418FE7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7555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EC23F0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8C78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AA98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715AD8D"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FE57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21D7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431D41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18EF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F60D5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306BAA3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r>
      <w:tr w:rsidR="001A4587" w:rsidRPr="001A4587" w14:paraId="002C90CD"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48A2C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D9933C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4862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07B61B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11B6C"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5EBE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118E04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1D7D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151B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C84BF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834CD"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AE7B0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7B2C496"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r>
      <w:tr w:rsidR="001A4587" w:rsidRPr="001A4587" w14:paraId="2771DA48"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BBC7F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6F2164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CC28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BD0C6F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D8B2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F60E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DB67288"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4D71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BBD8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33DFA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704A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1B048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7589183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r>
      <w:tr w:rsidR="001A4587" w:rsidRPr="001A4587" w14:paraId="7932EE13"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CFC4E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EC206CC"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B860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7A1335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BCCC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ABF6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DFDFAE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069DC"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9D7E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1C1DCC"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FD80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FF51D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EF49CD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r>
      <w:tr w:rsidR="001A4587" w:rsidRPr="001A4587" w14:paraId="6F5A9EFB"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E451A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F1D4C2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F883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319EFE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5AB7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0BF3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993910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02F88"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C5AC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52A2F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29328"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142C8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FFE71A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r>
      <w:tr w:rsidR="001A4587" w:rsidRPr="001A4587" w14:paraId="145205E3"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91ED7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34E84A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4DA62"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A7AC3E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A811C"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7E35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BD8739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7478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0513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9CF1B"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B03F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C40DAC"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44D4B6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r>
      <w:tr w:rsidR="001A4587" w:rsidRPr="001A4587" w14:paraId="6CEAA4F8"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B87EAD"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5E088F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2541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890448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1D0E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7E9F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13662A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23DB6"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641B1"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02E8B9"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6D2F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F92AE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3F0EE1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r>
      <w:tr w:rsidR="001A4587" w:rsidRPr="001A4587" w14:paraId="62D9D227"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C7BC47" w14:textId="77777777" w:rsidR="001A4587" w:rsidRPr="001A4587" w:rsidRDefault="001A4587" w:rsidP="001A4587">
            <w:pPr>
              <w:suppressAutoHyphens w:val="0"/>
              <w:jc w:val="center"/>
              <w:rPr>
                <w:rFonts w:ascii="Calibri" w:hAnsi="Calibri" w:cs="Calibri"/>
                <w:color w:val="000000"/>
                <w:kern w:val="0"/>
                <w:sz w:val="16"/>
                <w:szCs w:val="16"/>
                <w:lang w:eastAsia="en-US"/>
              </w:rPr>
            </w:pPr>
            <w:proofErr w:type="spellStart"/>
            <w:r w:rsidRPr="001A4587">
              <w:rPr>
                <w:rFonts w:ascii="Calibri" w:hAnsi="Calibri" w:cs="Calibri"/>
                <w:color w:val="000000"/>
                <w:kern w:val="0"/>
                <w:sz w:val="16"/>
                <w:szCs w:val="16"/>
                <w:lang w:eastAsia="en-US"/>
              </w:rPr>
              <w:t>peste</w:t>
            </w:r>
            <w:proofErr w:type="spellEnd"/>
            <w:r w:rsidRPr="001A458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98E9EC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DE780"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6E91C"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9C3F7"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FD10A"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365A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F2BD5"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1498C"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F380F"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653C4"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486883"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DE290E" w14:textId="77777777" w:rsidR="001A4587" w:rsidRPr="001A4587" w:rsidRDefault="001A4587" w:rsidP="001A4587">
            <w:pPr>
              <w:suppressAutoHyphens w:val="0"/>
              <w:jc w:val="center"/>
              <w:rPr>
                <w:rFonts w:ascii="Calibri" w:hAnsi="Calibri" w:cs="Calibri"/>
                <w:color w:val="000000"/>
                <w:kern w:val="0"/>
                <w:sz w:val="16"/>
                <w:szCs w:val="16"/>
                <w:lang w:eastAsia="en-US"/>
              </w:rPr>
            </w:pPr>
            <w:r w:rsidRPr="001A4587">
              <w:rPr>
                <w:rFonts w:ascii="Calibri" w:hAnsi="Calibri" w:cs="Calibri"/>
                <w:color w:val="000000"/>
                <w:kern w:val="0"/>
                <w:sz w:val="16"/>
                <w:szCs w:val="16"/>
                <w:lang w:eastAsia="en-US"/>
              </w:rPr>
              <w:t>0</w:t>
            </w:r>
          </w:p>
        </w:tc>
      </w:tr>
      <w:tr w:rsidR="001A4587" w:rsidRPr="001A4587" w14:paraId="5BD7FEA8" w14:textId="77777777" w:rsidTr="001A45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601ABA"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6EE3560"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B827B9F"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323</w:t>
            </w:r>
          </w:p>
        </w:tc>
        <w:tc>
          <w:tcPr>
            <w:tcW w:w="500" w:type="dxa"/>
            <w:tcBorders>
              <w:top w:val="nil"/>
              <w:left w:val="nil"/>
              <w:bottom w:val="single" w:sz="8" w:space="0" w:color="auto"/>
              <w:right w:val="single" w:sz="8" w:space="0" w:color="auto"/>
            </w:tcBorders>
            <w:vAlign w:val="center"/>
            <w:hideMark/>
          </w:tcPr>
          <w:p w14:paraId="27CD2AC6"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04EEC79F"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6CE27F"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436</w:t>
            </w:r>
          </w:p>
        </w:tc>
        <w:tc>
          <w:tcPr>
            <w:tcW w:w="500" w:type="dxa"/>
            <w:tcBorders>
              <w:top w:val="nil"/>
              <w:left w:val="nil"/>
              <w:bottom w:val="single" w:sz="8" w:space="0" w:color="auto"/>
              <w:right w:val="single" w:sz="8" w:space="0" w:color="auto"/>
            </w:tcBorders>
            <w:vAlign w:val="center"/>
            <w:hideMark/>
          </w:tcPr>
          <w:p w14:paraId="073A03C6"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57AF6A0B"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83FACA"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212</w:t>
            </w:r>
          </w:p>
        </w:tc>
        <w:tc>
          <w:tcPr>
            <w:tcW w:w="500" w:type="dxa"/>
            <w:tcBorders>
              <w:top w:val="nil"/>
              <w:left w:val="nil"/>
              <w:bottom w:val="single" w:sz="8" w:space="0" w:color="auto"/>
              <w:right w:val="single" w:sz="8" w:space="0" w:color="auto"/>
            </w:tcBorders>
            <w:vAlign w:val="center"/>
            <w:hideMark/>
          </w:tcPr>
          <w:p w14:paraId="05390C93"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8A41A2C"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A8D01B8"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971</w:t>
            </w:r>
          </w:p>
        </w:tc>
        <w:tc>
          <w:tcPr>
            <w:tcW w:w="500" w:type="dxa"/>
            <w:tcBorders>
              <w:top w:val="nil"/>
              <w:left w:val="nil"/>
              <w:bottom w:val="single" w:sz="8" w:space="0" w:color="auto"/>
              <w:right w:val="single" w:sz="8" w:space="0" w:color="auto"/>
            </w:tcBorders>
            <w:vAlign w:val="center"/>
            <w:hideMark/>
          </w:tcPr>
          <w:p w14:paraId="1E87D3E0" w14:textId="77777777" w:rsidR="001A4587" w:rsidRPr="001A4587" w:rsidRDefault="001A4587" w:rsidP="001A4587">
            <w:pPr>
              <w:suppressAutoHyphens w:val="0"/>
              <w:jc w:val="center"/>
              <w:rPr>
                <w:rFonts w:ascii="Calibri" w:hAnsi="Calibri" w:cs="Calibri"/>
                <w:b/>
                <w:bCs/>
                <w:color w:val="000000"/>
                <w:kern w:val="0"/>
                <w:sz w:val="16"/>
                <w:szCs w:val="16"/>
                <w:lang w:eastAsia="en-US"/>
              </w:rPr>
            </w:pPr>
            <w:r w:rsidRPr="001A4587">
              <w:rPr>
                <w:rFonts w:ascii="Calibri" w:hAnsi="Calibri" w:cs="Calibri"/>
                <w:b/>
                <w:bCs/>
                <w:color w:val="000000"/>
                <w:kern w:val="0"/>
                <w:sz w:val="16"/>
                <w:szCs w:val="16"/>
                <w:lang w:eastAsia="en-US"/>
              </w:rPr>
              <w:t>173</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49211AF"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1A4587">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1A4587">
        <w:rPr>
          <w:rFonts w:ascii="Arial" w:hAnsi="Arial" w:cs="Arial"/>
          <w:iCs/>
          <w:color w:val="000000"/>
          <w:lang w:val="ro-RO"/>
        </w:rPr>
        <w:t>971</w:t>
      </w:r>
      <w:r>
        <w:rPr>
          <w:rFonts w:ascii="Arial" w:hAnsi="Arial" w:cs="Arial"/>
          <w:iCs/>
          <w:color w:val="000000"/>
          <w:lang w:val="ro-RO"/>
        </w:rPr>
        <w:t xml:space="preserve"> persoane prezintă un grad ridicat de disconfort, iar </w:t>
      </w:r>
      <w:r w:rsidR="001A4587">
        <w:rPr>
          <w:rFonts w:ascii="Arial" w:hAnsi="Arial" w:cs="Arial"/>
          <w:iCs/>
          <w:color w:val="000000"/>
          <w:lang w:val="ro-RO"/>
        </w:rPr>
        <w:t>173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8363DB2" w:rsidR="00BF22CA" w:rsidRPr="00CC511B" w:rsidRDefault="00D277ED"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65802F6"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6361E1">
        <w:rPr>
          <w:rFonts w:ascii="Arial" w:hAnsi="Arial" w:cs="Arial"/>
          <w:b w:val="0"/>
          <w:color w:val="auto"/>
          <w:sz w:val="24"/>
          <w:szCs w:val="24"/>
          <w:lang w:val="ro-RO"/>
        </w:rPr>
        <w:t>l</w:t>
      </w:r>
      <w:r w:rsidRPr="00E41780">
        <w:rPr>
          <w:rFonts w:ascii="Arial" w:hAnsi="Arial" w:cs="Arial"/>
          <w:b w:val="0"/>
          <w:color w:val="auto"/>
          <w:sz w:val="24"/>
          <w:szCs w:val="24"/>
          <w:lang w:val="ro-RO"/>
        </w:rPr>
        <w:t>ui rutier</w:t>
      </w:r>
      <w:r w:rsidR="00CF343E" w:rsidRPr="00E41780">
        <w:rPr>
          <w:rFonts w:ascii="Arial" w:hAnsi="Arial" w:cs="Arial"/>
          <w:b w:val="0"/>
          <w:color w:val="auto"/>
          <w:sz w:val="24"/>
          <w:szCs w:val="24"/>
          <w:lang w:val="ro-RO"/>
        </w:rPr>
        <w:t xml:space="preserve"> – </w:t>
      </w:r>
      <w:r w:rsidR="001E35C3" w:rsidRPr="00E41780">
        <w:rPr>
          <w:rFonts w:ascii="Arial" w:hAnsi="Arial" w:cs="Arial"/>
          <w:b w:val="0"/>
          <w:color w:val="auto"/>
          <w:sz w:val="24"/>
          <w:szCs w:val="24"/>
          <w:lang w:val="ro-RO"/>
        </w:rPr>
        <w:t xml:space="preserve">drumul principal </w:t>
      </w:r>
      <w:r w:rsidR="00E41780" w:rsidRPr="00E41780">
        <w:rPr>
          <w:rFonts w:ascii="Arial" w:hAnsi="Arial" w:cs="Arial"/>
          <w:b w:val="0"/>
          <w:color w:val="auto"/>
          <w:sz w:val="24"/>
          <w:szCs w:val="24"/>
          <w:lang w:val="pt-BR"/>
        </w:rPr>
        <w:t>DN25_km49+590-km68+197</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D277ED"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1668518" w:rsidR="00D277ED" w:rsidRPr="001E35C3" w:rsidRDefault="00D277ED" w:rsidP="00D277ED">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162</w:t>
            </w:r>
          </w:p>
        </w:tc>
        <w:tc>
          <w:tcPr>
            <w:tcW w:w="7290" w:type="dxa"/>
            <w:tcBorders>
              <w:top w:val="single" w:sz="4" w:space="0" w:color="000000"/>
              <w:left w:val="single" w:sz="4" w:space="0" w:color="000000"/>
              <w:bottom w:val="single" w:sz="4" w:space="0" w:color="000000"/>
            </w:tcBorders>
            <w:vAlign w:val="center"/>
          </w:tcPr>
          <w:p w14:paraId="667937D4" w14:textId="09AAB997" w:rsidR="00D277ED" w:rsidRPr="00C50EC8" w:rsidRDefault="00D277ED" w:rsidP="00D277ED">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D277ED" w:rsidRPr="00BB378F" w:rsidRDefault="00D277ED" w:rsidP="00D277ED">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D277ED" w:rsidRPr="00227EB1" w:rsidRDefault="00D277ED" w:rsidP="00D277ED">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D277ED" w:rsidRPr="00227EB1" w:rsidRDefault="00D277ED" w:rsidP="00D277ED">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3FF58C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41780">
        <w:rPr>
          <w:rFonts w:ascii="Arial" w:hAnsi="Arial" w:cs="Arial"/>
          <w:lang w:val="pt-BR"/>
        </w:rPr>
        <w:t>DN25_km49+590-km68+197</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055A3">
        <w:rPr>
          <w:rFonts w:ascii="Arial" w:hAnsi="Arial" w:cs="Arial"/>
          <w:lang w:val="it-IT"/>
        </w:rPr>
        <w:t>16</w:t>
      </w:r>
      <w:r w:rsidR="00E41780">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692E959" w:rsidR="00BF22CA" w:rsidRPr="00CC511B" w:rsidRDefault="00125C33">
      <w:pPr>
        <w:pStyle w:val="BodyTextIndent"/>
        <w:tabs>
          <w:tab w:val="left" w:pos="0"/>
        </w:tabs>
        <w:ind w:left="0" w:firstLine="0"/>
        <w:rPr>
          <w:rFonts w:ascii="Arial" w:hAnsi="Arial" w:cs="Arial"/>
          <w:b w:val="0"/>
          <w:color w:val="000000"/>
          <w:sz w:val="24"/>
          <w:szCs w:val="24"/>
          <w:lang w:val="ro-RO"/>
        </w:rPr>
      </w:pPr>
      <w:r w:rsidRPr="00E41780">
        <w:rPr>
          <w:rFonts w:ascii="Arial" w:hAnsi="Arial" w:cs="Arial"/>
          <w:b w:val="0"/>
          <w:color w:val="auto"/>
          <w:sz w:val="24"/>
          <w:szCs w:val="24"/>
          <w:lang w:val="ro-RO"/>
        </w:rPr>
        <w:t xml:space="preserve">Pentru </w:t>
      </w:r>
      <w:r w:rsidR="00506A16" w:rsidRPr="00E41780">
        <w:rPr>
          <w:rFonts w:ascii="Arial" w:hAnsi="Arial" w:cs="Arial"/>
          <w:b w:val="0"/>
          <w:color w:val="auto"/>
          <w:sz w:val="24"/>
          <w:szCs w:val="24"/>
          <w:lang w:val="ro-RO"/>
        </w:rPr>
        <w:t xml:space="preserve">drumul principal </w:t>
      </w:r>
      <w:r w:rsidR="00E41780" w:rsidRPr="00E41780">
        <w:rPr>
          <w:rFonts w:ascii="Arial" w:hAnsi="Arial" w:cs="Arial"/>
          <w:b w:val="0"/>
          <w:color w:val="auto"/>
          <w:sz w:val="24"/>
          <w:szCs w:val="24"/>
          <w:lang w:val="pt-BR"/>
        </w:rPr>
        <w:t>DN25_km49+590-km68+197</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055A3">
        <w:rPr>
          <w:rFonts w:ascii="Arial" w:hAnsi="Arial" w:cs="Arial"/>
          <w:b w:val="0"/>
          <w:bCs w:val="0"/>
          <w:color w:val="auto"/>
          <w:sz w:val="24"/>
          <w:szCs w:val="24"/>
        </w:rPr>
        <w:t>16</w:t>
      </w:r>
      <w:r w:rsidR="00E41780">
        <w:rPr>
          <w:rFonts w:ascii="Arial" w:hAnsi="Arial" w:cs="Arial"/>
          <w:b w:val="0"/>
          <w:bCs w:val="0"/>
          <w:color w:val="auto"/>
          <w:sz w:val="24"/>
          <w:szCs w:val="24"/>
        </w:rPr>
        <w:t>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360210B8" w14:textId="77777777" w:rsidR="00A64A72" w:rsidRDefault="00A64A72" w:rsidP="007C1C9D">
      <w:pPr>
        <w:autoSpaceDE w:val="0"/>
        <w:jc w:val="center"/>
        <w:rPr>
          <w:rFonts w:ascii="Arial" w:hAnsi="Arial" w:cs="Arial"/>
          <w:bCs/>
          <w:lang w:val="ro-RO"/>
        </w:rPr>
      </w:pPr>
    </w:p>
    <w:p w14:paraId="60C726F9" w14:textId="0B5AD09F" w:rsidR="007C1C9D" w:rsidRDefault="007C1C9D" w:rsidP="007C1C9D">
      <w:pPr>
        <w:autoSpaceDE w:val="0"/>
        <w:jc w:val="center"/>
        <w:rPr>
          <w:rFonts w:ascii="Arial" w:hAnsi="Arial" w:cs="Arial"/>
          <w:bCs/>
          <w:lang w:val="ro-RO"/>
        </w:rPr>
      </w:pPr>
      <w:r w:rsidRPr="00A64A72">
        <w:rPr>
          <w:rFonts w:ascii="Arial" w:hAnsi="Arial" w:cs="Arial"/>
          <w:bCs/>
          <w:lang w:val="ro-RO"/>
        </w:rPr>
        <w:t xml:space="preserve">Tab. </w:t>
      </w:r>
      <w:r w:rsidR="00E20A7E" w:rsidRPr="00A64A72">
        <w:rPr>
          <w:rFonts w:ascii="Arial" w:hAnsi="Arial" w:cs="Arial"/>
          <w:bCs/>
          <w:lang w:val="ro-RO"/>
        </w:rPr>
        <w:t>12</w:t>
      </w:r>
      <w:r w:rsidRPr="00A64A72">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CC5A12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A64A72">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64A72" w:rsidRPr="0038617C" w14:paraId="3BD4BB99" w14:textId="77777777" w:rsidTr="00C85D7C">
        <w:trPr>
          <w:trHeight w:val="456"/>
        </w:trPr>
        <w:tc>
          <w:tcPr>
            <w:tcW w:w="3200" w:type="dxa"/>
            <w:vMerge w:val="restart"/>
            <w:tcBorders>
              <w:top w:val="nil"/>
              <w:left w:val="single" w:sz="4" w:space="0" w:color="auto"/>
              <w:right w:val="single" w:sz="4" w:space="0" w:color="auto"/>
            </w:tcBorders>
            <w:vAlign w:val="center"/>
            <w:hideMark/>
          </w:tcPr>
          <w:p w14:paraId="2FB4E71F" w14:textId="19682FEE" w:rsidR="00A64A72" w:rsidRPr="0038617C" w:rsidRDefault="00A64A72"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5F7ADA67" w:rsidR="00A64A72" w:rsidRPr="0038617C" w:rsidRDefault="00A64A72"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sidR="00153EF9">
              <w:rPr>
                <w:rFonts w:ascii="Arial" w:hAnsi="Arial" w:cs="Arial"/>
                <w:color w:val="000000"/>
                <w:kern w:val="0"/>
                <w:sz w:val="18"/>
                <w:szCs w:val="18"/>
                <w:lang w:val="ro-RO" w:eastAsia="ro-RO"/>
              </w:rPr>
              <w:t>61</w:t>
            </w:r>
            <w:r>
              <w:rPr>
                <w:rFonts w:ascii="Arial" w:hAnsi="Arial" w:cs="Arial"/>
                <w:color w:val="000000"/>
                <w:kern w:val="0"/>
                <w:sz w:val="18"/>
                <w:szCs w:val="18"/>
                <w:lang w:val="ro-RO" w:eastAsia="ro-RO"/>
              </w:rPr>
              <w:t>+</w:t>
            </w:r>
            <w:r w:rsidR="00153EF9">
              <w:rPr>
                <w:rFonts w:ascii="Arial" w:hAnsi="Arial" w:cs="Arial"/>
                <w:color w:val="000000"/>
                <w:kern w:val="0"/>
                <w:sz w:val="18"/>
                <w:szCs w:val="18"/>
                <w:lang w:val="ro-RO" w:eastAsia="ro-RO"/>
              </w:rPr>
              <w:t>865</w:t>
            </w:r>
            <w:r w:rsidRPr="0038617C">
              <w:rPr>
                <w:rFonts w:ascii="Arial" w:hAnsi="Arial" w:cs="Arial"/>
                <w:color w:val="000000"/>
                <w:kern w:val="0"/>
                <w:sz w:val="18"/>
                <w:szCs w:val="18"/>
                <w:lang w:val="ro-RO" w:eastAsia="ro-RO"/>
              </w:rPr>
              <w:t xml:space="preserve"> până la km </w:t>
            </w:r>
            <w:r w:rsidR="00153EF9">
              <w:rPr>
                <w:rFonts w:ascii="Arial" w:hAnsi="Arial" w:cs="Arial"/>
                <w:color w:val="000000"/>
                <w:kern w:val="0"/>
                <w:sz w:val="18"/>
                <w:szCs w:val="18"/>
                <w:lang w:val="ro-RO" w:eastAsia="ro-RO"/>
              </w:rPr>
              <w:t>62</w:t>
            </w:r>
            <w:r>
              <w:rPr>
                <w:rFonts w:ascii="Arial" w:hAnsi="Arial" w:cs="Arial"/>
                <w:color w:val="000000"/>
                <w:kern w:val="0"/>
                <w:sz w:val="18"/>
                <w:szCs w:val="18"/>
                <w:lang w:val="ro-RO" w:eastAsia="ro-RO"/>
              </w:rPr>
              <w:t>+0</w:t>
            </w:r>
            <w:r w:rsidR="00153EF9">
              <w:rPr>
                <w:rFonts w:ascii="Arial" w:hAnsi="Arial" w:cs="Arial"/>
                <w:color w:val="000000"/>
                <w:kern w:val="0"/>
                <w:sz w:val="18"/>
                <w:szCs w:val="18"/>
                <w:lang w:val="ro-RO" w:eastAsia="ro-RO"/>
              </w:rPr>
              <w:t>65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64140D8C" w14:textId="09FA2311" w:rsidR="00A64A72" w:rsidRPr="0038617C" w:rsidRDefault="00153EF9"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0,720</w:t>
            </w:r>
            <w:r w:rsidR="00A64A72"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058B28F" w14:textId="275DB9F5" w:rsidR="00A64A72" w:rsidRPr="0038617C" w:rsidRDefault="00A64A72"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A64A72" w:rsidRPr="0038617C" w:rsidRDefault="00A64A72"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721E49EB" w:rsidR="00A64A72" w:rsidRPr="0038617C" w:rsidRDefault="00153EF9" w:rsidP="0038617C">
            <w:pPr>
              <w:suppressAutoHyphens w:val="0"/>
              <w:jc w:val="center"/>
              <w:rPr>
                <w:rFonts w:ascii="Arial" w:hAnsi="Arial" w:cs="Arial"/>
                <w:color w:val="000000"/>
                <w:kern w:val="0"/>
                <w:sz w:val="18"/>
                <w:szCs w:val="18"/>
                <w:lang w:val="ro-RO" w:eastAsia="ro-RO"/>
              </w:rPr>
            </w:pPr>
            <w:proofErr w:type="spellStart"/>
            <w:r w:rsidRPr="00153EF9">
              <w:rPr>
                <w:rFonts w:ascii="Arial" w:hAnsi="Arial" w:cs="Arial"/>
                <w:color w:val="000000"/>
                <w:kern w:val="0"/>
                <w:sz w:val="18"/>
                <w:szCs w:val="18"/>
                <w:lang w:eastAsia="ro-RO"/>
              </w:rPr>
              <w:t>venituri</w:t>
            </w:r>
            <w:proofErr w:type="spellEnd"/>
            <w:r w:rsidRPr="00153EF9">
              <w:rPr>
                <w:rFonts w:ascii="Arial" w:hAnsi="Arial" w:cs="Arial"/>
                <w:color w:val="000000"/>
                <w:kern w:val="0"/>
                <w:sz w:val="18"/>
                <w:szCs w:val="18"/>
                <w:lang w:eastAsia="ro-RO"/>
              </w:rPr>
              <w:t xml:space="preserve"> </w:t>
            </w:r>
            <w:proofErr w:type="spellStart"/>
            <w:r w:rsidRPr="00153EF9">
              <w:rPr>
                <w:rFonts w:ascii="Arial" w:hAnsi="Arial" w:cs="Arial"/>
                <w:color w:val="000000"/>
                <w:kern w:val="0"/>
                <w:sz w:val="18"/>
                <w:szCs w:val="18"/>
                <w:lang w:eastAsia="ro-RO"/>
              </w:rPr>
              <w:t>proprii</w:t>
            </w:r>
            <w:proofErr w:type="spellEnd"/>
            <w:r w:rsidRPr="00153EF9">
              <w:rPr>
                <w:rFonts w:ascii="Arial" w:hAnsi="Arial" w:cs="Arial"/>
                <w:color w:val="000000"/>
                <w:kern w:val="0"/>
                <w:sz w:val="18"/>
                <w:szCs w:val="18"/>
                <w:lang w:eastAsia="ro-RO"/>
              </w:rPr>
              <w:t>/</w:t>
            </w:r>
            <w:proofErr w:type="spellStart"/>
            <w:r w:rsidRPr="00153EF9">
              <w:rPr>
                <w:rFonts w:ascii="Arial" w:hAnsi="Arial" w:cs="Arial"/>
                <w:color w:val="000000"/>
                <w:kern w:val="0"/>
                <w:sz w:val="18"/>
                <w:szCs w:val="18"/>
                <w:lang w:eastAsia="ro-RO"/>
              </w:rPr>
              <w:t>buget</w:t>
            </w:r>
            <w:proofErr w:type="spellEnd"/>
            <w:r w:rsidRPr="00153EF9">
              <w:rPr>
                <w:rFonts w:ascii="Arial" w:hAnsi="Arial" w:cs="Arial"/>
                <w:color w:val="000000"/>
                <w:kern w:val="0"/>
                <w:sz w:val="18"/>
                <w:szCs w:val="18"/>
                <w:lang w:eastAsia="ro-RO"/>
              </w:rPr>
              <w:t xml:space="preserve"> de stat/</w:t>
            </w:r>
            <w:proofErr w:type="spellStart"/>
            <w:r w:rsidRPr="00153EF9">
              <w:rPr>
                <w:rFonts w:ascii="Arial" w:hAnsi="Arial" w:cs="Arial"/>
                <w:color w:val="000000"/>
                <w:kern w:val="0"/>
                <w:sz w:val="18"/>
                <w:szCs w:val="18"/>
                <w:lang w:eastAsia="ro-RO"/>
              </w:rPr>
              <w:t>fonduri</w:t>
            </w:r>
            <w:proofErr w:type="spellEnd"/>
            <w:r w:rsidRPr="00153EF9">
              <w:rPr>
                <w:rFonts w:ascii="Arial" w:hAnsi="Arial" w:cs="Arial"/>
                <w:color w:val="000000"/>
                <w:kern w:val="0"/>
                <w:sz w:val="18"/>
                <w:szCs w:val="18"/>
                <w:lang w:eastAsia="ro-RO"/>
              </w:rPr>
              <w:t xml:space="preserve"> </w:t>
            </w:r>
            <w:proofErr w:type="spellStart"/>
            <w:r w:rsidRPr="00153EF9">
              <w:rPr>
                <w:rFonts w:ascii="Arial" w:hAnsi="Arial" w:cs="Arial"/>
                <w:color w:val="000000"/>
                <w:kern w:val="0"/>
                <w:sz w:val="18"/>
                <w:szCs w:val="18"/>
                <w:lang w:eastAsia="ro-RO"/>
              </w:rPr>
              <w:t>europene</w:t>
            </w:r>
            <w:proofErr w:type="spellEnd"/>
            <w:r w:rsidRPr="00153EF9">
              <w:rPr>
                <w:rFonts w:ascii="Arial" w:hAnsi="Arial" w:cs="Arial"/>
                <w:color w:val="000000"/>
                <w:kern w:val="0"/>
                <w:sz w:val="18"/>
                <w:szCs w:val="18"/>
                <w:lang w:eastAsia="ro-RO"/>
              </w:rPr>
              <w:t>/</w:t>
            </w:r>
            <w:proofErr w:type="spellStart"/>
            <w:r w:rsidRPr="00153EF9">
              <w:rPr>
                <w:rFonts w:ascii="Arial" w:hAnsi="Arial" w:cs="Arial"/>
                <w:color w:val="000000"/>
                <w:kern w:val="0"/>
                <w:sz w:val="18"/>
                <w:szCs w:val="18"/>
                <w:lang w:eastAsia="ro-RO"/>
              </w:rPr>
              <w:t>alte</w:t>
            </w:r>
            <w:proofErr w:type="spellEnd"/>
            <w:r w:rsidRPr="00153EF9">
              <w:rPr>
                <w:rFonts w:ascii="Arial" w:hAnsi="Arial" w:cs="Arial"/>
                <w:color w:val="000000"/>
                <w:kern w:val="0"/>
                <w:sz w:val="18"/>
                <w:szCs w:val="18"/>
                <w:lang w:eastAsia="ro-RO"/>
              </w:rPr>
              <w:t xml:space="preserve"> </w:t>
            </w:r>
            <w:proofErr w:type="spellStart"/>
            <w:r w:rsidRPr="00153EF9">
              <w:rPr>
                <w:rFonts w:ascii="Arial" w:hAnsi="Arial" w:cs="Arial"/>
                <w:color w:val="000000"/>
                <w:kern w:val="0"/>
                <w:sz w:val="18"/>
                <w:szCs w:val="18"/>
                <w:lang w:eastAsia="ro-RO"/>
              </w:rPr>
              <w:t>surse</w:t>
            </w:r>
            <w:proofErr w:type="spellEnd"/>
            <w:r w:rsidR="00A64A72" w:rsidRPr="0038617C">
              <w:rPr>
                <w:rFonts w:ascii="Arial" w:hAnsi="Arial" w:cs="Arial"/>
                <w:color w:val="000000"/>
                <w:kern w:val="0"/>
                <w:sz w:val="18"/>
                <w:szCs w:val="18"/>
                <w:lang w:val="ro-RO" w:eastAsia="ro-RO"/>
              </w:rPr>
              <w:t> </w:t>
            </w:r>
          </w:p>
        </w:tc>
      </w:tr>
      <w:tr w:rsidR="00A64A72" w:rsidRPr="0038617C" w14:paraId="7AB400A6" w14:textId="77777777" w:rsidTr="00C85D7C">
        <w:trPr>
          <w:trHeight w:val="456"/>
        </w:trPr>
        <w:tc>
          <w:tcPr>
            <w:tcW w:w="3200" w:type="dxa"/>
            <w:vMerge/>
            <w:tcBorders>
              <w:left w:val="single" w:sz="4" w:space="0" w:color="auto"/>
              <w:right w:val="single" w:sz="4" w:space="0" w:color="auto"/>
            </w:tcBorders>
            <w:vAlign w:val="center"/>
            <w:hideMark/>
          </w:tcPr>
          <w:p w14:paraId="6B2DC029" w14:textId="77777777" w:rsidR="00A64A72" w:rsidRPr="0038617C" w:rsidRDefault="00A64A72" w:rsidP="00A64A72">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531CE18" w14:textId="32EF6AE7" w:rsidR="00A64A72" w:rsidRPr="0038617C" w:rsidRDefault="00A64A72" w:rsidP="00A64A7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62+870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63+200</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72BC4974" w14:textId="2639BC21" w:rsidR="00A64A72" w:rsidRPr="0038617C" w:rsidRDefault="00A64A72" w:rsidP="00A64A7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153EF9">
              <w:rPr>
                <w:rFonts w:ascii="Arial" w:hAnsi="Arial" w:cs="Arial"/>
                <w:color w:val="000000"/>
                <w:kern w:val="0"/>
                <w:sz w:val="18"/>
                <w:szCs w:val="18"/>
                <w:lang w:val="ro-RO" w:eastAsia="ro-RO"/>
              </w:rPr>
              <w:t>1,222</w:t>
            </w:r>
          </w:p>
        </w:tc>
        <w:tc>
          <w:tcPr>
            <w:tcW w:w="1800" w:type="dxa"/>
            <w:tcBorders>
              <w:top w:val="nil"/>
              <w:left w:val="nil"/>
              <w:bottom w:val="single" w:sz="4" w:space="0" w:color="auto"/>
              <w:right w:val="single" w:sz="4" w:space="0" w:color="auto"/>
            </w:tcBorders>
            <w:vAlign w:val="center"/>
            <w:hideMark/>
          </w:tcPr>
          <w:p w14:paraId="3C5AE612" w14:textId="4EFBB789" w:rsidR="00A64A72" w:rsidRPr="0038617C" w:rsidRDefault="00A64A72" w:rsidP="00A64A7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06390EFE" w14:textId="77777777" w:rsidR="00A64A72" w:rsidRPr="0038617C" w:rsidRDefault="00A64A72" w:rsidP="00A64A7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00E091" w14:textId="5D0A239D" w:rsidR="00A64A72" w:rsidRPr="0038617C" w:rsidRDefault="00A64A72" w:rsidP="00A64A7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53EF9" w:rsidRPr="00153EF9">
              <w:rPr>
                <w:rFonts w:ascii="Arial" w:hAnsi="Arial" w:cs="Arial"/>
                <w:color w:val="000000"/>
                <w:kern w:val="0"/>
                <w:sz w:val="18"/>
                <w:szCs w:val="18"/>
                <w:lang w:eastAsia="ro-RO"/>
              </w:rPr>
              <w:t>venituri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proprii</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buget</w:t>
            </w:r>
            <w:proofErr w:type="spellEnd"/>
            <w:r w:rsidR="00153EF9" w:rsidRPr="00153EF9">
              <w:rPr>
                <w:rFonts w:ascii="Arial" w:hAnsi="Arial" w:cs="Arial"/>
                <w:color w:val="000000"/>
                <w:kern w:val="0"/>
                <w:sz w:val="18"/>
                <w:szCs w:val="18"/>
                <w:lang w:eastAsia="ro-RO"/>
              </w:rPr>
              <w:t xml:space="preserve"> de stat/</w:t>
            </w:r>
            <w:proofErr w:type="spellStart"/>
            <w:r w:rsidR="00153EF9" w:rsidRPr="00153EF9">
              <w:rPr>
                <w:rFonts w:ascii="Arial" w:hAnsi="Arial" w:cs="Arial"/>
                <w:color w:val="000000"/>
                <w:kern w:val="0"/>
                <w:sz w:val="18"/>
                <w:szCs w:val="18"/>
                <w:lang w:eastAsia="ro-RO"/>
              </w:rPr>
              <w:t>fonduri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europene</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alte</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surse</w:t>
            </w:r>
            <w:proofErr w:type="spellEnd"/>
          </w:p>
        </w:tc>
      </w:tr>
      <w:tr w:rsidR="00A64A72" w:rsidRPr="0038617C" w14:paraId="591365C7" w14:textId="77777777" w:rsidTr="00C85D7C">
        <w:trPr>
          <w:trHeight w:val="228"/>
        </w:trPr>
        <w:tc>
          <w:tcPr>
            <w:tcW w:w="3200" w:type="dxa"/>
            <w:vMerge/>
            <w:tcBorders>
              <w:left w:val="single" w:sz="4" w:space="0" w:color="auto"/>
              <w:right w:val="single" w:sz="4" w:space="0" w:color="auto"/>
            </w:tcBorders>
            <w:vAlign w:val="center"/>
            <w:hideMark/>
          </w:tcPr>
          <w:p w14:paraId="6689E8AC" w14:textId="77777777" w:rsidR="00A64A72" w:rsidRPr="0038617C" w:rsidRDefault="00A64A72" w:rsidP="00A64A72">
            <w:pPr>
              <w:suppressAutoHyphens w:val="0"/>
              <w:rPr>
                <w:rFonts w:ascii="Arial" w:hAnsi="Arial" w:cs="Arial"/>
                <w:color w:val="000000"/>
                <w:kern w:val="0"/>
                <w:sz w:val="18"/>
                <w:szCs w:val="18"/>
                <w:lang w:val="ro-RO" w:eastAsia="ro-RO"/>
              </w:rPr>
            </w:pPr>
          </w:p>
        </w:tc>
        <w:tc>
          <w:tcPr>
            <w:tcW w:w="3200" w:type="dxa"/>
            <w:tcBorders>
              <w:top w:val="single" w:sz="4" w:space="0" w:color="auto"/>
              <w:left w:val="nil"/>
              <w:bottom w:val="single" w:sz="4" w:space="0" w:color="auto"/>
              <w:right w:val="single" w:sz="4" w:space="0" w:color="auto"/>
            </w:tcBorders>
            <w:vAlign w:val="center"/>
            <w:hideMark/>
          </w:tcPr>
          <w:p w14:paraId="53AFFECD" w14:textId="6DFA00D0" w:rsidR="00A64A72" w:rsidRPr="0038617C" w:rsidRDefault="00A64A72" w:rsidP="00A64A7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65+940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66+135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single" w:sz="4" w:space="0" w:color="auto"/>
              <w:left w:val="nil"/>
              <w:bottom w:val="single" w:sz="4" w:space="0" w:color="auto"/>
              <w:right w:val="single" w:sz="4" w:space="0" w:color="auto"/>
            </w:tcBorders>
            <w:vAlign w:val="center"/>
            <w:hideMark/>
          </w:tcPr>
          <w:p w14:paraId="21CEE307" w14:textId="43A1EE20" w:rsidR="00A64A72" w:rsidRPr="0038617C" w:rsidRDefault="00A64A72" w:rsidP="00A64A7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153EF9">
              <w:rPr>
                <w:rFonts w:ascii="Arial" w:hAnsi="Arial" w:cs="Arial"/>
                <w:color w:val="000000"/>
                <w:kern w:val="0"/>
                <w:sz w:val="18"/>
                <w:szCs w:val="18"/>
                <w:lang w:val="ro-RO" w:eastAsia="ro-RO"/>
              </w:rPr>
              <w:t>0,716</w:t>
            </w:r>
          </w:p>
        </w:tc>
        <w:tc>
          <w:tcPr>
            <w:tcW w:w="1800" w:type="dxa"/>
            <w:tcBorders>
              <w:top w:val="single" w:sz="4" w:space="0" w:color="auto"/>
              <w:left w:val="nil"/>
              <w:bottom w:val="single" w:sz="4" w:space="0" w:color="auto"/>
              <w:right w:val="single" w:sz="4" w:space="0" w:color="auto"/>
            </w:tcBorders>
            <w:vAlign w:val="center"/>
            <w:hideMark/>
          </w:tcPr>
          <w:p w14:paraId="18E8543E" w14:textId="0F9509C1" w:rsidR="00A64A72" w:rsidRPr="0038617C" w:rsidRDefault="00A64A72" w:rsidP="00A64A7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single" w:sz="4" w:space="0" w:color="auto"/>
              <w:left w:val="nil"/>
              <w:bottom w:val="single" w:sz="4" w:space="0" w:color="auto"/>
              <w:right w:val="single" w:sz="4" w:space="0" w:color="auto"/>
            </w:tcBorders>
            <w:vAlign w:val="center"/>
            <w:hideMark/>
          </w:tcPr>
          <w:p w14:paraId="23F49A0E" w14:textId="77777777" w:rsidR="00A64A72" w:rsidRPr="0038617C" w:rsidRDefault="00A64A72" w:rsidP="00A64A7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hideMark/>
          </w:tcPr>
          <w:p w14:paraId="79C6C228" w14:textId="0B0D2F36" w:rsidR="00A64A72" w:rsidRPr="0038617C" w:rsidRDefault="00A64A72" w:rsidP="00A64A7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53EF9" w:rsidRPr="00153EF9">
              <w:rPr>
                <w:rFonts w:ascii="Arial" w:hAnsi="Arial" w:cs="Arial"/>
                <w:color w:val="000000"/>
                <w:kern w:val="0"/>
                <w:sz w:val="18"/>
                <w:szCs w:val="18"/>
                <w:lang w:eastAsia="ro-RO"/>
              </w:rPr>
              <w:t>venituri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proprii</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buget</w:t>
            </w:r>
            <w:proofErr w:type="spellEnd"/>
            <w:r w:rsidR="00153EF9" w:rsidRPr="00153EF9">
              <w:rPr>
                <w:rFonts w:ascii="Arial" w:hAnsi="Arial" w:cs="Arial"/>
                <w:color w:val="000000"/>
                <w:kern w:val="0"/>
                <w:sz w:val="18"/>
                <w:szCs w:val="18"/>
                <w:lang w:eastAsia="ro-RO"/>
              </w:rPr>
              <w:t xml:space="preserve"> de stat/</w:t>
            </w:r>
            <w:proofErr w:type="spellStart"/>
            <w:r w:rsidR="00153EF9" w:rsidRPr="00153EF9">
              <w:rPr>
                <w:rFonts w:ascii="Arial" w:hAnsi="Arial" w:cs="Arial"/>
                <w:color w:val="000000"/>
                <w:kern w:val="0"/>
                <w:sz w:val="18"/>
                <w:szCs w:val="18"/>
                <w:lang w:eastAsia="ro-RO"/>
              </w:rPr>
              <w:t>fonduri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europene</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alte</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surse</w:t>
            </w:r>
            <w:proofErr w:type="spellEnd"/>
          </w:p>
        </w:tc>
      </w:tr>
      <w:tr w:rsidR="00A64A72" w:rsidRPr="0038617C" w14:paraId="71A8EFDD" w14:textId="77777777" w:rsidTr="00C85D7C">
        <w:trPr>
          <w:trHeight w:val="228"/>
        </w:trPr>
        <w:tc>
          <w:tcPr>
            <w:tcW w:w="3200" w:type="dxa"/>
            <w:vMerge/>
            <w:tcBorders>
              <w:left w:val="single" w:sz="4" w:space="0" w:color="auto"/>
              <w:bottom w:val="single" w:sz="4" w:space="0" w:color="auto"/>
              <w:right w:val="single" w:sz="4" w:space="0" w:color="auto"/>
            </w:tcBorders>
            <w:vAlign w:val="center"/>
          </w:tcPr>
          <w:p w14:paraId="3370384C" w14:textId="77777777" w:rsidR="00A64A72" w:rsidRPr="0038617C" w:rsidRDefault="00A64A72" w:rsidP="00A64A72">
            <w:pPr>
              <w:suppressAutoHyphens w:val="0"/>
              <w:rPr>
                <w:rFonts w:ascii="Arial" w:hAnsi="Arial" w:cs="Arial"/>
                <w:color w:val="000000"/>
                <w:kern w:val="0"/>
                <w:sz w:val="18"/>
                <w:szCs w:val="18"/>
                <w:lang w:val="ro-RO" w:eastAsia="ro-RO"/>
              </w:rPr>
            </w:pPr>
          </w:p>
        </w:tc>
        <w:tc>
          <w:tcPr>
            <w:tcW w:w="3200" w:type="dxa"/>
            <w:tcBorders>
              <w:top w:val="single" w:sz="4" w:space="0" w:color="auto"/>
              <w:left w:val="nil"/>
              <w:bottom w:val="single" w:sz="4" w:space="0" w:color="auto"/>
              <w:right w:val="single" w:sz="4" w:space="0" w:color="auto"/>
            </w:tcBorders>
            <w:vAlign w:val="center"/>
          </w:tcPr>
          <w:p w14:paraId="732C7826" w14:textId="0A418B0E" w:rsidR="00A64A72" w:rsidRPr="0038617C" w:rsidRDefault="00A64A72" w:rsidP="00A64A7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68+025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68+200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single" w:sz="4" w:space="0" w:color="auto"/>
              <w:left w:val="nil"/>
              <w:bottom w:val="single" w:sz="4" w:space="0" w:color="auto"/>
              <w:right w:val="single" w:sz="4" w:space="0" w:color="auto"/>
            </w:tcBorders>
            <w:vAlign w:val="center"/>
          </w:tcPr>
          <w:p w14:paraId="0C0A4105" w14:textId="384E499A" w:rsidR="00A64A72" w:rsidRPr="0038617C" w:rsidRDefault="00153EF9" w:rsidP="00A64A7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0,640</w:t>
            </w:r>
          </w:p>
        </w:tc>
        <w:tc>
          <w:tcPr>
            <w:tcW w:w="1800" w:type="dxa"/>
            <w:tcBorders>
              <w:top w:val="single" w:sz="4" w:space="0" w:color="auto"/>
              <w:left w:val="nil"/>
              <w:bottom w:val="single" w:sz="4" w:space="0" w:color="auto"/>
              <w:right w:val="single" w:sz="4" w:space="0" w:color="auto"/>
            </w:tcBorders>
            <w:vAlign w:val="center"/>
          </w:tcPr>
          <w:p w14:paraId="006D0FFF" w14:textId="6D8DE650" w:rsidR="00A64A72" w:rsidRPr="0038617C" w:rsidRDefault="00A64A72" w:rsidP="00A64A7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single" w:sz="4" w:space="0" w:color="auto"/>
              <w:left w:val="nil"/>
              <w:bottom w:val="single" w:sz="4" w:space="0" w:color="auto"/>
              <w:right w:val="single" w:sz="4" w:space="0" w:color="auto"/>
            </w:tcBorders>
            <w:vAlign w:val="center"/>
          </w:tcPr>
          <w:p w14:paraId="730B5F6F" w14:textId="1603F27B" w:rsidR="00A64A72" w:rsidRPr="0038617C" w:rsidRDefault="00A64A72" w:rsidP="00A64A7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16590F34" w14:textId="1486437F" w:rsidR="00A64A72" w:rsidRPr="0038617C" w:rsidRDefault="00153EF9" w:rsidP="00A64A72">
            <w:pPr>
              <w:suppressAutoHyphens w:val="0"/>
              <w:jc w:val="center"/>
              <w:rPr>
                <w:rFonts w:ascii="Arial" w:hAnsi="Arial" w:cs="Arial"/>
                <w:color w:val="000000"/>
                <w:kern w:val="0"/>
                <w:sz w:val="18"/>
                <w:szCs w:val="18"/>
                <w:lang w:val="ro-RO" w:eastAsia="ro-RO"/>
              </w:rPr>
            </w:pPr>
            <w:proofErr w:type="spellStart"/>
            <w:r w:rsidRPr="00153EF9">
              <w:rPr>
                <w:rFonts w:ascii="Arial" w:hAnsi="Arial" w:cs="Arial"/>
                <w:color w:val="000000"/>
                <w:kern w:val="0"/>
                <w:sz w:val="18"/>
                <w:szCs w:val="18"/>
                <w:lang w:eastAsia="ro-RO"/>
              </w:rPr>
              <w:t>venituri</w:t>
            </w:r>
            <w:proofErr w:type="spellEnd"/>
            <w:r w:rsidRPr="00153EF9">
              <w:rPr>
                <w:rFonts w:ascii="Arial" w:hAnsi="Arial" w:cs="Arial"/>
                <w:color w:val="000000"/>
                <w:kern w:val="0"/>
                <w:sz w:val="18"/>
                <w:szCs w:val="18"/>
                <w:lang w:eastAsia="ro-RO"/>
              </w:rPr>
              <w:t xml:space="preserve"> </w:t>
            </w:r>
            <w:proofErr w:type="spellStart"/>
            <w:r w:rsidRPr="00153EF9">
              <w:rPr>
                <w:rFonts w:ascii="Arial" w:hAnsi="Arial" w:cs="Arial"/>
                <w:color w:val="000000"/>
                <w:kern w:val="0"/>
                <w:sz w:val="18"/>
                <w:szCs w:val="18"/>
                <w:lang w:eastAsia="ro-RO"/>
              </w:rPr>
              <w:t>proprii</w:t>
            </w:r>
            <w:proofErr w:type="spellEnd"/>
            <w:r w:rsidRPr="00153EF9">
              <w:rPr>
                <w:rFonts w:ascii="Arial" w:hAnsi="Arial" w:cs="Arial"/>
                <w:color w:val="000000"/>
                <w:kern w:val="0"/>
                <w:sz w:val="18"/>
                <w:szCs w:val="18"/>
                <w:lang w:eastAsia="ro-RO"/>
              </w:rPr>
              <w:t>/</w:t>
            </w:r>
            <w:proofErr w:type="spellStart"/>
            <w:r w:rsidRPr="00153EF9">
              <w:rPr>
                <w:rFonts w:ascii="Arial" w:hAnsi="Arial" w:cs="Arial"/>
                <w:color w:val="000000"/>
                <w:kern w:val="0"/>
                <w:sz w:val="18"/>
                <w:szCs w:val="18"/>
                <w:lang w:eastAsia="ro-RO"/>
              </w:rPr>
              <w:t>buget</w:t>
            </w:r>
            <w:proofErr w:type="spellEnd"/>
            <w:r w:rsidRPr="00153EF9">
              <w:rPr>
                <w:rFonts w:ascii="Arial" w:hAnsi="Arial" w:cs="Arial"/>
                <w:color w:val="000000"/>
                <w:kern w:val="0"/>
                <w:sz w:val="18"/>
                <w:szCs w:val="18"/>
                <w:lang w:eastAsia="ro-RO"/>
              </w:rPr>
              <w:t xml:space="preserve"> de stat/</w:t>
            </w:r>
            <w:proofErr w:type="spellStart"/>
            <w:r w:rsidRPr="00153EF9">
              <w:rPr>
                <w:rFonts w:ascii="Arial" w:hAnsi="Arial" w:cs="Arial"/>
                <w:color w:val="000000"/>
                <w:kern w:val="0"/>
                <w:sz w:val="18"/>
                <w:szCs w:val="18"/>
                <w:lang w:eastAsia="ro-RO"/>
              </w:rPr>
              <w:t>fonduri</w:t>
            </w:r>
            <w:proofErr w:type="spellEnd"/>
            <w:r w:rsidRPr="00153EF9">
              <w:rPr>
                <w:rFonts w:ascii="Arial" w:hAnsi="Arial" w:cs="Arial"/>
                <w:color w:val="000000"/>
                <w:kern w:val="0"/>
                <w:sz w:val="18"/>
                <w:szCs w:val="18"/>
                <w:lang w:eastAsia="ro-RO"/>
              </w:rPr>
              <w:t xml:space="preserve"> </w:t>
            </w:r>
            <w:proofErr w:type="spellStart"/>
            <w:r w:rsidRPr="00153EF9">
              <w:rPr>
                <w:rFonts w:ascii="Arial" w:hAnsi="Arial" w:cs="Arial"/>
                <w:color w:val="000000"/>
                <w:kern w:val="0"/>
                <w:sz w:val="18"/>
                <w:szCs w:val="18"/>
                <w:lang w:eastAsia="ro-RO"/>
              </w:rPr>
              <w:t>europene</w:t>
            </w:r>
            <w:proofErr w:type="spellEnd"/>
            <w:r w:rsidRPr="00153EF9">
              <w:rPr>
                <w:rFonts w:ascii="Arial" w:hAnsi="Arial" w:cs="Arial"/>
                <w:color w:val="000000"/>
                <w:kern w:val="0"/>
                <w:sz w:val="18"/>
                <w:szCs w:val="18"/>
                <w:lang w:eastAsia="ro-RO"/>
              </w:rPr>
              <w:t>/</w:t>
            </w:r>
            <w:proofErr w:type="spellStart"/>
            <w:r w:rsidRPr="00153EF9">
              <w:rPr>
                <w:rFonts w:ascii="Arial" w:hAnsi="Arial" w:cs="Arial"/>
                <w:color w:val="000000"/>
                <w:kern w:val="0"/>
                <w:sz w:val="18"/>
                <w:szCs w:val="18"/>
                <w:lang w:eastAsia="ro-RO"/>
              </w:rPr>
              <w:t>alte</w:t>
            </w:r>
            <w:proofErr w:type="spellEnd"/>
            <w:r w:rsidRPr="00153EF9">
              <w:rPr>
                <w:rFonts w:ascii="Arial" w:hAnsi="Arial" w:cs="Arial"/>
                <w:color w:val="000000"/>
                <w:kern w:val="0"/>
                <w:sz w:val="18"/>
                <w:szCs w:val="18"/>
                <w:lang w:eastAsia="ro-RO"/>
              </w:rPr>
              <w:t xml:space="preserve"> </w:t>
            </w:r>
            <w:proofErr w:type="spellStart"/>
            <w:r w:rsidRPr="00153EF9">
              <w:rPr>
                <w:rFonts w:ascii="Arial" w:hAnsi="Arial" w:cs="Arial"/>
                <w:color w:val="000000"/>
                <w:kern w:val="0"/>
                <w:sz w:val="18"/>
                <w:szCs w:val="18"/>
                <w:lang w:eastAsia="ro-RO"/>
              </w:rPr>
              <w:t>surse</w:t>
            </w:r>
            <w:proofErr w:type="spellEnd"/>
          </w:p>
        </w:tc>
      </w:tr>
      <w:tr w:rsidR="00A64A72" w:rsidRPr="0038617C" w14:paraId="27F6C3D7"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510AD5E0" w14:textId="77777777" w:rsidR="00A64A72" w:rsidRPr="0038617C" w:rsidRDefault="00A64A72" w:rsidP="00A64A7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7BBC28D" w14:textId="26C7E8EB" w:rsidR="00A64A72" w:rsidRDefault="00A64A72" w:rsidP="00A64A7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Independența:</w:t>
            </w:r>
          </w:p>
          <w:p w14:paraId="3B82EE41" w14:textId="77777777" w:rsidR="00A64A72" w:rsidRPr="00A64A72" w:rsidRDefault="00A64A72" w:rsidP="00A64A72">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A64A72">
              <w:rPr>
                <w:rFonts w:ascii="Arial" w:hAnsi="Arial" w:cs="Arial"/>
                <w:sz w:val="18"/>
                <w:szCs w:val="18"/>
              </w:rPr>
              <w:t>Școala</w:t>
            </w:r>
            <w:proofErr w:type="spellEnd"/>
            <w:r w:rsidRPr="00A64A72">
              <w:rPr>
                <w:rFonts w:ascii="Arial" w:hAnsi="Arial" w:cs="Arial"/>
                <w:sz w:val="18"/>
                <w:szCs w:val="18"/>
              </w:rPr>
              <w:t xml:space="preserve"> </w:t>
            </w:r>
            <w:proofErr w:type="spellStart"/>
            <w:r w:rsidRPr="00A64A72">
              <w:rPr>
                <w:rFonts w:ascii="Arial" w:hAnsi="Arial" w:cs="Arial"/>
                <w:sz w:val="18"/>
                <w:szCs w:val="18"/>
              </w:rPr>
              <w:t>Gimnazială</w:t>
            </w:r>
            <w:proofErr w:type="spellEnd"/>
            <w:r w:rsidRPr="00A64A72">
              <w:rPr>
                <w:rFonts w:ascii="Arial" w:hAnsi="Arial" w:cs="Arial"/>
                <w:sz w:val="18"/>
                <w:szCs w:val="18"/>
              </w:rPr>
              <w:t xml:space="preserve"> nr.2, </w:t>
            </w:r>
            <w:proofErr w:type="spellStart"/>
            <w:r w:rsidRPr="00A64A72">
              <w:rPr>
                <w:rFonts w:ascii="Arial" w:hAnsi="Arial" w:cs="Arial"/>
                <w:sz w:val="18"/>
                <w:szCs w:val="18"/>
              </w:rPr>
              <w:t>Independența</w:t>
            </w:r>
            <w:proofErr w:type="spellEnd"/>
          </w:p>
          <w:p w14:paraId="1E56C04B" w14:textId="77777777" w:rsidR="00A64A72" w:rsidRPr="00A64A72" w:rsidRDefault="00A64A72" w:rsidP="00A64A72">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A64A72">
              <w:rPr>
                <w:rFonts w:ascii="Arial" w:hAnsi="Arial" w:cs="Arial"/>
                <w:sz w:val="18"/>
                <w:szCs w:val="18"/>
              </w:rPr>
              <w:t>Grădinița</w:t>
            </w:r>
            <w:proofErr w:type="spellEnd"/>
            <w:r w:rsidRPr="00A64A72">
              <w:rPr>
                <w:rFonts w:ascii="Arial" w:hAnsi="Arial" w:cs="Arial"/>
                <w:sz w:val="18"/>
                <w:szCs w:val="18"/>
              </w:rPr>
              <w:t xml:space="preserve"> nr.1, </w:t>
            </w:r>
            <w:proofErr w:type="spellStart"/>
            <w:r w:rsidRPr="00A64A72">
              <w:rPr>
                <w:rFonts w:ascii="Arial" w:hAnsi="Arial" w:cs="Arial"/>
                <w:sz w:val="18"/>
                <w:szCs w:val="18"/>
              </w:rPr>
              <w:t>Independența</w:t>
            </w:r>
            <w:proofErr w:type="spellEnd"/>
          </w:p>
          <w:p w14:paraId="69235C55" w14:textId="5444A6A0" w:rsidR="00A64A72" w:rsidRPr="007A63B2" w:rsidRDefault="00A64A72" w:rsidP="00A64A72">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A64A72">
              <w:rPr>
                <w:rFonts w:ascii="Arial" w:hAnsi="Arial" w:cs="Arial"/>
                <w:sz w:val="18"/>
                <w:szCs w:val="18"/>
              </w:rPr>
              <w:t>Școala</w:t>
            </w:r>
            <w:proofErr w:type="spellEnd"/>
            <w:r w:rsidRPr="00A64A72">
              <w:rPr>
                <w:rFonts w:ascii="Arial" w:hAnsi="Arial" w:cs="Arial"/>
                <w:sz w:val="18"/>
                <w:szCs w:val="18"/>
              </w:rPr>
              <w:t xml:space="preserve"> </w:t>
            </w:r>
            <w:proofErr w:type="spellStart"/>
            <w:r w:rsidRPr="00A64A72">
              <w:rPr>
                <w:rFonts w:ascii="Arial" w:hAnsi="Arial" w:cs="Arial"/>
                <w:sz w:val="18"/>
                <w:szCs w:val="18"/>
              </w:rPr>
              <w:t>Gimnazială</w:t>
            </w:r>
            <w:proofErr w:type="spellEnd"/>
            <w:r w:rsidRPr="00A64A72">
              <w:rPr>
                <w:rFonts w:ascii="Arial" w:hAnsi="Arial" w:cs="Arial"/>
                <w:sz w:val="18"/>
                <w:szCs w:val="18"/>
              </w:rPr>
              <w:t xml:space="preserve"> nr.1, </w:t>
            </w:r>
            <w:proofErr w:type="spellStart"/>
            <w:r w:rsidRPr="00A64A72">
              <w:rPr>
                <w:rFonts w:ascii="Arial" w:hAnsi="Arial" w:cs="Arial"/>
                <w:sz w:val="18"/>
                <w:szCs w:val="18"/>
              </w:rPr>
              <w:t>Independența</w:t>
            </w:r>
            <w:proofErr w:type="spellEnd"/>
          </w:p>
        </w:tc>
        <w:tc>
          <w:tcPr>
            <w:tcW w:w="1760" w:type="dxa"/>
            <w:tcBorders>
              <w:top w:val="nil"/>
              <w:left w:val="nil"/>
              <w:bottom w:val="single" w:sz="4" w:space="0" w:color="auto"/>
              <w:right w:val="single" w:sz="4" w:space="0" w:color="auto"/>
            </w:tcBorders>
            <w:vAlign w:val="center"/>
            <w:hideMark/>
          </w:tcPr>
          <w:p w14:paraId="0C9A232A" w14:textId="77777777" w:rsidR="00A64A72" w:rsidRPr="0038617C" w:rsidRDefault="00A64A72" w:rsidP="00A64A7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043C685" w14:textId="77777777" w:rsidR="00A64A72" w:rsidRPr="0038617C" w:rsidRDefault="00A64A72" w:rsidP="00A64A7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323A201" w14:textId="38DEDAEA" w:rsidR="00A64A72" w:rsidRDefault="00A64A72" w:rsidP="00A64A7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Independența</w:t>
            </w:r>
          </w:p>
          <w:p w14:paraId="590AB0FE" w14:textId="77777777" w:rsidR="00A64A72" w:rsidRPr="0038617C" w:rsidRDefault="00A64A72" w:rsidP="00A64A7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A34D5B2" w14:textId="1A54591E" w:rsidR="00A64A72" w:rsidRPr="0038617C" w:rsidRDefault="00A64A72" w:rsidP="00A64A7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53EF9" w:rsidRPr="00153EF9">
              <w:rPr>
                <w:rFonts w:ascii="Arial" w:hAnsi="Arial" w:cs="Arial"/>
                <w:color w:val="000000"/>
                <w:kern w:val="0"/>
                <w:sz w:val="18"/>
                <w:szCs w:val="18"/>
                <w:lang w:eastAsia="ro-RO"/>
              </w:rPr>
              <w:t>venituri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proprii</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buget</w:t>
            </w:r>
            <w:proofErr w:type="spellEnd"/>
            <w:r w:rsidR="00153EF9" w:rsidRPr="00153EF9">
              <w:rPr>
                <w:rFonts w:ascii="Arial" w:hAnsi="Arial" w:cs="Arial"/>
                <w:color w:val="000000"/>
                <w:kern w:val="0"/>
                <w:sz w:val="18"/>
                <w:szCs w:val="18"/>
                <w:lang w:eastAsia="ro-RO"/>
              </w:rPr>
              <w:t xml:space="preserve"> de stat/</w:t>
            </w:r>
            <w:proofErr w:type="spellStart"/>
            <w:r w:rsidR="00153EF9" w:rsidRPr="00153EF9">
              <w:rPr>
                <w:rFonts w:ascii="Arial" w:hAnsi="Arial" w:cs="Arial"/>
                <w:color w:val="000000"/>
                <w:kern w:val="0"/>
                <w:sz w:val="18"/>
                <w:szCs w:val="18"/>
                <w:lang w:eastAsia="ro-RO"/>
              </w:rPr>
              <w:t>fonduri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europene</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alte</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surse</w:t>
            </w:r>
            <w:proofErr w:type="spellEnd"/>
          </w:p>
        </w:tc>
      </w:tr>
      <w:tr w:rsidR="00A64A72" w:rsidRPr="0038617C" w14:paraId="2AA972D6"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6872769F" w14:textId="77777777" w:rsidR="00A64A72" w:rsidRPr="0038617C" w:rsidRDefault="00A64A72" w:rsidP="00A64A7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0A3DB198" w14:textId="30BB3DFC" w:rsidR="00A64A72" w:rsidRDefault="00A64A72" w:rsidP="00A64A7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Șendreni:</w:t>
            </w:r>
          </w:p>
          <w:p w14:paraId="7BD2C30C" w14:textId="49603E18" w:rsidR="00A64A72" w:rsidRPr="007A63B2" w:rsidRDefault="00A64A72" w:rsidP="00A64A72">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7A63B2">
              <w:rPr>
                <w:rFonts w:ascii="Arial" w:hAnsi="Arial" w:cs="Arial"/>
                <w:sz w:val="18"/>
                <w:szCs w:val="18"/>
              </w:rPr>
              <w:t>Școala</w:t>
            </w:r>
            <w:proofErr w:type="spellEnd"/>
            <w:r w:rsidRPr="007A63B2">
              <w:rPr>
                <w:rFonts w:ascii="Arial" w:hAnsi="Arial" w:cs="Arial"/>
                <w:sz w:val="18"/>
                <w:szCs w:val="18"/>
              </w:rPr>
              <w:t xml:space="preserve"> </w:t>
            </w:r>
            <w:proofErr w:type="spellStart"/>
            <w:r>
              <w:rPr>
                <w:rFonts w:ascii="Arial" w:hAnsi="Arial" w:cs="Arial"/>
                <w:sz w:val="18"/>
                <w:szCs w:val="18"/>
              </w:rPr>
              <w:t>Șendreni</w:t>
            </w:r>
            <w:proofErr w:type="spellEnd"/>
          </w:p>
        </w:tc>
        <w:tc>
          <w:tcPr>
            <w:tcW w:w="1760" w:type="dxa"/>
            <w:tcBorders>
              <w:top w:val="nil"/>
              <w:left w:val="nil"/>
              <w:bottom w:val="single" w:sz="4" w:space="0" w:color="auto"/>
              <w:right w:val="single" w:sz="4" w:space="0" w:color="auto"/>
            </w:tcBorders>
            <w:vAlign w:val="center"/>
            <w:hideMark/>
          </w:tcPr>
          <w:p w14:paraId="5F91915A" w14:textId="77777777" w:rsidR="00A64A72" w:rsidRPr="0038617C" w:rsidRDefault="00A64A72" w:rsidP="00A64A7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E821C68" w14:textId="77777777" w:rsidR="00A64A72" w:rsidRPr="0038617C" w:rsidRDefault="00A64A72" w:rsidP="00A64A7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088C582" w14:textId="065EA640" w:rsidR="00A64A72" w:rsidRDefault="00A64A72" w:rsidP="00A64A7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Șendreni</w:t>
            </w:r>
          </w:p>
          <w:p w14:paraId="6A0DCC4A" w14:textId="77777777" w:rsidR="00A64A72" w:rsidRPr="0038617C" w:rsidRDefault="00A64A72" w:rsidP="00A64A7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E631856" w14:textId="609B24B6" w:rsidR="00A64A72" w:rsidRPr="0038617C" w:rsidRDefault="00A64A72" w:rsidP="00A64A7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53EF9" w:rsidRPr="00153EF9">
              <w:rPr>
                <w:rFonts w:ascii="Arial" w:hAnsi="Arial" w:cs="Arial"/>
                <w:color w:val="000000"/>
                <w:kern w:val="0"/>
                <w:sz w:val="18"/>
                <w:szCs w:val="18"/>
                <w:lang w:eastAsia="ro-RO"/>
              </w:rPr>
              <w:t>venituri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proprii</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buget</w:t>
            </w:r>
            <w:proofErr w:type="spellEnd"/>
            <w:r w:rsidR="00153EF9" w:rsidRPr="00153EF9">
              <w:rPr>
                <w:rFonts w:ascii="Arial" w:hAnsi="Arial" w:cs="Arial"/>
                <w:color w:val="000000"/>
                <w:kern w:val="0"/>
                <w:sz w:val="18"/>
                <w:szCs w:val="18"/>
                <w:lang w:eastAsia="ro-RO"/>
              </w:rPr>
              <w:t xml:space="preserve"> de stat/</w:t>
            </w:r>
            <w:proofErr w:type="spellStart"/>
            <w:r w:rsidR="00153EF9" w:rsidRPr="00153EF9">
              <w:rPr>
                <w:rFonts w:ascii="Arial" w:hAnsi="Arial" w:cs="Arial"/>
                <w:color w:val="000000"/>
                <w:kern w:val="0"/>
                <w:sz w:val="18"/>
                <w:szCs w:val="18"/>
                <w:lang w:eastAsia="ro-RO"/>
              </w:rPr>
              <w:t>fonduri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europene</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alte</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surse</w:t>
            </w:r>
            <w:proofErr w:type="spellEnd"/>
          </w:p>
        </w:tc>
      </w:tr>
      <w:tr w:rsidR="00A64A72" w:rsidRPr="0038617C" w14:paraId="31C4ECCA"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40C3CF18" w14:textId="77777777" w:rsidR="00A64A72" w:rsidRPr="0038617C" w:rsidRDefault="00A64A72" w:rsidP="00A64A7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lastRenderedPageBreak/>
              <w:t>Izolarea fonică a clădirilor</w:t>
            </w:r>
          </w:p>
        </w:tc>
        <w:tc>
          <w:tcPr>
            <w:tcW w:w="3200" w:type="dxa"/>
            <w:tcBorders>
              <w:top w:val="nil"/>
              <w:left w:val="nil"/>
              <w:bottom w:val="single" w:sz="4" w:space="0" w:color="auto"/>
              <w:right w:val="single" w:sz="4" w:space="0" w:color="auto"/>
            </w:tcBorders>
            <w:vAlign w:val="center"/>
            <w:hideMark/>
          </w:tcPr>
          <w:p w14:paraId="32ECAA34" w14:textId="6769EA11" w:rsidR="00A64A72" w:rsidRPr="0038617C" w:rsidRDefault="00A64A72" w:rsidP="00A64A7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Independența</w:t>
            </w:r>
          </w:p>
        </w:tc>
        <w:tc>
          <w:tcPr>
            <w:tcW w:w="1760" w:type="dxa"/>
            <w:tcBorders>
              <w:top w:val="nil"/>
              <w:left w:val="nil"/>
              <w:bottom w:val="single" w:sz="4" w:space="0" w:color="auto"/>
              <w:right w:val="single" w:sz="4" w:space="0" w:color="auto"/>
            </w:tcBorders>
            <w:vAlign w:val="center"/>
            <w:hideMark/>
          </w:tcPr>
          <w:p w14:paraId="3C4A689A" w14:textId="77777777" w:rsidR="00A64A72" w:rsidRPr="0038617C" w:rsidRDefault="00A64A72" w:rsidP="00A64A7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D9BC260" w14:textId="77777777" w:rsidR="00A64A72" w:rsidRPr="0038617C" w:rsidRDefault="00A64A72" w:rsidP="00A64A7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B7C9BF7" w14:textId="0B8E6FCB" w:rsidR="00A64A72" w:rsidRDefault="00A64A72" w:rsidP="00A64A7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Independența</w:t>
            </w:r>
          </w:p>
          <w:p w14:paraId="66782A52" w14:textId="77777777" w:rsidR="00A64A72" w:rsidRPr="0038617C" w:rsidRDefault="00A64A72" w:rsidP="00A64A7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AFC7298" w14:textId="1243FA3E" w:rsidR="00A64A72" w:rsidRPr="0038617C" w:rsidRDefault="00A64A72" w:rsidP="00A64A7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53EF9" w:rsidRPr="00153EF9">
              <w:rPr>
                <w:rFonts w:ascii="Arial" w:hAnsi="Arial" w:cs="Arial"/>
                <w:color w:val="000000"/>
                <w:kern w:val="0"/>
                <w:sz w:val="18"/>
                <w:szCs w:val="18"/>
                <w:lang w:eastAsia="ro-RO"/>
              </w:rPr>
              <w:t>venituri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proprii</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buget</w:t>
            </w:r>
            <w:proofErr w:type="spellEnd"/>
            <w:r w:rsidR="00153EF9" w:rsidRPr="00153EF9">
              <w:rPr>
                <w:rFonts w:ascii="Arial" w:hAnsi="Arial" w:cs="Arial"/>
                <w:color w:val="000000"/>
                <w:kern w:val="0"/>
                <w:sz w:val="18"/>
                <w:szCs w:val="18"/>
                <w:lang w:eastAsia="ro-RO"/>
              </w:rPr>
              <w:t xml:space="preserve"> de stat/</w:t>
            </w:r>
            <w:proofErr w:type="spellStart"/>
            <w:r w:rsidR="00153EF9" w:rsidRPr="00153EF9">
              <w:rPr>
                <w:rFonts w:ascii="Arial" w:hAnsi="Arial" w:cs="Arial"/>
                <w:color w:val="000000"/>
                <w:kern w:val="0"/>
                <w:sz w:val="18"/>
                <w:szCs w:val="18"/>
                <w:lang w:eastAsia="ro-RO"/>
              </w:rPr>
              <w:t>fonduri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europene</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alte</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surse</w:t>
            </w:r>
            <w:proofErr w:type="spellEnd"/>
          </w:p>
        </w:tc>
      </w:tr>
      <w:tr w:rsidR="00A64A72" w:rsidRPr="0038617C" w14:paraId="71BF17A3" w14:textId="77777777" w:rsidTr="00A64A72">
        <w:trPr>
          <w:trHeight w:val="456"/>
        </w:trPr>
        <w:tc>
          <w:tcPr>
            <w:tcW w:w="3200" w:type="dxa"/>
            <w:tcBorders>
              <w:top w:val="nil"/>
              <w:left w:val="single" w:sz="4" w:space="0" w:color="auto"/>
              <w:bottom w:val="single" w:sz="4" w:space="0" w:color="auto"/>
              <w:right w:val="single" w:sz="4" w:space="0" w:color="auto"/>
            </w:tcBorders>
            <w:vAlign w:val="center"/>
            <w:hideMark/>
          </w:tcPr>
          <w:p w14:paraId="33BCE545" w14:textId="77777777" w:rsidR="00A64A72" w:rsidRPr="0038617C" w:rsidRDefault="00A64A72" w:rsidP="00A64A7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0B45670" w14:textId="02BEC002" w:rsidR="00A64A72" w:rsidRPr="0038617C" w:rsidRDefault="00A64A72" w:rsidP="00A64A7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Șendreni</w:t>
            </w:r>
          </w:p>
        </w:tc>
        <w:tc>
          <w:tcPr>
            <w:tcW w:w="1760" w:type="dxa"/>
            <w:tcBorders>
              <w:top w:val="nil"/>
              <w:left w:val="nil"/>
              <w:bottom w:val="single" w:sz="4" w:space="0" w:color="auto"/>
              <w:right w:val="single" w:sz="4" w:space="0" w:color="auto"/>
            </w:tcBorders>
            <w:vAlign w:val="center"/>
            <w:hideMark/>
          </w:tcPr>
          <w:p w14:paraId="516506BD" w14:textId="77777777" w:rsidR="00A64A72" w:rsidRPr="0038617C" w:rsidRDefault="00A64A72" w:rsidP="00A64A7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BC06AD6" w14:textId="77777777" w:rsidR="00A64A72" w:rsidRPr="0038617C" w:rsidRDefault="00A64A72" w:rsidP="00A64A7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FCF55FB" w14:textId="03C65B56" w:rsidR="00A64A72" w:rsidRDefault="00A64A72" w:rsidP="00A64A7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Șendreni</w:t>
            </w:r>
          </w:p>
          <w:p w14:paraId="2022478A" w14:textId="77777777" w:rsidR="00A64A72" w:rsidRPr="0038617C" w:rsidRDefault="00A64A72" w:rsidP="00A64A7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E1F4C4D" w14:textId="72CB72FB" w:rsidR="00A64A72" w:rsidRPr="0038617C" w:rsidRDefault="00A64A72" w:rsidP="00A64A7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53EF9" w:rsidRPr="00153EF9">
              <w:rPr>
                <w:rFonts w:ascii="Arial" w:hAnsi="Arial" w:cs="Arial"/>
                <w:color w:val="000000"/>
                <w:kern w:val="0"/>
                <w:sz w:val="18"/>
                <w:szCs w:val="18"/>
                <w:lang w:eastAsia="ro-RO"/>
              </w:rPr>
              <w:t>venituri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proprii</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buget</w:t>
            </w:r>
            <w:proofErr w:type="spellEnd"/>
            <w:r w:rsidR="00153EF9" w:rsidRPr="00153EF9">
              <w:rPr>
                <w:rFonts w:ascii="Arial" w:hAnsi="Arial" w:cs="Arial"/>
                <w:color w:val="000000"/>
                <w:kern w:val="0"/>
                <w:sz w:val="18"/>
                <w:szCs w:val="18"/>
                <w:lang w:eastAsia="ro-RO"/>
              </w:rPr>
              <w:t xml:space="preserve"> de stat/</w:t>
            </w:r>
            <w:proofErr w:type="spellStart"/>
            <w:r w:rsidR="00153EF9" w:rsidRPr="00153EF9">
              <w:rPr>
                <w:rFonts w:ascii="Arial" w:hAnsi="Arial" w:cs="Arial"/>
                <w:color w:val="000000"/>
                <w:kern w:val="0"/>
                <w:sz w:val="18"/>
                <w:szCs w:val="18"/>
                <w:lang w:eastAsia="ro-RO"/>
              </w:rPr>
              <w:t>fonduri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europene</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alte</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surse</w:t>
            </w:r>
            <w:proofErr w:type="spellEnd"/>
          </w:p>
        </w:tc>
      </w:tr>
      <w:tr w:rsidR="00A64A72" w:rsidRPr="0038617C" w14:paraId="7349540A" w14:textId="77777777" w:rsidTr="00A64A72">
        <w:trPr>
          <w:trHeight w:val="456"/>
        </w:trPr>
        <w:tc>
          <w:tcPr>
            <w:tcW w:w="3200" w:type="dxa"/>
            <w:tcBorders>
              <w:top w:val="nil"/>
              <w:left w:val="single" w:sz="4" w:space="0" w:color="auto"/>
              <w:bottom w:val="single" w:sz="4" w:space="0" w:color="auto"/>
              <w:right w:val="single" w:sz="4" w:space="0" w:color="auto"/>
            </w:tcBorders>
            <w:vAlign w:val="center"/>
            <w:hideMark/>
          </w:tcPr>
          <w:p w14:paraId="4AFAB71C" w14:textId="77777777" w:rsidR="00A64A72" w:rsidRPr="0038617C" w:rsidRDefault="00A64A72" w:rsidP="00A64A7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F4F806C" w14:textId="3828ABFD" w:rsidR="00A64A72" w:rsidRPr="0038617C" w:rsidRDefault="00A64A72" w:rsidP="00A64A7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Braniștea</w:t>
            </w:r>
          </w:p>
        </w:tc>
        <w:tc>
          <w:tcPr>
            <w:tcW w:w="1760" w:type="dxa"/>
            <w:tcBorders>
              <w:top w:val="nil"/>
              <w:left w:val="nil"/>
              <w:bottom w:val="single" w:sz="4" w:space="0" w:color="auto"/>
              <w:right w:val="single" w:sz="4" w:space="0" w:color="auto"/>
            </w:tcBorders>
            <w:vAlign w:val="center"/>
            <w:hideMark/>
          </w:tcPr>
          <w:p w14:paraId="77FE5B24" w14:textId="77777777" w:rsidR="00A64A72" w:rsidRPr="0038617C" w:rsidRDefault="00A64A72" w:rsidP="00A64A7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3FB5ED9" w14:textId="77777777" w:rsidR="00A64A72" w:rsidRPr="0038617C" w:rsidRDefault="00A64A72" w:rsidP="00A64A7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D72A4E5" w14:textId="54DD878D" w:rsidR="00A64A72" w:rsidRDefault="00A64A72" w:rsidP="00A64A7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Braniștea</w:t>
            </w:r>
          </w:p>
          <w:p w14:paraId="022C94A0" w14:textId="77777777" w:rsidR="00A64A72" w:rsidRPr="0038617C" w:rsidRDefault="00A64A72" w:rsidP="00A64A7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34E70C8" w14:textId="3F80B8DE" w:rsidR="00A64A72" w:rsidRPr="0038617C" w:rsidRDefault="00A64A72" w:rsidP="00A64A7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53EF9" w:rsidRPr="00153EF9">
              <w:rPr>
                <w:rFonts w:ascii="Arial" w:hAnsi="Arial" w:cs="Arial"/>
                <w:color w:val="000000"/>
                <w:kern w:val="0"/>
                <w:sz w:val="18"/>
                <w:szCs w:val="18"/>
                <w:lang w:eastAsia="ro-RO"/>
              </w:rPr>
              <w:t>venituri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proprii</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buget</w:t>
            </w:r>
            <w:proofErr w:type="spellEnd"/>
            <w:r w:rsidR="00153EF9" w:rsidRPr="00153EF9">
              <w:rPr>
                <w:rFonts w:ascii="Arial" w:hAnsi="Arial" w:cs="Arial"/>
                <w:color w:val="000000"/>
                <w:kern w:val="0"/>
                <w:sz w:val="18"/>
                <w:szCs w:val="18"/>
                <w:lang w:eastAsia="ro-RO"/>
              </w:rPr>
              <w:t xml:space="preserve"> de stat/</w:t>
            </w:r>
            <w:proofErr w:type="spellStart"/>
            <w:r w:rsidR="00153EF9" w:rsidRPr="00153EF9">
              <w:rPr>
                <w:rFonts w:ascii="Arial" w:hAnsi="Arial" w:cs="Arial"/>
                <w:color w:val="000000"/>
                <w:kern w:val="0"/>
                <w:sz w:val="18"/>
                <w:szCs w:val="18"/>
                <w:lang w:eastAsia="ro-RO"/>
              </w:rPr>
              <w:t>fonduri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europene</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alte</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surse</w:t>
            </w:r>
            <w:proofErr w:type="spellEnd"/>
          </w:p>
        </w:tc>
      </w:tr>
    </w:tbl>
    <w:p w14:paraId="6EB87311" w14:textId="77777777" w:rsidR="00A64A72" w:rsidRDefault="00A64A72" w:rsidP="00FC534B">
      <w:pPr>
        <w:suppressAutoHyphens w:val="0"/>
        <w:jc w:val="center"/>
        <w:rPr>
          <w:rFonts w:ascii="Arial" w:hAnsi="Arial" w:cs="Arial"/>
          <w:b/>
          <w:lang w:val="ro-RO"/>
        </w:rPr>
      </w:pPr>
    </w:p>
    <w:p w14:paraId="1E4826F2" w14:textId="77777777" w:rsidR="00A64A72" w:rsidRDefault="00A64A72" w:rsidP="00FC534B">
      <w:pPr>
        <w:suppressAutoHyphens w:val="0"/>
        <w:jc w:val="center"/>
        <w:rPr>
          <w:rFonts w:ascii="Arial" w:hAnsi="Arial" w:cs="Arial"/>
          <w:b/>
          <w:lang w:val="ro-RO"/>
        </w:rPr>
      </w:pPr>
    </w:p>
    <w:p w14:paraId="2F3287A2" w14:textId="77777777" w:rsidR="00A64A72" w:rsidRDefault="00A64A72" w:rsidP="00FC534B">
      <w:pPr>
        <w:suppressAutoHyphens w:val="0"/>
        <w:jc w:val="center"/>
        <w:rPr>
          <w:rFonts w:ascii="Arial" w:hAnsi="Arial" w:cs="Arial"/>
          <w:b/>
          <w:lang w:val="ro-RO"/>
        </w:rPr>
      </w:pPr>
    </w:p>
    <w:p w14:paraId="60DE67E8" w14:textId="018039B5"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ECF76BE" w:rsidR="00BF22CA" w:rsidRPr="00CC511B" w:rsidRDefault="00125C33">
      <w:pPr>
        <w:autoSpaceDE w:val="0"/>
        <w:jc w:val="both"/>
        <w:rPr>
          <w:rFonts w:ascii="Arial" w:hAnsi="Arial" w:cs="Arial"/>
          <w:lang w:val="ro-RO"/>
        </w:rPr>
      </w:pPr>
      <w:r w:rsidRPr="00E516CB">
        <w:rPr>
          <w:rFonts w:ascii="Arial" w:hAnsi="Arial" w:cs="Arial"/>
          <w:lang w:val="ro-RO"/>
        </w:rPr>
        <w:t xml:space="preserve">Aplicarea combinată a </w:t>
      </w:r>
      <w:r w:rsidR="003E2CED" w:rsidRPr="00E516CB">
        <w:rPr>
          <w:rFonts w:ascii="Arial" w:hAnsi="Arial" w:cs="Arial"/>
          <w:lang w:val="ro-RO"/>
        </w:rPr>
        <w:t>acestor m</w:t>
      </w:r>
      <w:r w:rsidR="003E2CED" w:rsidRPr="00E516CB">
        <w:rPr>
          <w:rFonts w:ascii="Arial" w:hAnsi="Arial" w:cs="Arial"/>
          <w:color w:val="000000"/>
          <w:lang w:val="ro-RO"/>
        </w:rPr>
        <w:t>ă</w:t>
      </w:r>
      <w:r w:rsidR="003E2CED" w:rsidRPr="00E516CB">
        <w:rPr>
          <w:rFonts w:ascii="Arial" w:hAnsi="Arial" w:cs="Arial"/>
          <w:lang w:val="ro-RO"/>
        </w:rPr>
        <w:t>suri şi proiecte</w:t>
      </w:r>
      <w:r w:rsidRPr="00E516CB">
        <w:rPr>
          <w:rFonts w:ascii="Arial" w:hAnsi="Arial" w:cs="Arial"/>
          <w:lang w:val="ro-RO"/>
        </w:rPr>
        <w:t xml:space="preserve"> propuse reprezintă varianta recomandată de către elaboratorul acestui </w:t>
      </w:r>
      <w:r w:rsidR="003E2CED" w:rsidRPr="00E516CB">
        <w:rPr>
          <w:rFonts w:ascii="Arial" w:hAnsi="Arial" w:cs="Arial"/>
          <w:lang w:val="ro-RO"/>
        </w:rPr>
        <w:t>plan de acţiune</w:t>
      </w:r>
      <w:r w:rsidRPr="00E516CB">
        <w:rPr>
          <w:rFonts w:ascii="Arial" w:hAnsi="Arial" w:cs="Arial"/>
          <w:color w:val="000000"/>
          <w:lang w:val="ro-RO"/>
        </w:rPr>
        <w:t xml:space="preserve"> pentru maximizarea efectelor de reducere a zgomotului </w:t>
      </w:r>
      <w:r w:rsidR="0038617C" w:rsidRPr="00E516CB">
        <w:rPr>
          <w:rFonts w:ascii="Arial" w:hAnsi="Arial" w:cs="Arial"/>
          <w:color w:val="000000"/>
          <w:lang w:val="ro-RO"/>
        </w:rPr>
        <w:t xml:space="preserve">pentru sectorul de drum principal </w:t>
      </w:r>
      <w:r w:rsidR="00E41780" w:rsidRPr="00E516CB">
        <w:rPr>
          <w:rFonts w:ascii="Arial" w:hAnsi="Arial" w:cs="Arial"/>
          <w:lang w:val="pt-BR"/>
        </w:rPr>
        <w:t>DN25_km49+590-km68+197</w:t>
      </w:r>
      <w:r w:rsidRPr="00E516CB">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D52F12"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D52F12" w:rsidRPr="00CC511B" w:rsidRDefault="00D52F12" w:rsidP="00D52F1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7348374" w:rsidR="00D52F12" w:rsidRPr="00CC511B" w:rsidRDefault="00D52F12" w:rsidP="00D52F1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087C365" w:rsidR="00D52F12" w:rsidRPr="00CC511B" w:rsidRDefault="00D52F12" w:rsidP="00D52F12">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6C59057" w:rsidR="00D52F12" w:rsidRPr="00CC511B" w:rsidRDefault="00D52F12" w:rsidP="00D52F1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591A603" w:rsidR="00D52F12" w:rsidRPr="00CC511B" w:rsidRDefault="00D52F12" w:rsidP="00D52F1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86A5751" w:rsidR="00D52F12" w:rsidRPr="00CC511B" w:rsidRDefault="00D52F12" w:rsidP="00D52F12">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D3BF3DA" w:rsidR="00D52F12" w:rsidRPr="00CC511B" w:rsidRDefault="00D52F12" w:rsidP="00D52F12">
            <w:pPr>
              <w:jc w:val="center"/>
              <w:rPr>
                <w:lang w:val="ro-RO"/>
              </w:rPr>
            </w:pPr>
            <w:r w:rsidRPr="00CC511B">
              <w:rPr>
                <w:rFonts w:ascii="Arial" w:hAnsi="Arial" w:cs="Arial"/>
                <w:b/>
                <w:bCs/>
                <w:sz w:val="20"/>
                <w:szCs w:val="20"/>
                <w:lang w:val="ro-RO"/>
              </w:rPr>
              <w:t>&gt; 75</w:t>
            </w:r>
          </w:p>
        </w:tc>
      </w:tr>
      <w:tr w:rsidR="005A2185"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5A2185" w:rsidRPr="00CC511B" w:rsidRDefault="005A2185" w:rsidP="005A218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9E92279"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554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FDC4E88" w:rsidR="005A2185" w:rsidRDefault="005A2185" w:rsidP="005A2185">
            <w:pPr>
              <w:jc w:val="center"/>
              <w:rPr>
                <w:rFonts w:ascii="Arial" w:hAnsi="Arial" w:cs="Arial"/>
                <w:sz w:val="20"/>
                <w:szCs w:val="20"/>
                <w:lang w:val="ro-RO"/>
              </w:rPr>
            </w:pPr>
            <w:r>
              <w:rPr>
                <w:rFonts w:ascii="Arial" w:hAnsi="Arial" w:cs="Arial"/>
                <w:color w:val="000000"/>
                <w:sz w:val="20"/>
                <w:szCs w:val="20"/>
              </w:rPr>
              <w:t>447</w:t>
            </w:r>
          </w:p>
        </w:tc>
        <w:tc>
          <w:tcPr>
            <w:tcW w:w="1077" w:type="dxa"/>
            <w:tcBorders>
              <w:top w:val="single" w:sz="4" w:space="0" w:color="000000"/>
              <w:left w:val="single" w:sz="4" w:space="0" w:color="000000"/>
              <w:bottom w:val="single" w:sz="4" w:space="0" w:color="000000"/>
            </w:tcBorders>
            <w:vAlign w:val="center"/>
          </w:tcPr>
          <w:p w14:paraId="3A44181F" w14:textId="11BD7154"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472</w:t>
            </w:r>
          </w:p>
        </w:tc>
        <w:tc>
          <w:tcPr>
            <w:tcW w:w="1078" w:type="dxa"/>
            <w:tcBorders>
              <w:top w:val="single" w:sz="4" w:space="0" w:color="000000"/>
              <w:left w:val="single" w:sz="4" w:space="0" w:color="000000"/>
              <w:bottom w:val="single" w:sz="4" w:space="0" w:color="000000"/>
            </w:tcBorders>
            <w:vAlign w:val="center"/>
          </w:tcPr>
          <w:p w14:paraId="615E341A" w14:textId="2BB166A7"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220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FBBE4EA"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649D373"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D52F12" w:rsidRPr="00CC511B" w14:paraId="3A0A6C2B" w14:textId="77777777" w:rsidTr="001D2C67">
        <w:trPr>
          <w:jc w:val="center"/>
        </w:trPr>
        <w:tc>
          <w:tcPr>
            <w:tcW w:w="2088" w:type="dxa"/>
            <w:tcBorders>
              <w:top w:val="single" w:sz="4" w:space="0" w:color="000000"/>
              <w:left w:val="single" w:sz="4" w:space="0" w:color="000000"/>
              <w:bottom w:val="single" w:sz="4" w:space="0" w:color="000000"/>
            </w:tcBorders>
          </w:tcPr>
          <w:p w14:paraId="70B5B6C4" w14:textId="77777777" w:rsidR="00D52F12" w:rsidRPr="00CC511B" w:rsidRDefault="00D52F12" w:rsidP="00D52F1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9017D8D" w:rsidR="00D52F12" w:rsidRPr="00CC511B" w:rsidRDefault="00D52F12" w:rsidP="00D52F12">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EA7DC4C" w:rsidR="00D52F12" w:rsidRPr="00CC511B" w:rsidRDefault="00D52F12" w:rsidP="00D52F12">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EECF58E" w:rsidR="00D52F12" w:rsidRPr="00CC511B" w:rsidRDefault="00D52F12" w:rsidP="00D52F1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8DE1DB9" w:rsidR="00D52F12" w:rsidRPr="00CC511B" w:rsidRDefault="00D52F12" w:rsidP="00D52F1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13E231F" w:rsidR="00D52F12" w:rsidRPr="00CC511B" w:rsidRDefault="00D52F12" w:rsidP="00D52F1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EE96080" w:rsidR="00D52F12" w:rsidRPr="00CC511B" w:rsidRDefault="00D52F12" w:rsidP="00D52F12">
            <w:pPr>
              <w:jc w:val="center"/>
              <w:rPr>
                <w:lang w:val="ro-RO"/>
              </w:rPr>
            </w:pPr>
            <w:r w:rsidRPr="00CC511B">
              <w:rPr>
                <w:rFonts w:ascii="Arial" w:hAnsi="Arial" w:cs="Arial"/>
                <w:b/>
                <w:bCs/>
                <w:sz w:val="20"/>
                <w:szCs w:val="20"/>
                <w:lang w:val="ro-RO"/>
              </w:rPr>
              <w:t>&gt; 70</w:t>
            </w:r>
          </w:p>
        </w:tc>
      </w:tr>
      <w:tr w:rsidR="005A2185"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5A2185" w:rsidRPr="00CC511B" w:rsidRDefault="005A2185" w:rsidP="005A218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EAF6166" w:rsidR="005A2185" w:rsidRPr="00CC511B" w:rsidRDefault="005A2185" w:rsidP="005A2185">
            <w:pPr>
              <w:snapToGrid w:val="0"/>
              <w:jc w:val="center"/>
              <w:rPr>
                <w:rFonts w:ascii="Arial" w:hAnsi="Arial" w:cs="Arial"/>
                <w:sz w:val="20"/>
                <w:szCs w:val="20"/>
                <w:lang w:val="ro-RO"/>
              </w:rPr>
            </w:pPr>
            <w:r>
              <w:rPr>
                <w:rFonts w:ascii="Arial" w:hAnsi="Arial" w:cs="Arial"/>
                <w:color w:val="000000"/>
                <w:sz w:val="20"/>
                <w:szCs w:val="20"/>
              </w:rPr>
              <w:t>808</w:t>
            </w:r>
          </w:p>
        </w:tc>
        <w:tc>
          <w:tcPr>
            <w:tcW w:w="1077" w:type="dxa"/>
            <w:tcBorders>
              <w:top w:val="single" w:sz="4" w:space="0" w:color="000000"/>
              <w:left w:val="single" w:sz="4" w:space="0" w:color="000000"/>
              <w:bottom w:val="single" w:sz="4" w:space="0" w:color="000000"/>
            </w:tcBorders>
            <w:vAlign w:val="center"/>
          </w:tcPr>
          <w:p w14:paraId="4853F071" w14:textId="59388791" w:rsidR="005A2185" w:rsidRPr="00CC511B" w:rsidRDefault="005A2185" w:rsidP="005A2185">
            <w:pPr>
              <w:snapToGrid w:val="0"/>
              <w:jc w:val="center"/>
              <w:rPr>
                <w:rFonts w:ascii="Arial" w:hAnsi="Arial" w:cs="Arial"/>
                <w:sz w:val="20"/>
                <w:szCs w:val="20"/>
                <w:lang w:val="ro-RO"/>
              </w:rPr>
            </w:pPr>
            <w:r>
              <w:rPr>
                <w:rFonts w:ascii="Arial" w:hAnsi="Arial" w:cs="Arial"/>
                <w:color w:val="000000"/>
                <w:sz w:val="20"/>
                <w:szCs w:val="20"/>
              </w:rPr>
              <w:t>459</w:t>
            </w:r>
          </w:p>
        </w:tc>
        <w:tc>
          <w:tcPr>
            <w:tcW w:w="1076" w:type="dxa"/>
            <w:tcBorders>
              <w:top w:val="single" w:sz="4" w:space="0" w:color="000000"/>
              <w:left w:val="single" w:sz="4" w:space="0" w:color="000000"/>
              <w:bottom w:val="single" w:sz="4" w:space="0" w:color="000000"/>
            </w:tcBorders>
            <w:vAlign w:val="center"/>
          </w:tcPr>
          <w:p w14:paraId="573BEACD" w14:textId="68B5B17F" w:rsidR="005A2185" w:rsidRPr="00CC511B" w:rsidRDefault="005A2185" w:rsidP="005A2185">
            <w:pPr>
              <w:snapToGrid w:val="0"/>
              <w:jc w:val="center"/>
              <w:rPr>
                <w:rFonts w:ascii="Arial" w:hAnsi="Arial" w:cs="Arial"/>
                <w:sz w:val="20"/>
                <w:szCs w:val="20"/>
                <w:lang w:val="ro-RO"/>
              </w:rPr>
            </w:pPr>
            <w:r>
              <w:rPr>
                <w:rFonts w:ascii="Arial" w:hAnsi="Arial" w:cs="Arial"/>
                <w:color w:val="000000"/>
                <w:sz w:val="20"/>
                <w:szCs w:val="20"/>
              </w:rPr>
              <w:t>409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D673D97" w:rsidR="005A2185" w:rsidRPr="00CC511B" w:rsidRDefault="005A2185" w:rsidP="005A2185">
            <w:pPr>
              <w:snapToGrid w:val="0"/>
              <w:jc w:val="center"/>
              <w:rPr>
                <w:rFonts w:ascii="Arial" w:hAnsi="Arial" w:cs="Arial"/>
                <w:sz w:val="20"/>
                <w:szCs w:val="20"/>
                <w:lang w:val="ro-RO"/>
              </w:rPr>
            </w:pPr>
            <w:r>
              <w:rPr>
                <w:rFonts w:ascii="Arial" w:hAnsi="Arial" w:cs="Arial"/>
                <w:color w:val="000000"/>
                <w:sz w:val="20"/>
                <w:szCs w:val="20"/>
              </w:rPr>
              <w:t>100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CB28547" w:rsidR="005A2185" w:rsidRPr="00CC511B" w:rsidRDefault="005A2185" w:rsidP="005A2185">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7AFA9D9" w:rsidR="005A2185" w:rsidRPr="00CC511B" w:rsidRDefault="005A2185" w:rsidP="005A2185">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D3906"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D3906" w:rsidRPr="00CC511B" w:rsidRDefault="00BD3906" w:rsidP="00BD390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79B203B" w:rsidR="00BD3906" w:rsidRPr="00115A57" w:rsidRDefault="00BD3906" w:rsidP="00BD3906">
            <w:pPr>
              <w:suppressAutoHyphens w:val="0"/>
              <w:jc w:val="center"/>
              <w:rPr>
                <w:rFonts w:ascii="Arial" w:hAnsi="Arial" w:cs="Arial"/>
                <w:kern w:val="0"/>
                <w:sz w:val="20"/>
                <w:szCs w:val="20"/>
                <w:lang w:eastAsia="ro-RO"/>
              </w:rPr>
            </w:pPr>
            <w:r>
              <w:rPr>
                <w:rFonts w:ascii="Arial" w:hAnsi="Arial" w:cs="Arial"/>
                <w:color w:val="000000"/>
                <w:sz w:val="20"/>
                <w:szCs w:val="20"/>
              </w:rPr>
              <w:t>1630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C4F32D4" w:rsidR="00BD3906" w:rsidRPr="00CE2EA0" w:rsidRDefault="00BD3906" w:rsidP="00BD3906">
            <w:pPr>
              <w:suppressAutoHyphens w:val="0"/>
              <w:jc w:val="center"/>
              <w:rPr>
                <w:rFonts w:ascii="Arial" w:hAnsi="Arial" w:cs="Arial"/>
                <w:color w:val="000000"/>
                <w:sz w:val="20"/>
                <w:szCs w:val="20"/>
              </w:rPr>
            </w:pPr>
            <w:r>
              <w:rPr>
                <w:rFonts w:ascii="Arial" w:hAnsi="Arial" w:cs="Arial"/>
                <w:color w:val="000000"/>
                <w:sz w:val="20"/>
                <w:szCs w:val="20"/>
              </w:rPr>
              <w:t>1144</w:t>
            </w:r>
          </w:p>
        </w:tc>
        <w:tc>
          <w:tcPr>
            <w:tcW w:w="990" w:type="dxa"/>
            <w:tcBorders>
              <w:top w:val="single" w:sz="4" w:space="0" w:color="000000"/>
              <w:left w:val="single" w:sz="4" w:space="0" w:color="000000"/>
              <w:bottom w:val="single" w:sz="4" w:space="0" w:color="000000"/>
            </w:tcBorders>
            <w:vAlign w:val="center"/>
          </w:tcPr>
          <w:p w14:paraId="134D008D" w14:textId="33725429" w:rsidR="00BD3906" w:rsidRPr="00115A57" w:rsidRDefault="00BD3906" w:rsidP="00BD3906">
            <w:pPr>
              <w:suppressAutoHyphens w:val="0"/>
              <w:jc w:val="center"/>
              <w:rPr>
                <w:rFonts w:ascii="Arial" w:hAnsi="Arial" w:cs="Arial"/>
                <w:kern w:val="0"/>
                <w:sz w:val="20"/>
                <w:szCs w:val="20"/>
                <w:lang w:eastAsia="ro-RO"/>
              </w:rPr>
            </w:pPr>
            <w:r>
              <w:rPr>
                <w:rFonts w:ascii="Arial" w:hAnsi="Arial" w:cs="Arial"/>
                <w:color w:val="000000"/>
                <w:sz w:val="20"/>
                <w:szCs w:val="20"/>
              </w:rPr>
              <w:t>644</w:t>
            </w:r>
          </w:p>
        </w:tc>
        <w:tc>
          <w:tcPr>
            <w:tcW w:w="990" w:type="dxa"/>
            <w:tcBorders>
              <w:top w:val="single" w:sz="4" w:space="0" w:color="000000"/>
              <w:left w:val="single" w:sz="4" w:space="0" w:color="000000"/>
              <w:bottom w:val="single" w:sz="4" w:space="0" w:color="000000"/>
            </w:tcBorders>
            <w:vAlign w:val="center"/>
          </w:tcPr>
          <w:p w14:paraId="0C1ACFE8" w14:textId="38CDE307" w:rsidR="00BD3906" w:rsidRPr="00115A57" w:rsidRDefault="00BD3906" w:rsidP="00BD3906">
            <w:pPr>
              <w:suppressAutoHyphens w:val="0"/>
              <w:jc w:val="center"/>
              <w:rPr>
                <w:rFonts w:ascii="Arial" w:hAnsi="Arial" w:cs="Arial"/>
                <w:kern w:val="0"/>
                <w:sz w:val="20"/>
                <w:szCs w:val="20"/>
                <w:lang w:eastAsia="ro-RO"/>
              </w:rPr>
            </w:pPr>
            <w:r>
              <w:rPr>
                <w:rFonts w:ascii="Arial" w:hAnsi="Arial" w:cs="Arial"/>
                <w:color w:val="000000"/>
                <w:sz w:val="20"/>
                <w:szCs w:val="20"/>
              </w:rPr>
              <w:t>600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4204613" w:rsidR="00BD3906" w:rsidRPr="00115A57" w:rsidRDefault="00BD3906" w:rsidP="00BD3906">
            <w:pPr>
              <w:suppressAutoHyphens w:val="0"/>
              <w:jc w:val="center"/>
              <w:rPr>
                <w:rFonts w:ascii="Arial" w:hAnsi="Arial" w:cs="Arial"/>
                <w:kern w:val="0"/>
                <w:sz w:val="20"/>
                <w:szCs w:val="20"/>
                <w:lang w:eastAsia="ro-RO"/>
              </w:rPr>
            </w:pPr>
            <w:r>
              <w:rPr>
                <w:rFonts w:ascii="Arial" w:hAnsi="Arial" w:cs="Arial"/>
                <w:color w:val="000000"/>
                <w:sz w:val="20"/>
                <w:szCs w:val="20"/>
              </w:rPr>
              <w:t>345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5894313" w:rsidR="00BD3906" w:rsidRPr="00115A57" w:rsidRDefault="00BD3906" w:rsidP="00BD390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A2185" w:rsidRPr="00CC511B" w14:paraId="090BDDDD" w14:textId="77777777" w:rsidTr="00D16E2D">
        <w:trPr>
          <w:jc w:val="center"/>
        </w:trPr>
        <w:tc>
          <w:tcPr>
            <w:tcW w:w="4101" w:type="dxa"/>
            <w:tcBorders>
              <w:top w:val="single" w:sz="4" w:space="0" w:color="000000"/>
              <w:left w:val="single" w:sz="4" w:space="0" w:color="000000"/>
              <w:bottom w:val="single" w:sz="4" w:space="0" w:color="000000"/>
            </w:tcBorders>
          </w:tcPr>
          <w:p w14:paraId="5D7D0217" w14:textId="23CFA7D2" w:rsidR="005A2185" w:rsidRPr="00CC511B" w:rsidRDefault="005A2185" w:rsidP="005A218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21B94B5"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554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724973A" w:rsidR="005A2185" w:rsidRPr="00CE2EA0" w:rsidRDefault="005A2185" w:rsidP="005A2185">
            <w:pPr>
              <w:jc w:val="center"/>
              <w:rPr>
                <w:rFonts w:ascii="Arial" w:hAnsi="Arial" w:cs="Arial"/>
                <w:color w:val="000000"/>
                <w:sz w:val="20"/>
                <w:szCs w:val="20"/>
              </w:rPr>
            </w:pPr>
            <w:r>
              <w:rPr>
                <w:rFonts w:ascii="Arial" w:hAnsi="Arial" w:cs="Arial"/>
                <w:color w:val="000000"/>
                <w:sz w:val="20"/>
                <w:szCs w:val="20"/>
              </w:rPr>
              <w:t>447</w:t>
            </w:r>
          </w:p>
        </w:tc>
        <w:tc>
          <w:tcPr>
            <w:tcW w:w="990" w:type="dxa"/>
            <w:tcBorders>
              <w:top w:val="single" w:sz="4" w:space="0" w:color="000000"/>
              <w:left w:val="single" w:sz="4" w:space="0" w:color="000000"/>
              <w:bottom w:val="single" w:sz="4" w:space="0" w:color="000000"/>
            </w:tcBorders>
            <w:vAlign w:val="center"/>
          </w:tcPr>
          <w:p w14:paraId="0A5E840C" w14:textId="51CA841B"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472</w:t>
            </w:r>
          </w:p>
        </w:tc>
        <w:tc>
          <w:tcPr>
            <w:tcW w:w="990" w:type="dxa"/>
            <w:tcBorders>
              <w:top w:val="single" w:sz="4" w:space="0" w:color="000000"/>
              <w:left w:val="single" w:sz="4" w:space="0" w:color="000000"/>
              <w:bottom w:val="single" w:sz="4" w:space="0" w:color="000000"/>
            </w:tcBorders>
            <w:vAlign w:val="center"/>
          </w:tcPr>
          <w:p w14:paraId="66FC7961" w14:textId="613AF046"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220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D209FEC"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7A3E930"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0</w:t>
            </w:r>
          </w:p>
        </w:tc>
      </w:tr>
      <w:tr w:rsidR="005A2185" w:rsidRPr="00CC511B" w14:paraId="1D1A56FD" w14:textId="77777777" w:rsidTr="00D16E2D">
        <w:trPr>
          <w:jc w:val="center"/>
        </w:trPr>
        <w:tc>
          <w:tcPr>
            <w:tcW w:w="4101" w:type="dxa"/>
            <w:tcBorders>
              <w:top w:val="single" w:sz="4" w:space="0" w:color="000000"/>
              <w:left w:val="single" w:sz="4" w:space="0" w:color="000000"/>
              <w:bottom w:val="single" w:sz="4" w:space="0" w:color="000000"/>
            </w:tcBorders>
          </w:tcPr>
          <w:p w14:paraId="274B1B96" w14:textId="2AF3781A" w:rsidR="005A2185" w:rsidRPr="00CC511B" w:rsidRDefault="005A2185" w:rsidP="005A218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635C914"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-1076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86FDAA9" w:rsidR="005A2185" w:rsidRPr="00CE2EA0" w:rsidRDefault="005A2185" w:rsidP="005A2185">
            <w:pPr>
              <w:jc w:val="center"/>
              <w:rPr>
                <w:rFonts w:ascii="Arial" w:hAnsi="Arial" w:cs="Arial"/>
                <w:color w:val="000000"/>
                <w:sz w:val="20"/>
                <w:szCs w:val="20"/>
              </w:rPr>
            </w:pPr>
            <w:r>
              <w:rPr>
                <w:rFonts w:ascii="Arial" w:hAnsi="Arial" w:cs="Arial"/>
                <w:color w:val="000000"/>
                <w:sz w:val="20"/>
                <w:szCs w:val="20"/>
              </w:rPr>
              <w:t>-697</w:t>
            </w:r>
          </w:p>
        </w:tc>
        <w:tc>
          <w:tcPr>
            <w:tcW w:w="990" w:type="dxa"/>
            <w:tcBorders>
              <w:top w:val="single" w:sz="4" w:space="0" w:color="000000"/>
              <w:left w:val="single" w:sz="4" w:space="0" w:color="000000"/>
              <w:bottom w:val="single" w:sz="4" w:space="0" w:color="000000"/>
            </w:tcBorders>
            <w:vAlign w:val="center"/>
          </w:tcPr>
          <w:p w14:paraId="261213C7" w14:textId="1624496F"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-172</w:t>
            </w:r>
          </w:p>
        </w:tc>
        <w:tc>
          <w:tcPr>
            <w:tcW w:w="990" w:type="dxa"/>
            <w:tcBorders>
              <w:top w:val="single" w:sz="4" w:space="0" w:color="000000"/>
              <w:left w:val="single" w:sz="4" w:space="0" w:color="000000"/>
              <w:bottom w:val="single" w:sz="4" w:space="0" w:color="000000"/>
            </w:tcBorders>
            <w:vAlign w:val="center"/>
          </w:tcPr>
          <w:p w14:paraId="1E8D8BA4" w14:textId="0921D81B"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-380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26C40CC"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-341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DFECCC4"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8FE335D"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C7074A">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B053413"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C7074A">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1ABAD12" w:rsidR="002C3C0F" w:rsidRPr="000F20C0"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F14132"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F14132" w:rsidRPr="00AE2514" w:rsidRDefault="00F14132" w:rsidP="00F1413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55A3DD94" w:rsidR="00F14132" w:rsidRPr="000F20C0" w:rsidRDefault="00BD3906" w:rsidP="00F14132">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6CFC3ED" w:rsidR="00F14132" w:rsidRDefault="00BD3906" w:rsidP="00F1413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22B32C58" w:rsidR="00F14132" w:rsidRPr="000F20C0" w:rsidRDefault="00BD3906" w:rsidP="00F1413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2897051A" w:rsidR="00F14132" w:rsidRPr="000F20C0" w:rsidRDefault="00BD3906" w:rsidP="00F14132">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009242D2" w:rsidR="00F14132" w:rsidRPr="000F20C0" w:rsidRDefault="00BD3906" w:rsidP="00F1413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65548CA" w:rsidR="00F14132" w:rsidRPr="000F20C0" w:rsidRDefault="00BD3906" w:rsidP="00F14132">
            <w:pPr>
              <w:jc w:val="center"/>
              <w:rPr>
                <w:rFonts w:ascii="Arial" w:hAnsi="Arial" w:cs="Arial"/>
                <w:iCs/>
                <w:color w:val="000000"/>
                <w:sz w:val="16"/>
                <w:szCs w:val="16"/>
              </w:rPr>
            </w:pPr>
            <w:r>
              <w:rPr>
                <w:rFonts w:ascii="Arial" w:hAnsi="Arial" w:cs="Arial"/>
                <w:iCs/>
                <w:color w:val="000000"/>
                <w:sz w:val="16"/>
                <w:szCs w:val="16"/>
              </w:rPr>
              <w:t>1</w:t>
            </w:r>
          </w:p>
        </w:tc>
      </w:tr>
      <w:tr w:rsidR="00F14132" w:rsidRPr="00CC511B" w14:paraId="2553169E" w14:textId="77777777" w:rsidTr="005A2185">
        <w:trPr>
          <w:jc w:val="center"/>
        </w:trPr>
        <w:tc>
          <w:tcPr>
            <w:tcW w:w="2974" w:type="dxa"/>
            <w:tcBorders>
              <w:top w:val="single" w:sz="4" w:space="0" w:color="000000"/>
              <w:left w:val="single" w:sz="4" w:space="0" w:color="auto"/>
              <w:bottom w:val="single" w:sz="4" w:space="0" w:color="000000"/>
            </w:tcBorders>
          </w:tcPr>
          <w:p w14:paraId="00E45F38" w14:textId="77777777" w:rsidR="00F14132" w:rsidRPr="00AE2514" w:rsidRDefault="00F14132" w:rsidP="00F1413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3B81A608" w:rsidR="00F14132" w:rsidRPr="008F4308" w:rsidRDefault="005A2185" w:rsidP="00F14132">
            <w:pPr>
              <w:jc w:val="center"/>
              <w:rPr>
                <w:rFonts w:ascii="Arial" w:hAnsi="Arial" w:cs="Arial"/>
                <w:sz w:val="16"/>
                <w:szCs w:val="16"/>
              </w:rPr>
            </w:pPr>
            <w:r>
              <w:rPr>
                <w:rFonts w:ascii="Arial" w:hAnsi="Arial" w:cs="Arial"/>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7E848409" w:rsidR="00F14132" w:rsidRPr="008F4308" w:rsidRDefault="005A2185" w:rsidP="00F14132">
            <w:pPr>
              <w:jc w:val="center"/>
              <w:rPr>
                <w:rFonts w:ascii="Arial" w:hAnsi="Arial" w:cs="Arial"/>
                <w:sz w:val="16"/>
                <w:szCs w:val="16"/>
              </w:rPr>
            </w:pPr>
            <w:r>
              <w:rPr>
                <w:rFonts w:ascii="Arial" w:hAnsi="Arial" w:cs="Arial"/>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0FCB0CB" w:rsidR="00F14132" w:rsidRPr="008F4308" w:rsidRDefault="005A2185" w:rsidP="00F14132">
            <w:pPr>
              <w:jc w:val="center"/>
              <w:rPr>
                <w:rFonts w:ascii="Arial" w:hAnsi="Arial" w:cs="Arial"/>
                <w:sz w:val="16"/>
                <w:szCs w:val="16"/>
              </w:rPr>
            </w:pPr>
            <w:r>
              <w:rPr>
                <w:rFonts w:ascii="Arial" w:hAnsi="Arial" w:cs="Arial"/>
                <w:sz w:val="16"/>
                <w:szCs w:val="16"/>
              </w:rPr>
              <w:t>4</w:t>
            </w:r>
          </w:p>
        </w:tc>
        <w:tc>
          <w:tcPr>
            <w:tcW w:w="1051" w:type="dxa"/>
            <w:tcBorders>
              <w:top w:val="single" w:sz="4" w:space="0" w:color="000000"/>
              <w:left w:val="single" w:sz="4" w:space="0" w:color="000000"/>
              <w:bottom w:val="single" w:sz="4" w:space="0" w:color="000000"/>
            </w:tcBorders>
            <w:vAlign w:val="center"/>
          </w:tcPr>
          <w:p w14:paraId="59C49DF3" w14:textId="591755CE" w:rsidR="00F14132" w:rsidRPr="000F20C0" w:rsidRDefault="005A2185" w:rsidP="00F1413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F43958D" w:rsidR="00F14132" w:rsidRPr="000F20C0" w:rsidRDefault="005A2185" w:rsidP="00F1413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CD3AA3" w:rsidR="00F14132" w:rsidRPr="000F20C0" w:rsidRDefault="005A2185" w:rsidP="00F14132">
            <w:pPr>
              <w:jc w:val="center"/>
              <w:rPr>
                <w:rFonts w:ascii="Arial" w:hAnsi="Arial" w:cs="Arial"/>
                <w:color w:val="000000"/>
                <w:sz w:val="16"/>
                <w:szCs w:val="16"/>
              </w:rPr>
            </w:pPr>
            <w:r>
              <w:rPr>
                <w:rFonts w:ascii="Arial" w:hAnsi="Arial" w:cs="Arial"/>
                <w:color w:val="000000"/>
                <w:sz w:val="16"/>
                <w:szCs w:val="16"/>
              </w:rPr>
              <w:t>0</w:t>
            </w:r>
          </w:p>
        </w:tc>
      </w:tr>
      <w:tr w:rsidR="00F14132" w:rsidRPr="00CC511B" w14:paraId="10343082" w14:textId="77777777" w:rsidTr="005A2185">
        <w:trPr>
          <w:jc w:val="center"/>
        </w:trPr>
        <w:tc>
          <w:tcPr>
            <w:tcW w:w="2974" w:type="dxa"/>
            <w:tcBorders>
              <w:top w:val="single" w:sz="4" w:space="0" w:color="000000"/>
              <w:left w:val="single" w:sz="4" w:space="0" w:color="auto"/>
              <w:bottom w:val="single" w:sz="4" w:space="0" w:color="000000"/>
            </w:tcBorders>
          </w:tcPr>
          <w:p w14:paraId="7F97652A" w14:textId="77777777" w:rsidR="00F14132" w:rsidRPr="0049196D" w:rsidRDefault="00F14132" w:rsidP="00F1413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EF2283B" w:rsidR="00F14132" w:rsidRPr="008F4308" w:rsidRDefault="005A2185" w:rsidP="00F14132">
            <w:pPr>
              <w:pStyle w:val="BodyTextIndent"/>
              <w:ind w:left="-448" w:firstLine="448"/>
              <w:jc w:val="center"/>
              <w:rPr>
                <w:rFonts w:ascii="Arial" w:hAnsi="Arial" w:cs="Arial"/>
                <w:iCs/>
                <w:color w:val="auto"/>
                <w:sz w:val="16"/>
                <w:szCs w:val="16"/>
              </w:rPr>
            </w:pPr>
            <w:r>
              <w:rPr>
                <w:rFonts w:ascii="Arial" w:hAnsi="Arial" w:cs="Arial"/>
                <w:iCs/>
                <w:color w:val="auto"/>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86CA84F" w:rsidR="00F14132" w:rsidRPr="00C55BAE" w:rsidRDefault="005A2185" w:rsidP="00F14132">
            <w:pPr>
              <w:ind w:left="-448" w:firstLine="448"/>
              <w:jc w:val="center"/>
              <w:rPr>
                <w:rFonts w:ascii="Arial" w:hAnsi="Arial" w:cs="Arial"/>
                <w:b/>
                <w:bCs/>
                <w:iCs/>
                <w:sz w:val="16"/>
                <w:szCs w:val="16"/>
              </w:rPr>
            </w:pPr>
            <w:r>
              <w:rPr>
                <w:rFonts w:ascii="Arial" w:hAnsi="Arial" w:cs="Arial"/>
                <w:b/>
                <w:bCs/>
                <w:iCs/>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43B47F4D" w:rsidR="00F14132" w:rsidRPr="00C55BAE" w:rsidRDefault="005A2185" w:rsidP="00F14132">
            <w:pPr>
              <w:ind w:left="-448" w:firstLine="448"/>
              <w:jc w:val="center"/>
              <w:rPr>
                <w:rFonts w:ascii="Arial" w:hAnsi="Arial" w:cs="Arial"/>
                <w:b/>
                <w:bCs/>
                <w:iCs/>
                <w:sz w:val="16"/>
                <w:szCs w:val="16"/>
              </w:rPr>
            </w:pPr>
            <w:r>
              <w:rPr>
                <w:rFonts w:ascii="Arial" w:hAnsi="Arial" w:cs="Arial"/>
                <w:b/>
                <w:bCs/>
                <w:iCs/>
                <w:sz w:val="16"/>
                <w:szCs w:val="16"/>
              </w:rPr>
              <w:t>4</w:t>
            </w:r>
          </w:p>
        </w:tc>
        <w:tc>
          <w:tcPr>
            <w:tcW w:w="1051" w:type="dxa"/>
            <w:tcBorders>
              <w:top w:val="single" w:sz="4" w:space="0" w:color="000000"/>
              <w:left w:val="single" w:sz="4" w:space="0" w:color="000000"/>
              <w:bottom w:val="single" w:sz="4" w:space="0" w:color="000000"/>
            </w:tcBorders>
            <w:vAlign w:val="center"/>
          </w:tcPr>
          <w:p w14:paraId="076B4239" w14:textId="110EA7E2" w:rsidR="00F14132" w:rsidRPr="002C3C0F" w:rsidRDefault="005A2185" w:rsidP="00F1413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62C308B2" w:rsidR="00F14132" w:rsidRPr="002C3C0F" w:rsidRDefault="005A2185" w:rsidP="00F1413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59BBF641" w:rsidR="00F14132" w:rsidRPr="000F20C0" w:rsidRDefault="005A2185" w:rsidP="00F1413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BD390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D3906" w:rsidRPr="00CC511B" w:rsidRDefault="00BD3906" w:rsidP="00BD390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9FDBBD3" w:rsidR="00BD3906" w:rsidRPr="00115A57" w:rsidRDefault="00BD3906" w:rsidP="00BD3906">
            <w:pPr>
              <w:suppressAutoHyphens w:val="0"/>
              <w:jc w:val="center"/>
              <w:rPr>
                <w:rFonts w:ascii="Arial" w:hAnsi="Arial" w:cs="Arial"/>
                <w:kern w:val="0"/>
                <w:sz w:val="20"/>
                <w:szCs w:val="20"/>
                <w:lang w:eastAsia="ro-RO"/>
              </w:rPr>
            </w:pPr>
            <w:r>
              <w:rPr>
                <w:rFonts w:ascii="Arial" w:hAnsi="Arial" w:cs="Arial"/>
                <w:color w:val="000000"/>
                <w:sz w:val="20"/>
                <w:szCs w:val="20"/>
              </w:rPr>
              <w:t>3473</w:t>
            </w:r>
          </w:p>
        </w:tc>
        <w:tc>
          <w:tcPr>
            <w:tcW w:w="810" w:type="dxa"/>
            <w:tcBorders>
              <w:top w:val="single" w:sz="4" w:space="0" w:color="000000"/>
              <w:left w:val="single" w:sz="4" w:space="0" w:color="000000"/>
              <w:bottom w:val="single" w:sz="4" w:space="0" w:color="000000"/>
            </w:tcBorders>
            <w:vAlign w:val="center"/>
          </w:tcPr>
          <w:p w14:paraId="4A774667" w14:textId="50BAC859" w:rsidR="00BD3906" w:rsidRPr="00115A57" w:rsidRDefault="00BD3906" w:rsidP="00BD3906">
            <w:pPr>
              <w:suppressAutoHyphens w:val="0"/>
              <w:jc w:val="center"/>
              <w:rPr>
                <w:rFonts w:ascii="Arial" w:hAnsi="Arial" w:cs="Arial"/>
                <w:kern w:val="0"/>
                <w:sz w:val="20"/>
                <w:szCs w:val="20"/>
                <w:lang w:eastAsia="ro-RO"/>
              </w:rPr>
            </w:pPr>
            <w:r>
              <w:rPr>
                <w:rFonts w:ascii="Arial" w:hAnsi="Arial" w:cs="Arial"/>
                <w:color w:val="000000"/>
                <w:sz w:val="20"/>
                <w:szCs w:val="20"/>
              </w:rPr>
              <w:t>1143</w:t>
            </w:r>
          </w:p>
        </w:tc>
        <w:tc>
          <w:tcPr>
            <w:tcW w:w="810" w:type="dxa"/>
            <w:tcBorders>
              <w:top w:val="single" w:sz="4" w:space="0" w:color="000000"/>
              <w:left w:val="single" w:sz="4" w:space="0" w:color="000000"/>
              <w:bottom w:val="single" w:sz="4" w:space="0" w:color="000000"/>
            </w:tcBorders>
            <w:vAlign w:val="center"/>
          </w:tcPr>
          <w:p w14:paraId="5CD4B169" w14:textId="55D52F5D" w:rsidR="00BD3906" w:rsidRPr="00115A57" w:rsidRDefault="00BD3906" w:rsidP="00BD3906">
            <w:pPr>
              <w:suppressAutoHyphens w:val="0"/>
              <w:jc w:val="center"/>
              <w:rPr>
                <w:rFonts w:ascii="Arial" w:hAnsi="Arial" w:cs="Arial"/>
                <w:kern w:val="0"/>
                <w:sz w:val="20"/>
                <w:szCs w:val="20"/>
                <w:lang w:eastAsia="ro-RO"/>
              </w:rPr>
            </w:pPr>
            <w:r>
              <w:rPr>
                <w:rFonts w:ascii="Arial" w:hAnsi="Arial" w:cs="Arial"/>
                <w:color w:val="000000"/>
                <w:sz w:val="20"/>
                <w:szCs w:val="20"/>
              </w:rPr>
              <w:t>624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8F29EF7" w:rsidR="00BD3906" w:rsidRPr="00115A57" w:rsidRDefault="00BD3906" w:rsidP="00BD3906">
            <w:pPr>
              <w:suppressAutoHyphens w:val="0"/>
              <w:jc w:val="center"/>
              <w:rPr>
                <w:rFonts w:ascii="Arial" w:hAnsi="Arial" w:cs="Arial"/>
                <w:kern w:val="0"/>
                <w:sz w:val="20"/>
                <w:szCs w:val="20"/>
                <w:lang w:eastAsia="ro-RO"/>
              </w:rPr>
            </w:pPr>
            <w:r>
              <w:rPr>
                <w:rFonts w:ascii="Arial" w:hAnsi="Arial" w:cs="Arial"/>
                <w:color w:val="000000"/>
                <w:sz w:val="20"/>
                <w:szCs w:val="20"/>
              </w:rPr>
              <w:t>500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C4E7166" w:rsidR="00BD3906" w:rsidRPr="00115A57" w:rsidRDefault="00BD3906" w:rsidP="00BD3906">
            <w:pPr>
              <w:suppressAutoHyphens w:val="0"/>
              <w:jc w:val="center"/>
              <w:rPr>
                <w:rFonts w:ascii="Arial" w:hAnsi="Arial" w:cs="Arial"/>
                <w:kern w:val="0"/>
                <w:sz w:val="20"/>
                <w:szCs w:val="20"/>
                <w:lang w:eastAsia="ro-RO"/>
              </w:rPr>
            </w:pPr>
            <w:r>
              <w:rPr>
                <w:rFonts w:ascii="Arial" w:hAnsi="Arial" w:cs="Arial"/>
                <w:color w:val="000000"/>
                <w:sz w:val="20"/>
                <w:szCs w:val="20"/>
              </w:rPr>
              <w:t>148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2468393" w:rsidR="00BD3906" w:rsidRPr="00115A57" w:rsidRDefault="00BD3906" w:rsidP="00BD390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A2185"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5A2185" w:rsidRPr="00CC511B" w:rsidRDefault="005A2185" w:rsidP="005A218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E39324D" w:rsidR="005A2185" w:rsidRPr="00CC511B" w:rsidRDefault="005A2185" w:rsidP="005A2185">
            <w:pPr>
              <w:snapToGrid w:val="0"/>
              <w:jc w:val="center"/>
              <w:rPr>
                <w:rFonts w:ascii="Arial" w:hAnsi="Arial" w:cs="Arial"/>
                <w:sz w:val="20"/>
                <w:szCs w:val="20"/>
                <w:lang w:val="ro-RO"/>
              </w:rPr>
            </w:pPr>
            <w:r>
              <w:rPr>
                <w:rFonts w:ascii="Arial" w:hAnsi="Arial" w:cs="Arial"/>
                <w:color w:val="000000"/>
                <w:sz w:val="20"/>
                <w:szCs w:val="20"/>
              </w:rPr>
              <w:t>808</w:t>
            </w:r>
          </w:p>
        </w:tc>
        <w:tc>
          <w:tcPr>
            <w:tcW w:w="810" w:type="dxa"/>
            <w:tcBorders>
              <w:top w:val="single" w:sz="4" w:space="0" w:color="000000"/>
              <w:left w:val="single" w:sz="4" w:space="0" w:color="000000"/>
              <w:bottom w:val="single" w:sz="4" w:space="0" w:color="000000"/>
            </w:tcBorders>
            <w:vAlign w:val="center"/>
          </w:tcPr>
          <w:p w14:paraId="5E704DB5" w14:textId="634B86EB" w:rsidR="005A2185" w:rsidRPr="00CC511B" w:rsidRDefault="005A2185" w:rsidP="005A2185">
            <w:pPr>
              <w:snapToGrid w:val="0"/>
              <w:jc w:val="center"/>
              <w:rPr>
                <w:rFonts w:ascii="Arial" w:hAnsi="Arial" w:cs="Arial"/>
                <w:sz w:val="20"/>
                <w:szCs w:val="20"/>
                <w:lang w:val="ro-RO"/>
              </w:rPr>
            </w:pPr>
            <w:r>
              <w:rPr>
                <w:rFonts w:ascii="Arial" w:hAnsi="Arial" w:cs="Arial"/>
                <w:color w:val="000000"/>
                <w:sz w:val="20"/>
                <w:szCs w:val="20"/>
              </w:rPr>
              <w:t>459</w:t>
            </w:r>
          </w:p>
        </w:tc>
        <w:tc>
          <w:tcPr>
            <w:tcW w:w="810" w:type="dxa"/>
            <w:tcBorders>
              <w:top w:val="single" w:sz="4" w:space="0" w:color="000000"/>
              <w:left w:val="single" w:sz="4" w:space="0" w:color="000000"/>
              <w:bottom w:val="single" w:sz="4" w:space="0" w:color="000000"/>
            </w:tcBorders>
            <w:vAlign w:val="center"/>
          </w:tcPr>
          <w:p w14:paraId="156200E8" w14:textId="6383C221" w:rsidR="005A2185" w:rsidRPr="00CC511B" w:rsidRDefault="005A2185" w:rsidP="005A2185">
            <w:pPr>
              <w:snapToGrid w:val="0"/>
              <w:jc w:val="center"/>
              <w:rPr>
                <w:rFonts w:ascii="Arial" w:hAnsi="Arial" w:cs="Arial"/>
                <w:sz w:val="20"/>
                <w:szCs w:val="20"/>
                <w:lang w:val="ro-RO"/>
              </w:rPr>
            </w:pPr>
            <w:r>
              <w:rPr>
                <w:rFonts w:ascii="Arial" w:hAnsi="Arial" w:cs="Arial"/>
                <w:color w:val="000000"/>
                <w:sz w:val="20"/>
                <w:szCs w:val="20"/>
              </w:rPr>
              <w:t>409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0BB673F" w:rsidR="005A2185" w:rsidRPr="00CC511B" w:rsidRDefault="005A2185" w:rsidP="005A2185">
            <w:pPr>
              <w:snapToGrid w:val="0"/>
              <w:jc w:val="center"/>
              <w:rPr>
                <w:rFonts w:ascii="Arial" w:hAnsi="Arial" w:cs="Arial"/>
                <w:sz w:val="20"/>
                <w:szCs w:val="20"/>
                <w:lang w:val="ro-RO"/>
              </w:rPr>
            </w:pPr>
            <w:r>
              <w:rPr>
                <w:rFonts w:ascii="Arial" w:hAnsi="Arial" w:cs="Arial"/>
                <w:color w:val="000000"/>
                <w:sz w:val="20"/>
                <w:szCs w:val="20"/>
              </w:rPr>
              <w:t>100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074AE02" w:rsidR="005A2185" w:rsidRPr="00CC511B" w:rsidRDefault="005A2185" w:rsidP="005A2185">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7445F90" w:rsidR="005A2185" w:rsidRPr="00CC511B" w:rsidRDefault="005A2185" w:rsidP="005A2185">
            <w:pPr>
              <w:snapToGrid w:val="0"/>
              <w:jc w:val="center"/>
              <w:rPr>
                <w:lang w:val="ro-RO"/>
              </w:rPr>
            </w:pPr>
            <w:r>
              <w:rPr>
                <w:rFonts w:ascii="Arial" w:hAnsi="Arial" w:cs="Arial"/>
                <w:color w:val="000000"/>
                <w:sz w:val="20"/>
                <w:szCs w:val="20"/>
              </w:rPr>
              <w:t>0</w:t>
            </w:r>
          </w:p>
        </w:tc>
      </w:tr>
      <w:tr w:rsidR="005A2185"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555C5DA" w:rsidR="005A2185" w:rsidRPr="00CC511B" w:rsidRDefault="005A2185" w:rsidP="005A218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512F32C"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-2665</w:t>
            </w:r>
          </w:p>
        </w:tc>
        <w:tc>
          <w:tcPr>
            <w:tcW w:w="810" w:type="dxa"/>
            <w:tcBorders>
              <w:top w:val="single" w:sz="4" w:space="0" w:color="000000"/>
              <w:left w:val="single" w:sz="4" w:space="0" w:color="000000"/>
              <w:bottom w:val="single" w:sz="4" w:space="0" w:color="000000"/>
            </w:tcBorders>
            <w:vAlign w:val="center"/>
          </w:tcPr>
          <w:p w14:paraId="7988002F" w14:textId="7307D358"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-684</w:t>
            </w:r>
          </w:p>
        </w:tc>
        <w:tc>
          <w:tcPr>
            <w:tcW w:w="810" w:type="dxa"/>
            <w:tcBorders>
              <w:top w:val="single" w:sz="4" w:space="0" w:color="000000"/>
              <w:left w:val="single" w:sz="4" w:space="0" w:color="000000"/>
              <w:bottom w:val="single" w:sz="4" w:space="0" w:color="000000"/>
            </w:tcBorders>
            <w:vAlign w:val="center"/>
          </w:tcPr>
          <w:p w14:paraId="717C0967" w14:textId="0E43DA9F"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-215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C26BEC8"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-400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571E143"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-148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CDBA2AE" w:rsidR="005A2185" w:rsidRPr="00CC511B" w:rsidRDefault="005A2185" w:rsidP="005A2185">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F945158"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C7074A">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80163A1"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C7074A">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57D5FB" w:rsidR="002C3C0F" w:rsidRPr="002C3C0F"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F14132" w:rsidRPr="00CC511B" w14:paraId="12F23D78" w14:textId="77777777" w:rsidTr="00CC12CC">
        <w:trPr>
          <w:jc w:val="center"/>
        </w:trPr>
        <w:tc>
          <w:tcPr>
            <w:tcW w:w="2974" w:type="dxa"/>
            <w:tcBorders>
              <w:top w:val="single" w:sz="4" w:space="0" w:color="000000"/>
              <w:left w:val="single" w:sz="4" w:space="0" w:color="auto"/>
              <w:bottom w:val="single" w:sz="4" w:space="0" w:color="000000"/>
            </w:tcBorders>
          </w:tcPr>
          <w:p w14:paraId="2D575AC5" w14:textId="77777777" w:rsidR="00F14132" w:rsidRPr="00AE2514" w:rsidRDefault="00F14132" w:rsidP="00F1413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6F8DC4FB" w:rsidR="00F14132" w:rsidRPr="000F20C0" w:rsidRDefault="00BD3906" w:rsidP="00F1413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CDDB096" w:rsidR="00F14132" w:rsidRDefault="00F14132" w:rsidP="00F1413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468F900F" w:rsidR="00F14132" w:rsidRPr="000F20C0" w:rsidRDefault="00F14132" w:rsidP="00F1413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B037DD1" w:rsidR="00F14132" w:rsidRPr="000F20C0" w:rsidRDefault="00BD3906" w:rsidP="00F14132">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78276C49" w:rsidR="00F14132" w:rsidRPr="000F20C0" w:rsidRDefault="00BD3906" w:rsidP="00F1413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F14132" w:rsidRPr="000F20C0" w:rsidRDefault="00F14132" w:rsidP="00F14132">
            <w:pPr>
              <w:jc w:val="center"/>
              <w:rPr>
                <w:rFonts w:ascii="Arial" w:hAnsi="Arial" w:cs="Arial"/>
                <w:iCs/>
                <w:color w:val="000000"/>
                <w:sz w:val="16"/>
                <w:szCs w:val="16"/>
              </w:rPr>
            </w:pPr>
            <w:r>
              <w:rPr>
                <w:rFonts w:ascii="Arial" w:hAnsi="Arial" w:cs="Arial"/>
                <w:iCs/>
                <w:color w:val="000000"/>
                <w:sz w:val="16"/>
                <w:szCs w:val="16"/>
              </w:rPr>
              <w:t>0</w:t>
            </w:r>
          </w:p>
        </w:tc>
      </w:tr>
      <w:tr w:rsidR="00F14132" w:rsidRPr="00CC511B" w14:paraId="11ACABFA" w14:textId="77777777" w:rsidTr="005A2185">
        <w:trPr>
          <w:jc w:val="center"/>
        </w:trPr>
        <w:tc>
          <w:tcPr>
            <w:tcW w:w="2974" w:type="dxa"/>
            <w:tcBorders>
              <w:top w:val="single" w:sz="4" w:space="0" w:color="000000"/>
              <w:left w:val="single" w:sz="4" w:space="0" w:color="auto"/>
              <w:bottom w:val="single" w:sz="4" w:space="0" w:color="000000"/>
            </w:tcBorders>
          </w:tcPr>
          <w:p w14:paraId="722CD4C5" w14:textId="77777777" w:rsidR="00F14132" w:rsidRPr="00AE2514" w:rsidRDefault="00F14132" w:rsidP="00F1413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5041483" w:rsidR="00F14132" w:rsidRPr="000F20C0" w:rsidRDefault="005A2185" w:rsidP="00F1413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7F6B94A7" w:rsidR="00F14132" w:rsidRDefault="005A2185" w:rsidP="00F14132">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77997AC5" w14:textId="5D32D0F0" w:rsidR="00F14132" w:rsidRPr="000F20C0" w:rsidRDefault="005A2185" w:rsidP="00F14132">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1867436" w:rsidR="00F14132" w:rsidRPr="000F20C0" w:rsidRDefault="005A2185" w:rsidP="00F1413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1E24FA1C" w:rsidR="00F14132" w:rsidRPr="000F20C0" w:rsidRDefault="005A2185" w:rsidP="00F1413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F14132" w:rsidRPr="000F20C0" w:rsidRDefault="00F14132" w:rsidP="00F14132">
            <w:pPr>
              <w:jc w:val="center"/>
              <w:rPr>
                <w:rFonts w:ascii="Arial" w:hAnsi="Arial" w:cs="Arial"/>
                <w:color w:val="000000"/>
                <w:sz w:val="16"/>
                <w:szCs w:val="16"/>
              </w:rPr>
            </w:pPr>
            <w:r>
              <w:rPr>
                <w:rFonts w:ascii="Arial" w:hAnsi="Arial" w:cs="Arial"/>
                <w:color w:val="000000"/>
                <w:sz w:val="16"/>
                <w:szCs w:val="16"/>
              </w:rPr>
              <w:t>0</w:t>
            </w:r>
          </w:p>
        </w:tc>
      </w:tr>
      <w:tr w:rsidR="00F14132" w:rsidRPr="00CC511B" w14:paraId="5D823C05" w14:textId="77777777" w:rsidTr="005A2185">
        <w:trPr>
          <w:jc w:val="center"/>
        </w:trPr>
        <w:tc>
          <w:tcPr>
            <w:tcW w:w="2974" w:type="dxa"/>
            <w:tcBorders>
              <w:top w:val="single" w:sz="4" w:space="0" w:color="000000"/>
              <w:left w:val="single" w:sz="4" w:space="0" w:color="auto"/>
              <w:bottom w:val="single" w:sz="4" w:space="0" w:color="000000"/>
            </w:tcBorders>
          </w:tcPr>
          <w:p w14:paraId="284E4028" w14:textId="77777777" w:rsidR="00F14132" w:rsidRPr="0049196D" w:rsidRDefault="00F14132" w:rsidP="00F1413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9DB5157" w:rsidR="00F14132" w:rsidRPr="000F20C0" w:rsidRDefault="005A2185" w:rsidP="00F1413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2EEFA45" w:rsidR="00F14132" w:rsidRPr="00C55BAE" w:rsidRDefault="005A2185" w:rsidP="00F1413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4C71C067" w:rsidR="00F14132" w:rsidRPr="002C3C0F" w:rsidRDefault="005A2185" w:rsidP="00F1413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54252DD" w:rsidR="00F14132" w:rsidRPr="002C3C0F" w:rsidRDefault="005A2185" w:rsidP="00F14132">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72AFD825" w:rsidR="00F14132" w:rsidRPr="002C3C0F" w:rsidRDefault="005A2185" w:rsidP="00F1413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F14132" w:rsidRPr="002C3C0F" w:rsidRDefault="00F14132" w:rsidP="00F14132">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8EED6E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5A2185">
        <w:rPr>
          <w:rFonts w:ascii="Arial" w:hAnsi="Arial" w:cs="Arial"/>
          <w:lang w:val="ro-RO"/>
        </w:rPr>
        <w:t>341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5A2185">
        <w:rPr>
          <w:rFonts w:ascii="Arial" w:hAnsi="Arial" w:cs="Arial"/>
          <w:lang w:val="ro-RO"/>
        </w:rPr>
        <w:t>548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5A2185">
        <w:rPr>
          <w:rFonts w:ascii="Arial" w:hAnsi="Arial" w:cs="Arial"/>
          <w:lang w:val="ro-RO"/>
        </w:rPr>
        <w:t>1590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5A2185">
        <w:rPr>
          <w:rFonts w:ascii="Arial" w:hAnsi="Arial" w:cs="Arial"/>
          <w:lang w:val="ro-RO"/>
        </w:rPr>
        <w:t>1447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5D6ACB7" w:rsidR="00D33F97" w:rsidRDefault="00D33F97">
      <w:pPr>
        <w:suppressAutoHyphens w:val="0"/>
        <w:rPr>
          <w:rFonts w:ascii="Arial" w:hAnsi="Arial" w:cs="Arial"/>
          <w:lang w:val="ro-RO"/>
        </w:rPr>
      </w:pPr>
      <w:r>
        <w:rPr>
          <w:rFonts w:ascii="Arial" w:hAnsi="Arial" w:cs="Arial"/>
          <w:lang w:val="ro-RO"/>
        </w:rPr>
        <w:br w:type="page"/>
      </w:r>
    </w:p>
    <w:p w14:paraId="27ACD53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D33F97" w:rsidRPr="00D33F97" w14:paraId="1E66A404" w14:textId="77777777" w:rsidTr="00D33F9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B24AD65"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 xml:space="preserve">Banda de </w:t>
            </w:r>
            <w:proofErr w:type="spellStart"/>
            <w:r w:rsidRPr="00D33F9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91CD83A"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proofErr w:type="spellStart"/>
            <w:r w:rsidRPr="00D33F97">
              <w:rPr>
                <w:rFonts w:ascii="Calibri" w:hAnsi="Calibri" w:cs="Calibri"/>
                <w:b/>
                <w:bCs/>
                <w:color w:val="000000"/>
                <w:kern w:val="0"/>
                <w:sz w:val="16"/>
                <w:szCs w:val="16"/>
                <w:lang w:eastAsia="en-US"/>
              </w:rPr>
              <w:t>Independența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A00F6C"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proofErr w:type="spellStart"/>
            <w:r w:rsidRPr="00D33F97">
              <w:rPr>
                <w:rFonts w:ascii="Calibri" w:hAnsi="Calibri" w:cs="Calibri"/>
                <w:b/>
                <w:bCs/>
                <w:color w:val="000000"/>
                <w:kern w:val="0"/>
                <w:sz w:val="16"/>
                <w:szCs w:val="16"/>
                <w:lang w:eastAsia="en-US"/>
              </w:rPr>
              <w:t>Șendreni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7C80B9"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proofErr w:type="spellStart"/>
            <w:r w:rsidRPr="00D33F97">
              <w:rPr>
                <w:rFonts w:ascii="Calibri" w:hAnsi="Calibri" w:cs="Calibri"/>
                <w:b/>
                <w:bCs/>
                <w:color w:val="000000"/>
                <w:kern w:val="0"/>
                <w:sz w:val="16"/>
                <w:szCs w:val="16"/>
                <w:lang w:eastAsia="en-US"/>
              </w:rPr>
              <w:t>Braniștea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62EE8E"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TOTAL</w:t>
            </w:r>
          </w:p>
        </w:tc>
      </w:tr>
      <w:tr w:rsidR="00D33F97" w:rsidRPr="00D33F97" w14:paraId="02CC28A4" w14:textId="77777777" w:rsidTr="00D33F9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2AEEC9E" w14:textId="77777777" w:rsidR="00D33F97" w:rsidRPr="00D33F97" w:rsidRDefault="00D33F97" w:rsidP="00D33F9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BB847F5"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proofErr w:type="spellStart"/>
            <w:r w:rsidRPr="00D33F97">
              <w:rPr>
                <w:rFonts w:ascii="Calibri" w:hAnsi="Calibri" w:cs="Calibri"/>
                <w:b/>
                <w:bCs/>
                <w:color w:val="000000"/>
                <w:kern w:val="0"/>
                <w:sz w:val="16"/>
                <w:szCs w:val="16"/>
                <w:lang w:eastAsia="en-US"/>
              </w:rPr>
              <w:t>Efect</w:t>
            </w:r>
            <w:proofErr w:type="spellEnd"/>
            <w:r w:rsidRPr="00D33F97">
              <w:rPr>
                <w:rFonts w:ascii="Calibri" w:hAnsi="Calibri" w:cs="Calibri"/>
                <w:b/>
                <w:bCs/>
                <w:color w:val="000000"/>
                <w:kern w:val="0"/>
                <w:sz w:val="16"/>
                <w:szCs w:val="16"/>
                <w:lang w:eastAsia="en-US"/>
              </w:rPr>
              <w:t xml:space="preserve"> </w:t>
            </w:r>
            <w:proofErr w:type="spellStart"/>
            <w:r w:rsidRPr="00D33F9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AD64B0"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proofErr w:type="spellStart"/>
            <w:r w:rsidRPr="00D33F97">
              <w:rPr>
                <w:rFonts w:ascii="Calibri" w:hAnsi="Calibri" w:cs="Calibri"/>
                <w:b/>
                <w:bCs/>
                <w:color w:val="000000"/>
                <w:kern w:val="0"/>
                <w:sz w:val="16"/>
                <w:szCs w:val="16"/>
                <w:lang w:eastAsia="en-US"/>
              </w:rPr>
              <w:t>Efect</w:t>
            </w:r>
            <w:proofErr w:type="spellEnd"/>
            <w:r w:rsidRPr="00D33F97">
              <w:rPr>
                <w:rFonts w:ascii="Calibri" w:hAnsi="Calibri" w:cs="Calibri"/>
                <w:b/>
                <w:bCs/>
                <w:color w:val="000000"/>
                <w:kern w:val="0"/>
                <w:sz w:val="16"/>
                <w:szCs w:val="16"/>
                <w:lang w:eastAsia="en-US"/>
              </w:rPr>
              <w:t xml:space="preserve"> </w:t>
            </w:r>
            <w:proofErr w:type="spellStart"/>
            <w:r w:rsidRPr="00D33F9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FC6FF4"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proofErr w:type="spellStart"/>
            <w:r w:rsidRPr="00D33F97">
              <w:rPr>
                <w:rFonts w:ascii="Calibri" w:hAnsi="Calibri" w:cs="Calibri"/>
                <w:b/>
                <w:bCs/>
                <w:color w:val="000000"/>
                <w:kern w:val="0"/>
                <w:sz w:val="16"/>
                <w:szCs w:val="16"/>
                <w:lang w:eastAsia="en-US"/>
              </w:rPr>
              <w:t>Efect</w:t>
            </w:r>
            <w:proofErr w:type="spellEnd"/>
            <w:r w:rsidRPr="00D33F97">
              <w:rPr>
                <w:rFonts w:ascii="Calibri" w:hAnsi="Calibri" w:cs="Calibri"/>
                <w:b/>
                <w:bCs/>
                <w:color w:val="000000"/>
                <w:kern w:val="0"/>
                <w:sz w:val="16"/>
                <w:szCs w:val="16"/>
                <w:lang w:eastAsia="en-US"/>
              </w:rPr>
              <w:t xml:space="preserve"> </w:t>
            </w:r>
            <w:proofErr w:type="spellStart"/>
            <w:r w:rsidRPr="00D33F9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C5FD06F"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proofErr w:type="spellStart"/>
            <w:r w:rsidRPr="00D33F97">
              <w:rPr>
                <w:rFonts w:ascii="Calibri" w:hAnsi="Calibri" w:cs="Calibri"/>
                <w:b/>
                <w:bCs/>
                <w:color w:val="000000"/>
                <w:kern w:val="0"/>
                <w:sz w:val="16"/>
                <w:szCs w:val="16"/>
                <w:lang w:eastAsia="en-US"/>
              </w:rPr>
              <w:t>Efect</w:t>
            </w:r>
            <w:proofErr w:type="spellEnd"/>
            <w:r w:rsidRPr="00D33F97">
              <w:rPr>
                <w:rFonts w:ascii="Calibri" w:hAnsi="Calibri" w:cs="Calibri"/>
                <w:b/>
                <w:bCs/>
                <w:color w:val="000000"/>
                <w:kern w:val="0"/>
                <w:sz w:val="16"/>
                <w:szCs w:val="16"/>
                <w:lang w:eastAsia="en-US"/>
              </w:rPr>
              <w:t xml:space="preserve"> </w:t>
            </w:r>
            <w:proofErr w:type="spellStart"/>
            <w:r w:rsidRPr="00D33F97">
              <w:rPr>
                <w:rFonts w:ascii="Calibri" w:hAnsi="Calibri" w:cs="Calibri"/>
                <w:b/>
                <w:bCs/>
                <w:color w:val="000000"/>
                <w:kern w:val="0"/>
                <w:sz w:val="16"/>
                <w:szCs w:val="16"/>
                <w:lang w:eastAsia="en-US"/>
              </w:rPr>
              <w:t>dăunător</w:t>
            </w:r>
            <w:proofErr w:type="spellEnd"/>
          </w:p>
        </w:tc>
      </w:tr>
      <w:tr w:rsidR="00D33F97" w:rsidRPr="00D33F97" w14:paraId="4B92C2F3" w14:textId="77777777" w:rsidTr="00D33F9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D3FC7DC" w14:textId="77777777" w:rsidR="00D33F97" w:rsidRPr="00D33F97" w:rsidRDefault="00D33F97" w:rsidP="00D33F9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2E32A2D"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D5D671"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9907B93"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6E19E07"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8785465"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B4AAF70"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B392232"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9E1AF15"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2068715"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F78EAEC"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CD945B6"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6545020"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HSD</w:t>
            </w:r>
          </w:p>
        </w:tc>
      </w:tr>
      <w:tr w:rsidR="00D33F97" w:rsidRPr="00D33F97" w14:paraId="1C7B93FA"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4DD09F"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C4956A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D236C"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594C446"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3A6356"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18CA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47E5F5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1BDFDF"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85D5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DD242BF"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79FA9"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94DD0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6BF1209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4</w:t>
            </w:r>
          </w:p>
        </w:tc>
      </w:tr>
      <w:tr w:rsidR="00D33F97" w:rsidRPr="00D33F97" w14:paraId="6EA25F9A"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E898F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540151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5EE6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54766C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3E5188"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AB09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EE45C3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9B2133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78356"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296651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B0FDF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0AF78C"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AC7660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6</w:t>
            </w:r>
          </w:p>
        </w:tc>
      </w:tr>
      <w:tr w:rsidR="00D33F97" w:rsidRPr="00D33F97" w14:paraId="3B58F7F3"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3A8C3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F21B16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0C38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47A8BA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B7B2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F5A16"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5EFC15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D97ED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42CE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79BDDEF"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DD3E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D6C94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0F3FDB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3</w:t>
            </w:r>
          </w:p>
        </w:tc>
      </w:tr>
      <w:tr w:rsidR="00D33F97" w:rsidRPr="00D33F97" w14:paraId="47A65BA7"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2CEE08"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9B4910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DB25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72038F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35D80F"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E951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A9B2EF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655A6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9DC6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99899E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622B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7FA059"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037618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4</w:t>
            </w:r>
          </w:p>
        </w:tc>
      </w:tr>
      <w:tr w:rsidR="00D33F97" w:rsidRPr="00D33F97" w14:paraId="24EEFA86"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16F20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F50DB8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1A43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6062008"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07C06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C0B2C"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3F5913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CFE88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87A2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14093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20F9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0C1B4C"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780029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5</w:t>
            </w:r>
          </w:p>
        </w:tc>
      </w:tr>
      <w:tr w:rsidR="00D33F97" w:rsidRPr="00D33F97" w14:paraId="7C0814C6"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0DA099"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8D6F71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1B0E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C7B6FD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7D9B3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945CF"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DB7D716"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0C34C5F"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5A92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46684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1B270F"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B65E49"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74C0FD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7</w:t>
            </w:r>
          </w:p>
        </w:tc>
      </w:tr>
      <w:tr w:rsidR="00D33F97" w:rsidRPr="00D33F97" w14:paraId="25934101"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11EB2F"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37862A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CC4A9"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3C138C6"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6ABD24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FD406"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C65D44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8D896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DE81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D1CF3B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BDE8D9"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9AD05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8371E5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7</w:t>
            </w:r>
          </w:p>
        </w:tc>
      </w:tr>
      <w:tr w:rsidR="00D33F97" w:rsidRPr="00D33F97" w14:paraId="5A156826"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31779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DC5A67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0B996"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52CA7D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2F3F1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33AD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345A89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60A7A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D925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B48639"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E186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4A8C7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CFABC4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7</w:t>
            </w:r>
          </w:p>
        </w:tc>
      </w:tr>
      <w:tr w:rsidR="00D33F97" w:rsidRPr="00D33F97" w14:paraId="04D154CD"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4965C8"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4D2535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323F8"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617ADE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770B0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DCC8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7CD16F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F7B29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C0E8C"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16DEB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6ABB6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A3CBE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1D288A8"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5</w:t>
            </w:r>
          </w:p>
        </w:tc>
      </w:tr>
      <w:tr w:rsidR="00D33F97" w:rsidRPr="00D33F97" w14:paraId="09109B88"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AEDFB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8C8620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4B3D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453A256"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877A5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C03F6"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1E0D75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B24938"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FEC0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FE4D4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E6EE3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4C820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025112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4</w:t>
            </w:r>
          </w:p>
        </w:tc>
      </w:tr>
      <w:tr w:rsidR="00D33F97" w:rsidRPr="00D33F97" w14:paraId="4C4C489E"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2B5C0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375D45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064C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F07D9B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38727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BF40F"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71E991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E4300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304C9"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B6C1C"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5F46E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2F4EB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EEB19D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6</w:t>
            </w:r>
          </w:p>
        </w:tc>
      </w:tr>
      <w:tr w:rsidR="00D33F97" w:rsidRPr="00D33F97" w14:paraId="64EAA62F"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8AAFB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482C80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1A81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49DB310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F3F6B6"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C8DE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DED362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26DF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0D49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67E85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827E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2F461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109FFE4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3</w:t>
            </w:r>
          </w:p>
        </w:tc>
      </w:tr>
      <w:tr w:rsidR="00D33F97" w:rsidRPr="00D33F97" w14:paraId="55BF62D6"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F6425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A5C320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87E1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410993F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D53E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8861C"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80D94B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E572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2D2AF"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C930A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5D6A6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C7367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80B57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1</w:t>
            </w:r>
          </w:p>
        </w:tc>
      </w:tr>
      <w:tr w:rsidR="00D33F97" w:rsidRPr="00D33F97" w14:paraId="72106180"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3F913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3B202C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08CE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5ECACEF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1B68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48E7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0897BB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CD0B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FA1C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AED41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C67E8"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FADD1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CFF87F9"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r>
      <w:tr w:rsidR="00D33F97" w:rsidRPr="00D33F97" w14:paraId="67E733F2"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796A0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1E66CFC"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FC78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6CC75B6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AE0A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8425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FF6439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B1FD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05E5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40A33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1A2B6"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8BE90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2775AE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r>
      <w:tr w:rsidR="00D33F97" w:rsidRPr="00D33F97" w14:paraId="59FC3204"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C0B7A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B51B13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7A1DC"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7D92E7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8784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A141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432162C"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9389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D42A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02471F"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F5D49"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5A780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0BAD14C"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r>
      <w:tr w:rsidR="00D33F97" w:rsidRPr="00D33F97" w14:paraId="4E16DEF3"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17A26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4BD8F2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88C5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99C33D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E1B0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F6D2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6B3F0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D7218"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EBCF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D3223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3BE4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380CD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450E2B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r>
      <w:tr w:rsidR="00D33F97" w:rsidRPr="00D33F97" w14:paraId="2B1F9ADD"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73E0E6"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E87C27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CA3E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667B54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108C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B9549"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9FAF22C"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98E5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5E83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EB16B8"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3714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AD81D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25BE9A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r>
      <w:tr w:rsidR="00D33F97" w:rsidRPr="00D33F97" w14:paraId="7B156E47"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84D90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1873CC8"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3B11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61D1FB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7567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D3E5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6E70E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DC57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CB8D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0B4DC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4481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3EE1B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A66F6C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r>
      <w:tr w:rsidR="00D33F97" w:rsidRPr="00D33F97" w14:paraId="625261F6"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34990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CDF3F2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6184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5D451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138A9"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77E0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B43E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837C8"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09EB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16A38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B8CD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A5F88F"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3D362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r>
      <w:tr w:rsidR="00D33F97" w:rsidRPr="00D33F97" w14:paraId="72B78601"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84F4BC"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0AD860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B50B8"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549A0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6E48C"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ACA6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4329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52B2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5A42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83BD9"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CC41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CB21B6"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D912E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r>
      <w:tr w:rsidR="00D33F97" w:rsidRPr="00D33F97" w14:paraId="781DB2B6"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9CBCE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907394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DAA2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E5143F"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6A7A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B7C2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7AC8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1A8C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3D07F"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F296E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475B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75884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4F9397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r>
      <w:tr w:rsidR="00D33F97" w:rsidRPr="00D33F97" w14:paraId="4AD4C3CE"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5DEA5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BF355E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28FE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C6570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5421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46B8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EF73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E972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A7AE8"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9DCC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8084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93406C"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1B4FE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r>
      <w:tr w:rsidR="00D33F97" w:rsidRPr="00D33F97" w14:paraId="42D39273"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6897E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A98E34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494A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D8A848"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CC086"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2C3E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1312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6A72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6D5FD"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C1072"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FAE79"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C50F4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E70C6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r>
      <w:tr w:rsidR="00D33F97" w:rsidRPr="00D33F97" w14:paraId="0AB588CA"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A6271C"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637352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E630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289DF6"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0D19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564EB"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D8E1F"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213C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C9A7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DDE4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45175"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E5DA6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F9A180"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r>
      <w:tr w:rsidR="00D33F97" w:rsidRPr="00D33F97" w14:paraId="479F90DB"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4D6653" w14:textId="77777777" w:rsidR="00D33F97" w:rsidRPr="00D33F97" w:rsidRDefault="00D33F97" w:rsidP="00D33F97">
            <w:pPr>
              <w:suppressAutoHyphens w:val="0"/>
              <w:jc w:val="center"/>
              <w:rPr>
                <w:rFonts w:ascii="Calibri" w:hAnsi="Calibri" w:cs="Calibri"/>
                <w:color w:val="000000"/>
                <w:kern w:val="0"/>
                <w:sz w:val="16"/>
                <w:szCs w:val="16"/>
                <w:lang w:eastAsia="en-US"/>
              </w:rPr>
            </w:pPr>
            <w:proofErr w:type="spellStart"/>
            <w:r w:rsidRPr="00D33F97">
              <w:rPr>
                <w:rFonts w:ascii="Calibri" w:hAnsi="Calibri" w:cs="Calibri"/>
                <w:color w:val="000000"/>
                <w:kern w:val="0"/>
                <w:sz w:val="16"/>
                <w:szCs w:val="16"/>
                <w:lang w:eastAsia="en-US"/>
              </w:rPr>
              <w:t>peste</w:t>
            </w:r>
            <w:proofErr w:type="spellEnd"/>
            <w:r w:rsidRPr="00D33F9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15B8027"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037B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75BE93"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CBA49"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354C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8B428"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43639"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124CA"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D2B6E"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7F0D4"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8ED501"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8E2E9F" w14:textId="77777777" w:rsidR="00D33F97" w:rsidRPr="00D33F97" w:rsidRDefault="00D33F97" w:rsidP="00D33F97">
            <w:pPr>
              <w:suppressAutoHyphens w:val="0"/>
              <w:jc w:val="center"/>
              <w:rPr>
                <w:rFonts w:ascii="Calibri" w:hAnsi="Calibri" w:cs="Calibri"/>
                <w:color w:val="000000"/>
                <w:kern w:val="0"/>
                <w:sz w:val="16"/>
                <w:szCs w:val="16"/>
                <w:lang w:eastAsia="en-US"/>
              </w:rPr>
            </w:pPr>
            <w:r w:rsidRPr="00D33F97">
              <w:rPr>
                <w:rFonts w:ascii="Calibri" w:hAnsi="Calibri" w:cs="Calibri"/>
                <w:color w:val="000000"/>
                <w:kern w:val="0"/>
                <w:sz w:val="16"/>
                <w:szCs w:val="16"/>
                <w:lang w:eastAsia="en-US"/>
              </w:rPr>
              <w:t>0</w:t>
            </w:r>
          </w:p>
        </w:tc>
      </w:tr>
      <w:tr w:rsidR="00D33F97" w:rsidRPr="00D33F97" w14:paraId="1444D5BD" w14:textId="77777777" w:rsidTr="00D33F9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850E94"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E8D289F"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5C21F8"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96</w:t>
            </w:r>
          </w:p>
        </w:tc>
        <w:tc>
          <w:tcPr>
            <w:tcW w:w="580" w:type="dxa"/>
            <w:tcBorders>
              <w:top w:val="nil"/>
              <w:left w:val="nil"/>
              <w:bottom w:val="single" w:sz="8" w:space="0" w:color="auto"/>
              <w:right w:val="single" w:sz="8" w:space="0" w:color="auto"/>
            </w:tcBorders>
            <w:vAlign w:val="center"/>
            <w:hideMark/>
          </w:tcPr>
          <w:p w14:paraId="11900881"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DA2F56F"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AE827C"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145</w:t>
            </w:r>
          </w:p>
        </w:tc>
        <w:tc>
          <w:tcPr>
            <w:tcW w:w="500" w:type="dxa"/>
            <w:tcBorders>
              <w:top w:val="nil"/>
              <w:left w:val="nil"/>
              <w:bottom w:val="single" w:sz="8" w:space="0" w:color="auto"/>
              <w:right w:val="single" w:sz="8" w:space="0" w:color="auto"/>
            </w:tcBorders>
            <w:vAlign w:val="center"/>
            <w:hideMark/>
          </w:tcPr>
          <w:p w14:paraId="74D09CBF"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021A3317"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26BBD1"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63001F30"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6B95240"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95249C"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312</w:t>
            </w:r>
          </w:p>
        </w:tc>
        <w:tc>
          <w:tcPr>
            <w:tcW w:w="500" w:type="dxa"/>
            <w:tcBorders>
              <w:top w:val="nil"/>
              <w:left w:val="nil"/>
              <w:bottom w:val="single" w:sz="8" w:space="0" w:color="auto"/>
              <w:right w:val="single" w:sz="8" w:space="0" w:color="auto"/>
            </w:tcBorders>
            <w:vAlign w:val="center"/>
            <w:hideMark/>
          </w:tcPr>
          <w:p w14:paraId="1AAA59D4" w14:textId="77777777" w:rsidR="00D33F97" w:rsidRPr="00D33F97" w:rsidRDefault="00D33F97" w:rsidP="00D33F97">
            <w:pPr>
              <w:suppressAutoHyphens w:val="0"/>
              <w:jc w:val="center"/>
              <w:rPr>
                <w:rFonts w:ascii="Calibri" w:hAnsi="Calibri" w:cs="Calibri"/>
                <w:b/>
                <w:bCs/>
                <w:color w:val="000000"/>
                <w:kern w:val="0"/>
                <w:sz w:val="16"/>
                <w:szCs w:val="16"/>
                <w:lang w:eastAsia="en-US"/>
              </w:rPr>
            </w:pPr>
            <w:r w:rsidRPr="00D33F97">
              <w:rPr>
                <w:rFonts w:ascii="Calibri" w:hAnsi="Calibri" w:cs="Calibri"/>
                <w:b/>
                <w:bCs/>
                <w:color w:val="000000"/>
                <w:kern w:val="0"/>
                <w:sz w:val="16"/>
                <w:szCs w:val="16"/>
                <w:lang w:eastAsia="en-US"/>
              </w:rPr>
              <w:t>62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E516CB">
        <w:rPr>
          <w:rFonts w:ascii="Arial" w:hAnsi="Arial" w:cs="Arial"/>
          <w:b w:val="0"/>
          <w:i/>
          <w:iCs/>
          <w:color w:val="000000"/>
          <w:sz w:val="24"/>
          <w:szCs w:val="24"/>
          <w:lang w:val="ro-RO"/>
        </w:rPr>
        <w:lastRenderedPageBreak/>
        <w:t xml:space="preserve">Tab. </w:t>
      </w:r>
      <w:r w:rsidR="00077C13" w:rsidRPr="00E516CB">
        <w:rPr>
          <w:rFonts w:ascii="Arial" w:hAnsi="Arial" w:cs="Arial"/>
          <w:b w:val="0"/>
          <w:i/>
          <w:iCs/>
          <w:color w:val="000000"/>
          <w:sz w:val="24"/>
          <w:szCs w:val="24"/>
          <w:lang w:val="ro-RO"/>
        </w:rPr>
        <w:t>20</w:t>
      </w:r>
      <w:r w:rsidRPr="00E516CB">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F184665"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E516CB">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E516CB" w:rsidRPr="0038617C" w14:paraId="46BF24E4"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415188A7" w14:textId="77777777" w:rsidR="00E516CB" w:rsidRPr="0038617C" w:rsidRDefault="00E516CB"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FF44116" w14:textId="77777777" w:rsidR="00E516CB" w:rsidRPr="0038617C" w:rsidRDefault="00E516CB"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Independența</w:t>
            </w:r>
          </w:p>
        </w:tc>
        <w:tc>
          <w:tcPr>
            <w:tcW w:w="1760" w:type="dxa"/>
            <w:tcBorders>
              <w:top w:val="nil"/>
              <w:left w:val="nil"/>
              <w:bottom w:val="single" w:sz="4" w:space="0" w:color="auto"/>
              <w:right w:val="single" w:sz="4" w:space="0" w:color="auto"/>
            </w:tcBorders>
            <w:vAlign w:val="center"/>
            <w:hideMark/>
          </w:tcPr>
          <w:p w14:paraId="0871E1B5" w14:textId="77777777" w:rsidR="00E516CB" w:rsidRPr="0038617C" w:rsidRDefault="00E516C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3EC81D9" w14:textId="7EBEE49F" w:rsidR="00E516CB" w:rsidRPr="0038617C" w:rsidRDefault="00E516C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33E11EF" w14:textId="77777777" w:rsidR="00E516CB" w:rsidRDefault="00E516C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Independența</w:t>
            </w:r>
          </w:p>
          <w:p w14:paraId="2F42EF31" w14:textId="77777777" w:rsidR="00E516CB" w:rsidRPr="0038617C" w:rsidRDefault="00E516C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5DEFDE6" w14:textId="4DF7ACFD" w:rsidR="00E516CB" w:rsidRPr="0038617C" w:rsidRDefault="00E516C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53EF9" w:rsidRPr="00153EF9">
              <w:rPr>
                <w:rFonts w:ascii="Arial" w:hAnsi="Arial" w:cs="Arial"/>
                <w:color w:val="000000"/>
                <w:kern w:val="0"/>
                <w:sz w:val="18"/>
                <w:szCs w:val="18"/>
                <w:lang w:eastAsia="ro-RO"/>
              </w:rPr>
              <w:t>venituri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proprii</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buget</w:t>
            </w:r>
            <w:proofErr w:type="spellEnd"/>
            <w:r w:rsidR="00153EF9" w:rsidRPr="00153EF9">
              <w:rPr>
                <w:rFonts w:ascii="Arial" w:hAnsi="Arial" w:cs="Arial"/>
                <w:color w:val="000000"/>
                <w:kern w:val="0"/>
                <w:sz w:val="18"/>
                <w:szCs w:val="18"/>
                <w:lang w:eastAsia="ro-RO"/>
              </w:rPr>
              <w:t xml:space="preserve"> de stat/</w:t>
            </w:r>
            <w:proofErr w:type="spellStart"/>
            <w:r w:rsidR="00153EF9" w:rsidRPr="00153EF9">
              <w:rPr>
                <w:rFonts w:ascii="Arial" w:hAnsi="Arial" w:cs="Arial"/>
                <w:color w:val="000000"/>
                <w:kern w:val="0"/>
                <w:sz w:val="18"/>
                <w:szCs w:val="18"/>
                <w:lang w:eastAsia="ro-RO"/>
              </w:rPr>
              <w:t>fonduri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europene</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alte</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surse</w:t>
            </w:r>
            <w:proofErr w:type="spellEnd"/>
          </w:p>
        </w:tc>
      </w:tr>
      <w:tr w:rsidR="00E516CB" w:rsidRPr="0038617C" w14:paraId="042ECD36"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2DF70B7B" w14:textId="77777777" w:rsidR="00E516CB" w:rsidRPr="0038617C" w:rsidRDefault="00E516CB"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980408D" w14:textId="77777777" w:rsidR="00E516CB" w:rsidRPr="0038617C" w:rsidRDefault="00E516CB"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Șendreni</w:t>
            </w:r>
          </w:p>
        </w:tc>
        <w:tc>
          <w:tcPr>
            <w:tcW w:w="1760" w:type="dxa"/>
            <w:tcBorders>
              <w:top w:val="nil"/>
              <w:left w:val="nil"/>
              <w:bottom w:val="single" w:sz="4" w:space="0" w:color="auto"/>
              <w:right w:val="single" w:sz="4" w:space="0" w:color="auto"/>
            </w:tcBorders>
            <w:vAlign w:val="center"/>
            <w:hideMark/>
          </w:tcPr>
          <w:p w14:paraId="48395D61" w14:textId="77777777" w:rsidR="00E516CB" w:rsidRPr="0038617C" w:rsidRDefault="00E516C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BC02B54" w14:textId="7BA99107" w:rsidR="00E516CB" w:rsidRPr="0038617C" w:rsidRDefault="00E516C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64B0E3A" w14:textId="77777777" w:rsidR="00E516CB" w:rsidRDefault="00E516C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Șendreni</w:t>
            </w:r>
          </w:p>
          <w:p w14:paraId="386DC9AC" w14:textId="77777777" w:rsidR="00E516CB" w:rsidRPr="0038617C" w:rsidRDefault="00E516C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6DE9609" w14:textId="341872A7" w:rsidR="00E516CB" w:rsidRPr="0038617C" w:rsidRDefault="00E516C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53EF9" w:rsidRPr="00153EF9">
              <w:rPr>
                <w:rFonts w:ascii="Arial" w:hAnsi="Arial" w:cs="Arial"/>
                <w:color w:val="000000"/>
                <w:kern w:val="0"/>
                <w:sz w:val="18"/>
                <w:szCs w:val="18"/>
                <w:lang w:eastAsia="ro-RO"/>
              </w:rPr>
              <w:t>venituri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proprii</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buget</w:t>
            </w:r>
            <w:proofErr w:type="spellEnd"/>
            <w:r w:rsidR="00153EF9" w:rsidRPr="00153EF9">
              <w:rPr>
                <w:rFonts w:ascii="Arial" w:hAnsi="Arial" w:cs="Arial"/>
                <w:color w:val="000000"/>
                <w:kern w:val="0"/>
                <w:sz w:val="18"/>
                <w:szCs w:val="18"/>
                <w:lang w:eastAsia="ro-RO"/>
              </w:rPr>
              <w:t xml:space="preserve"> de stat/</w:t>
            </w:r>
            <w:proofErr w:type="spellStart"/>
            <w:r w:rsidR="00153EF9" w:rsidRPr="00153EF9">
              <w:rPr>
                <w:rFonts w:ascii="Arial" w:hAnsi="Arial" w:cs="Arial"/>
                <w:color w:val="000000"/>
                <w:kern w:val="0"/>
                <w:sz w:val="18"/>
                <w:szCs w:val="18"/>
                <w:lang w:eastAsia="ro-RO"/>
              </w:rPr>
              <w:t>fonduri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europene</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alte</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surse</w:t>
            </w:r>
            <w:proofErr w:type="spellEnd"/>
          </w:p>
        </w:tc>
      </w:tr>
      <w:tr w:rsidR="00E516CB" w:rsidRPr="0038617C" w14:paraId="1BA86539"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1283405A" w14:textId="77777777" w:rsidR="00E516CB" w:rsidRPr="0038617C" w:rsidRDefault="00E516CB"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04864DB" w14:textId="77777777" w:rsidR="00E516CB" w:rsidRPr="0038617C" w:rsidRDefault="00E516CB"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Braniștea</w:t>
            </w:r>
          </w:p>
        </w:tc>
        <w:tc>
          <w:tcPr>
            <w:tcW w:w="1760" w:type="dxa"/>
            <w:tcBorders>
              <w:top w:val="nil"/>
              <w:left w:val="nil"/>
              <w:bottom w:val="single" w:sz="4" w:space="0" w:color="auto"/>
              <w:right w:val="single" w:sz="4" w:space="0" w:color="auto"/>
            </w:tcBorders>
            <w:vAlign w:val="center"/>
            <w:hideMark/>
          </w:tcPr>
          <w:p w14:paraId="04520D30" w14:textId="77777777" w:rsidR="00E516CB" w:rsidRPr="0038617C" w:rsidRDefault="00E516C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AD0A5EE" w14:textId="7BC8AB4E" w:rsidR="00E516CB" w:rsidRPr="0038617C" w:rsidRDefault="00E516C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17A7DD8" w14:textId="77777777" w:rsidR="00E516CB" w:rsidRDefault="00E516C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Braniștea</w:t>
            </w:r>
          </w:p>
          <w:p w14:paraId="233A8DE7" w14:textId="77777777" w:rsidR="00E516CB" w:rsidRPr="0038617C" w:rsidRDefault="00E516C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862A6DF" w14:textId="7CCD9F58" w:rsidR="00E516CB" w:rsidRPr="0038617C" w:rsidRDefault="00E516C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53EF9" w:rsidRPr="00153EF9">
              <w:rPr>
                <w:rFonts w:ascii="Arial" w:hAnsi="Arial" w:cs="Arial"/>
                <w:color w:val="000000"/>
                <w:kern w:val="0"/>
                <w:sz w:val="18"/>
                <w:szCs w:val="18"/>
                <w:lang w:eastAsia="ro-RO"/>
              </w:rPr>
              <w:t>venituri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proprii</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buget</w:t>
            </w:r>
            <w:proofErr w:type="spellEnd"/>
            <w:r w:rsidR="00153EF9" w:rsidRPr="00153EF9">
              <w:rPr>
                <w:rFonts w:ascii="Arial" w:hAnsi="Arial" w:cs="Arial"/>
                <w:color w:val="000000"/>
                <w:kern w:val="0"/>
                <w:sz w:val="18"/>
                <w:szCs w:val="18"/>
                <w:lang w:eastAsia="ro-RO"/>
              </w:rPr>
              <w:t xml:space="preserve"> de stat/</w:t>
            </w:r>
            <w:proofErr w:type="spellStart"/>
            <w:r w:rsidR="00153EF9" w:rsidRPr="00153EF9">
              <w:rPr>
                <w:rFonts w:ascii="Arial" w:hAnsi="Arial" w:cs="Arial"/>
                <w:color w:val="000000"/>
                <w:kern w:val="0"/>
                <w:sz w:val="18"/>
                <w:szCs w:val="18"/>
                <w:lang w:eastAsia="ro-RO"/>
              </w:rPr>
              <w:t>fonduri</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europene</w:t>
            </w:r>
            <w:proofErr w:type="spellEnd"/>
            <w:r w:rsidR="00153EF9" w:rsidRPr="00153EF9">
              <w:rPr>
                <w:rFonts w:ascii="Arial" w:hAnsi="Arial" w:cs="Arial"/>
                <w:color w:val="000000"/>
                <w:kern w:val="0"/>
                <w:sz w:val="18"/>
                <w:szCs w:val="18"/>
                <w:lang w:eastAsia="ro-RO"/>
              </w:rPr>
              <w:t>/</w:t>
            </w:r>
            <w:proofErr w:type="spellStart"/>
            <w:r w:rsidR="00153EF9" w:rsidRPr="00153EF9">
              <w:rPr>
                <w:rFonts w:ascii="Arial" w:hAnsi="Arial" w:cs="Arial"/>
                <w:color w:val="000000"/>
                <w:kern w:val="0"/>
                <w:sz w:val="18"/>
                <w:szCs w:val="18"/>
                <w:lang w:eastAsia="ro-RO"/>
              </w:rPr>
              <w:t>alte</w:t>
            </w:r>
            <w:proofErr w:type="spellEnd"/>
            <w:r w:rsidR="00153EF9" w:rsidRPr="00153EF9">
              <w:rPr>
                <w:rFonts w:ascii="Arial" w:hAnsi="Arial" w:cs="Arial"/>
                <w:color w:val="000000"/>
                <w:kern w:val="0"/>
                <w:sz w:val="18"/>
                <w:szCs w:val="18"/>
                <w:lang w:eastAsia="ro-RO"/>
              </w:rPr>
              <w:t xml:space="preserve"> </w:t>
            </w:r>
            <w:proofErr w:type="spellStart"/>
            <w:r w:rsidR="00153EF9" w:rsidRPr="00153EF9">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51E65B9"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E516CB">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153EF9" w:rsidRPr="00CC511B" w14:paraId="6F0FFB86" w14:textId="77777777" w:rsidTr="00221E8A">
        <w:trPr>
          <w:trHeight w:val="300"/>
          <w:jc w:val="center"/>
        </w:trPr>
        <w:tc>
          <w:tcPr>
            <w:tcW w:w="4177" w:type="dxa"/>
            <w:tcBorders>
              <w:left w:val="single" w:sz="4" w:space="0" w:color="000000"/>
              <w:bottom w:val="single" w:sz="4" w:space="0" w:color="000000"/>
            </w:tcBorders>
            <w:vAlign w:val="center"/>
          </w:tcPr>
          <w:p w14:paraId="4D98176E" w14:textId="147D9E44" w:rsidR="00153EF9" w:rsidRPr="00760B50" w:rsidRDefault="00153EF9" w:rsidP="00221E8A">
            <w:pPr>
              <w:rPr>
                <w:rFonts w:ascii="Arial" w:hAnsi="Arial" w:cs="Arial"/>
                <w:iCs/>
                <w:sz w:val="20"/>
                <w:szCs w:val="20"/>
                <w:lang w:val="ro-RO"/>
              </w:rPr>
            </w:pPr>
            <w:r>
              <w:rPr>
                <w:rFonts w:ascii="Arial" w:hAnsi="Arial" w:cs="Arial"/>
                <w:iCs/>
                <w:sz w:val="20"/>
                <w:szCs w:val="20"/>
                <w:lang w:val="ro-RO"/>
              </w:rPr>
              <w:t>Instalare bariere fonice</w:t>
            </w:r>
          </w:p>
        </w:tc>
        <w:tc>
          <w:tcPr>
            <w:tcW w:w="2250" w:type="dxa"/>
            <w:tcBorders>
              <w:left w:val="single" w:sz="4" w:space="0" w:color="000000"/>
              <w:bottom w:val="single" w:sz="4" w:space="0" w:color="000000"/>
              <w:right w:val="single" w:sz="4" w:space="0" w:color="auto"/>
            </w:tcBorders>
            <w:vAlign w:val="center"/>
          </w:tcPr>
          <w:p w14:paraId="5EC7A3FC" w14:textId="504659A8" w:rsidR="00153EF9" w:rsidRDefault="00153EF9" w:rsidP="00221E8A">
            <w:pPr>
              <w:jc w:val="center"/>
              <w:rPr>
                <w:rFonts w:ascii="Arial" w:hAnsi="Arial" w:cs="Arial"/>
                <w:sz w:val="20"/>
                <w:szCs w:val="20"/>
                <w:lang w:val="ro-RO"/>
              </w:rPr>
            </w:pPr>
            <w:r>
              <w:rPr>
                <w:rFonts w:ascii="Arial" w:hAnsi="Arial" w:cs="Arial"/>
                <w:sz w:val="20"/>
                <w:szCs w:val="20"/>
                <w:lang w:val="ro-RO"/>
              </w:rPr>
              <w:t>3,298</w:t>
            </w:r>
          </w:p>
        </w:tc>
        <w:tc>
          <w:tcPr>
            <w:tcW w:w="2285" w:type="dxa"/>
            <w:tcBorders>
              <w:left w:val="single" w:sz="4" w:space="0" w:color="000000"/>
              <w:bottom w:val="single" w:sz="4" w:space="0" w:color="000000"/>
              <w:right w:val="single" w:sz="4" w:space="0" w:color="auto"/>
            </w:tcBorders>
            <w:vAlign w:val="center"/>
          </w:tcPr>
          <w:p w14:paraId="2BEAF043" w14:textId="35EA6157" w:rsidR="00153EF9" w:rsidRDefault="00153EF9" w:rsidP="00221E8A">
            <w:pPr>
              <w:jc w:val="center"/>
              <w:rPr>
                <w:rFonts w:ascii="Arial" w:hAnsi="Arial" w:cs="Arial"/>
                <w:sz w:val="20"/>
                <w:szCs w:val="20"/>
                <w:lang w:val="ro-RO"/>
              </w:rPr>
            </w:pPr>
            <w:r>
              <w:rPr>
                <w:rFonts w:ascii="Arial" w:hAnsi="Arial" w:cs="Arial"/>
                <w:sz w:val="20"/>
                <w:szCs w:val="20"/>
                <w:lang w:val="ro-RO"/>
              </w:rPr>
              <w:t>-</w:t>
            </w:r>
          </w:p>
        </w:tc>
      </w:tr>
      <w:tr w:rsidR="00E516CB" w:rsidRPr="00CC511B" w14:paraId="1C8829A3" w14:textId="77777777" w:rsidTr="00221E8A">
        <w:trPr>
          <w:trHeight w:val="300"/>
          <w:jc w:val="center"/>
        </w:trPr>
        <w:tc>
          <w:tcPr>
            <w:tcW w:w="4177" w:type="dxa"/>
            <w:tcBorders>
              <w:left w:val="single" w:sz="4" w:space="0" w:color="000000"/>
              <w:bottom w:val="single" w:sz="4" w:space="0" w:color="000000"/>
            </w:tcBorders>
            <w:vAlign w:val="center"/>
          </w:tcPr>
          <w:p w14:paraId="2E17C512" w14:textId="77777777" w:rsidR="00E516CB" w:rsidRPr="00760B50" w:rsidRDefault="00E516CB" w:rsidP="00221E8A">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60F00C84" w14:textId="276C9521" w:rsidR="00E516CB" w:rsidRPr="006117FF" w:rsidRDefault="00E516CB" w:rsidP="00221E8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41D2101" w14:textId="6ADFDA02" w:rsidR="00E516CB" w:rsidRDefault="00E516CB" w:rsidP="00221E8A">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17107DF"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58151F43" w:rsidR="00760B50" w:rsidRPr="006117FF" w:rsidRDefault="00E516CB"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7EDDA63" w:rsidR="00760B50" w:rsidRDefault="00E516CB"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8B99CB4" w:rsidR="00760B50" w:rsidRPr="002E2900" w:rsidRDefault="00153EF9" w:rsidP="001A0771">
            <w:pPr>
              <w:jc w:val="center"/>
              <w:rPr>
                <w:rFonts w:ascii="Arial" w:hAnsi="Arial" w:cs="Arial"/>
                <w:b/>
                <w:bCs/>
                <w:sz w:val="20"/>
                <w:szCs w:val="20"/>
                <w:lang w:val="ro-RO"/>
              </w:rPr>
            </w:pPr>
            <w:r>
              <w:rPr>
                <w:rFonts w:ascii="Arial" w:hAnsi="Arial" w:cs="Arial"/>
                <w:b/>
                <w:bCs/>
                <w:sz w:val="20"/>
                <w:szCs w:val="20"/>
                <w:lang w:val="ro-RO"/>
              </w:rPr>
              <w:t>3,298</w:t>
            </w:r>
          </w:p>
        </w:tc>
        <w:tc>
          <w:tcPr>
            <w:tcW w:w="2285" w:type="dxa"/>
            <w:tcBorders>
              <w:left w:val="single" w:sz="4" w:space="0" w:color="000000"/>
              <w:bottom w:val="single" w:sz="4" w:space="0" w:color="000000"/>
              <w:right w:val="single" w:sz="4" w:space="0" w:color="auto"/>
            </w:tcBorders>
            <w:vAlign w:val="center"/>
          </w:tcPr>
          <w:p w14:paraId="66D9E5E6" w14:textId="73574507" w:rsidR="00760B50" w:rsidRPr="002E2900" w:rsidRDefault="00E516CB"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74B4FEB"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33F97">
        <w:rPr>
          <w:rFonts w:ascii="Arial" w:hAnsi="Arial" w:cs="Arial"/>
          <w:lang w:val="ro-RO"/>
        </w:rPr>
        <w:t>772.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1A4587">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1A4587">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1A4587">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33F97" w:rsidRPr="008A78C6" w14:paraId="61A947D4" w14:textId="118C673D" w:rsidTr="001A4587">
        <w:trPr>
          <w:jc w:val="center"/>
        </w:trPr>
        <w:tc>
          <w:tcPr>
            <w:tcW w:w="1178" w:type="dxa"/>
            <w:shd w:val="clear" w:color="auto" w:fill="D9D9D9" w:themeFill="background1" w:themeFillShade="D9"/>
          </w:tcPr>
          <w:p w14:paraId="2550DF8E" w14:textId="77777777" w:rsidR="00D33F97" w:rsidRPr="008A78C6"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C82FEF4"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65E5054C" w14:textId="587BA876"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83</w:t>
            </w:r>
          </w:p>
        </w:tc>
        <w:tc>
          <w:tcPr>
            <w:tcW w:w="920" w:type="dxa"/>
            <w:shd w:val="clear" w:color="auto" w:fill="FF0000"/>
            <w:vAlign w:val="center"/>
          </w:tcPr>
          <w:p w14:paraId="03AE00DA" w14:textId="1AFA9E32"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16</w:t>
            </w:r>
          </w:p>
        </w:tc>
        <w:tc>
          <w:tcPr>
            <w:tcW w:w="917" w:type="dxa"/>
            <w:shd w:val="clear" w:color="auto" w:fill="00B0F0"/>
            <w:vAlign w:val="center"/>
          </w:tcPr>
          <w:p w14:paraId="51C8F20A" w14:textId="6A03AE2A"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402C77A0" w14:textId="2A3D8210"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33</w:t>
            </w:r>
          </w:p>
        </w:tc>
        <w:tc>
          <w:tcPr>
            <w:tcW w:w="923" w:type="dxa"/>
            <w:shd w:val="clear" w:color="auto" w:fill="00B0F0"/>
            <w:vAlign w:val="center"/>
          </w:tcPr>
          <w:p w14:paraId="1E0930FE" w14:textId="14B35C82"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4</w:t>
            </w:r>
          </w:p>
        </w:tc>
        <w:tc>
          <w:tcPr>
            <w:tcW w:w="924" w:type="dxa"/>
            <w:shd w:val="clear" w:color="auto" w:fill="00B050"/>
            <w:vAlign w:val="center"/>
          </w:tcPr>
          <w:p w14:paraId="178FDEA5" w14:textId="3FF09FA6"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7F655E4F" w14:textId="0D297488"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50</w:t>
            </w:r>
          </w:p>
        </w:tc>
        <w:tc>
          <w:tcPr>
            <w:tcW w:w="930" w:type="dxa"/>
            <w:shd w:val="clear" w:color="auto" w:fill="00B050"/>
            <w:vAlign w:val="center"/>
          </w:tcPr>
          <w:p w14:paraId="526143D5" w14:textId="0A6834FD"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12</w:t>
            </w:r>
          </w:p>
        </w:tc>
      </w:tr>
      <w:tr w:rsidR="00D33F97" w:rsidRPr="008A78C6" w14:paraId="408FE8AE" w14:textId="787436D0" w:rsidTr="001A4587">
        <w:trPr>
          <w:jc w:val="center"/>
        </w:trPr>
        <w:tc>
          <w:tcPr>
            <w:tcW w:w="1178" w:type="dxa"/>
            <w:shd w:val="clear" w:color="auto" w:fill="D9D9D9" w:themeFill="background1" w:themeFillShade="D9"/>
          </w:tcPr>
          <w:p w14:paraId="36357BC3" w14:textId="77777777" w:rsidR="00D33F97" w:rsidRPr="008A78C6"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B93AA26"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0A0D34B2" w14:textId="0AF3404F"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83</w:t>
            </w:r>
          </w:p>
        </w:tc>
        <w:tc>
          <w:tcPr>
            <w:tcW w:w="920" w:type="dxa"/>
            <w:shd w:val="clear" w:color="auto" w:fill="FF0000"/>
            <w:vAlign w:val="center"/>
          </w:tcPr>
          <w:p w14:paraId="1075DB2F" w14:textId="30F6DBA2"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13</w:t>
            </w:r>
          </w:p>
        </w:tc>
        <w:tc>
          <w:tcPr>
            <w:tcW w:w="917" w:type="dxa"/>
            <w:shd w:val="clear" w:color="auto" w:fill="00B0F0"/>
            <w:vAlign w:val="center"/>
          </w:tcPr>
          <w:p w14:paraId="319EF7C0" w14:textId="5AC58E7F"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6C980332" w14:textId="67F88E01"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21</w:t>
            </w:r>
          </w:p>
        </w:tc>
        <w:tc>
          <w:tcPr>
            <w:tcW w:w="923" w:type="dxa"/>
            <w:shd w:val="clear" w:color="auto" w:fill="00B0F0"/>
            <w:vAlign w:val="center"/>
          </w:tcPr>
          <w:p w14:paraId="37AB4557" w14:textId="456C9D78"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6</w:t>
            </w:r>
          </w:p>
        </w:tc>
        <w:tc>
          <w:tcPr>
            <w:tcW w:w="924" w:type="dxa"/>
            <w:shd w:val="clear" w:color="auto" w:fill="00B050"/>
            <w:vAlign w:val="center"/>
          </w:tcPr>
          <w:p w14:paraId="5F799923" w14:textId="72E1EE04"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200D51A7" w14:textId="6074FF18"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62</w:t>
            </w:r>
          </w:p>
        </w:tc>
        <w:tc>
          <w:tcPr>
            <w:tcW w:w="930" w:type="dxa"/>
            <w:shd w:val="clear" w:color="auto" w:fill="00B050"/>
            <w:vAlign w:val="center"/>
          </w:tcPr>
          <w:p w14:paraId="1D67D41B" w14:textId="036B2E70"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7</w:t>
            </w:r>
          </w:p>
        </w:tc>
      </w:tr>
      <w:tr w:rsidR="00D33F97" w:rsidRPr="008A78C6" w14:paraId="0AE9F23C" w14:textId="3340E41B" w:rsidTr="001A4587">
        <w:trPr>
          <w:jc w:val="center"/>
        </w:trPr>
        <w:tc>
          <w:tcPr>
            <w:tcW w:w="1178" w:type="dxa"/>
            <w:shd w:val="clear" w:color="auto" w:fill="D9D9D9" w:themeFill="background1" w:themeFillShade="D9"/>
          </w:tcPr>
          <w:p w14:paraId="6BDE3F63" w14:textId="77777777" w:rsidR="00D33F97" w:rsidRPr="008A78C6"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954B3E4"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5C1EE1FE" w14:textId="1185E3BC"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78</w:t>
            </w:r>
          </w:p>
        </w:tc>
        <w:tc>
          <w:tcPr>
            <w:tcW w:w="920" w:type="dxa"/>
            <w:shd w:val="clear" w:color="auto" w:fill="FF0000"/>
            <w:vAlign w:val="center"/>
          </w:tcPr>
          <w:p w14:paraId="36B3A9A0" w14:textId="587E55B9"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10</w:t>
            </w:r>
          </w:p>
        </w:tc>
        <w:tc>
          <w:tcPr>
            <w:tcW w:w="917" w:type="dxa"/>
            <w:shd w:val="clear" w:color="auto" w:fill="00B0F0"/>
            <w:vAlign w:val="center"/>
          </w:tcPr>
          <w:p w14:paraId="3E07D291" w14:textId="41E135AF"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3567D931" w14:textId="77D560D9"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20</w:t>
            </w:r>
          </w:p>
        </w:tc>
        <w:tc>
          <w:tcPr>
            <w:tcW w:w="923" w:type="dxa"/>
            <w:shd w:val="clear" w:color="auto" w:fill="00B0F0"/>
            <w:vAlign w:val="center"/>
          </w:tcPr>
          <w:p w14:paraId="27D0A8D6" w14:textId="4FF162B6"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3</w:t>
            </w:r>
          </w:p>
        </w:tc>
        <w:tc>
          <w:tcPr>
            <w:tcW w:w="924" w:type="dxa"/>
            <w:shd w:val="clear" w:color="auto" w:fill="00B050"/>
            <w:vAlign w:val="center"/>
          </w:tcPr>
          <w:p w14:paraId="03BB91E0" w14:textId="7A64BFF2"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0222AB68" w14:textId="0624B355"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58</w:t>
            </w:r>
          </w:p>
        </w:tc>
        <w:tc>
          <w:tcPr>
            <w:tcW w:w="930" w:type="dxa"/>
            <w:shd w:val="clear" w:color="auto" w:fill="00B050"/>
            <w:vAlign w:val="center"/>
          </w:tcPr>
          <w:p w14:paraId="5B7BA08C" w14:textId="490086A4"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7</w:t>
            </w:r>
          </w:p>
        </w:tc>
      </w:tr>
      <w:tr w:rsidR="00D33F97" w:rsidRPr="008A78C6" w14:paraId="13E92DA2" w14:textId="30CAF24D" w:rsidTr="001A4587">
        <w:trPr>
          <w:jc w:val="center"/>
        </w:trPr>
        <w:tc>
          <w:tcPr>
            <w:tcW w:w="1178" w:type="dxa"/>
            <w:shd w:val="clear" w:color="auto" w:fill="D9D9D9" w:themeFill="background1" w:themeFillShade="D9"/>
          </w:tcPr>
          <w:p w14:paraId="4BFEAF21" w14:textId="77777777" w:rsidR="00D33F97" w:rsidRPr="008A78C6"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1AB7D6B"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577CC1DC" w14:textId="2AF711DE"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84</w:t>
            </w:r>
          </w:p>
        </w:tc>
        <w:tc>
          <w:tcPr>
            <w:tcW w:w="920" w:type="dxa"/>
            <w:shd w:val="clear" w:color="auto" w:fill="FF0000"/>
            <w:vAlign w:val="center"/>
          </w:tcPr>
          <w:p w14:paraId="19F8ED17" w14:textId="63753AA1"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8</w:t>
            </w:r>
          </w:p>
        </w:tc>
        <w:tc>
          <w:tcPr>
            <w:tcW w:w="917" w:type="dxa"/>
            <w:shd w:val="clear" w:color="auto" w:fill="00B0F0"/>
            <w:vAlign w:val="center"/>
          </w:tcPr>
          <w:p w14:paraId="4229705D" w14:textId="343A1559"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6FCD86C7" w14:textId="3351D405"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15</w:t>
            </w:r>
          </w:p>
        </w:tc>
        <w:tc>
          <w:tcPr>
            <w:tcW w:w="923" w:type="dxa"/>
            <w:shd w:val="clear" w:color="auto" w:fill="00B0F0"/>
            <w:vAlign w:val="center"/>
          </w:tcPr>
          <w:p w14:paraId="6825F9B3" w14:textId="653F91BD"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4</w:t>
            </w:r>
          </w:p>
        </w:tc>
        <w:tc>
          <w:tcPr>
            <w:tcW w:w="924" w:type="dxa"/>
            <w:shd w:val="clear" w:color="auto" w:fill="00B050"/>
            <w:vAlign w:val="center"/>
          </w:tcPr>
          <w:p w14:paraId="6E7A7FFB" w14:textId="52C6FC44"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02797458" w14:textId="36C8992A"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69</w:t>
            </w:r>
          </w:p>
        </w:tc>
        <w:tc>
          <w:tcPr>
            <w:tcW w:w="930" w:type="dxa"/>
            <w:shd w:val="clear" w:color="auto" w:fill="00B050"/>
            <w:vAlign w:val="center"/>
          </w:tcPr>
          <w:p w14:paraId="74BE4CD6" w14:textId="48A8BFA4"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4</w:t>
            </w:r>
          </w:p>
        </w:tc>
      </w:tr>
      <w:tr w:rsidR="00D33F97" w:rsidRPr="008A78C6" w14:paraId="2737339F" w14:textId="439697EA" w:rsidTr="001A4587">
        <w:trPr>
          <w:jc w:val="center"/>
        </w:trPr>
        <w:tc>
          <w:tcPr>
            <w:tcW w:w="1178" w:type="dxa"/>
            <w:shd w:val="clear" w:color="auto" w:fill="D9D9D9" w:themeFill="background1" w:themeFillShade="D9"/>
          </w:tcPr>
          <w:p w14:paraId="73885F03"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357202F"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33F784EC" w14:textId="607A81EA"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69</w:t>
            </w:r>
          </w:p>
        </w:tc>
        <w:tc>
          <w:tcPr>
            <w:tcW w:w="920" w:type="dxa"/>
            <w:shd w:val="clear" w:color="auto" w:fill="FF0000"/>
            <w:vAlign w:val="center"/>
          </w:tcPr>
          <w:p w14:paraId="55B68EBF" w14:textId="56D6DBDA"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9</w:t>
            </w:r>
          </w:p>
        </w:tc>
        <w:tc>
          <w:tcPr>
            <w:tcW w:w="917" w:type="dxa"/>
            <w:shd w:val="clear" w:color="auto" w:fill="00B0F0"/>
            <w:vAlign w:val="center"/>
          </w:tcPr>
          <w:p w14:paraId="09BAAC1C" w14:textId="0CCCD930"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4E9D0E21" w14:textId="29B4BB6A"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13</w:t>
            </w:r>
          </w:p>
        </w:tc>
        <w:tc>
          <w:tcPr>
            <w:tcW w:w="923" w:type="dxa"/>
            <w:shd w:val="clear" w:color="auto" w:fill="00B0F0"/>
            <w:vAlign w:val="center"/>
          </w:tcPr>
          <w:p w14:paraId="39B31B9D" w14:textId="15869519"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5</w:t>
            </w:r>
          </w:p>
        </w:tc>
        <w:tc>
          <w:tcPr>
            <w:tcW w:w="924" w:type="dxa"/>
            <w:shd w:val="clear" w:color="auto" w:fill="00B050"/>
            <w:vAlign w:val="center"/>
          </w:tcPr>
          <w:p w14:paraId="6B0BB255" w14:textId="67128D69"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725F7FCD" w14:textId="4DC7F13A"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56</w:t>
            </w:r>
          </w:p>
        </w:tc>
        <w:tc>
          <w:tcPr>
            <w:tcW w:w="930" w:type="dxa"/>
            <w:shd w:val="clear" w:color="auto" w:fill="00B050"/>
            <w:vAlign w:val="center"/>
          </w:tcPr>
          <w:p w14:paraId="034ED4B0" w14:textId="0A7E101F"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4</w:t>
            </w:r>
          </w:p>
        </w:tc>
      </w:tr>
      <w:tr w:rsidR="00D33F97" w:rsidRPr="008A78C6" w14:paraId="40D4E717" w14:textId="02420DE7" w:rsidTr="001A4587">
        <w:trPr>
          <w:jc w:val="center"/>
        </w:trPr>
        <w:tc>
          <w:tcPr>
            <w:tcW w:w="1178" w:type="dxa"/>
            <w:shd w:val="clear" w:color="auto" w:fill="D9D9D9" w:themeFill="background1" w:themeFillShade="D9"/>
          </w:tcPr>
          <w:p w14:paraId="0BC42F96"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BBD1EFA"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522FD51D" w14:textId="715A1C0F"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55</w:t>
            </w:r>
          </w:p>
        </w:tc>
        <w:tc>
          <w:tcPr>
            <w:tcW w:w="920" w:type="dxa"/>
            <w:shd w:val="clear" w:color="auto" w:fill="FF0000"/>
            <w:vAlign w:val="center"/>
          </w:tcPr>
          <w:p w14:paraId="26FFED78" w14:textId="28F350FB"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9</w:t>
            </w:r>
          </w:p>
        </w:tc>
        <w:tc>
          <w:tcPr>
            <w:tcW w:w="917" w:type="dxa"/>
            <w:shd w:val="clear" w:color="auto" w:fill="00B0F0"/>
            <w:vAlign w:val="center"/>
          </w:tcPr>
          <w:p w14:paraId="39AEBC2B" w14:textId="213D24C5"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36AFCE0E" w14:textId="41B85330"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13</w:t>
            </w:r>
          </w:p>
        </w:tc>
        <w:tc>
          <w:tcPr>
            <w:tcW w:w="923" w:type="dxa"/>
            <w:shd w:val="clear" w:color="auto" w:fill="00B0F0"/>
            <w:vAlign w:val="center"/>
          </w:tcPr>
          <w:p w14:paraId="100F9507" w14:textId="575C2610"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7</w:t>
            </w:r>
          </w:p>
        </w:tc>
        <w:tc>
          <w:tcPr>
            <w:tcW w:w="924" w:type="dxa"/>
            <w:shd w:val="clear" w:color="auto" w:fill="00B050"/>
            <w:vAlign w:val="center"/>
          </w:tcPr>
          <w:p w14:paraId="404FF68D" w14:textId="052D148D"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04D68401" w14:textId="2D7A0571"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42</w:t>
            </w:r>
          </w:p>
        </w:tc>
        <w:tc>
          <w:tcPr>
            <w:tcW w:w="930" w:type="dxa"/>
            <w:shd w:val="clear" w:color="auto" w:fill="00B050"/>
            <w:vAlign w:val="center"/>
          </w:tcPr>
          <w:p w14:paraId="3B1BFF9B" w14:textId="3D2F9DF0"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2</w:t>
            </w:r>
          </w:p>
        </w:tc>
      </w:tr>
      <w:tr w:rsidR="00D33F97" w:rsidRPr="008A78C6" w14:paraId="56711E0E" w14:textId="3C29BFFC" w:rsidTr="001A4587">
        <w:trPr>
          <w:jc w:val="center"/>
        </w:trPr>
        <w:tc>
          <w:tcPr>
            <w:tcW w:w="1178" w:type="dxa"/>
            <w:shd w:val="clear" w:color="auto" w:fill="D9D9D9" w:themeFill="background1" w:themeFillShade="D9"/>
          </w:tcPr>
          <w:p w14:paraId="42B22403"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9766575"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2865E920" w14:textId="6E1EFCC9"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50</w:t>
            </w:r>
          </w:p>
        </w:tc>
        <w:tc>
          <w:tcPr>
            <w:tcW w:w="920" w:type="dxa"/>
            <w:shd w:val="clear" w:color="auto" w:fill="FF0000"/>
            <w:vAlign w:val="center"/>
          </w:tcPr>
          <w:p w14:paraId="67BFE4B5" w14:textId="35D4AF92"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7</w:t>
            </w:r>
          </w:p>
        </w:tc>
        <w:tc>
          <w:tcPr>
            <w:tcW w:w="917" w:type="dxa"/>
            <w:shd w:val="clear" w:color="auto" w:fill="00B0F0"/>
            <w:vAlign w:val="center"/>
          </w:tcPr>
          <w:p w14:paraId="5CEFDF29" w14:textId="66CACA84"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131C4F9F" w14:textId="0CC80AFD"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16</w:t>
            </w:r>
          </w:p>
        </w:tc>
        <w:tc>
          <w:tcPr>
            <w:tcW w:w="923" w:type="dxa"/>
            <w:shd w:val="clear" w:color="auto" w:fill="00B0F0"/>
            <w:vAlign w:val="center"/>
          </w:tcPr>
          <w:p w14:paraId="68AD2BAB" w14:textId="715A4800"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7</w:t>
            </w:r>
          </w:p>
        </w:tc>
        <w:tc>
          <w:tcPr>
            <w:tcW w:w="924" w:type="dxa"/>
            <w:shd w:val="clear" w:color="auto" w:fill="00B050"/>
            <w:vAlign w:val="center"/>
          </w:tcPr>
          <w:p w14:paraId="12A53146" w14:textId="2F891BC4"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7FE3D7C8" w14:textId="39FAFA1B"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34</w:t>
            </w:r>
          </w:p>
        </w:tc>
        <w:tc>
          <w:tcPr>
            <w:tcW w:w="930" w:type="dxa"/>
            <w:shd w:val="clear" w:color="auto" w:fill="00B050"/>
            <w:vAlign w:val="center"/>
          </w:tcPr>
          <w:p w14:paraId="28B70136" w14:textId="6C59B7B8"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r>
      <w:tr w:rsidR="00D33F97" w:rsidRPr="008A78C6" w14:paraId="1AC27E63" w14:textId="0FB64638" w:rsidTr="001A4587">
        <w:trPr>
          <w:jc w:val="center"/>
        </w:trPr>
        <w:tc>
          <w:tcPr>
            <w:tcW w:w="1178" w:type="dxa"/>
            <w:shd w:val="clear" w:color="auto" w:fill="D9D9D9" w:themeFill="background1" w:themeFillShade="D9"/>
          </w:tcPr>
          <w:p w14:paraId="4C9ADE3F"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B6033F4"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5CEA3631" w14:textId="74B5EF27"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37</w:t>
            </w:r>
          </w:p>
        </w:tc>
        <w:tc>
          <w:tcPr>
            <w:tcW w:w="920" w:type="dxa"/>
            <w:shd w:val="clear" w:color="auto" w:fill="FF0000"/>
            <w:vAlign w:val="center"/>
          </w:tcPr>
          <w:p w14:paraId="28F85FB7" w14:textId="02A4B15E"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9</w:t>
            </w:r>
          </w:p>
        </w:tc>
        <w:tc>
          <w:tcPr>
            <w:tcW w:w="917" w:type="dxa"/>
            <w:shd w:val="clear" w:color="auto" w:fill="00B0F0"/>
            <w:vAlign w:val="center"/>
          </w:tcPr>
          <w:p w14:paraId="33BC5AF8" w14:textId="48EA0CD9"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3ADE143F" w14:textId="55FBB62D"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15</w:t>
            </w:r>
          </w:p>
        </w:tc>
        <w:tc>
          <w:tcPr>
            <w:tcW w:w="923" w:type="dxa"/>
            <w:shd w:val="clear" w:color="auto" w:fill="00B0F0"/>
            <w:vAlign w:val="center"/>
          </w:tcPr>
          <w:p w14:paraId="202DDEA1" w14:textId="3488B1EB"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7</w:t>
            </w:r>
          </w:p>
        </w:tc>
        <w:tc>
          <w:tcPr>
            <w:tcW w:w="924" w:type="dxa"/>
            <w:shd w:val="clear" w:color="auto" w:fill="00B050"/>
            <w:vAlign w:val="center"/>
          </w:tcPr>
          <w:p w14:paraId="0B65E16A" w14:textId="7B1E487A"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6266DA2F" w14:textId="53CF74CB"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22</w:t>
            </w:r>
          </w:p>
        </w:tc>
        <w:tc>
          <w:tcPr>
            <w:tcW w:w="930" w:type="dxa"/>
            <w:shd w:val="clear" w:color="auto" w:fill="00B050"/>
            <w:vAlign w:val="center"/>
          </w:tcPr>
          <w:p w14:paraId="5EB07E66" w14:textId="58C06EFB"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2</w:t>
            </w:r>
          </w:p>
        </w:tc>
      </w:tr>
      <w:tr w:rsidR="00D33F97" w:rsidRPr="008A78C6" w14:paraId="416BAE27" w14:textId="33EE07C4" w:rsidTr="001A4587">
        <w:trPr>
          <w:jc w:val="center"/>
        </w:trPr>
        <w:tc>
          <w:tcPr>
            <w:tcW w:w="1178" w:type="dxa"/>
            <w:shd w:val="clear" w:color="auto" w:fill="D9D9D9" w:themeFill="background1" w:themeFillShade="D9"/>
          </w:tcPr>
          <w:p w14:paraId="327762C6"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33522EB"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286E1164" w14:textId="28893497"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34</w:t>
            </w:r>
          </w:p>
        </w:tc>
        <w:tc>
          <w:tcPr>
            <w:tcW w:w="920" w:type="dxa"/>
            <w:shd w:val="clear" w:color="auto" w:fill="FF0000"/>
            <w:vAlign w:val="center"/>
          </w:tcPr>
          <w:p w14:paraId="594A8E3E" w14:textId="32B35D91"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12</w:t>
            </w:r>
          </w:p>
        </w:tc>
        <w:tc>
          <w:tcPr>
            <w:tcW w:w="917" w:type="dxa"/>
            <w:shd w:val="clear" w:color="auto" w:fill="00B0F0"/>
            <w:vAlign w:val="center"/>
          </w:tcPr>
          <w:p w14:paraId="3C16E404" w14:textId="696E67DA"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5C19F353" w14:textId="4B92F9C6"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14</w:t>
            </w:r>
          </w:p>
        </w:tc>
        <w:tc>
          <w:tcPr>
            <w:tcW w:w="923" w:type="dxa"/>
            <w:shd w:val="clear" w:color="auto" w:fill="00B0F0"/>
            <w:vAlign w:val="center"/>
          </w:tcPr>
          <w:p w14:paraId="219DE520" w14:textId="60850A21"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5</w:t>
            </w:r>
          </w:p>
        </w:tc>
        <w:tc>
          <w:tcPr>
            <w:tcW w:w="924" w:type="dxa"/>
            <w:shd w:val="clear" w:color="auto" w:fill="00B050"/>
            <w:vAlign w:val="center"/>
          </w:tcPr>
          <w:p w14:paraId="3BF87D48" w14:textId="6AE26EB9"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3E1173E0" w14:textId="0BBEAE24"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20</w:t>
            </w:r>
          </w:p>
        </w:tc>
        <w:tc>
          <w:tcPr>
            <w:tcW w:w="930" w:type="dxa"/>
            <w:shd w:val="clear" w:color="auto" w:fill="00B050"/>
            <w:vAlign w:val="center"/>
          </w:tcPr>
          <w:p w14:paraId="4DACB595" w14:textId="2D2B432B"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7</w:t>
            </w:r>
          </w:p>
        </w:tc>
      </w:tr>
      <w:tr w:rsidR="00D33F97" w:rsidRPr="008A78C6" w14:paraId="74AA4981" w14:textId="75BEE4A0" w:rsidTr="001A4587">
        <w:trPr>
          <w:jc w:val="center"/>
        </w:trPr>
        <w:tc>
          <w:tcPr>
            <w:tcW w:w="1178" w:type="dxa"/>
            <w:shd w:val="clear" w:color="auto" w:fill="D9D9D9" w:themeFill="background1" w:themeFillShade="D9"/>
          </w:tcPr>
          <w:p w14:paraId="5B04EA7A"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6195846"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4689D6D6" w14:textId="355C2BAE"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28</w:t>
            </w:r>
          </w:p>
        </w:tc>
        <w:tc>
          <w:tcPr>
            <w:tcW w:w="920" w:type="dxa"/>
            <w:shd w:val="clear" w:color="auto" w:fill="FF0000"/>
            <w:vAlign w:val="center"/>
          </w:tcPr>
          <w:p w14:paraId="53F4526C" w14:textId="2C04792B"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10</w:t>
            </w:r>
          </w:p>
        </w:tc>
        <w:tc>
          <w:tcPr>
            <w:tcW w:w="917" w:type="dxa"/>
            <w:shd w:val="clear" w:color="auto" w:fill="00B0F0"/>
            <w:vAlign w:val="center"/>
          </w:tcPr>
          <w:p w14:paraId="1B014076" w14:textId="6FBC82EA"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7C8E9475" w14:textId="2DF730FD"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14</w:t>
            </w:r>
          </w:p>
        </w:tc>
        <w:tc>
          <w:tcPr>
            <w:tcW w:w="923" w:type="dxa"/>
            <w:shd w:val="clear" w:color="auto" w:fill="00B0F0"/>
            <w:vAlign w:val="center"/>
          </w:tcPr>
          <w:p w14:paraId="3103AA55" w14:textId="7F1F15A0"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4</w:t>
            </w:r>
          </w:p>
        </w:tc>
        <w:tc>
          <w:tcPr>
            <w:tcW w:w="924" w:type="dxa"/>
            <w:shd w:val="clear" w:color="auto" w:fill="00B050"/>
            <w:vAlign w:val="center"/>
          </w:tcPr>
          <w:p w14:paraId="3EC96D90" w14:textId="668D9269"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4B76823E" w14:textId="6036A693"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14</w:t>
            </w:r>
          </w:p>
        </w:tc>
        <w:tc>
          <w:tcPr>
            <w:tcW w:w="930" w:type="dxa"/>
            <w:shd w:val="clear" w:color="auto" w:fill="00B050"/>
            <w:vAlign w:val="center"/>
          </w:tcPr>
          <w:p w14:paraId="3755C39D" w14:textId="2BA14CD7"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6</w:t>
            </w:r>
          </w:p>
        </w:tc>
      </w:tr>
      <w:tr w:rsidR="00D33F97" w:rsidRPr="008A78C6" w14:paraId="177C798C" w14:textId="703E30AE" w:rsidTr="001A4587">
        <w:trPr>
          <w:jc w:val="center"/>
        </w:trPr>
        <w:tc>
          <w:tcPr>
            <w:tcW w:w="1178" w:type="dxa"/>
            <w:shd w:val="clear" w:color="auto" w:fill="D9D9D9" w:themeFill="background1" w:themeFillShade="D9"/>
          </w:tcPr>
          <w:p w14:paraId="43D2D6C5"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2A940FC"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1</w:t>
            </w:r>
          </w:p>
        </w:tc>
        <w:tc>
          <w:tcPr>
            <w:tcW w:w="960" w:type="dxa"/>
            <w:shd w:val="clear" w:color="auto" w:fill="FF0000"/>
            <w:vAlign w:val="center"/>
          </w:tcPr>
          <w:p w14:paraId="54F7FDE7" w14:textId="722EDFA2"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22</w:t>
            </w:r>
          </w:p>
        </w:tc>
        <w:tc>
          <w:tcPr>
            <w:tcW w:w="920" w:type="dxa"/>
            <w:shd w:val="clear" w:color="auto" w:fill="FF0000"/>
            <w:vAlign w:val="center"/>
          </w:tcPr>
          <w:p w14:paraId="3E0E090A" w14:textId="0B462CC3"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10</w:t>
            </w:r>
          </w:p>
        </w:tc>
        <w:tc>
          <w:tcPr>
            <w:tcW w:w="917" w:type="dxa"/>
            <w:shd w:val="clear" w:color="auto" w:fill="00B0F0"/>
            <w:vAlign w:val="center"/>
          </w:tcPr>
          <w:p w14:paraId="57EADBA4" w14:textId="660D9C1C"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75BFEEDD" w14:textId="332ACD5E"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11</w:t>
            </w:r>
          </w:p>
        </w:tc>
        <w:tc>
          <w:tcPr>
            <w:tcW w:w="923" w:type="dxa"/>
            <w:shd w:val="clear" w:color="auto" w:fill="00B0F0"/>
            <w:vAlign w:val="center"/>
          </w:tcPr>
          <w:p w14:paraId="48D466E7" w14:textId="0C1557E8"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6</w:t>
            </w:r>
          </w:p>
        </w:tc>
        <w:tc>
          <w:tcPr>
            <w:tcW w:w="924" w:type="dxa"/>
            <w:shd w:val="clear" w:color="auto" w:fill="00B050"/>
            <w:vAlign w:val="center"/>
          </w:tcPr>
          <w:p w14:paraId="6900C3E5" w14:textId="29DA2112"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w:t>
            </w:r>
          </w:p>
        </w:tc>
        <w:tc>
          <w:tcPr>
            <w:tcW w:w="921" w:type="dxa"/>
            <w:shd w:val="clear" w:color="auto" w:fill="00B050"/>
            <w:vAlign w:val="center"/>
          </w:tcPr>
          <w:p w14:paraId="7AA5E35F" w14:textId="30337573"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11</w:t>
            </w:r>
          </w:p>
        </w:tc>
        <w:tc>
          <w:tcPr>
            <w:tcW w:w="930" w:type="dxa"/>
            <w:shd w:val="clear" w:color="auto" w:fill="00B050"/>
            <w:vAlign w:val="center"/>
          </w:tcPr>
          <w:p w14:paraId="1CDE6A77" w14:textId="412D8250"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4</w:t>
            </w:r>
          </w:p>
        </w:tc>
      </w:tr>
      <w:tr w:rsidR="00D33F97" w:rsidRPr="008A78C6" w14:paraId="209DA7DC" w14:textId="1BA71666" w:rsidTr="001A4587">
        <w:trPr>
          <w:jc w:val="center"/>
        </w:trPr>
        <w:tc>
          <w:tcPr>
            <w:tcW w:w="1178" w:type="dxa"/>
            <w:shd w:val="clear" w:color="auto" w:fill="D9D9D9" w:themeFill="background1" w:themeFillShade="D9"/>
          </w:tcPr>
          <w:p w14:paraId="1D4FAA3B"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E2FDF54"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516A5756" w14:textId="2D974C9E"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23</w:t>
            </w:r>
          </w:p>
        </w:tc>
        <w:tc>
          <w:tcPr>
            <w:tcW w:w="920" w:type="dxa"/>
            <w:shd w:val="clear" w:color="auto" w:fill="FF0000"/>
            <w:vAlign w:val="center"/>
          </w:tcPr>
          <w:p w14:paraId="5C9FE05A" w14:textId="20631E98"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10</w:t>
            </w:r>
          </w:p>
        </w:tc>
        <w:tc>
          <w:tcPr>
            <w:tcW w:w="917" w:type="dxa"/>
            <w:shd w:val="clear" w:color="auto" w:fill="00B0F0"/>
            <w:vAlign w:val="center"/>
          </w:tcPr>
          <w:p w14:paraId="55E72751" w14:textId="09ED001F"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0B12B8B7" w14:textId="642A5C8F"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31</w:t>
            </w:r>
          </w:p>
        </w:tc>
        <w:tc>
          <w:tcPr>
            <w:tcW w:w="923" w:type="dxa"/>
            <w:shd w:val="clear" w:color="auto" w:fill="00B0F0"/>
            <w:vAlign w:val="center"/>
          </w:tcPr>
          <w:p w14:paraId="77A56EEE" w14:textId="482DB5BC"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3</w:t>
            </w:r>
          </w:p>
        </w:tc>
        <w:tc>
          <w:tcPr>
            <w:tcW w:w="924" w:type="dxa"/>
            <w:shd w:val="clear" w:color="auto" w:fill="00B050"/>
            <w:vAlign w:val="center"/>
          </w:tcPr>
          <w:p w14:paraId="7F66E1EC" w14:textId="1CA1DAB2"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20E523FE" w14:textId="084F99A3"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-8</w:t>
            </w:r>
          </w:p>
        </w:tc>
        <w:tc>
          <w:tcPr>
            <w:tcW w:w="930" w:type="dxa"/>
            <w:shd w:val="clear" w:color="auto" w:fill="00B050"/>
            <w:vAlign w:val="center"/>
          </w:tcPr>
          <w:p w14:paraId="7412FF40" w14:textId="70C5B3D1"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7</w:t>
            </w:r>
          </w:p>
        </w:tc>
      </w:tr>
      <w:tr w:rsidR="00D33F97" w:rsidRPr="008A78C6" w14:paraId="5BCC78C6" w14:textId="17D71CEF" w:rsidTr="001A4587">
        <w:trPr>
          <w:jc w:val="center"/>
        </w:trPr>
        <w:tc>
          <w:tcPr>
            <w:tcW w:w="1178" w:type="dxa"/>
            <w:shd w:val="clear" w:color="auto" w:fill="D9D9D9" w:themeFill="background1" w:themeFillShade="D9"/>
          </w:tcPr>
          <w:p w14:paraId="5B3D5F17"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59974DA"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2DC8AC47" w14:textId="3B249B8C"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23</w:t>
            </w:r>
          </w:p>
        </w:tc>
        <w:tc>
          <w:tcPr>
            <w:tcW w:w="920" w:type="dxa"/>
            <w:shd w:val="clear" w:color="auto" w:fill="FF0000"/>
            <w:vAlign w:val="center"/>
          </w:tcPr>
          <w:p w14:paraId="41AA916B" w14:textId="06702739"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13</w:t>
            </w:r>
          </w:p>
        </w:tc>
        <w:tc>
          <w:tcPr>
            <w:tcW w:w="917" w:type="dxa"/>
            <w:shd w:val="clear" w:color="auto" w:fill="00B0F0"/>
            <w:vAlign w:val="center"/>
          </w:tcPr>
          <w:p w14:paraId="5FA4E079" w14:textId="6B903C34"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3AC94E14" w14:textId="17628AA8"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w:t>
            </w:r>
          </w:p>
        </w:tc>
        <w:tc>
          <w:tcPr>
            <w:tcW w:w="923" w:type="dxa"/>
            <w:shd w:val="clear" w:color="auto" w:fill="00B0F0"/>
            <w:vAlign w:val="center"/>
          </w:tcPr>
          <w:p w14:paraId="0685F31E" w14:textId="3A6E1AEF"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w:t>
            </w:r>
          </w:p>
        </w:tc>
        <w:tc>
          <w:tcPr>
            <w:tcW w:w="924" w:type="dxa"/>
            <w:shd w:val="clear" w:color="auto" w:fill="00B050"/>
            <w:vAlign w:val="center"/>
          </w:tcPr>
          <w:p w14:paraId="02327502" w14:textId="2D0C1CBD"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216B8800" w14:textId="44B7574D"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22</w:t>
            </w:r>
          </w:p>
        </w:tc>
        <w:tc>
          <w:tcPr>
            <w:tcW w:w="930" w:type="dxa"/>
            <w:shd w:val="clear" w:color="auto" w:fill="00B050"/>
            <w:vAlign w:val="center"/>
          </w:tcPr>
          <w:p w14:paraId="327DB8D8" w14:textId="489CFA3E"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12</w:t>
            </w:r>
          </w:p>
        </w:tc>
      </w:tr>
      <w:tr w:rsidR="00D33F97" w:rsidRPr="008A78C6" w14:paraId="1ED8BBA1" w14:textId="1C28FCE7" w:rsidTr="001A4587">
        <w:trPr>
          <w:jc w:val="center"/>
        </w:trPr>
        <w:tc>
          <w:tcPr>
            <w:tcW w:w="1178" w:type="dxa"/>
            <w:shd w:val="clear" w:color="auto" w:fill="D9D9D9" w:themeFill="background1" w:themeFillShade="D9"/>
          </w:tcPr>
          <w:p w14:paraId="4E422A95"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79D75A0"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4FBC18DA" w14:textId="0EB62C48"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24</w:t>
            </w:r>
          </w:p>
        </w:tc>
        <w:tc>
          <w:tcPr>
            <w:tcW w:w="920" w:type="dxa"/>
            <w:shd w:val="clear" w:color="auto" w:fill="FF0000"/>
            <w:vAlign w:val="center"/>
          </w:tcPr>
          <w:p w14:paraId="6B80EFE3" w14:textId="7DCD7F9F"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10</w:t>
            </w:r>
          </w:p>
        </w:tc>
        <w:tc>
          <w:tcPr>
            <w:tcW w:w="917" w:type="dxa"/>
            <w:shd w:val="clear" w:color="auto" w:fill="00B0F0"/>
            <w:vAlign w:val="center"/>
          </w:tcPr>
          <w:p w14:paraId="0190A6A1" w14:textId="4938EB1F"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42F4CD3F" w14:textId="27A0F2DC"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20</w:t>
            </w:r>
          </w:p>
        </w:tc>
        <w:tc>
          <w:tcPr>
            <w:tcW w:w="923" w:type="dxa"/>
            <w:shd w:val="clear" w:color="auto" w:fill="00B0F0"/>
            <w:vAlign w:val="center"/>
          </w:tcPr>
          <w:p w14:paraId="7E124B1E" w14:textId="6491994B"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4" w:type="dxa"/>
            <w:shd w:val="clear" w:color="auto" w:fill="00B050"/>
            <w:vAlign w:val="center"/>
          </w:tcPr>
          <w:p w14:paraId="21791D51" w14:textId="40B2B500"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6EC71394" w14:textId="22D6AA47"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4</w:t>
            </w:r>
          </w:p>
        </w:tc>
        <w:tc>
          <w:tcPr>
            <w:tcW w:w="930" w:type="dxa"/>
            <w:shd w:val="clear" w:color="auto" w:fill="00B050"/>
            <w:vAlign w:val="center"/>
          </w:tcPr>
          <w:p w14:paraId="6B7AF9DD" w14:textId="204F2123"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10</w:t>
            </w:r>
          </w:p>
        </w:tc>
      </w:tr>
      <w:tr w:rsidR="00D33F97" w:rsidRPr="008A78C6" w14:paraId="7BEAEDAE" w14:textId="67D08C38" w:rsidTr="001A4587">
        <w:trPr>
          <w:jc w:val="center"/>
        </w:trPr>
        <w:tc>
          <w:tcPr>
            <w:tcW w:w="1178" w:type="dxa"/>
            <w:shd w:val="clear" w:color="auto" w:fill="D9D9D9" w:themeFill="background1" w:themeFillShade="D9"/>
          </w:tcPr>
          <w:p w14:paraId="7BA2E188"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FA6032D"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1</w:t>
            </w:r>
          </w:p>
        </w:tc>
        <w:tc>
          <w:tcPr>
            <w:tcW w:w="960" w:type="dxa"/>
            <w:shd w:val="clear" w:color="auto" w:fill="FF0000"/>
            <w:vAlign w:val="center"/>
          </w:tcPr>
          <w:p w14:paraId="1C11BF5A" w14:textId="2ED4BE79"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22</w:t>
            </w:r>
          </w:p>
        </w:tc>
        <w:tc>
          <w:tcPr>
            <w:tcW w:w="920" w:type="dxa"/>
            <w:shd w:val="clear" w:color="auto" w:fill="FF0000"/>
            <w:vAlign w:val="center"/>
          </w:tcPr>
          <w:p w14:paraId="5D766467" w14:textId="329BFBBA"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8</w:t>
            </w:r>
          </w:p>
        </w:tc>
        <w:tc>
          <w:tcPr>
            <w:tcW w:w="917" w:type="dxa"/>
            <w:shd w:val="clear" w:color="auto" w:fill="00B0F0"/>
            <w:vAlign w:val="center"/>
          </w:tcPr>
          <w:p w14:paraId="4D63D9A5" w14:textId="16B71029"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03891433" w14:textId="07F3C393"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22</w:t>
            </w:r>
          </w:p>
        </w:tc>
        <w:tc>
          <w:tcPr>
            <w:tcW w:w="923" w:type="dxa"/>
            <w:shd w:val="clear" w:color="auto" w:fill="00B0F0"/>
            <w:vAlign w:val="center"/>
          </w:tcPr>
          <w:p w14:paraId="6FE694E4" w14:textId="2DA2873D"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4" w:type="dxa"/>
            <w:shd w:val="clear" w:color="auto" w:fill="00B050"/>
            <w:vAlign w:val="center"/>
          </w:tcPr>
          <w:p w14:paraId="7C84C407" w14:textId="4F2B08C6"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w:t>
            </w:r>
          </w:p>
        </w:tc>
        <w:tc>
          <w:tcPr>
            <w:tcW w:w="921" w:type="dxa"/>
            <w:shd w:val="clear" w:color="auto" w:fill="00B050"/>
            <w:vAlign w:val="center"/>
          </w:tcPr>
          <w:p w14:paraId="4DD178E0" w14:textId="40FC770F"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30" w:type="dxa"/>
            <w:shd w:val="clear" w:color="auto" w:fill="00B050"/>
            <w:vAlign w:val="center"/>
          </w:tcPr>
          <w:p w14:paraId="46A020C7" w14:textId="30706034"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8</w:t>
            </w:r>
          </w:p>
        </w:tc>
      </w:tr>
      <w:tr w:rsidR="00D33F97" w:rsidRPr="008A78C6" w14:paraId="7DD7FC8E" w14:textId="0816435E" w:rsidTr="001A4587">
        <w:trPr>
          <w:jc w:val="center"/>
        </w:trPr>
        <w:tc>
          <w:tcPr>
            <w:tcW w:w="1178" w:type="dxa"/>
            <w:shd w:val="clear" w:color="auto" w:fill="D9D9D9" w:themeFill="background1" w:themeFillShade="D9"/>
          </w:tcPr>
          <w:p w14:paraId="7EAD19FA"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514EB42"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6305CCF1" w14:textId="2E9210E7"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31</w:t>
            </w:r>
          </w:p>
        </w:tc>
        <w:tc>
          <w:tcPr>
            <w:tcW w:w="920" w:type="dxa"/>
            <w:shd w:val="clear" w:color="auto" w:fill="FF0000"/>
            <w:vAlign w:val="center"/>
          </w:tcPr>
          <w:p w14:paraId="11206EEE" w14:textId="349F4429"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6</w:t>
            </w:r>
          </w:p>
        </w:tc>
        <w:tc>
          <w:tcPr>
            <w:tcW w:w="917" w:type="dxa"/>
            <w:shd w:val="clear" w:color="auto" w:fill="00B0F0"/>
            <w:vAlign w:val="center"/>
          </w:tcPr>
          <w:p w14:paraId="6EFC8E41" w14:textId="622777FD"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5ED6EDA9" w14:textId="1F332198"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12</w:t>
            </w:r>
          </w:p>
        </w:tc>
        <w:tc>
          <w:tcPr>
            <w:tcW w:w="923" w:type="dxa"/>
            <w:shd w:val="clear" w:color="auto" w:fill="00B0F0"/>
            <w:vAlign w:val="center"/>
          </w:tcPr>
          <w:p w14:paraId="7094218C" w14:textId="079C814A"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4" w:type="dxa"/>
            <w:shd w:val="clear" w:color="auto" w:fill="00B050"/>
            <w:vAlign w:val="center"/>
          </w:tcPr>
          <w:p w14:paraId="0BCF5C30" w14:textId="1A18A8C9"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265EC118" w14:textId="3F0FE3A3"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19</w:t>
            </w:r>
          </w:p>
        </w:tc>
        <w:tc>
          <w:tcPr>
            <w:tcW w:w="930" w:type="dxa"/>
            <w:shd w:val="clear" w:color="auto" w:fill="00B050"/>
            <w:vAlign w:val="center"/>
          </w:tcPr>
          <w:p w14:paraId="59233527" w14:textId="5F9CBC07"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6</w:t>
            </w:r>
          </w:p>
        </w:tc>
      </w:tr>
      <w:tr w:rsidR="00D33F97" w:rsidRPr="008A78C6" w14:paraId="253D31DA" w14:textId="36BB085D" w:rsidTr="001A4587">
        <w:trPr>
          <w:jc w:val="center"/>
        </w:trPr>
        <w:tc>
          <w:tcPr>
            <w:tcW w:w="1178" w:type="dxa"/>
            <w:shd w:val="clear" w:color="auto" w:fill="D9D9D9" w:themeFill="background1" w:themeFillShade="D9"/>
          </w:tcPr>
          <w:p w14:paraId="6200C7CC"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D06B55B"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6E8DA9D6" w14:textId="65684371"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27</w:t>
            </w:r>
          </w:p>
        </w:tc>
        <w:tc>
          <w:tcPr>
            <w:tcW w:w="920" w:type="dxa"/>
            <w:shd w:val="clear" w:color="auto" w:fill="FF0000"/>
            <w:vAlign w:val="center"/>
          </w:tcPr>
          <w:p w14:paraId="213F78B6" w14:textId="6BF028A7"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9</w:t>
            </w:r>
          </w:p>
        </w:tc>
        <w:tc>
          <w:tcPr>
            <w:tcW w:w="917" w:type="dxa"/>
            <w:shd w:val="clear" w:color="auto" w:fill="00B0F0"/>
            <w:vAlign w:val="center"/>
          </w:tcPr>
          <w:p w14:paraId="5A06740E" w14:textId="1AE65441"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1BAE42B3" w14:textId="113AF0D2"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14</w:t>
            </w:r>
          </w:p>
        </w:tc>
        <w:tc>
          <w:tcPr>
            <w:tcW w:w="923" w:type="dxa"/>
            <w:shd w:val="clear" w:color="auto" w:fill="00B0F0"/>
            <w:vAlign w:val="center"/>
          </w:tcPr>
          <w:p w14:paraId="4BB977FE" w14:textId="1D356C67"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4" w:type="dxa"/>
            <w:shd w:val="clear" w:color="auto" w:fill="00B050"/>
            <w:vAlign w:val="center"/>
          </w:tcPr>
          <w:p w14:paraId="64A6E211" w14:textId="258C632B"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714C9C43" w14:textId="15C5217F"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13</w:t>
            </w:r>
          </w:p>
        </w:tc>
        <w:tc>
          <w:tcPr>
            <w:tcW w:w="930" w:type="dxa"/>
            <w:shd w:val="clear" w:color="auto" w:fill="00B050"/>
            <w:vAlign w:val="center"/>
          </w:tcPr>
          <w:p w14:paraId="403CA08A" w14:textId="46A2B371"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9</w:t>
            </w:r>
          </w:p>
        </w:tc>
      </w:tr>
      <w:tr w:rsidR="00D33F97" w:rsidRPr="008A78C6" w14:paraId="68D70B05" w14:textId="70E7B648" w:rsidTr="001A4587">
        <w:trPr>
          <w:jc w:val="center"/>
        </w:trPr>
        <w:tc>
          <w:tcPr>
            <w:tcW w:w="1178" w:type="dxa"/>
            <w:shd w:val="clear" w:color="auto" w:fill="D9D9D9" w:themeFill="background1" w:themeFillShade="D9"/>
          </w:tcPr>
          <w:p w14:paraId="37AE4539"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754905E"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78F1DFA2" w14:textId="0233502D"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28</w:t>
            </w:r>
          </w:p>
        </w:tc>
        <w:tc>
          <w:tcPr>
            <w:tcW w:w="920" w:type="dxa"/>
            <w:shd w:val="clear" w:color="auto" w:fill="FF0000"/>
            <w:vAlign w:val="center"/>
          </w:tcPr>
          <w:p w14:paraId="6A6A7395" w14:textId="059782BA"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4</w:t>
            </w:r>
          </w:p>
        </w:tc>
        <w:tc>
          <w:tcPr>
            <w:tcW w:w="917" w:type="dxa"/>
            <w:shd w:val="clear" w:color="auto" w:fill="00B0F0"/>
            <w:vAlign w:val="center"/>
          </w:tcPr>
          <w:p w14:paraId="29614FB0" w14:textId="6ACAD9A1"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7B41349D" w14:textId="030BDEB1"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15</w:t>
            </w:r>
          </w:p>
        </w:tc>
        <w:tc>
          <w:tcPr>
            <w:tcW w:w="923" w:type="dxa"/>
            <w:shd w:val="clear" w:color="auto" w:fill="00B0F0"/>
            <w:vAlign w:val="center"/>
          </w:tcPr>
          <w:p w14:paraId="721D4B1A" w14:textId="796AE0AC"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4" w:type="dxa"/>
            <w:shd w:val="clear" w:color="auto" w:fill="00B050"/>
            <w:vAlign w:val="center"/>
          </w:tcPr>
          <w:p w14:paraId="171A580B" w14:textId="143A256B"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43E1E02D" w14:textId="15BA38E4"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13</w:t>
            </w:r>
          </w:p>
        </w:tc>
        <w:tc>
          <w:tcPr>
            <w:tcW w:w="930" w:type="dxa"/>
            <w:shd w:val="clear" w:color="auto" w:fill="00B050"/>
            <w:vAlign w:val="center"/>
          </w:tcPr>
          <w:p w14:paraId="0448D46E" w14:textId="24252D17"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4</w:t>
            </w:r>
          </w:p>
        </w:tc>
      </w:tr>
      <w:tr w:rsidR="00D33F97" w:rsidRPr="008A78C6" w14:paraId="484A4033" w14:textId="790A4591" w:rsidTr="001A4587">
        <w:trPr>
          <w:jc w:val="center"/>
        </w:trPr>
        <w:tc>
          <w:tcPr>
            <w:tcW w:w="1178" w:type="dxa"/>
            <w:shd w:val="clear" w:color="auto" w:fill="D9D9D9" w:themeFill="background1" w:themeFillShade="D9"/>
          </w:tcPr>
          <w:p w14:paraId="1CCEB249"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07ECBC7"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7A27E762" w14:textId="3B5C5039"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32</w:t>
            </w:r>
          </w:p>
        </w:tc>
        <w:tc>
          <w:tcPr>
            <w:tcW w:w="920" w:type="dxa"/>
            <w:shd w:val="clear" w:color="auto" w:fill="FF0000"/>
            <w:vAlign w:val="center"/>
          </w:tcPr>
          <w:p w14:paraId="224AB272" w14:textId="5F7E7B7A"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17" w:type="dxa"/>
            <w:shd w:val="clear" w:color="auto" w:fill="00B0F0"/>
            <w:vAlign w:val="center"/>
          </w:tcPr>
          <w:p w14:paraId="10B43ECE" w14:textId="413F8FEA"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163D7477" w14:textId="3E80E591"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10</w:t>
            </w:r>
          </w:p>
        </w:tc>
        <w:tc>
          <w:tcPr>
            <w:tcW w:w="923" w:type="dxa"/>
            <w:shd w:val="clear" w:color="auto" w:fill="00B0F0"/>
            <w:vAlign w:val="center"/>
          </w:tcPr>
          <w:p w14:paraId="67E49C3A" w14:textId="71F3B22E"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4" w:type="dxa"/>
            <w:shd w:val="clear" w:color="auto" w:fill="00B050"/>
            <w:vAlign w:val="center"/>
          </w:tcPr>
          <w:p w14:paraId="52687BA4" w14:textId="2D078BFE"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0AA02269" w14:textId="15925DBA"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22</w:t>
            </w:r>
          </w:p>
        </w:tc>
        <w:tc>
          <w:tcPr>
            <w:tcW w:w="930" w:type="dxa"/>
            <w:shd w:val="clear" w:color="auto" w:fill="00B050"/>
            <w:vAlign w:val="center"/>
          </w:tcPr>
          <w:p w14:paraId="1A1BC211" w14:textId="2B2262DE"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r>
      <w:tr w:rsidR="00D33F97" w:rsidRPr="008A78C6" w14:paraId="574A4F1C" w14:textId="35F0B95A" w:rsidTr="001A4587">
        <w:trPr>
          <w:jc w:val="center"/>
        </w:trPr>
        <w:tc>
          <w:tcPr>
            <w:tcW w:w="1178" w:type="dxa"/>
            <w:shd w:val="clear" w:color="auto" w:fill="D9D9D9" w:themeFill="background1" w:themeFillShade="D9"/>
          </w:tcPr>
          <w:p w14:paraId="638DCA47"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253D489"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01882F4C" w14:textId="350D3DBF"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27</w:t>
            </w:r>
          </w:p>
        </w:tc>
        <w:tc>
          <w:tcPr>
            <w:tcW w:w="920" w:type="dxa"/>
            <w:shd w:val="clear" w:color="auto" w:fill="FF0000"/>
            <w:vAlign w:val="center"/>
          </w:tcPr>
          <w:p w14:paraId="46100954" w14:textId="5806A825"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17" w:type="dxa"/>
            <w:shd w:val="clear" w:color="auto" w:fill="00B0F0"/>
            <w:vAlign w:val="center"/>
          </w:tcPr>
          <w:p w14:paraId="6303254F" w14:textId="61379E43"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6083F435" w14:textId="2DBF5259"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w:t>
            </w:r>
          </w:p>
        </w:tc>
        <w:tc>
          <w:tcPr>
            <w:tcW w:w="923" w:type="dxa"/>
            <w:shd w:val="clear" w:color="auto" w:fill="00B0F0"/>
            <w:vAlign w:val="center"/>
          </w:tcPr>
          <w:p w14:paraId="608B33AD" w14:textId="1FC6EA4A"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4" w:type="dxa"/>
            <w:shd w:val="clear" w:color="auto" w:fill="00B050"/>
            <w:vAlign w:val="center"/>
          </w:tcPr>
          <w:p w14:paraId="2341F4F5" w14:textId="2D16D713"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1E7C6B45" w14:textId="6045C499"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26</w:t>
            </w:r>
          </w:p>
        </w:tc>
        <w:tc>
          <w:tcPr>
            <w:tcW w:w="930" w:type="dxa"/>
            <w:shd w:val="clear" w:color="auto" w:fill="00B050"/>
            <w:vAlign w:val="center"/>
          </w:tcPr>
          <w:p w14:paraId="6F038DDB" w14:textId="6F941378"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r>
      <w:tr w:rsidR="00D33F97" w:rsidRPr="008A78C6" w14:paraId="118ACFA0" w14:textId="7665F46E" w:rsidTr="001A4587">
        <w:trPr>
          <w:jc w:val="center"/>
        </w:trPr>
        <w:tc>
          <w:tcPr>
            <w:tcW w:w="1178" w:type="dxa"/>
            <w:shd w:val="clear" w:color="auto" w:fill="D9D9D9" w:themeFill="background1" w:themeFillShade="D9"/>
          </w:tcPr>
          <w:p w14:paraId="58C9D39D"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26D7287"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06217D2A" w14:textId="0BCF6BC7"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35</w:t>
            </w:r>
          </w:p>
        </w:tc>
        <w:tc>
          <w:tcPr>
            <w:tcW w:w="920" w:type="dxa"/>
            <w:shd w:val="clear" w:color="auto" w:fill="FF0000"/>
            <w:vAlign w:val="center"/>
          </w:tcPr>
          <w:p w14:paraId="4B39C9F6" w14:textId="2F6676C1"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17" w:type="dxa"/>
            <w:shd w:val="clear" w:color="auto" w:fill="00B0F0"/>
            <w:vAlign w:val="center"/>
          </w:tcPr>
          <w:p w14:paraId="4CA88743" w14:textId="1EBBE665"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46BB1AAD" w14:textId="298277A6"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3" w:type="dxa"/>
            <w:shd w:val="clear" w:color="auto" w:fill="00B0F0"/>
            <w:vAlign w:val="center"/>
          </w:tcPr>
          <w:p w14:paraId="4DCB766B" w14:textId="0D34F5AC"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4" w:type="dxa"/>
            <w:shd w:val="clear" w:color="auto" w:fill="00B050"/>
            <w:vAlign w:val="center"/>
          </w:tcPr>
          <w:p w14:paraId="3FE8FD44" w14:textId="43C17D35"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7E3DE492" w14:textId="70ED3D28"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35</w:t>
            </w:r>
          </w:p>
        </w:tc>
        <w:tc>
          <w:tcPr>
            <w:tcW w:w="930" w:type="dxa"/>
            <w:shd w:val="clear" w:color="auto" w:fill="00B050"/>
            <w:vAlign w:val="center"/>
          </w:tcPr>
          <w:p w14:paraId="405F1320" w14:textId="58501EBE"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r>
      <w:tr w:rsidR="00D33F97" w:rsidRPr="008A78C6" w14:paraId="798807E1" w14:textId="1A6D9383" w:rsidTr="001A4587">
        <w:trPr>
          <w:jc w:val="center"/>
        </w:trPr>
        <w:tc>
          <w:tcPr>
            <w:tcW w:w="1178" w:type="dxa"/>
            <w:shd w:val="clear" w:color="auto" w:fill="D9D9D9" w:themeFill="background1" w:themeFillShade="D9"/>
          </w:tcPr>
          <w:p w14:paraId="154BDE0E"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8E68C34"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02C58782" w14:textId="0F9D6250"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22</w:t>
            </w:r>
          </w:p>
        </w:tc>
        <w:tc>
          <w:tcPr>
            <w:tcW w:w="920" w:type="dxa"/>
            <w:shd w:val="clear" w:color="auto" w:fill="FF0000"/>
            <w:vAlign w:val="center"/>
          </w:tcPr>
          <w:p w14:paraId="0F4E40B4" w14:textId="23D14C1D"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17" w:type="dxa"/>
            <w:shd w:val="clear" w:color="auto" w:fill="00B0F0"/>
            <w:vAlign w:val="center"/>
          </w:tcPr>
          <w:p w14:paraId="3030673E" w14:textId="14B83891"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4930BB54" w14:textId="7A5EC879"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w:t>
            </w:r>
          </w:p>
        </w:tc>
        <w:tc>
          <w:tcPr>
            <w:tcW w:w="923" w:type="dxa"/>
            <w:shd w:val="clear" w:color="auto" w:fill="00B0F0"/>
            <w:vAlign w:val="center"/>
          </w:tcPr>
          <w:p w14:paraId="6EEC47B6" w14:textId="213DB3D5"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4" w:type="dxa"/>
            <w:shd w:val="clear" w:color="auto" w:fill="00B050"/>
            <w:vAlign w:val="center"/>
          </w:tcPr>
          <w:p w14:paraId="528E6357" w14:textId="5728BF2E"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0D425DA9" w14:textId="513B2884"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21</w:t>
            </w:r>
          </w:p>
        </w:tc>
        <w:tc>
          <w:tcPr>
            <w:tcW w:w="930" w:type="dxa"/>
            <w:shd w:val="clear" w:color="auto" w:fill="00B050"/>
            <w:vAlign w:val="center"/>
          </w:tcPr>
          <w:p w14:paraId="78C0B6BE" w14:textId="658E43DD"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r>
      <w:tr w:rsidR="00D33F97" w:rsidRPr="008A78C6" w14:paraId="26EB27F4" w14:textId="142F9308" w:rsidTr="001A4587">
        <w:trPr>
          <w:jc w:val="center"/>
        </w:trPr>
        <w:tc>
          <w:tcPr>
            <w:tcW w:w="1178" w:type="dxa"/>
            <w:shd w:val="clear" w:color="auto" w:fill="D9D9D9" w:themeFill="background1" w:themeFillShade="D9"/>
          </w:tcPr>
          <w:p w14:paraId="72A32FC2"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F61BF17"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40D80508" w14:textId="53ECA4EE"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17</w:t>
            </w:r>
          </w:p>
        </w:tc>
        <w:tc>
          <w:tcPr>
            <w:tcW w:w="920" w:type="dxa"/>
            <w:shd w:val="clear" w:color="auto" w:fill="FF0000"/>
            <w:vAlign w:val="center"/>
          </w:tcPr>
          <w:p w14:paraId="66CCDDF1" w14:textId="3880148E"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17" w:type="dxa"/>
            <w:shd w:val="clear" w:color="auto" w:fill="00B0F0"/>
            <w:vAlign w:val="center"/>
          </w:tcPr>
          <w:p w14:paraId="246D4CC6" w14:textId="1DCE756A"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2E97EB43" w14:textId="147B2E37"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3" w:type="dxa"/>
            <w:shd w:val="clear" w:color="auto" w:fill="00B0F0"/>
            <w:vAlign w:val="center"/>
          </w:tcPr>
          <w:p w14:paraId="3A45E83C" w14:textId="54A8AB20"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4" w:type="dxa"/>
            <w:shd w:val="clear" w:color="auto" w:fill="00B050"/>
            <w:vAlign w:val="center"/>
          </w:tcPr>
          <w:p w14:paraId="181764BA" w14:textId="65B9DED6"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675E92EA" w14:textId="26A6AD62"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17</w:t>
            </w:r>
          </w:p>
        </w:tc>
        <w:tc>
          <w:tcPr>
            <w:tcW w:w="930" w:type="dxa"/>
            <w:shd w:val="clear" w:color="auto" w:fill="00B050"/>
            <w:vAlign w:val="center"/>
          </w:tcPr>
          <w:p w14:paraId="00286510" w14:textId="635642D2"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r>
      <w:tr w:rsidR="00D33F97" w:rsidRPr="008A78C6" w14:paraId="5864F5AC" w14:textId="28B9D168" w:rsidTr="001A4587">
        <w:trPr>
          <w:jc w:val="center"/>
        </w:trPr>
        <w:tc>
          <w:tcPr>
            <w:tcW w:w="1178" w:type="dxa"/>
            <w:shd w:val="clear" w:color="auto" w:fill="D9D9D9" w:themeFill="background1" w:themeFillShade="D9"/>
          </w:tcPr>
          <w:p w14:paraId="26689389"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4A15A1D"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6EEBF84A" w14:textId="5D0ACBCC"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18</w:t>
            </w:r>
          </w:p>
        </w:tc>
        <w:tc>
          <w:tcPr>
            <w:tcW w:w="920" w:type="dxa"/>
            <w:shd w:val="clear" w:color="auto" w:fill="FF0000"/>
            <w:vAlign w:val="center"/>
          </w:tcPr>
          <w:p w14:paraId="1B49DA37" w14:textId="023932F8"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17" w:type="dxa"/>
            <w:shd w:val="clear" w:color="auto" w:fill="00B0F0"/>
            <w:vAlign w:val="center"/>
          </w:tcPr>
          <w:p w14:paraId="4395CA4C" w14:textId="7F4E514B"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6679C1A1" w14:textId="7A91B6BC"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3" w:type="dxa"/>
            <w:shd w:val="clear" w:color="auto" w:fill="00B0F0"/>
            <w:vAlign w:val="center"/>
          </w:tcPr>
          <w:p w14:paraId="6DA119BA" w14:textId="431C3A51"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4" w:type="dxa"/>
            <w:shd w:val="clear" w:color="auto" w:fill="00B050"/>
            <w:vAlign w:val="center"/>
          </w:tcPr>
          <w:p w14:paraId="4D955D94" w14:textId="2CF5FE2F"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053BADE4" w14:textId="742512DC"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18</w:t>
            </w:r>
          </w:p>
        </w:tc>
        <w:tc>
          <w:tcPr>
            <w:tcW w:w="930" w:type="dxa"/>
            <w:shd w:val="clear" w:color="auto" w:fill="00B050"/>
            <w:vAlign w:val="center"/>
          </w:tcPr>
          <w:p w14:paraId="7BA35E44" w14:textId="4D516E31"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r>
      <w:tr w:rsidR="00D33F97" w:rsidRPr="008A78C6" w14:paraId="6696D26D" w14:textId="45645CFA" w:rsidTr="001A4587">
        <w:trPr>
          <w:jc w:val="center"/>
        </w:trPr>
        <w:tc>
          <w:tcPr>
            <w:tcW w:w="1178" w:type="dxa"/>
            <w:shd w:val="clear" w:color="auto" w:fill="D9D9D9" w:themeFill="background1" w:themeFillShade="D9"/>
          </w:tcPr>
          <w:p w14:paraId="3431A020"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765101C"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0C6CDFCB" w14:textId="2B27EEF9"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19</w:t>
            </w:r>
          </w:p>
        </w:tc>
        <w:tc>
          <w:tcPr>
            <w:tcW w:w="920" w:type="dxa"/>
            <w:shd w:val="clear" w:color="auto" w:fill="FF0000"/>
            <w:vAlign w:val="center"/>
          </w:tcPr>
          <w:p w14:paraId="299B8C94" w14:textId="3607870C"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17" w:type="dxa"/>
            <w:shd w:val="clear" w:color="auto" w:fill="00B0F0"/>
            <w:vAlign w:val="center"/>
          </w:tcPr>
          <w:p w14:paraId="6816D7B0" w14:textId="47FD39C6"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4EF2E995" w14:textId="589E30F4"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3" w:type="dxa"/>
            <w:shd w:val="clear" w:color="auto" w:fill="00B0F0"/>
            <w:vAlign w:val="center"/>
          </w:tcPr>
          <w:p w14:paraId="47D2370D" w14:textId="47C8DA2E"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4" w:type="dxa"/>
            <w:shd w:val="clear" w:color="auto" w:fill="00B050"/>
            <w:vAlign w:val="center"/>
          </w:tcPr>
          <w:p w14:paraId="3C3B62F7" w14:textId="7F66F2DF"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2D3CA1CB" w14:textId="2B803EE3"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19</w:t>
            </w:r>
          </w:p>
        </w:tc>
        <w:tc>
          <w:tcPr>
            <w:tcW w:w="930" w:type="dxa"/>
            <w:shd w:val="clear" w:color="auto" w:fill="00B050"/>
            <w:vAlign w:val="center"/>
          </w:tcPr>
          <w:p w14:paraId="364FA97B" w14:textId="71F95743"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r>
      <w:tr w:rsidR="00D33F97" w:rsidRPr="008A78C6" w14:paraId="474C5AC0" w14:textId="2925922D" w:rsidTr="001A4587">
        <w:trPr>
          <w:jc w:val="center"/>
        </w:trPr>
        <w:tc>
          <w:tcPr>
            <w:tcW w:w="1178" w:type="dxa"/>
            <w:shd w:val="clear" w:color="auto" w:fill="D9D9D9" w:themeFill="background1" w:themeFillShade="D9"/>
          </w:tcPr>
          <w:p w14:paraId="43137E3B" w14:textId="77777777" w:rsidR="00D33F97" w:rsidRDefault="00D33F97" w:rsidP="00D33F9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9D4A0DD"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60" w:type="dxa"/>
            <w:shd w:val="clear" w:color="auto" w:fill="FF0000"/>
            <w:vAlign w:val="center"/>
          </w:tcPr>
          <w:p w14:paraId="3CF10ED0" w14:textId="4D2C1F64"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20" w:type="dxa"/>
            <w:shd w:val="clear" w:color="auto" w:fill="FF0000"/>
            <w:vAlign w:val="center"/>
          </w:tcPr>
          <w:p w14:paraId="1D08DE24" w14:textId="30BD28C1" w:rsidR="00D33F97" w:rsidRPr="001A4587" w:rsidRDefault="00D33F97" w:rsidP="00D33F97">
            <w:pPr>
              <w:pStyle w:val="BodyTextIndent"/>
              <w:ind w:left="0" w:firstLine="0"/>
              <w:jc w:val="center"/>
              <w:rPr>
                <w:rFonts w:ascii="Arial" w:hAnsi="Arial" w:cs="Arial"/>
                <w:b w:val="0"/>
                <w:bCs w:val="0"/>
                <w:iCs/>
                <w:color w:val="000000"/>
                <w:sz w:val="20"/>
                <w:szCs w:val="20"/>
                <w:lang w:val="ro-RO"/>
              </w:rPr>
            </w:pPr>
            <w:r w:rsidRPr="001A4587">
              <w:rPr>
                <w:rFonts w:ascii="Arial" w:hAnsi="Arial" w:cs="Arial"/>
                <w:b w:val="0"/>
                <w:bCs w:val="0"/>
                <w:color w:val="000000"/>
                <w:sz w:val="20"/>
                <w:szCs w:val="20"/>
              </w:rPr>
              <w:t>0</w:t>
            </w:r>
          </w:p>
        </w:tc>
        <w:tc>
          <w:tcPr>
            <w:tcW w:w="917" w:type="dxa"/>
            <w:shd w:val="clear" w:color="auto" w:fill="00B0F0"/>
            <w:vAlign w:val="center"/>
          </w:tcPr>
          <w:p w14:paraId="504FA57E" w14:textId="0595AC84"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13" w:type="dxa"/>
            <w:shd w:val="clear" w:color="auto" w:fill="00B0F0"/>
            <w:vAlign w:val="center"/>
          </w:tcPr>
          <w:p w14:paraId="57C75863" w14:textId="5A07EB24"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3" w:type="dxa"/>
            <w:shd w:val="clear" w:color="auto" w:fill="00B0F0"/>
            <w:vAlign w:val="center"/>
          </w:tcPr>
          <w:p w14:paraId="06D227C5" w14:textId="7CD49DD7"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4" w:type="dxa"/>
            <w:shd w:val="clear" w:color="auto" w:fill="00B050"/>
            <w:vAlign w:val="center"/>
          </w:tcPr>
          <w:p w14:paraId="21D17BAE" w14:textId="03B8322D"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21" w:type="dxa"/>
            <w:shd w:val="clear" w:color="auto" w:fill="00B050"/>
            <w:vAlign w:val="center"/>
          </w:tcPr>
          <w:p w14:paraId="4C5A289F" w14:textId="4C699F92"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c>
          <w:tcPr>
            <w:tcW w:w="930" w:type="dxa"/>
            <w:shd w:val="clear" w:color="auto" w:fill="00B050"/>
            <w:vAlign w:val="center"/>
          </w:tcPr>
          <w:p w14:paraId="21658E8F" w14:textId="0B1B78DD" w:rsidR="00D33F97" w:rsidRPr="00D33F97" w:rsidRDefault="00D33F97" w:rsidP="00D33F97">
            <w:pPr>
              <w:pStyle w:val="BodyTextIndent"/>
              <w:ind w:left="0" w:firstLine="0"/>
              <w:jc w:val="center"/>
              <w:rPr>
                <w:rFonts w:ascii="Arial" w:hAnsi="Arial" w:cs="Arial"/>
                <w:b w:val="0"/>
                <w:bCs w:val="0"/>
                <w:iCs/>
                <w:color w:val="000000"/>
                <w:sz w:val="20"/>
                <w:szCs w:val="20"/>
                <w:lang w:val="ro-RO"/>
              </w:rPr>
            </w:pPr>
            <w:r w:rsidRPr="00D33F97">
              <w:rPr>
                <w:rFonts w:ascii="Arial" w:hAnsi="Arial" w:cs="Arial"/>
                <w:b w:val="0"/>
                <w:bCs w:val="0"/>
                <w:color w:val="000000"/>
                <w:sz w:val="20"/>
                <w:szCs w:val="20"/>
              </w:rPr>
              <w:t>0</w:t>
            </w:r>
          </w:p>
        </w:tc>
      </w:tr>
      <w:tr w:rsidR="00D33F97" w:rsidRPr="0025054A" w14:paraId="317E3ECA" w14:textId="501ABEFE" w:rsidTr="001A4587">
        <w:trPr>
          <w:jc w:val="center"/>
        </w:trPr>
        <w:tc>
          <w:tcPr>
            <w:tcW w:w="1178" w:type="dxa"/>
            <w:shd w:val="clear" w:color="auto" w:fill="D9D9D9" w:themeFill="background1" w:themeFillShade="D9"/>
          </w:tcPr>
          <w:p w14:paraId="57425BB4" w14:textId="77777777" w:rsidR="00D33F97" w:rsidRPr="0025054A" w:rsidRDefault="00D33F97" w:rsidP="00D33F9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3D13D64" w:rsidR="00D33F97" w:rsidRPr="001A4587" w:rsidRDefault="00D33F97" w:rsidP="00D33F97">
            <w:pPr>
              <w:pStyle w:val="BodyTextIndent"/>
              <w:ind w:left="0" w:firstLine="0"/>
              <w:jc w:val="center"/>
              <w:rPr>
                <w:rFonts w:ascii="Arial" w:hAnsi="Arial" w:cs="Arial"/>
                <w:iCs/>
                <w:color w:val="000000"/>
                <w:sz w:val="20"/>
                <w:szCs w:val="20"/>
                <w:lang w:val="ro-RO"/>
              </w:rPr>
            </w:pPr>
            <w:r w:rsidRPr="001A4587">
              <w:rPr>
                <w:rFonts w:ascii="Arial" w:hAnsi="Arial" w:cs="Arial"/>
                <w:color w:val="000000"/>
                <w:sz w:val="20"/>
                <w:szCs w:val="20"/>
              </w:rPr>
              <w:t>2</w:t>
            </w:r>
          </w:p>
        </w:tc>
        <w:tc>
          <w:tcPr>
            <w:tcW w:w="960" w:type="dxa"/>
            <w:shd w:val="clear" w:color="auto" w:fill="FF0000"/>
            <w:vAlign w:val="center"/>
          </w:tcPr>
          <w:p w14:paraId="48EDEEAC" w14:textId="6D2D17E4" w:rsidR="00D33F97" w:rsidRPr="001A4587" w:rsidRDefault="00D33F97" w:rsidP="00D33F97">
            <w:pPr>
              <w:pStyle w:val="BodyTextIndent"/>
              <w:ind w:left="0" w:firstLine="0"/>
              <w:jc w:val="center"/>
              <w:rPr>
                <w:rFonts w:ascii="Arial" w:hAnsi="Arial" w:cs="Arial"/>
                <w:iCs/>
                <w:color w:val="000000"/>
                <w:sz w:val="20"/>
                <w:szCs w:val="20"/>
                <w:lang w:val="ro-RO"/>
              </w:rPr>
            </w:pPr>
            <w:r w:rsidRPr="001A4587">
              <w:rPr>
                <w:rFonts w:ascii="Arial" w:hAnsi="Arial" w:cs="Arial"/>
                <w:color w:val="000000"/>
                <w:sz w:val="20"/>
                <w:szCs w:val="20"/>
              </w:rPr>
              <w:t>971</w:t>
            </w:r>
          </w:p>
        </w:tc>
        <w:tc>
          <w:tcPr>
            <w:tcW w:w="920" w:type="dxa"/>
            <w:shd w:val="clear" w:color="auto" w:fill="FF0000"/>
            <w:vAlign w:val="center"/>
          </w:tcPr>
          <w:p w14:paraId="1D45FB0D" w14:textId="75FA7B9D" w:rsidR="00D33F97" w:rsidRPr="001A4587" w:rsidRDefault="00D33F97" w:rsidP="00D33F97">
            <w:pPr>
              <w:pStyle w:val="BodyTextIndent"/>
              <w:ind w:left="0" w:firstLine="0"/>
              <w:jc w:val="center"/>
              <w:rPr>
                <w:rFonts w:ascii="Arial" w:hAnsi="Arial" w:cs="Arial"/>
                <w:iCs/>
                <w:color w:val="000000"/>
                <w:sz w:val="20"/>
                <w:szCs w:val="20"/>
                <w:lang w:val="ro-RO"/>
              </w:rPr>
            </w:pPr>
            <w:r w:rsidRPr="001A4587">
              <w:rPr>
                <w:rFonts w:ascii="Arial" w:hAnsi="Arial" w:cs="Arial"/>
                <w:color w:val="000000"/>
                <w:sz w:val="20"/>
                <w:szCs w:val="20"/>
              </w:rPr>
              <w:t>173</w:t>
            </w:r>
          </w:p>
        </w:tc>
        <w:tc>
          <w:tcPr>
            <w:tcW w:w="917" w:type="dxa"/>
            <w:shd w:val="clear" w:color="auto" w:fill="00B0F0"/>
            <w:vAlign w:val="center"/>
          </w:tcPr>
          <w:p w14:paraId="207963B6" w14:textId="37F85B13" w:rsidR="00D33F97" w:rsidRPr="00D33F97" w:rsidRDefault="00D33F97" w:rsidP="00D33F97">
            <w:pPr>
              <w:pStyle w:val="BodyTextIndent"/>
              <w:ind w:left="0" w:firstLine="0"/>
              <w:jc w:val="center"/>
              <w:rPr>
                <w:rFonts w:ascii="Arial" w:hAnsi="Arial" w:cs="Arial"/>
                <w:iCs/>
                <w:color w:val="000000"/>
                <w:sz w:val="20"/>
                <w:szCs w:val="20"/>
                <w:lang w:val="ro-RO"/>
              </w:rPr>
            </w:pPr>
            <w:r w:rsidRPr="00D33F97">
              <w:rPr>
                <w:rFonts w:ascii="Arial" w:hAnsi="Arial" w:cs="Arial"/>
                <w:color w:val="000000"/>
                <w:sz w:val="20"/>
                <w:szCs w:val="20"/>
              </w:rPr>
              <w:t>0</w:t>
            </w:r>
          </w:p>
        </w:tc>
        <w:tc>
          <w:tcPr>
            <w:tcW w:w="913" w:type="dxa"/>
            <w:shd w:val="clear" w:color="auto" w:fill="00B0F0"/>
            <w:vAlign w:val="center"/>
          </w:tcPr>
          <w:p w14:paraId="5250FD3F" w14:textId="4DCAC8DC" w:rsidR="00D33F97" w:rsidRPr="00D33F97" w:rsidRDefault="00D33F97" w:rsidP="00D33F97">
            <w:pPr>
              <w:pStyle w:val="BodyTextIndent"/>
              <w:ind w:left="0" w:firstLine="0"/>
              <w:jc w:val="center"/>
              <w:rPr>
                <w:rFonts w:ascii="Arial" w:hAnsi="Arial" w:cs="Arial"/>
                <w:iCs/>
                <w:color w:val="000000"/>
                <w:sz w:val="20"/>
                <w:szCs w:val="20"/>
                <w:lang w:val="ro-RO"/>
              </w:rPr>
            </w:pPr>
            <w:r w:rsidRPr="00D33F97">
              <w:rPr>
                <w:rFonts w:ascii="Arial" w:hAnsi="Arial" w:cs="Arial"/>
                <w:color w:val="000000"/>
                <w:sz w:val="20"/>
                <w:szCs w:val="20"/>
              </w:rPr>
              <w:t>312</w:t>
            </w:r>
          </w:p>
        </w:tc>
        <w:tc>
          <w:tcPr>
            <w:tcW w:w="923" w:type="dxa"/>
            <w:shd w:val="clear" w:color="auto" w:fill="00B0F0"/>
            <w:vAlign w:val="center"/>
          </w:tcPr>
          <w:p w14:paraId="6AEA16EC" w14:textId="77887B68" w:rsidR="00D33F97" w:rsidRPr="00D33F97" w:rsidRDefault="00D33F97" w:rsidP="00D33F97">
            <w:pPr>
              <w:pStyle w:val="BodyTextIndent"/>
              <w:ind w:left="0" w:firstLine="0"/>
              <w:jc w:val="center"/>
              <w:rPr>
                <w:rFonts w:ascii="Arial" w:hAnsi="Arial" w:cs="Arial"/>
                <w:iCs/>
                <w:color w:val="000000"/>
                <w:sz w:val="20"/>
                <w:szCs w:val="20"/>
                <w:lang w:val="ro-RO"/>
              </w:rPr>
            </w:pPr>
            <w:r w:rsidRPr="00D33F97">
              <w:rPr>
                <w:rFonts w:ascii="Arial" w:hAnsi="Arial" w:cs="Arial"/>
                <w:color w:val="000000"/>
                <w:sz w:val="20"/>
                <w:szCs w:val="20"/>
              </w:rPr>
              <w:t>62</w:t>
            </w:r>
          </w:p>
        </w:tc>
        <w:tc>
          <w:tcPr>
            <w:tcW w:w="924" w:type="dxa"/>
            <w:shd w:val="clear" w:color="auto" w:fill="00B050"/>
            <w:vAlign w:val="center"/>
          </w:tcPr>
          <w:p w14:paraId="374DCB8E" w14:textId="49F33CAB" w:rsidR="00D33F97" w:rsidRPr="00D33F97" w:rsidRDefault="00D33F97" w:rsidP="00D33F97">
            <w:pPr>
              <w:pStyle w:val="BodyTextIndent"/>
              <w:ind w:left="0" w:firstLine="0"/>
              <w:jc w:val="center"/>
              <w:rPr>
                <w:rFonts w:ascii="Arial" w:hAnsi="Arial" w:cs="Arial"/>
                <w:iCs/>
                <w:color w:val="000000"/>
                <w:sz w:val="20"/>
                <w:szCs w:val="20"/>
                <w:lang w:val="ro-RO"/>
              </w:rPr>
            </w:pPr>
            <w:r w:rsidRPr="00D33F97">
              <w:rPr>
                <w:rFonts w:ascii="Arial" w:hAnsi="Arial" w:cs="Arial"/>
                <w:color w:val="000000"/>
                <w:sz w:val="20"/>
                <w:szCs w:val="20"/>
              </w:rPr>
              <w:t>2</w:t>
            </w:r>
          </w:p>
        </w:tc>
        <w:tc>
          <w:tcPr>
            <w:tcW w:w="921" w:type="dxa"/>
            <w:shd w:val="clear" w:color="auto" w:fill="00B050"/>
            <w:vAlign w:val="center"/>
          </w:tcPr>
          <w:p w14:paraId="43A144AD" w14:textId="136B3794" w:rsidR="00D33F97" w:rsidRPr="00D33F97" w:rsidRDefault="00D33F97" w:rsidP="00D33F97">
            <w:pPr>
              <w:pStyle w:val="BodyTextIndent"/>
              <w:ind w:left="0" w:firstLine="0"/>
              <w:jc w:val="center"/>
              <w:rPr>
                <w:rFonts w:ascii="Arial" w:hAnsi="Arial" w:cs="Arial"/>
                <w:iCs/>
                <w:color w:val="000000"/>
                <w:sz w:val="20"/>
                <w:szCs w:val="20"/>
                <w:lang w:val="ro-RO"/>
              </w:rPr>
            </w:pPr>
            <w:r w:rsidRPr="00D33F97">
              <w:rPr>
                <w:rFonts w:ascii="Arial" w:hAnsi="Arial" w:cs="Arial"/>
                <w:color w:val="000000"/>
                <w:sz w:val="20"/>
                <w:szCs w:val="20"/>
              </w:rPr>
              <w:t>659</w:t>
            </w:r>
          </w:p>
        </w:tc>
        <w:tc>
          <w:tcPr>
            <w:tcW w:w="930" w:type="dxa"/>
            <w:shd w:val="clear" w:color="auto" w:fill="00B050"/>
            <w:vAlign w:val="center"/>
          </w:tcPr>
          <w:p w14:paraId="2D1DF536" w14:textId="133FD8DF" w:rsidR="00D33F97" w:rsidRPr="00D33F97" w:rsidRDefault="00D33F97" w:rsidP="00D33F97">
            <w:pPr>
              <w:pStyle w:val="BodyTextIndent"/>
              <w:ind w:left="0" w:firstLine="0"/>
              <w:jc w:val="center"/>
              <w:rPr>
                <w:rFonts w:ascii="Arial" w:hAnsi="Arial" w:cs="Arial"/>
                <w:iCs/>
                <w:color w:val="000000"/>
                <w:sz w:val="20"/>
                <w:szCs w:val="20"/>
                <w:lang w:val="ro-RO"/>
              </w:rPr>
            </w:pPr>
            <w:r w:rsidRPr="00D33F97">
              <w:rPr>
                <w:rFonts w:ascii="Arial" w:hAnsi="Arial" w:cs="Arial"/>
                <w:color w:val="000000"/>
                <w:sz w:val="20"/>
                <w:szCs w:val="20"/>
              </w:rPr>
              <w:t>111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C4207" w14:textId="77777777" w:rsidR="00184A4E" w:rsidRDefault="00184A4E">
      <w:r>
        <w:separator/>
      </w:r>
    </w:p>
  </w:endnote>
  <w:endnote w:type="continuationSeparator" w:id="0">
    <w:p w14:paraId="078A513E" w14:textId="77777777" w:rsidR="00184A4E" w:rsidRDefault="00184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AA442" w14:textId="77777777" w:rsidR="00184A4E" w:rsidRDefault="00184A4E">
      <w:r>
        <w:separator/>
      </w:r>
    </w:p>
  </w:footnote>
  <w:footnote w:type="continuationSeparator" w:id="0">
    <w:p w14:paraId="1482A45F" w14:textId="77777777" w:rsidR="00184A4E" w:rsidRDefault="00184A4E">
      <w:r>
        <w:continuationSeparator/>
      </w:r>
    </w:p>
  </w:footnote>
  <w:footnote w:id="1">
    <w:p w14:paraId="1C8DF81A" w14:textId="77777777" w:rsidR="00E41780" w:rsidRPr="00C9714F" w:rsidRDefault="00E41780" w:rsidP="00E4178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107D2"/>
    <w:rsid w:val="00011E97"/>
    <w:rsid w:val="00013A99"/>
    <w:rsid w:val="00015626"/>
    <w:rsid w:val="00015F14"/>
    <w:rsid w:val="000161FB"/>
    <w:rsid w:val="00016430"/>
    <w:rsid w:val="00017535"/>
    <w:rsid w:val="00021B2A"/>
    <w:rsid w:val="000225A2"/>
    <w:rsid w:val="00022E9E"/>
    <w:rsid w:val="000240A6"/>
    <w:rsid w:val="000263FB"/>
    <w:rsid w:val="000275EF"/>
    <w:rsid w:val="00030853"/>
    <w:rsid w:val="00034159"/>
    <w:rsid w:val="00040226"/>
    <w:rsid w:val="00040507"/>
    <w:rsid w:val="00041F69"/>
    <w:rsid w:val="000437C2"/>
    <w:rsid w:val="00043FD7"/>
    <w:rsid w:val="000456EC"/>
    <w:rsid w:val="000457D1"/>
    <w:rsid w:val="000460F9"/>
    <w:rsid w:val="00046D2D"/>
    <w:rsid w:val="00047B8A"/>
    <w:rsid w:val="00051918"/>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2AEA"/>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3EF9"/>
    <w:rsid w:val="0015443E"/>
    <w:rsid w:val="00156C9F"/>
    <w:rsid w:val="0016032F"/>
    <w:rsid w:val="00161BC2"/>
    <w:rsid w:val="001620DE"/>
    <w:rsid w:val="00166455"/>
    <w:rsid w:val="00166F31"/>
    <w:rsid w:val="00170BDC"/>
    <w:rsid w:val="00174BF1"/>
    <w:rsid w:val="001750A4"/>
    <w:rsid w:val="001754D1"/>
    <w:rsid w:val="00177D89"/>
    <w:rsid w:val="00180C04"/>
    <w:rsid w:val="00184A4E"/>
    <w:rsid w:val="001911D6"/>
    <w:rsid w:val="0019179C"/>
    <w:rsid w:val="00194152"/>
    <w:rsid w:val="001957A8"/>
    <w:rsid w:val="00197E55"/>
    <w:rsid w:val="001A0771"/>
    <w:rsid w:val="001A2258"/>
    <w:rsid w:val="001A3417"/>
    <w:rsid w:val="001A419F"/>
    <w:rsid w:val="001A4587"/>
    <w:rsid w:val="001A5BC1"/>
    <w:rsid w:val="001A6B92"/>
    <w:rsid w:val="001A6E75"/>
    <w:rsid w:val="001A7B61"/>
    <w:rsid w:val="001B259B"/>
    <w:rsid w:val="001B4BAA"/>
    <w:rsid w:val="001B7C2B"/>
    <w:rsid w:val="001C05F4"/>
    <w:rsid w:val="001C0C99"/>
    <w:rsid w:val="001C16D6"/>
    <w:rsid w:val="001C2986"/>
    <w:rsid w:val="001C2C12"/>
    <w:rsid w:val="001C2D0A"/>
    <w:rsid w:val="001C3F2C"/>
    <w:rsid w:val="001C4705"/>
    <w:rsid w:val="001C4EE7"/>
    <w:rsid w:val="001C6C4B"/>
    <w:rsid w:val="001C79B9"/>
    <w:rsid w:val="001D5026"/>
    <w:rsid w:val="001E1ACB"/>
    <w:rsid w:val="001E35C3"/>
    <w:rsid w:val="001E41BF"/>
    <w:rsid w:val="001E7311"/>
    <w:rsid w:val="001F1F4D"/>
    <w:rsid w:val="001F2588"/>
    <w:rsid w:val="001F497C"/>
    <w:rsid w:val="001F5803"/>
    <w:rsid w:val="001F5BB9"/>
    <w:rsid w:val="001F659E"/>
    <w:rsid w:val="00200ABC"/>
    <w:rsid w:val="00212854"/>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473E3"/>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A0693"/>
    <w:rsid w:val="002A1E9D"/>
    <w:rsid w:val="002A24DD"/>
    <w:rsid w:val="002A3D3D"/>
    <w:rsid w:val="002A7AD9"/>
    <w:rsid w:val="002B1099"/>
    <w:rsid w:val="002B20F8"/>
    <w:rsid w:val="002B23AE"/>
    <w:rsid w:val="002B35A4"/>
    <w:rsid w:val="002B45F0"/>
    <w:rsid w:val="002C1230"/>
    <w:rsid w:val="002C1B2A"/>
    <w:rsid w:val="002C3869"/>
    <w:rsid w:val="002C3C0F"/>
    <w:rsid w:val="002C3C8A"/>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45042"/>
    <w:rsid w:val="0034660E"/>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0410"/>
    <w:rsid w:val="00390ED3"/>
    <w:rsid w:val="003952CB"/>
    <w:rsid w:val="00397B07"/>
    <w:rsid w:val="003A07AA"/>
    <w:rsid w:val="003A427C"/>
    <w:rsid w:val="003A482A"/>
    <w:rsid w:val="003A4B2F"/>
    <w:rsid w:val="003A52F8"/>
    <w:rsid w:val="003A6C1F"/>
    <w:rsid w:val="003A719D"/>
    <w:rsid w:val="003B0516"/>
    <w:rsid w:val="003B72D3"/>
    <w:rsid w:val="003C1A68"/>
    <w:rsid w:val="003C1BC0"/>
    <w:rsid w:val="003C3EAC"/>
    <w:rsid w:val="003C7134"/>
    <w:rsid w:val="003D0693"/>
    <w:rsid w:val="003D0BAA"/>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3EB1"/>
    <w:rsid w:val="00417186"/>
    <w:rsid w:val="00420FA3"/>
    <w:rsid w:val="0042187C"/>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32D9"/>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4CCF"/>
    <w:rsid w:val="004C50C5"/>
    <w:rsid w:val="004C53BC"/>
    <w:rsid w:val="004C6F97"/>
    <w:rsid w:val="004D1313"/>
    <w:rsid w:val="004D37AC"/>
    <w:rsid w:val="004D450A"/>
    <w:rsid w:val="004E07A2"/>
    <w:rsid w:val="004E0837"/>
    <w:rsid w:val="004E14B1"/>
    <w:rsid w:val="004E1B03"/>
    <w:rsid w:val="004E3096"/>
    <w:rsid w:val="004E3879"/>
    <w:rsid w:val="004E5707"/>
    <w:rsid w:val="004E69FE"/>
    <w:rsid w:val="004F036F"/>
    <w:rsid w:val="004F08EA"/>
    <w:rsid w:val="004F6404"/>
    <w:rsid w:val="004F7B52"/>
    <w:rsid w:val="00504D3A"/>
    <w:rsid w:val="00505F79"/>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71A"/>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185"/>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531A"/>
    <w:rsid w:val="00776752"/>
    <w:rsid w:val="00776C67"/>
    <w:rsid w:val="007804D2"/>
    <w:rsid w:val="00780832"/>
    <w:rsid w:val="007833C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26E2"/>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5E2D"/>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2489"/>
    <w:rsid w:val="00A04A55"/>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4A72"/>
    <w:rsid w:val="00A658CF"/>
    <w:rsid w:val="00A6654A"/>
    <w:rsid w:val="00A704A3"/>
    <w:rsid w:val="00A71777"/>
    <w:rsid w:val="00A7652D"/>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1623"/>
    <w:rsid w:val="00AB2E9E"/>
    <w:rsid w:val="00AB45F7"/>
    <w:rsid w:val="00AB4A90"/>
    <w:rsid w:val="00AB58A8"/>
    <w:rsid w:val="00AB5DF2"/>
    <w:rsid w:val="00AB639D"/>
    <w:rsid w:val="00AB6EFB"/>
    <w:rsid w:val="00AC44EE"/>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55A3"/>
    <w:rsid w:val="00B060C6"/>
    <w:rsid w:val="00B0636B"/>
    <w:rsid w:val="00B068B3"/>
    <w:rsid w:val="00B06A0F"/>
    <w:rsid w:val="00B07210"/>
    <w:rsid w:val="00B07A99"/>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0DF8"/>
    <w:rsid w:val="00BA24BF"/>
    <w:rsid w:val="00BA25F1"/>
    <w:rsid w:val="00BA434E"/>
    <w:rsid w:val="00BA6DAC"/>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906"/>
    <w:rsid w:val="00BD3DFE"/>
    <w:rsid w:val="00BD4501"/>
    <w:rsid w:val="00BD53EE"/>
    <w:rsid w:val="00BD5902"/>
    <w:rsid w:val="00BD7BC0"/>
    <w:rsid w:val="00BE022B"/>
    <w:rsid w:val="00BE0780"/>
    <w:rsid w:val="00BE2A3A"/>
    <w:rsid w:val="00BE7F99"/>
    <w:rsid w:val="00BF22CA"/>
    <w:rsid w:val="00BF2C28"/>
    <w:rsid w:val="00BF4111"/>
    <w:rsid w:val="00BF5FDC"/>
    <w:rsid w:val="00BF7BC6"/>
    <w:rsid w:val="00C01560"/>
    <w:rsid w:val="00C02986"/>
    <w:rsid w:val="00C03543"/>
    <w:rsid w:val="00C04494"/>
    <w:rsid w:val="00C05A82"/>
    <w:rsid w:val="00C07FC7"/>
    <w:rsid w:val="00C11857"/>
    <w:rsid w:val="00C1266A"/>
    <w:rsid w:val="00C13506"/>
    <w:rsid w:val="00C146CE"/>
    <w:rsid w:val="00C1487D"/>
    <w:rsid w:val="00C14A5F"/>
    <w:rsid w:val="00C17B4D"/>
    <w:rsid w:val="00C17D35"/>
    <w:rsid w:val="00C20736"/>
    <w:rsid w:val="00C20B0F"/>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55BAE"/>
    <w:rsid w:val="00C60278"/>
    <w:rsid w:val="00C60A5E"/>
    <w:rsid w:val="00C61DBE"/>
    <w:rsid w:val="00C620B5"/>
    <w:rsid w:val="00C62C48"/>
    <w:rsid w:val="00C64478"/>
    <w:rsid w:val="00C65840"/>
    <w:rsid w:val="00C658E8"/>
    <w:rsid w:val="00C6636F"/>
    <w:rsid w:val="00C66560"/>
    <w:rsid w:val="00C6795C"/>
    <w:rsid w:val="00C67DF9"/>
    <w:rsid w:val="00C7074A"/>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12CC"/>
    <w:rsid w:val="00CC2775"/>
    <w:rsid w:val="00CC365E"/>
    <w:rsid w:val="00CC390D"/>
    <w:rsid w:val="00CC511B"/>
    <w:rsid w:val="00CD13EE"/>
    <w:rsid w:val="00CD1947"/>
    <w:rsid w:val="00CD4831"/>
    <w:rsid w:val="00CD4870"/>
    <w:rsid w:val="00CD4AC6"/>
    <w:rsid w:val="00CD6F04"/>
    <w:rsid w:val="00CE11AA"/>
    <w:rsid w:val="00CE21D7"/>
    <w:rsid w:val="00CE258A"/>
    <w:rsid w:val="00CE2A2F"/>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3F8F"/>
    <w:rsid w:val="00D14B45"/>
    <w:rsid w:val="00D16075"/>
    <w:rsid w:val="00D16D84"/>
    <w:rsid w:val="00D20B3D"/>
    <w:rsid w:val="00D22C00"/>
    <w:rsid w:val="00D22EE8"/>
    <w:rsid w:val="00D23D4D"/>
    <w:rsid w:val="00D247B7"/>
    <w:rsid w:val="00D24AED"/>
    <w:rsid w:val="00D277ED"/>
    <w:rsid w:val="00D33F97"/>
    <w:rsid w:val="00D40301"/>
    <w:rsid w:val="00D4043A"/>
    <w:rsid w:val="00D42463"/>
    <w:rsid w:val="00D438A3"/>
    <w:rsid w:val="00D44204"/>
    <w:rsid w:val="00D52F12"/>
    <w:rsid w:val="00D530B6"/>
    <w:rsid w:val="00D53D71"/>
    <w:rsid w:val="00D54DD0"/>
    <w:rsid w:val="00D56398"/>
    <w:rsid w:val="00D56905"/>
    <w:rsid w:val="00D573A5"/>
    <w:rsid w:val="00D57981"/>
    <w:rsid w:val="00D57BA3"/>
    <w:rsid w:val="00D6050E"/>
    <w:rsid w:val="00D6126F"/>
    <w:rsid w:val="00D615E2"/>
    <w:rsid w:val="00D61E7E"/>
    <w:rsid w:val="00D62C8A"/>
    <w:rsid w:val="00D63B76"/>
    <w:rsid w:val="00D6467A"/>
    <w:rsid w:val="00D6476C"/>
    <w:rsid w:val="00D66778"/>
    <w:rsid w:val="00D72B11"/>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553"/>
    <w:rsid w:val="00DB09ED"/>
    <w:rsid w:val="00DB0C56"/>
    <w:rsid w:val="00DB0EF7"/>
    <w:rsid w:val="00DB12D5"/>
    <w:rsid w:val="00DB1604"/>
    <w:rsid w:val="00DB43C3"/>
    <w:rsid w:val="00DB5623"/>
    <w:rsid w:val="00DB66DB"/>
    <w:rsid w:val="00DB7862"/>
    <w:rsid w:val="00DC0E55"/>
    <w:rsid w:val="00DC25C0"/>
    <w:rsid w:val="00DC3333"/>
    <w:rsid w:val="00DC3ED1"/>
    <w:rsid w:val="00DC4B87"/>
    <w:rsid w:val="00DC54B2"/>
    <w:rsid w:val="00DC5916"/>
    <w:rsid w:val="00DC5964"/>
    <w:rsid w:val="00DC7599"/>
    <w:rsid w:val="00DD0626"/>
    <w:rsid w:val="00DD5B1F"/>
    <w:rsid w:val="00DD5D09"/>
    <w:rsid w:val="00DD6726"/>
    <w:rsid w:val="00DE1027"/>
    <w:rsid w:val="00DE2CDE"/>
    <w:rsid w:val="00DE48A5"/>
    <w:rsid w:val="00DF0BBF"/>
    <w:rsid w:val="00DF20CA"/>
    <w:rsid w:val="00DF4712"/>
    <w:rsid w:val="00DF66E0"/>
    <w:rsid w:val="00DF6D1D"/>
    <w:rsid w:val="00DF7529"/>
    <w:rsid w:val="00E00A61"/>
    <w:rsid w:val="00E02A49"/>
    <w:rsid w:val="00E04F48"/>
    <w:rsid w:val="00E07D1B"/>
    <w:rsid w:val="00E12F60"/>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1328"/>
    <w:rsid w:val="00E3254E"/>
    <w:rsid w:val="00E37626"/>
    <w:rsid w:val="00E40EF5"/>
    <w:rsid w:val="00E41780"/>
    <w:rsid w:val="00E41CDF"/>
    <w:rsid w:val="00E438F4"/>
    <w:rsid w:val="00E44409"/>
    <w:rsid w:val="00E452E5"/>
    <w:rsid w:val="00E4578C"/>
    <w:rsid w:val="00E45E7A"/>
    <w:rsid w:val="00E50C95"/>
    <w:rsid w:val="00E516CB"/>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5D35"/>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4372"/>
    <w:rsid w:val="00EC5E3B"/>
    <w:rsid w:val="00EC6DC3"/>
    <w:rsid w:val="00EC73BE"/>
    <w:rsid w:val="00EC743A"/>
    <w:rsid w:val="00EC767D"/>
    <w:rsid w:val="00ED2782"/>
    <w:rsid w:val="00ED36F4"/>
    <w:rsid w:val="00ED3A02"/>
    <w:rsid w:val="00ED4002"/>
    <w:rsid w:val="00ED52D9"/>
    <w:rsid w:val="00ED61CA"/>
    <w:rsid w:val="00ED766F"/>
    <w:rsid w:val="00EE166D"/>
    <w:rsid w:val="00EE1A50"/>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132"/>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2EBA"/>
    <w:rsid w:val="00F552F8"/>
    <w:rsid w:val="00F55892"/>
    <w:rsid w:val="00F55943"/>
    <w:rsid w:val="00F5654C"/>
    <w:rsid w:val="00F624C2"/>
    <w:rsid w:val="00F63078"/>
    <w:rsid w:val="00F644A4"/>
    <w:rsid w:val="00F64D66"/>
    <w:rsid w:val="00F65523"/>
    <w:rsid w:val="00F66457"/>
    <w:rsid w:val="00F714A4"/>
    <w:rsid w:val="00F7279E"/>
    <w:rsid w:val="00F7534C"/>
    <w:rsid w:val="00F75E41"/>
    <w:rsid w:val="00F773FD"/>
    <w:rsid w:val="00F77993"/>
    <w:rsid w:val="00F830E1"/>
    <w:rsid w:val="00F84360"/>
    <w:rsid w:val="00F849BC"/>
    <w:rsid w:val="00F872F7"/>
    <w:rsid w:val="00F87E3E"/>
    <w:rsid w:val="00F9247B"/>
    <w:rsid w:val="00F9308A"/>
    <w:rsid w:val="00F96D0F"/>
    <w:rsid w:val="00F97957"/>
    <w:rsid w:val="00F97D4F"/>
    <w:rsid w:val="00FA094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1644</TotalTime>
  <Pages>28</Pages>
  <Words>7236</Words>
  <Characters>41251</Characters>
  <Application>Microsoft Office Word</Application>
  <DocSecurity>0</DocSecurity>
  <Lines>343</Lines>
  <Paragraphs>96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121</cp:revision>
  <cp:lastPrinted>2019-05-27T06:53:00Z</cp:lastPrinted>
  <dcterms:created xsi:type="dcterms:W3CDTF">2025-05-05T11:18:00Z</dcterms:created>
  <dcterms:modified xsi:type="dcterms:W3CDTF">2026-05-29T17:25:00Z</dcterms:modified>
</cp:coreProperties>
</file>