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4E699E7" w14:textId="44D6473F" w:rsidR="00E46231" w:rsidRDefault="00E46231" w:rsidP="00E4623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50C21">
        <w:rPr>
          <w:rFonts w:ascii="Arial" w:hAnsi="Arial" w:cs="Arial"/>
          <w:b/>
          <w:noProof/>
          <w:sz w:val="40"/>
          <w:szCs w:val="40"/>
          <w:lang w:val="fr-FR"/>
        </w:rPr>
        <w:drawing>
          <wp:inline distT="0" distB="0" distL="0" distR="0" wp14:anchorId="0A3CADDC" wp14:editId="37AEB804">
            <wp:extent cx="4876800" cy="4140200"/>
            <wp:effectExtent l="0" t="0" r="0" b="0"/>
            <wp:docPr id="7827724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4140200"/>
                    </a:xfrm>
                    <a:prstGeom prst="rect">
                      <a:avLst/>
                    </a:prstGeom>
                    <a:noFill/>
                    <a:ln>
                      <a:noFill/>
                    </a:ln>
                  </pic:spPr>
                </pic:pic>
              </a:graphicData>
            </a:graphic>
          </wp:inline>
        </w:drawing>
      </w:r>
    </w:p>
    <w:p w14:paraId="2DAB099D" w14:textId="77777777" w:rsidR="00E46231" w:rsidRDefault="00E46231" w:rsidP="00E46231">
      <w:pPr>
        <w:pStyle w:val="DefaultText"/>
        <w:jc w:val="center"/>
        <w:rPr>
          <w:rFonts w:ascii="Arial" w:hAnsi="Arial" w:cs="Arial"/>
          <w:b/>
          <w:sz w:val="32"/>
          <w:szCs w:val="32"/>
          <w:lang w:val="ro-RO"/>
        </w:rPr>
      </w:pPr>
      <w:r>
        <w:rPr>
          <w:rFonts w:ascii="Arial" w:hAnsi="Arial" w:cs="Arial"/>
          <w:b/>
          <w:sz w:val="32"/>
          <w:szCs w:val="32"/>
          <w:lang w:val="ro-RO"/>
        </w:rPr>
        <w:t>DN26_km4+910-km8+000</w:t>
      </w:r>
    </w:p>
    <w:p w14:paraId="49A8F3D5" w14:textId="159C8595" w:rsidR="00CF0728" w:rsidRDefault="00E46231" w:rsidP="00E4623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61FED5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E46231">
        <w:rPr>
          <w:rFonts w:ascii="Arial" w:hAnsi="Arial" w:cs="Arial"/>
          <w:lang w:val="pt-BR"/>
        </w:rPr>
        <w:t>6</w:t>
      </w:r>
      <w:r w:rsidR="00CF0728">
        <w:rPr>
          <w:rFonts w:ascii="Arial" w:hAnsi="Arial" w:cs="Arial"/>
          <w:lang w:val="pt-BR"/>
        </w:rPr>
        <w:t>_km</w:t>
      </w:r>
      <w:r w:rsidR="00E41780">
        <w:rPr>
          <w:rFonts w:ascii="Arial" w:hAnsi="Arial" w:cs="Arial"/>
          <w:lang w:val="pt-BR"/>
        </w:rPr>
        <w:t>4</w:t>
      </w:r>
      <w:r w:rsidR="00CF0728">
        <w:rPr>
          <w:rFonts w:ascii="Arial" w:hAnsi="Arial" w:cs="Arial"/>
          <w:lang w:val="pt-BR"/>
        </w:rPr>
        <w:t>+</w:t>
      </w:r>
      <w:r w:rsidR="00E41780">
        <w:rPr>
          <w:rFonts w:ascii="Arial" w:hAnsi="Arial" w:cs="Arial"/>
          <w:lang w:val="pt-BR"/>
        </w:rPr>
        <w:t>9</w:t>
      </w:r>
      <w:r w:rsidR="00E46231">
        <w:rPr>
          <w:rFonts w:ascii="Arial" w:hAnsi="Arial" w:cs="Arial"/>
          <w:lang w:val="pt-BR"/>
        </w:rPr>
        <w:t>1</w:t>
      </w:r>
      <w:r w:rsidR="00212854">
        <w:rPr>
          <w:rFonts w:ascii="Arial" w:hAnsi="Arial" w:cs="Arial"/>
          <w:lang w:val="pt-BR"/>
        </w:rPr>
        <w:t>0</w:t>
      </w:r>
      <w:r w:rsidR="00CF0728">
        <w:rPr>
          <w:rFonts w:ascii="Arial" w:hAnsi="Arial" w:cs="Arial"/>
          <w:lang w:val="pt-BR"/>
        </w:rPr>
        <w:t>-km</w:t>
      </w:r>
      <w:r w:rsidR="00B055A3">
        <w:rPr>
          <w:rFonts w:ascii="Arial" w:hAnsi="Arial" w:cs="Arial"/>
          <w:lang w:val="pt-BR"/>
        </w:rPr>
        <w:t>8</w:t>
      </w:r>
      <w:r w:rsidR="00CF0728">
        <w:rPr>
          <w:rFonts w:ascii="Arial" w:hAnsi="Arial" w:cs="Arial"/>
          <w:lang w:val="pt-BR"/>
        </w:rPr>
        <w:t>+</w:t>
      </w:r>
      <w:r w:rsidR="00E46231">
        <w:rPr>
          <w:rFonts w:ascii="Arial" w:hAnsi="Arial" w:cs="Arial"/>
          <w:lang w:val="pt-BR"/>
        </w:rPr>
        <w:t>000....</w:t>
      </w:r>
      <w:r w:rsidR="00E4178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5B1998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E46231">
        <w:rPr>
          <w:rFonts w:ascii="Arial" w:hAnsi="Arial" w:cs="Arial"/>
          <w:b/>
          <w:lang w:eastAsia="en-US"/>
        </w:rPr>
        <w:t>6</w:t>
      </w:r>
      <w:r w:rsidR="0052391B" w:rsidRPr="0052391B">
        <w:rPr>
          <w:rFonts w:ascii="Arial" w:hAnsi="Arial" w:cs="Arial"/>
          <w:b/>
          <w:lang w:eastAsia="en-US"/>
        </w:rPr>
        <w:t xml:space="preserve"> km </w:t>
      </w:r>
      <w:r w:rsidR="00E41780">
        <w:rPr>
          <w:rFonts w:ascii="Arial" w:hAnsi="Arial" w:cs="Arial"/>
          <w:b/>
          <w:lang w:eastAsia="en-US"/>
        </w:rPr>
        <w:t>4</w:t>
      </w:r>
      <w:r w:rsidR="009F0895" w:rsidRPr="0052391B">
        <w:rPr>
          <w:rFonts w:ascii="Arial" w:hAnsi="Arial" w:cs="Arial"/>
          <w:b/>
          <w:lang w:eastAsia="en-US"/>
        </w:rPr>
        <w:t>+</w:t>
      </w:r>
      <w:r w:rsidR="00E41780">
        <w:rPr>
          <w:rFonts w:ascii="Arial" w:hAnsi="Arial" w:cs="Arial"/>
          <w:b/>
          <w:lang w:eastAsia="en-US"/>
        </w:rPr>
        <w:t>9</w:t>
      </w:r>
      <w:r w:rsidR="00E46231">
        <w:rPr>
          <w:rFonts w:ascii="Arial" w:hAnsi="Arial" w:cs="Arial"/>
          <w:b/>
          <w:lang w:eastAsia="en-US"/>
        </w:rPr>
        <w:t>1</w:t>
      </w:r>
      <w:r w:rsidR="00E41780">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E41780">
        <w:rPr>
          <w:rFonts w:ascii="Arial" w:hAnsi="Arial" w:cs="Arial"/>
          <w:b/>
          <w:lang w:eastAsia="en-US"/>
        </w:rPr>
        <w:t>8</w:t>
      </w:r>
      <w:r w:rsidR="0052391B" w:rsidRPr="0052391B">
        <w:rPr>
          <w:rFonts w:ascii="Arial" w:hAnsi="Arial" w:cs="Arial"/>
          <w:b/>
          <w:lang w:eastAsia="en-US"/>
        </w:rPr>
        <w:t>+</w:t>
      </w:r>
      <w:r w:rsidR="00E46231">
        <w:rPr>
          <w:rFonts w:ascii="Arial" w:hAnsi="Arial" w:cs="Arial"/>
          <w:b/>
          <w:lang w:eastAsia="en-US"/>
        </w:rPr>
        <w:t>000</w:t>
      </w:r>
    </w:p>
    <w:p w14:paraId="67DE1F08" w14:textId="77777777" w:rsidR="00E46231" w:rsidRDefault="00E46231" w:rsidP="00E4623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DN26_km4+910-km8+</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DN26 de 92,542 km care leagă localitățile: Galați și Bârlad. Este delimitat de </w:t>
      </w:r>
      <w:r>
        <w:rPr>
          <w:rFonts w:ascii="Arial" w:hAnsi="Arial" w:cs="Arial"/>
          <w:color w:val="auto"/>
          <w:lang w:val="it-IT"/>
        </w:rPr>
        <w:t>ieșirea din Mun. Galați și intersecția cu drum de acces (UAT Vânători)</w:t>
      </w:r>
      <w:r>
        <w:rPr>
          <w:rFonts w:ascii="Arial" w:hAnsi="Arial" w:cs="Arial"/>
          <w:color w:val="auto"/>
          <w:lang w:val="pt-BR"/>
        </w:rPr>
        <w:t>.</w:t>
      </w:r>
    </w:p>
    <w:p w14:paraId="4F59767C" w14:textId="77777777" w:rsidR="00E46231" w:rsidRPr="0093612E" w:rsidRDefault="00E46231" w:rsidP="00E46231">
      <w:pPr>
        <w:pStyle w:val="WW-Default"/>
        <w:jc w:val="both"/>
        <w:rPr>
          <w:rFonts w:ascii="Arial" w:hAnsi="Arial" w:cs="Arial"/>
          <w:color w:val="auto"/>
          <w:lang w:val="pt-BR"/>
        </w:rPr>
      </w:pPr>
    </w:p>
    <w:p w14:paraId="36234133" w14:textId="77777777" w:rsidR="00E46231" w:rsidRDefault="00E46231" w:rsidP="00E4623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3,090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1890651" w14:textId="77777777" w:rsidR="00E46231" w:rsidRDefault="00E46231" w:rsidP="00E46231">
      <w:pPr>
        <w:pStyle w:val="WW-Default"/>
        <w:jc w:val="both"/>
        <w:rPr>
          <w:rFonts w:ascii="Arial" w:hAnsi="Arial" w:cs="Arial"/>
          <w:color w:val="auto"/>
          <w:lang w:val="pt-BR"/>
        </w:rPr>
      </w:pPr>
    </w:p>
    <w:p w14:paraId="00C3FB2A" w14:textId="77777777" w:rsidR="00E46231" w:rsidRPr="00A46DA2" w:rsidRDefault="00E46231" w:rsidP="00E4623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50C21">
        <w:rPr>
          <w:rFonts w:ascii="Arial" w:hAnsi="Arial" w:cs="Arial"/>
          <w:color w:val="auto"/>
          <w:lang w:val="pt-BR"/>
        </w:rPr>
        <w:t>11</w:t>
      </w:r>
      <w:r>
        <w:rPr>
          <w:rFonts w:ascii="Arial" w:hAnsi="Arial" w:cs="Arial"/>
          <w:color w:val="auto"/>
          <w:lang w:val="pt-BR"/>
        </w:rPr>
        <w:t>.</w:t>
      </w:r>
      <w:r w:rsidRPr="00C50C21">
        <w:rPr>
          <w:rFonts w:ascii="Arial" w:hAnsi="Arial" w:cs="Arial"/>
          <w:color w:val="auto"/>
          <w:lang w:val="pt-BR"/>
        </w:rPr>
        <w:t>957</w:t>
      </w:r>
      <w:r>
        <w:rPr>
          <w:rFonts w:ascii="Arial" w:hAnsi="Arial" w:cs="Arial"/>
          <w:color w:val="auto"/>
          <w:lang w:val="pt-BR"/>
        </w:rPr>
        <w:t>.</w:t>
      </w:r>
      <w:r w:rsidRPr="00C50C21">
        <w:rPr>
          <w:rFonts w:ascii="Arial" w:hAnsi="Arial" w:cs="Arial"/>
          <w:color w:val="auto"/>
          <w:lang w:val="pt-BR"/>
        </w:rPr>
        <w:t>400</w:t>
      </w:r>
    </w:p>
    <w:p w14:paraId="79873466" w14:textId="77777777" w:rsidR="00E46231" w:rsidRDefault="00E46231" w:rsidP="00E46231">
      <w:pPr>
        <w:pStyle w:val="NormalWeb"/>
        <w:shd w:val="clear" w:color="auto" w:fill="FFFFFF"/>
        <w:spacing w:before="0" w:after="0"/>
        <w:jc w:val="both"/>
        <w:rPr>
          <w:rFonts w:ascii="Arial" w:hAnsi="Arial" w:cs="Arial"/>
          <w:b/>
          <w:bCs/>
          <w:lang w:val="pt-BR"/>
        </w:rPr>
      </w:pPr>
    </w:p>
    <w:p w14:paraId="52F236F5" w14:textId="77777777" w:rsidR="00E46231" w:rsidRDefault="00E46231" w:rsidP="00E4623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13336F0" w14:textId="77777777" w:rsidR="00E46231" w:rsidRDefault="00E46231" w:rsidP="00E46231">
      <w:pPr>
        <w:pStyle w:val="NormalWeb"/>
        <w:shd w:val="clear" w:color="auto" w:fill="FFFFFF"/>
        <w:spacing w:before="0" w:after="0"/>
        <w:jc w:val="both"/>
        <w:rPr>
          <w:rFonts w:ascii="Arial" w:hAnsi="Arial" w:cs="Arial"/>
          <w:lang w:val="pt-BR"/>
        </w:rPr>
      </w:pPr>
    </w:p>
    <w:p w14:paraId="14CF582D" w14:textId="77777777" w:rsidR="00E46231" w:rsidRDefault="00E46231" w:rsidP="00E4623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46231" w14:paraId="5D34A0D1" w14:textId="77777777" w:rsidTr="00CE7539">
        <w:trPr>
          <w:jc w:val="center"/>
        </w:trPr>
        <w:tc>
          <w:tcPr>
            <w:tcW w:w="1242" w:type="dxa"/>
            <w:vAlign w:val="center"/>
          </w:tcPr>
          <w:p w14:paraId="717678A8" w14:textId="77777777" w:rsidR="00E46231" w:rsidRDefault="00E46231" w:rsidP="00CE75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8FFBBB7" w14:textId="77777777" w:rsidR="00E46231" w:rsidRDefault="00E46231" w:rsidP="00CE75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5D150E5" w14:textId="77777777" w:rsidR="00E46231" w:rsidRPr="00760283" w:rsidRDefault="00E46231" w:rsidP="00CE75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A192CDF" w14:textId="77777777" w:rsidR="00E46231" w:rsidRDefault="00E46231" w:rsidP="00CE75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2DB2C05" w14:textId="77777777" w:rsidR="00E46231" w:rsidRPr="00760283" w:rsidRDefault="00E46231" w:rsidP="00CE75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46231" w14:paraId="3130668F" w14:textId="77777777" w:rsidTr="00CE7539">
        <w:trPr>
          <w:jc w:val="center"/>
        </w:trPr>
        <w:tc>
          <w:tcPr>
            <w:tcW w:w="1242" w:type="dxa"/>
          </w:tcPr>
          <w:p w14:paraId="470A6C6F"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EEB77C"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62021618" w14:textId="77777777" w:rsidR="00E46231" w:rsidRPr="00760283"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05166EEA" w14:textId="77777777" w:rsidR="00E46231" w:rsidRPr="00E1681C"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48A9B277" w14:textId="77777777" w:rsidR="00E46231" w:rsidRPr="00760283" w:rsidRDefault="00E46231" w:rsidP="00CE7539">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Galați</w:t>
            </w:r>
            <w:proofErr w:type="spellEnd"/>
          </w:p>
        </w:tc>
      </w:tr>
      <w:tr w:rsidR="00E46231" w14:paraId="6ADB76CE" w14:textId="77777777" w:rsidTr="00CE7539">
        <w:trPr>
          <w:jc w:val="center"/>
        </w:trPr>
        <w:tc>
          <w:tcPr>
            <w:tcW w:w="1242" w:type="dxa"/>
          </w:tcPr>
          <w:p w14:paraId="28DB41EF"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7D3A53" w14:textId="77777777" w:rsidR="00E46231" w:rsidRDefault="00E46231" w:rsidP="00CE7539">
            <w:pPr>
              <w:pStyle w:val="NormalWeb"/>
              <w:spacing w:before="0" w:after="0"/>
              <w:jc w:val="center"/>
              <w:rPr>
                <w:rFonts w:ascii="Arial" w:hAnsi="Arial" w:cs="Arial"/>
                <w:sz w:val="20"/>
                <w:szCs w:val="20"/>
                <w:lang w:val="pt-BR"/>
              </w:rPr>
            </w:pPr>
            <w:r w:rsidRPr="004D3C97">
              <w:rPr>
                <w:rFonts w:ascii="Arial" w:hAnsi="Arial" w:cs="Arial"/>
                <w:sz w:val="20"/>
                <w:szCs w:val="20"/>
                <w:lang w:val="pt-BR"/>
              </w:rPr>
              <w:t>26</w:t>
            </w:r>
          </w:p>
        </w:tc>
        <w:tc>
          <w:tcPr>
            <w:tcW w:w="567" w:type="dxa"/>
          </w:tcPr>
          <w:p w14:paraId="25336D74" w14:textId="77777777" w:rsidR="00E46231" w:rsidRPr="00760283"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0FAB2D0" w14:textId="77777777" w:rsidR="00E46231" w:rsidRPr="00E1681C"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740</w:t>
            </w:r>
          </w:p>
        </w:tc>
        <w:tc>
          <w:tcPr>
            <w:tcW w:w="6469" w:type="dxa"/>
          </w:tcPr>
          <w:p w14:paraId="6CAAADD3" w14:textId="77777777" w:rsidR="00E46231" w:rsidRPr="00760283" w:rsidRDefault="00E46231" w:rsidP="00CE75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46231" w14:paraId="7E1EAFC0" w14:textId="77777777" w:rsidTr="00CE7539">
        <w:trPr>
          <w:jc w:val="center"/>
        </w:trPr>
        <w:tc>
          <w:tcPr>
            <w:tcW w:w="1242" w:type="dxa"/>
          </w:tcPr>
          <w:p w14:paraId="0069A01F"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306C4C" w14:textId="77777777" w:rsidR="00E46231" w:rsidRPr="006A61A4" w:rsidRDefault="00E46231" w:rsidP="00CE7539">
            <w:pPr>
              <w:pStyle w:val="NormalWeb"/>
              <w:spacing w:before="0" w:after="0"/>
              <w:jc w:val="center"/>
              <w:rPr>
                <w:rFonts w:ascii="Arial" w:hAnsi="Arial" w:cs="Arial"/>
                <w:sz w:val="20"/>
                <w:szCs w:val="20"/>
                <w:lang w:val="pt-BR"/>
              </w:rPr>
            </w:pPr>
            <w:r w:rsidRPr="004D3C97">
              <w:rPr>
                <w:rFonts w:ascii="Arial" w:hAnsi="Arial" w:cs="Arial"/>
                <w:sz w:val="20"/>
                <w:szCs w:val="20"/>
                <w:lang w:val="pt-BR"/>
              </w:rPr>
              <w:t>26</w:t>
            </w:r>
          </w:p>
        </w:tc>
        <w:tc>
          <w:tcPr>
            <w:tcW w:w="567" w:type="dxa"/>
          </w:tcPr>
          <w:p w14:paraId="2FB791CE"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06146CE"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1EE624CE" w14:textId="77777777" w:rsidR="00E46231" w:rsidRDefault="00E46231" w:rsidP="00CE75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E46231" w14:paraId="230529B9" w14:textId="77777777" w:rsidTr="00CE7539">
        <w:trPr>
          <w:jc w:val="center"/>
        </w:trPr>
        <w:tc>
          <w:tcPr>
            <w:tcW w:w="1242" w:type="dxa"/>
          </w:tcPr>
          <w:p w14:paraId="7A494C70"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064FE8" w14:textId="77777777" w:rsidR="00E46231" w:rsidRPr="006A61A4" w:rsidRDefault="00E46231" w:rsidP="00CE7539">
            <w:pPr>
              <w:pStyle w:val="NormalWeb"/>
              <w:spacing w:before="0" w:after="0"/>
              <w:jc w:val="center"/>
              <w:rPr>
                <w:rFonts w:ascii="Arial" w:hAnsi="Arial" w:cs="Arial"/>
                <w:sz w:val="20"/>
                <w:szCs w:val="20"/>
                <w:lang w:val="pt-BR"/>
              </w:rPr>
            </w:pPr>
            <w:r w:rsidRPr="004D3C97">
              <w:rPr>
                <w:rFonts w:ascii="Arial" w:hAnsi="Arial" w:cs="Arial"/>
                <w:sz w:val="20"/>
                <w:szCs w:val="20"/>
                <w:lang w:val="pt-BR"/>
              </w:rPr>
              <w:t>26</w:t>
            </w:r>
          </w:p>
        </w:tc>
        <w:tc>
          <w:tcPr>
            <w:tcW w:w="567" w:type="dxa"/>
          </w:tcPr>
          <w:p w14:paraId="323474CA"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1712660" w14:textId="77777777" w:rsidR="00E46231" w:rsidRDefault="00E46231" w:rsidP="00CE753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CDA052C" w14:textId="77777777" w:rsidR="00E46231" w:rsidRDefault="00E46231" w:rsidP="00CE75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Vânători</w:t>
            </w:r>
            <w:proofErr w:type="spellEnd"/>
            <w:r>
              <w:rPr>
                <w:sz w:val="20"/>
                <w:szCs w:val="20"/>
              </w:rPr>
              <w:t>)</w:t>
            </w:r>
          </w:p>
        </w:tc>
      </w:tr>
    </w:tbl>
    <w:p w14:paraId="181E75A7" w14:textId="5E9A5161" w:rsidR="00E46231" w:rsidRPr="00C11403" w:rsidRDefault="00E46231" w:rsidP="00E46231">
      <w:pPr>
        <w:jc w:val="center"/>
        <w:rPr>
          <w:noProof/>
        </w:rPr>
      </w:pPr>
      <w:r w:rsidRPr="00C50C21">
        <w:rPr>
          <w:rFonts w:ascii="Arial" w:hAnsi="Arial" w:cs="Arial"/>
          <w:b/>
          <w:noProof/>
          <w:sz w:val="40"/>
          <w:szCs w:val="40"/>
          <w:lang w:val="fr-FR"/>
        </w:rPr>
        <w:lastRenderedPageBreak/>
        <w:drawing>
          <wp:inline distT="0" distB="0" distL="0" distR="0" wp14:anchorId="5CA2AD45" wp14:editId="394D1E90">
            <wp:extent cx="4876800" cy="4140200"/>
            <wp:effectExtent l="0" t="0" r="0" b="0"/>
            <wp:docPr id="99373336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4140200"/>
                    </a:xfrm>
                    <a:prstGeom prst="rect">
                      <a:avLst/>
                    </a:prstGeom>
                    <a:noFill/>
                    <a:ln>
                      <a:noFill/>
                    </a:ln>
                  </pic:spPr>
                </pic:pic>
              </a:graphicData>
            </a:graphic>
          </wp:inline>
        </w:drawing>
      </w:r>
    </w:p>
    <w:p w14:paraId="63943A2B" w14:textId="77777777" w:rsidR="00E46231" w:rsidRPr="004C4798" w:rsidRDefault="00E46231" w:rsidP="00E4623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DN26 = km 4+910 – km 8+000</w:t>
      </w:r>
    </w:p>
    <w:p w14:paraId="48886DCB" w14:textId="77777777" w:rsidR="00E46231" w:rsidRDefault="00E46231" w:rsidP="00E46231">
      <w:pPr>
        <w:jc w:val="both"/>
        <w:rPr>
          <w:rFonts w:ascii="Arial" w:hAnsi="Arial" w:cs="Arial"/>
          <w:lang w:val="ro-RO"/>
        </w:rPr>
      </w:pPr>
    </w:p>
    <w:p w14:paraId="34E8ED59" w14:textId="77777777" w:rsidR="00E46231" w:rsidRPr="000171AB" w:rsidRDefault="00E46231" w:rsidP="00E4623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224.777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4.312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6E638AF" w14:textId="77777777" w:rsidR="00E46231" w:rsidRDefault="00E46231" w:rsidP="00E4623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116.345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2.141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9198B1C" w14:textId="77777777" w:rsidR="00E46231" w:rsidRDefault="00E46231" w:rsidP="00E46231">
      <w:pPr>
        <w:pStyle w:val="NormalWeb"/>
        <w:shd w:val="clear" w:color="auto" w:fill="FFFFFF"/>
        <w:spacing w:before="0" w:after="0"/>
        <w:jc w:val="center"/>
        <w:rPr>
          <w:rFonts w:ascii="Arial" w:hAnsi="Arial" w:cs="Arial"/>
          <w:lang w:val="pt-BR"/>
        </w:rPr>
      </w:pPr>
    </w:p>
    <w:p w14:paraId="53FA7C79" w14:textId="77777777" w:rsidR="00E46231" w:rsidRDefault="00E46231" w:rsidP="00E4623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E46231" w14:paraId="1DE18105" w14:textId="77777777" w:rsidTr="00CE7539">
        <w:trPr>
          <w:jc w:val="center"/>
        </w:trPr>
        <w:tc>
          <w:tcPr>
            <w:tcW w:w="2588" w:type="dxa"/>
            <w:vAlign w:val="center"/>
          </w:tcPr>
          <w:p w14:paraId="4B861CDA"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730DAA70"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E508352"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1CACBB7"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BF5E6BF"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3A2213A"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46231" w14:paraId="38DFECF7" w14:textId="77777777" w:rsidTr="00CE7539">
        <w:trPr>
          <w:jc w:val="center"/>
        </w:trPr>
        <w:tc>
          <w:tcPr>
            <w:tcW w:w="2588" w:type="dxa"/>
            <w:vAlign w:val="bottom"/>
          </w:tcPr>
          <w:p w14:paraId="6F1F5336" w14:textId="77777777" w:rsidR="00E46231" w:rsidRDefault="00E46231" w:rsidP="00CE7539">
            <w:pPr>
              <w:jc w:val="center"/>
              <w:rPr>
                <w:rFonts w:ascii="Arial" w:hAnsi="Arial" w:cs="Arial"/>
                <w:sz w:val="20"/>
                <w:szCs w:val="20"/>
                <w:lang w:val="ro-RO"/>
              </w:rPr>
            </w:pPr>
            <w:r>
              <w:rPr>
                <w:rFonts w:ascii="Arial" w:hAnsi="Arial" w:cs="Arial"/>
                <w:sz w:val="20"/>
                <w:szCs w:val="20"/>
              </w:rPr>
              <w:t>GALAŢI</w:t>
            </w:r>
          </w:p>
        </w:tc>
        <w:tc>
          <w:tcPr>
            <w:tcW w:w="750" w:type="dxa"/>
            <w:vAlign w:val="bottom"/>
          </w:tcPr>
          <w:p w14:paraId="1FC839E0" w14:textId="77777777" w:rsidR="00E46231" w:rsidRDefault="00E46231" w:rsidP="00CE7539">
            <w:pPr>
              <w:jc w:val="center"/>
              <w:rPr>
                <w:rFonts w:ascii="Arial" w:hAnsi="Arial" w:cs="Arial"/>
                <w:sz w:val="20"/>
                <w:szCs w:val="20"/>
                <w:lang w:val="ro-RO"/>
              </w:rPr>
            </w:pPr>
            <w:r>
              <w:rPr>
                <w:rFonts w:ascii="Arial" w:hAnsi="Arial" w:cs="Arial"/>
                <w:sz w:val="20"/>
                <w:szCs w:val="20"/>
              </w:rPr>
              <w:t>GL</w:t>
            </w:r>
          </w:p>
        </w:tc>
        <w:tc>
          <w:tcPr>
            <w:tcW w:w="1370" w:type="dxa"/>
            <w:vAlign w:val="bottom"/>
          </w:tcPr>
          <w:p w14:paraId="5F611892" w14:textId="77777777" w:rsidR="00E46231" w:rsidRDefault="00E46231" w:rsidP="00CE7539">
            <w:pPr>
              <w:jc w:val="center"/>
              <w:rPr>
                <w:rFonts w:ascii="Arial" w:hAnsi="Arial" w:cs="Arial"/>
                <w:sz w:val="20"/>
                <w:szCs w:val="20"/>
                <w:lang w:val="ro-RO"/>
              </w:rPr>
            </w:pPr>
            <w:r>
              <w:rPr>
                <w:rFonts w:ascii="Arial" w:hAnsi="Arial" w:cs="Arial"/>
                <w:sz w:val="20"/>
                <w:szCs w:val="20"/>
              </w:rPr>
              <w:t>217851</w:t>
            </w:r>
          </w:p>
        </w:tc>
        <w:tc>
          <w:tcPr>
            <w:tcW w:w="1356" w:type="dxa"/>
          </w:tcPr>
          <w:p w14:paraId="2AF87CD8" w14:textId="77777777" w:rsidR="00E46231" w:rsidRPr="005B61BE" w:rsidRDefault="00E46231" w:rsidP="00CE7539">
            <w:pPr>
              <w:jc w:val="center"/>
              <w:rPr>
                <w:rFonts w:ascii="Arial" w:hAnsi="Arial" w:cs="Arial"/>
                <w:sz w:val="20"/>
                <w:szCs w:val="20"/>
                <w:lang w:val="ro-RO"/>
              </w:rPr>
            </w:pPr>
            <w:r>
              <w:rPr>
                <w:rFonts w:ascii="Arial" w:hAnsi="Arial" w:cs="Arial"/>
                <w:sz w:val="20"/>
                <w:szCs w:val="20"/>
                <w:lang w:val="ro-RO"/>
              </w:rPr>
              <w:t>1548</w:t>
            </w:r>
          </w:p>
        </w:tc>
        <w:tc>
          <w:tcPr>
            <w:tcW w:w="1701" w:type="dxa"/>
            <w:vAlign w:val="bottom"/>
          </w:tcPr>
          <w:p w14:paraId="19DA4236" w14:textId="77777777" w:rsidR="00E46231" w:rsidRDefault="00E46231" w:rsidP="00CE7539">
            <w:pPr>
              <w:suppressAutoHyphens w:val="0"/>
              <w:jc w:val="center"/>
              <w:rPr>
                <w:rFonts w:ascii="Arial" w:hAnsi="Arial" w:cs="Arial"/>
                <w:sz w:val="20"/>
                <w:szCs w:val="20"/>
                <w:lang w:val="ro-RO" w:eastAsia="ro-RO"/>
              </w:rPr>
            </w:pPr>
            <w:r>
              <w:rPr>
                <w:rFonts w:ascii="Arial" w:hAnsi="Arial" w:cs="Arial"/>
                <w:sz w:val="20"/>
                <w:szCs w:val="20"/>
              </w:rPr>
              <w:t>113785</w:t>
            </w:r>
          </w:p>
        </w:tc>
        <w:tc>
          <w:tcPr>
            <w:tcW w:w="1701" w:type="dxa"/>
          </w:tcPr>
          <w:p w14:paraId="652ADFFE" w14:textId="77777777" w:rsidR="00E46231" w:rsidRPr="00492178" w:rsidRDefault="00E46231" w:rsidP="00CE7539">
            <w:pPr>
              <w:jc w:val="center"/>
              <w:rPr>
                <w:rFonts w:ascii="Arial" w:hAnsi="Arial" w:cs="Arial"/>
                <w:sz w:val="20"/>
                <w:szCs w:val="20"/>
                <w:lang w:val="ro-RO"/>
              </w:rPr>
            </w:pPr>
            <w:r>
              <w:rPr>
                <w:rFonts w:ascii="Arial" w:hAnsi="Arial" w:cs="Arial"/>
                <w:sz w:val="20"/>
                <w:szCs w:val="20"/>
                <w:lang w:val="ro-RO"/>
              </w:rPr>
              <w:t>800</w:t>
            </w:r>
          </w:p>
        </w:tc>
      </w:tr>
      <w:tr w:rsidR="00E46231" w14:paraId="37C3793E" w14:textId="77777777" w:rsidTr="00CE7539">
        <w:trPr>
          <w:jc w:val="center"/>
        </w:trPr>
        <w:tc>
          <w:tcPr>
            <w:tcW w:w="2588" w:type="dxa"/>
            <w:vAlign w:val="bottom"/>
          </w:tcPr>
          <w:p w14:paraId="01928378" w14:textId="77777777" w:rsidR="00E46231" w:rsidRDefault="00E46231" w:rsidP="00CE7539">
            <w:pPr>
              <w:jc w:val="center"/>
              <w:rPr>
                <w:rFonts w:ascii="Arial" w:hAnsi="Arial" w:cs="Arial"/>
                <w:sz w:val="20"/>
                <w:szCs w:val="20"/>
              </w:rPr>
            </w:pPr>
            <w:r>
              <w:rPr>
                <w:rFonts w:ascii="Arial" w:hAnsi="Arial" w:cs="Arial"/>
                <w:sz w:val="20"/>
                <w:szCs w:val="20"/>
              </w:rPr>
              <w:t>VÂNĂTORI</w:t>
            </w:r>
          </w:p>
        </w:tc>
        <w:tc>
          <w:tcPr>
            <w:tcW w:w="750" w:type="dxa"/>
            <w:vAlign w:val="bottom"/>
          </w:tcPr>
          <w:p w14:paraId="6CCA4DDC" w14:textId="77777777" w:rsidR="00E46231" w:rsidRDefault="00E46231" w:rsidP="00CE7539">
            <w:pPr>
              <w:jc w:val="center"/>
              <w:rPr>
                <w:rFonts w:ascii="Arial" w:hAnsi="Arial" w:cs="Arial"/>
                <w:sz w:val="20"/>
                <w:szCs w:val="20"/>
              </w:rPr>
            </w:pPr>
            <w:r>
              <w:rPr>
                <w:rFonts w:ascii="Arial" w:hAnsi="Arial" w:cs="Arial"/>
                <w:sz w:val="20"/>
                <w:szCs w:val="20"/>
              </w:rPr>
              <w:t>GL</w:t>
            </w:r>
          </w:p>
        </w:tc>
        <w:tc>
          <w:tcPr>
            <w:tcW w:w="1370" w:type="dxa"/>
            <w:vAlign w:val="bottom"/>
          </w:tcPr>
          <w:p w14:paraId="2819E4C4" w14:textId="77777777" w:rsidR="00E46231" w:rsidRDefault="00E46231" w:rsidP="00CE7539">
            <w:pPr>
              <w:jc w:val="center"/>
              <w:rPr>
                <w:rFonts w:ascii="Arial" w:hAnsi="Arial" w:cs="Arial"/>
                <w:sz w:val="20"/>
                <w:szCs w:val="20"/>
              </w:rPr>
            </w:pPr>
            <w:r>
              <w:rPr>
                <w:rFonts w:ascii="Arial" w:hAnsi="Arial" w:cs="Arial"/>
                <w:sz w:val="20"/>
                <w:szCs w:val="20"/>
              </w:rPr>
              <w:t>6926</w:t>
            </w:r>
          </w:p>
        </w:tc>
        <w:tc>
          <w:tcPr>
            <w:tcW w:w="1356" w:type="dxa"/>
          </w:tcPr>
          <w:p w14:paraId="0469EB2E" w14:textId="77777777" w:rsidR="00E46231" w:rsidRDefault="00E46231" w:rsidP="00CE7539">
            <w:pPr>
              <w:jc w:val="center"/>
              <w:rPr>
                <w:rFonts w:ascii="Arial" w:hAnsi="Arial" w:cs="Arial"/>
                <w:sz w:val="20"/>
                <w:szCs w:val="20"/>
                <w:lang w:val="ro-RO"/>
              </w:rPr>
            </w:pPr>
            <w:r>
              <w:rPr>
                <w:rFonts w:ascii="Arial" w:hAnsi="Arial" w:cs="Arial"/>
                <w:sz w:val="20"/>
                <w:szCs w:val="20"/>
                <w:lang w:val="ro-RO"/>
              </w:rPr>
              <w:t>2764</w:t>
            </w:r>
          </w:p>
        </w:tc>
        <w:tc>
          <w:tcPr>
            <w:tcW w:w="1701" w:type="dxa"/>
            <w:vAlign w:val="bottom"/>
          </w:tcPr>
          <w:p w14:paraId="6E6FEB1F" w14:textId="77777777" w:rsidR="00E46231" w:rsidRDefault="00E46231" w:rsidP="00CE7539">
            <w:pPr>
              <w:suppressAutoHyphens w:val="0"/>
              <w:jc w:val="center"/>
              <w:rPr>
                <w:rFonts w:ascii="Arial" w:hAnsi="Arial" w:cs="Arial"/>
                <w:sz w:val="20"/>
                <w:szCs w:val="20"/>
              </w:rPr>
            </w:pPr>
            <w:r>
              <w:rPr>
                <w:rFonts w:ascii="Arial" w:hAnsi="Arial" w:cs="Arial"/>
                <w:sz w:val="20"/>
                <w:szCs w:val="20"/>
              </w:rPr>
              <w:t>2560</w:t>
            </w:r>
          </w:p>
        </w:tc>
        <w:tc>
          <w:tcPr>
            <w:tcW w:w="1701" w:type="dxa"/>
          </w:tcPr>
          <w:p w14:paraId="569BF2EE" w14:textId="77777777" w:rsidR="00E46231" w:rsidRPr="00492178" w:rsidRDefault="00E46231" w:rsidP="00CE7539">
            <w:pPr>
              <w:jc w:val="center"/>
              <w:rPr>
                <w:rFonts w:ascii="Arial" w:hAnsi="Arial" w:cs="Arial"/>
                <w:sz w:val="20"/>
                <w:szCs w:val="20"/>
                <w:lang w:val="ro-RO"/>
              </w:rPr>
            </w:pPr>
            <w:r>
              <w:rPr>
                <w:rFonts w:ascii="Arial" w:hAnsi="Arial" w:cs="Arial"/>
                <w:sz w:val="20"/>
                <w:szCs w:val="20"/>
                <w:lang w:val="ro-RO"/>
              </w:rPr>
              <w:t>1341</w:t>
            </w:r>
          </w:p>
        </w:tc>
      </w:tr>
      <w:tr w:rsidR="00E46231" w14:paraId="09E513CC" w14:textId="77777777" w:rsidTr="00CE7539">
        <w:trPr>
          <w:jc w:val="center"/>
        </w:trPr>
        <w:tc>
          <w:tcPr>
            <w:tcW w:w="2588" w:type="dxa"/>
            <w:vAlign w:val="center"/>
          </w:tcPr>
          <w:p w14:paraId="610EFEC3"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1750645F" w14:textId="77777777" w:rsidR="00E46231" w:rsidRDefault="00E46231" w:rsidP="00CE7539">
            <w:pPr>
              <w:jc w:val="center"/>
              <w:rPr>
                <w:rFonts w:ascii="Arial" w:hAnsi="Arial" w:cs="Arial"/>
                <w:b/>
                <w:bCs/>
                <w:sz w:val="20"/>
                <w:szCs w:val="20"/>
                <w:lang w:val="ro-RO"/>
              </w:rPr>
            </w:pPr>
          </w:p>
        </w:tc>
        <w:tc>
          <w:tcPr>
            <w:tcW w:w="1370" w:type="dxa"/>
            <w:vAlign w:val="center"/>
          </w:tcPr>
          <w:p w14:paraId="022748B6"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224777</w:t>
            </w:r>
          </w:p>
        </w:tc>
        <w:tc>
          <w:tcPr>
            <w:tcW w:w="1356" w:type="dxa"/>
          </w:tcPr>
          <w:p w14:paraId="381D2A6F" w14:textId="77777777" w:rsidR="00E46231" w:rsidRPr="005B61BE" w:rsidRDefault="00E46231" w:rsidP="00CE7539">
            <w:pPr>
              <w:jc w:val="center"/>
              <w:rPr>
                <w:rFonts w:ascii="Arial" w:hAnsi="Arial" w:cs="Arial"/>
                <w:b/>
                <w:bCs/>
                <w:sz w:val="20"/>
                <w:szCs w:val="20"/>
                <w:lang w:val="ro-RO"/>
              </w:rPr>
            </w:pPr>
            <w:r>
              <w:rPr>
                <w:rFonts w:ascii="Arial" w:hAnsi="Arial" w:cs="Arial"/>
                <w:b/>
                <w:bCs/>
                <w:sz w:val="20"/>
                <w:szCs w:val="20"/>
                <w:lang w:val="ro-RO"/>
              </w:rPr>
              <w:t>4312</w:t>
            </w:r>
          </w:p>
        </w:tc>
        <w:tc>
          <w:tcPr>
            <w:tcW w:w="1701" w:type="dxa"/>
            <w:vAlign w:val="center"/>
          </w:tcPr>
          <w:p w14:paraId="51F1C6A2" w14:textId="77777777" w:rsidR="00E46231" w:rsidRDefault="00E46231" w:rsidP="00CE7539">
            <w:pPr>
              <w:jc w:val="center"/>
              <w:rPr>
                <w:rFonts w:ascii="Arial" w:hAnsi="Arial" w:cs="Arial"/>
                <w:b/>
                <w:bCs/>
                <w:sz w:val="20"/>
                <w:szCs w:val="20"/>
                <w:lang w:val="ro-RO"/>
              </w:rPr>
            </w:pPr>
            <w:r>
              <w:rPr>
                <w:rFonts w:ascii="Arial" w:hAnsi="Arial" w:cs="Arial"/>
                <w:b/>
                <w:bCs/>
                <w:sz w:val="20"/>
                <w:szCs w:val="20"/>
                <w:lang w:val="ro-RO"/>
              </w:rPr>
              <w:t>116345</w:t>
            </w:r>
          </w:p>
        </w:tc>
        <w:tc>
          <w:tcPr>
            <w:tcW w:w="1701" w:type="dxa"/>
          </w:tcPr>
          <w:p w14:paraId="435E0B52" w14:textId="77777777" w:rsidR="00E46231" w:rsidRPr="005B61BE" w:rsidRDefault="00E46231" w:rsidP="00CE7539">
            <w:pPr>
              <w:jc w:val="center"/>
              <w:rPr>
                <w:rFonts w:ascii="Arial" w:hAnsi="Arial" w:cs="Arial"/>
                <w:b/>
                <w:bCs/>
                <w:sz w:val="20"/>
                <w:szCs w:val="20"/>
                <w:lang w:val="ro-RO"/>
              </w:rPr>
            </w:pPr>
            <w:r>
              <w:rPr>
                <w:rFonts w:ascii="Arial" w:hAnsi="Arial" w:cs="Arial"/>
                <w:b/>
                <w:bCs/>
                <w:sz w:val="20"/>
                <w:szCs w:val="20"/>
                <w:lang w:val="ro-RO"/>
              </w:rPr>
              <w:t>2141</w:t>
            </w:r>
          </w:p>
        </w:tc>
      </w:tr>
    </w:tbl>
    <w:p w14:paraId="343525C5" w14:textId="77777777" w:rsidR="00E46231" w:rsidRDefault="00E46231" w:rsidP="00E46231">
      <w:pPr>
        <w:jc w:val="both"/>
        <w:rPr>
          <w:rFonts w:ascii="Arial" w:hAnsi="Arial" w:cs="Arial"/>
          <w:sz w:val="28"/>
          <w:szCs w:val="28"/>
          <w:lang w:val="ro-RO"/>
        </w:rPr>
      </w:pPr>
    </w:p>
    <w:p w14:paraId="75F6B3EE" w14:textId="77777777" w:rsidR="00E46231" w:rsidRPr="004C4798" w:rsidRDefault="00E46231" w:rsidP="00E4623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461A89A" w14:textId="77777777" w:rsidR="00E46231" w:rsidRDefault="00E46231" w:rsidP="00E4623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18DC83B" w14:textId="77777777" w:rsidR="00E46231" w:rsidRDefault="00E46231" w:rsidP="00E46231">
      <w:pPr>
        <w:jc w:val="center"/>
        <w:rPr>
          <w:rFonts w:ascii="Arial" w:hAnsi="Arial" w:cs="Arial"/>
          <w:lang w:eastAsia="en-US"/>
        </w:rPr>
      </w:pPr>
    </w:p>
    <w:p w14:paraId="37474053" w14:textId="77777777" w:rsidR="00E46231" w:rsidRPr="004C4798" w:rsidRDefault="00E46231" w:rsidP="00E46231">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46231" w:rsidRPr="00E574C0" w14:paraId="3C7622A9" w14:textId="77777777" w:rsidTr="00CE7539">
        <w:trPr>
          <w:jc w:val="center"/>
        </w:trPr>
        <w:tc>
          <w:tcPr>
            <w:tcW w:w="3284" w:type="dxa"/>
          </w:tcPr>
          <w:p w14:paraId="437B6F2B" w14:textId="77777777" w:rsidR="00E46231" w:rsidRPr="00E574C0" w:rsidRDefault="00E46231" w:rsidP="00CE753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164A0B5" w14:textId="77777777" w:rsidR="00E46231" w:rsidRPr="00E574C0" w:rsidRDefault="00E46231" w:rsidP="00CE75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46231" w:rsidRPr="00E574C0" w14:paraId="0FD4641B" w14:textId="77777777" w:rsidTr="00CE7539">
        <w:trPr>
          <w:jc w:val="center"/>
        </w:trPr>
        <w:tc>
          <w:tcPr>
            <w:tcW w:w="3284" w:type="dxa"/>
          </w:tcPr>
          <w:p w14:paraId="1B1C7E3F" w14:textId="77777777" w:rsidR="00E46231" w:rsidRPr="00E574C0" w:rsidRDefault="00E46231" w:rsidP="00CE75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F23E9FD" w14:textId="77777777" w:rsidR="00E46231" w:rsidRPr="00E574C0" w:rsidRDefault="00E46231" w:rsidP="00CE7539">
            <w:pPr>
              <w:jc w:val="center"/>
              <w:rPr>
                <w:rFonts w:ascii="Arial" w:hAnsi="Arial" w:cs="Arial"/>
                <w:sz w:val="20"/>
                <w:szCs w:val="20"/>
                <w:lang w:val="ro-RO"/>
              </w:rPr>
            </w:pPr>
            <w:r>
              <w:rPr>
                <w:rFonts w:ascii="Arial" w:hAnsi="Arial" w:cs="Arial"/>
                <w:sz w:val="20"/>
                <w:szCs w:val="20"/>
                <w:lang w:val="ro-RO"/>
              </w:rPr>
              <w:t>10</w:t>
            </w:r>
          </w:p>
        </w:tc>
      </w:tr>
      <w:tr w:rsidR="00E46231" w:rsidRPr="00E574C0" w14:paraId="20EDDAC8" w14:textId="77777777" w:rsidTr="00CE7539">
        <w:trPr>
          <w:jc w:val="center"/>
        </w:trPr>
        <w:tc>
          <w:tcPr>
            <w:tcW w:w="3284" w:type="dxa"/>
          </w:tcPr>
          <w:p w14:paraId="62112770" w14:textId="77777777" w:rsidR="00E46231" w:rsidRPr="00E574C0" w:rsidRDefault="00E46231" w:rsidP="00CE75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722E667" w14:textId="77777777" w:rsidR="00E46231" w:rsidRPr="00E574C0" w:rsidRDefault="00E46231" w:rsidP="00CE7539">
            <w:pPr>
              <w:jc w:val="center"/>
              <w:rPr>
                <w:rFonts w:ascii="Arial" w:hAnsi="Arial" w:cs="Arial"/>
                <w:sz w:val="20"/>
                <w:szCs w:val="20"/>
                <w:lang w:val="ro-RO"/>
              </w:rPr>
            </w:pPr>
            <w:r>
              <w:rPr>
                <w:rFonts w:ascii="Arial" w:hAnsi="Arial" w:cs="Arial"/>
                <w:sz w:val="20"/>
                <w:szCs w:val="20"/>
                <w:lang w:val="ro-RO"/>
              </w:rPr>
              <w:t>70</w:t>
            </w:r>
          </w:p>
        </w:tc>
      </w:tr>
      <w:tr w:rsidR="00E46231" w:rsidRPr="00E574C0" w14:paraId="6966B96B" w14:textId="77777777" w:rsidTr="00CE7539">
        <w:trPr>
          <w:jc w:val="center"/>
        </w:trPr>
        <w:tc>
          <w:tcPr>
            <w:tcW w:w="3284" w:type="dxa"/>
          </w:tcPr>
          <w:p w14:paraId="5FEEEA92" w14:textId="77777777" w:rsidR="00E46231" w:rsidRPr="00E574C0" w:rsidRDefault="00E46231" w:rsidP="00CE75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BA9BA8E" w14:textId="77777777" w:rsidR="00E46231" w:rsidRPr="00E574C0" w:rsidRDefault="00E46231" w:rsidP="00CE75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4E42400" w14:textId="77777777" w:rsidR="00E46231" w:rsidRPr="00FB2E1D" w:rsidRDefault="00E46231" w:rsidP="00E4623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99AB9C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E46231">
        <w:rPr>
          <w:rFonts w:ascii="Arial" w:hAnsi="Arial" w:cs="Arial"/>
          <w:b/>
          <w:lang w:eastAsia="en-US"/>
        </w:rPr>
        <w:t>6</w:t>
      </w:r>
      <w:r w:rsidR="00E8178C" w:rsidRPr="0052391B">
        <w:rPr>
          <w:rFonts w:ascii="Arial" w:hAnsi="Arial" w:cs="Arial"/>
          <w:b/>
          <w:lang w:eastAsia="en-US"/>
        </w:rPr>
        <w:t xml:space="preserve"> km </w:t>
      </w:r>
      <w:r w:rsidR="00E41780">
        <w:rPr>
          <w:rFonts w:ascii="Arial" w:hAnsi="Arial" w:cs="Arial"/>
          <w:b/>
          <w:lang w:eastAsia="en-US"/>
        </w:rPr>
        <w:t>4</w:t>
      </w:r>
      <w:r w:rsidR="00E826AE" w:rsidRPr="0052391B">
        <w:rPr>
          <w:rFonts w:ascii="Arial" w:hAnsi="Arial" w:cs="Arial"/>
          <w:b/>
          <w:lang w:eastAsia="en-US"/>
        </w:rPr>
        <w:t>+</w:t>
      </w:r>
      <w:r w:rsidR="00E41780">
        <w:rPr>
          <w:rFonts w:ascii="Arial" w:hAnsi="Arial" w:cs="Arial"/>
          <w:b/>
          <w:lang w:eastAsia="en-US"/>
        </w:rPr>
        <w:t>9</w:t>
      </w:r>
      <w:r w:rsidR="00E46231">
        <w:rPr>
          <w:rFonts w:ascii="Arial" w:hAnsi="Arial" w:cs="Arial"/>
          <w:b/>
          <w:lang w:eastAsia="en-US"/>
        </w:rPr>
        <w:t>1</w:t>
      </w:r>
      <w:r w:rsidR="00E41780">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41780">
        <w:rPr>
          <w:rFonts w:ascii="Arial" w:hAnsi="Arial" w:cs="Arial"/>
          <w:b/>
          <w:lang w:eastAsia="en-US"/>
        </w:rPr>
        <w:t>8</w:t>
      </w:r>
      <w:r w:rsidR="00E8178C" w:rsidRPr="0052391B">
        <w:rPr>
          <w:rFonts w:ascii="Arial" w:hAnsi="Arial" w:cs="Arial"/>
          <w:b/>
          <w:lang w:eastAsia="en-US"/>
        </w:rPr>
        <w:t>+</w:t>
      </w:r>
      <w:r w:rsidR="00E46231">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8C983A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E46231">
        <w:rPr>
          <w:rFonts w:ascii="Arial" w:hAnsi="Arial" w:cs="Arial"/>
          <w:b/>
          <w:lang w:val="it-IT"/>
        </w:rPr>
        <w:t>6</w:t>
      </w:r>
      <w:r w:rsidR="00E8178C">
        <w:rPr>
          <w:rFonts w:ascii="Arial" w:hAnsi="Arial" w:cs="Arial"/>
          <w:b/>
          <w:lang w:val="it-IT"/>
        </w:rPr>
        <w:t>_km</w:t>
      </w:r>
      <w:r w:rsidR="00E41780">
        <w:rPr>
          <w:rFonts w:ascii="Arial" w:hAnsi="Arial" w:cs="Arial"/>
          <w:b/>
          <w:lang w:val="it-IT"/>
        </w:rPr>
        <w:t>4</w:t>
      </w:r>
      <w:r w:rsidR="00E95D35">
        <w:rPr>
          <w:rFonts w:ascii="Arial" w:hAnsi="Arial" w:cs="Arial"/>
          <w:b/>
          <w:lang w:val="it-IT"/>
        </w:rPr>
        <w:t>+</w:t>
      </w:r>
      <w:r w:rsidR="00E41780">
        <w:rPr>
          <w:rFonts w:ascii="Arial" w:hAnsi="Arial" w:cs="Arial"/>
          <w:b/>
          <w:lang w:val="it-IT"/>
        </w:rPr>
        <w:t>9</w:t>
      </w:r>
      <w:r w:rsidR="00E46231">
        <w:rPr>
          <w:rFonts w:ascii="Arial" w:hAnsi="Arial" w:cs="Arial"/>
          <w:b/>
          <w:lang w:val="it-IT"/>
        </w:rPr>
        <w:t>1</w:t>
      </w:r>
      <w:r w:rsidR="00E41780">
        <w:rPr>
          <w:rFonts w:ascii="Arial" w:hAnsi="Arial" w:cs="Arial"/>
          <w:b/>
          <w:lang w:val="it-IT"/>
        </w:rPr>
        <w:t>0</w:t>
      </w:r>
      <w:r w:rsidR="00E8178C">
        <w:rPr>
          <w:rFonts w:ascii="Arial" w:hAnsi="Arial" w:cs="Arial"/>
          <w:b/>
          <w:lang w:val="it-IT"/>
        </w:rPr>
        <w:t>-km</w:t>
      </w:r>
      <w:r w:rsidR="00B055A3">
        <w:rPr>
          <w:rFonts w:ascii="Arial" w:hAnsi="Arial" w:cs="Arial"/>
          <w:b/>
          <w:lang w:val="it-IT"/>
        </w:rPr>
        <w:t>8</w:t>
      </w:r>
      <w:r w:rsidR="007D6EA5">
        <w:rPr>
          <w:rFonts w:ascii="Arial" w:hAnsi="Arial" w:cs="Arial"/>
          <w:b/>
          <w:lang w:val="it-IT"/>
        </w:rPr>
        <w:t>+</w:t>
      </w:r>
      <w:r w:rsidR="00E46231">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6CE17C2B"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46231">
        <w:rPr>
          <w:rFonts w:ascii="Arial" w:hAnsi="Arial" w:cs="Arial"/>
          <w:lang w:val="pt-BR"/>
        </w:rPr>
        <w:t>DN26_km4+910-km8+000</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w:t>
      </w:r>
      <w:r w:rsidR="00E46231">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5EC5A407" w14:textId="77777777" w:rsidR="00E41780" w:rsidRDefault="00E41780"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6231" w:rsidRPr="00DD6050" w14:paraId="4A12E9C4" w14:textId="77777777" w:rsidTr="00E46231">
        <w:trPr>
          <w:trHeight w:val="312"/>
          <w:jc w:val="center"/>
        </w:trPr>
        <w:tc>
          <w:tcPr>
            <w:tcW w:w="1580" w:type="dxa"/>
            <w:vMerge w:val="restart"/>
            <w:tcBorders>
              <w:right w:val="single" w:sz="4" w:space="0" w:color="auto"/>
            </w:tcBorders>
            <w:noWrap/>
            <w:vAlign w:val="center"/>
          </w:tcPr>
          <w:p w14:paraId="0573826F" w14:textId="77777777" w:rsidR="00E46231" w:rsidRPr="00DD6050" w:rsidRDefault="00E46231" w:rsidP="00CE75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B5F8D1A" w14:textId="77777777" w:rsidR="00E46231" w:rsidRPr="00DD6050" w:rsidRDefault="00E46231" w:rsidP="00CE75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BB501CD"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6231" w:rsidRPr="00DD6050" w14:paraId="55D458B2" w14:textId="77777777" w:rsidTr="00E46231">
        <w:trPr>
          <w:trHeight w:val="636"/>
          <w:jc w:val="center"/>
        </w:trPr>
        <w:tc>
          <w:tcPr>
            <w:tcW w:w="1580" w:type="dxa"/>
            <w:vMerge/>
            <w:tcBorders>
              <w:bottom w:val="single" w:sz="4" w:space="0" w:color="auto"/>
              <w:right w:val="single" w:sz="4" w:space="0" w:color="auto"/>
            </w:tcBorders>
            <w:vAlign w:val="center"/>
            <w:hideMark/>
          </w:tcPr>
          <w:p w14:paraId="529EEB4E" w14:textId="77777777" w:rsidR="00E46231" w:rsidRPr="00DD6050" w:rsidRDefault="00E46231" w:rsidP="00CE75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5B5E6C7" w14:textId="77777777" w:rsidR="00E46231" w:rsidRPr="00DD6050" w:rsidRDefault="00E46231" w:rsidP="00CE75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E633929"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F949DB4"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72EAFD"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AADDBA1"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ACF82AA"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F0452" w:rsidRPr="00DD6050" w14:paraId="51302C61" w14:textId="77777777" w:rsidTr="00E4623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5B938F" w14:textId="77777777" w:rsidR="007F0452" w:rsidRPr="00DD6050"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38A832" w14:textId="2A3D123C"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A99586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1459</w:t>
            </w:r>
          </w:p>
        </w:tc>
        <w:tc>
          <w:tcPr>
            <w:tcW w:w="1015" w:type="dxa"/>
            <w:tcBorders>
              <w:top w:val="single" w:sz="8" w:space="0" w:color="auto"/>
              <w:left w:val="nil"/>
              <w:bottom w:val="single" w:sz="4" w:space="0" w:color="auto"/>
              <w:right w:val="single" w:sz="4" w:space="0" w:color="auto"/>
            </w:tcBorders>
            <w:noWrap/>
            <w:vAlign w:val="center"/>
          </w:tcPr>
          <w:p w14:paraId="47E2851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709</w:t>
            </w:r>
          </w:p>
        </w:tc>
        <w:tc>
          <w:tcPr>
            <w:tcW w:w="1274" w:type="dxa"/>
            <w:tcBorders>
              <w:top w:val="single" w:sz="8" w:space="0" w:color="auto"/>
              <w:left w:val="nil"/>
              <w:bottom w:val="single" w:sz="4" w:space="0" w:color="auto"/>
              <w:right w:val="single" w:sz="4" w:space="0" w:color="auto"/>
            </w:tcBorders>
            <w:vAlign w:val="center"/>
          </w:tcPr>
          <w:p w14:paraId="5818E3B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E43F2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571E3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7F0452" w:rsidRPr="00DD6050" w14:paraId="527183BF" w14:textId="77777777" w:rsidTr="00E4623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EFE0B46" w14:textId="77777777" w:rsidR="007F0452" w:rsidRDefault="007F0452" w:rsidP="007F045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30355AC" w14:textId="5DA6029C"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1FA67C6" w14:textId="3FF42BB6"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1180</w:t>
            </w:r>
          </w:p>
        </w:tc>
        <w:tc>
          <w:tcPr>
            <w:tcW w:w="1015" w:type="dxa"/>
            <w:tcBorders>
              <w:top w:val="single" w:sz="8" w:space="0" w:color="auto"/>
              <w:left w:val="nil"/>
              <w:bottom w:val="single" w:sz="4" w:space="0" w:color="auto"/>
              <w:right w:val="single" w:sz="4" w:space="0" w:color="auto"/>
            </w:tcBorders>
            <w:noWrap/>
            <w:vAlign w:val="center"/>
          </w:tcPr>
          <w:p w14:paraId="1E6BEAED" w14:textId="153DAF13"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574</w:t>
            </w:r>
          </w:p>
        </w:tc>
        <w:tc>
          <w:tcPr>
            <w:tcW w:w="1274" w:type="dxa"/>
            <w:tcBorders>
              <w:top w:val="single" w:sz="8" w:space="0" w:color="auto"/>
              <w:left w:val="nil"/>
              <w:bottom w:val="single" w:sz="4" w:space="0" w:color="auto"/>
              <w:right w:val="single" w:sz="4" w:space="0" w:color="auto"/>
            </w:tcBorders>
            <w:vAlign w:val="center"/>
          </w:tcPr>
          <w:p w14:paraId="2D205154" w14:textId="7A722A17"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DCC514" w14:textId="08C5AB6C"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8167A1" w14:textId="224DF37A"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7F0452" w:rsidRPr="00DD6050" w14:paraId="18144921" w14:textId="77777777" w:rsidTr="00E4623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2368BE"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62342" w14:textId="7004313D"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33537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nil"/>
              <w:left w:val="nil"/>
              <w:bottom w:val="single" w:sz="4" w:space="0" w:color="auto"/>
              <w:right w:val="single" w:sz="4" w:space="0" w:color="auto"/>
            </w:tcBorders>
            <w:noWrap/>
            <w:vAlign w:val="center"/>
          </w:tcPr>
          <w:p w14:paraId="3016212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5C0280A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D617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0652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F0452" w:rsidRPr="00DD6050" w14:paraId="4390C540" w14:textId="77777777" w:rsidTr="00E4623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463BEC"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75AAC4" w14:textId="528B75D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251FD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0E43072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3C76DFD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758E6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E3C1D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F0452" w:rsidRPr="00DD6050" w14:paraId="1B6A08F0" w14:textId="77777777" w:rsidTr="00E4623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EC0829"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01D38E" w14:textId="4578A68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1DAD1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3859E7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781D695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FF3B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5B91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F0452" w:rsidRPr="00DD6050" w14:paraId="499E52B9" w14:textId="77777777" w:rsidTr="00E4623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E59C67"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AE049D" w14:textId="657C681D"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F3FC2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3D1CA35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0EB3AF5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59F81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905F2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F0452" w:rsidRPr="00DD6050" w14:paraId="0D05FC0F" w14:textId="77777777" w:rsidTr="00E46231">
        <w:trPr>
          <w:trHeight w:val="315"/>
          <w:jc w:val="center"/>
        </w:trPr>
        <w:tc>
          <w:tcPr>
            <w:tcW w:w="1580" w:type="dxa"/>
            <w:vMerge w:val="restart"/>
            <w:tcBorders>
              <w:top w:val="nil"/>
              <w:left w:val="single" w:sz="8" w:space="0" w:color="auto"/>
              <w:bottom w:val="single" w:sz="8" w:space="0" w:color="000000"/>
              <w:right w:val="nil"/>
            </w:tcBorders>
            <w:vAlign w:val="center"/>
          </w:tcPr>
          <w:p w14:paraId="59D86609" w14:textId="77777777" w:rsidR="007F0452" w:rsidRPr="00672BA5"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Galați</w:t>
            </w:r>
          </w:p>
        </w:tc>
        <w:tc>
          <w:tcPr>
            <w:tcW w:w="2080" w:type="dxa"/>
            <w:tcBorders>
              <w:top w:val="nil"/>
              <w:left w:val="single" w:sz="8" w:space="0" w:color="auto"/>
              <w:bottom w:val="single" w:sz="4" w:space="0" w:color="auto"/>
              <w:right w:val="single" w:sz="8" w:space="0" w:color="auto"/>
            </w:tcBorders>
            <w:noWrap/>
            <w:vAlign w:val="center"/>
            <w:hideMark/>
          </w:tcPr>
          <w:p w14:paraId="5DCF5783" w14:textId="2152577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5D1A2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6CC2052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A4D0DC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645F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86D0D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04AC8C9F" w14:textId="77777777" w:rsidTr="00E46231">
        <w:trPr>
          <w:trHeight w:val="315"/>
          <w:jc w:val="center"/>
        </w:trPr>
        <w:tc>
          <w:tcPr>
            <w:tcW w:w="1580" w:type="dxa"/>
            <w:vMerge/>
            <w:tcBorders>
              <w:top w:val="nil"/>
              <w:left w:val="single" w:sz="8" w:space="0" w:color="auto"/>
              <w:bottom w:val="single" w:sz="8" w:space="0" w:color="000000"/>
              <w:right w:val="nil"/>
            </w:tcBorders>
            <w:vAlign w:val="center"/>
          </w:tcPr>
          <w:p w14:paraId="49729419" w14:textId="77777777" w:rsidR="007F0452" w:rsidRDefault="007F0452" w:rsidP="007F04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A855CD" w14:textId="6AEEE905"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3F087B2" w14:textId="38B582F1"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0D927290" w14:textId="266D2627"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641A8F2" w14:textId="445D6E66"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FB3350" w14:textId="4F611CCA"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C7761" w14:textId="5B9A5423"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0,001</w:t>
            </w:r>
          </w:p>
        </w:tc>
      </w:tr>
      <w:tr w:rsidR="007F0452" w:rsidRPr="00DD6050" w14:paraId="2303E187"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39A370EA"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F93F4" w14:textId="2831C20C"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4BD46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0220485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B82F72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51A2E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3B78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F0452" w:rsidRPr="00DD6050" w14:paraId="3C751E03"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66EFAFB6"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4D7C0" w14:textId="23D7C767"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45932D"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6A2C088D"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650F5F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F80DE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9E0E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07DC666E"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740D1FBF"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87C73E" w14:textId="0E5F09A2"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F35BE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018B61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F0E1A5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149BB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5E8A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67F3A65E" w14:textId="77777777" w:rsidTr="00E46231">
        <w:trPr>
          <w:trHeight w:val="312"/>
          <w:jc w:val="center"/>
        </w:trPr>
        <w:tc>
          <w:tcPr>
            <w:tcW w:w="1580" w:type="dxa"/>
            <w:vMerge/>
            <w:tcBorders>
              <w:top w:val="nil"/>
              <w:left w:val="single" w:sz="8" w:space="0" w:color="auto"/>
              <w:bottom w:val="single" w:sz="8" w:space="0" w:color="000000"/>
              <w:right w:val="nil"/>
            </w:tcBorders>
            <w:vAlign w:val="center"/>
          </w:tcPr>
          <w:p w14:paraId="2D52502C"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DA6307" w14:textId="1CFE75AA"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15E27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49E417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42D96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9A6C4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39AEC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36CC9C65" w14:textId="77777777" w:rsidTr="00E46231">
        <w:trPr>
          <w:trHeight w:val="315"/>
          <w:jc w:val="center"/>
        </w:trPr>
        <w:tc>
          <w:tcPr>
            <w:tcW w:w="1580" w:type="dxa"/>
            <w:vMerge w:val="restart"/>
            <w:tcBorders>
              <w:top w:val="nil"/>
              <w:left w:val="single" w:sz="8" w:space="0" w:color="auto"/>
              <w:bottom w:val="single" w:sz="8" w:space="0" w:color="000000"/>
              <w:right w:val="nil"/>
            </w:tcBorders>
            <w:vAlign w:val="center"/>
          </w:tcPr>
          <w:p w14:paraId="09425153" w14:textId="77777777" w:rsidR="007F0452" w:rsidRPr="00DD6050"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w:t>
            </w:r>
          </w:p>
        </w:tc>
        <w:tc>
          <w:tcPr>
            <w:tcW w:w="2080" w:type="dxa"/>
            <w:tcBorders>
              <w:top w:val="nil"/>
              <w:left w:val="single" w:sz="8" w:space="0" w:color="auto"/>
              <w:bottom w:val="single" w:sz="4" w:space="0" w:color="auto"/>
              <w:right w:val="single" w:sz="8" w:space="0" w:color="auto"/>
            </w:tcBorders>
            <w:noWrap/>
            <w:vAlign w:val="center"/>
            <w:hideMark/>
          </w:tcPr>
          <w:p w14:paraId="50368337" w14:textId="11C697B1"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54B94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1418</w:t>
            </w:r>
          </w:p>
        </w:tc>
        <w:tc>
          <w:tcPr>
            <w:tcW w:w="1015" w:type="dxa"/>
            <w:tcBorders>
              <w:top w:val="nil"/>
              <w:left w:val="nil"/>
              <w:bottom w:val="single" w:sz="4" w:space="0" w:color="auto"/>
              <w:right w:val="single" w:sz="4" w:space="0" w:color="auto"/>
            </w:tcBorders>
            <w:noWrap/>
            <w:vAlign w:val="center"/>
          </w:tcPr>
          <w:p w14:paraId="0B55EDD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274" w:type="dxa"/>
            <w:tcBorders>
              <w:top w:val="nil"/>
              <w:left w:val="nil"/>
              <w:bottom w:val="single" w:sz="4" w:space="0" w:color="auto"/>
              <w:right w:val="single" w:sz="4" w:space="0" w:color="auto"/>
            </w:tcBorders>
            <w:vAlign w:val="center"/>
          </w:tcPr>
          <w:p w14:paraId="7A92C27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3A921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34DC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7F0452" w:rsidRPr="00DD6050" w14:paraId="2411B3E2" w14:textId="77777777" w:rsidTr="00E46231">
        <w:trPr>
          <w:trHeight w:val="315"/>
          <w:jc w:val="center"/>
        </w:trPr>
        <w:tc>
          <w:tcPr>
            <w:tcW w:w="1580" w:type="dxa"/>
            <w:vMerge/>
            <w:tcBorders>
              <w:top w:val="nil"/>
              <w:left w:val="single" w:sz="8" w:space="0" w:color="auto"/>
              <w:bottom w:val="single" w:sz="8" w:space="0" w:color="000000"/>
              <w:right w:val="nil"/>
            </w:tcBorders>
            <w:vAlign w:val="center"/>
          </w:tcPr>
          <w:p w14:paraId="690A7366" w14:textId="77777777" w:rsidR="007F0452" w:rsidRDefault="007F0452" w:rsidP="007F04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FA0B03" w14:textId="060E6A8E"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854EB4" w14:textId="267E40A8"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1139</w:t>
            </w:r>
          </w:p>
        </w:tc>
        <w:tc>
          <w:tcPr>
            <w:tcW w:w="1015" w:type="dxa"/>
            <w:tcBorders>
              <w:top w:val="nil"/>
              <w:left w:val="nil"/>
              <w:bottom w:val="single" w:sz="4" w:space="0" w:color="auto"/>
              <w:right w:val="single" w:sz="4" w:space="0" w:color="auto"/>
            </w:tcBorders>
            <w:noWrap/>
            <w:vAlign w:val="center"/>
          </w:tcPr>
          <w:p w14:paraId="4C291659" w14:textId="548340CD"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553</w:t>
            </w:r>
          </w:p>
        </w:tc>
        <w:tc>
          <w:tcPr>
            <w:tcW w:w="1274" w:type="dxa"/>
            <w:tcBorders>
              <w:top w:val="nil"/>
              <w:left w:val="nil"/>
              <w:bottom w:val="single" w:sz="4" w:space="0" w:color="auto"/>
              <w:right w:val="single" w:sz="4" w:space="0" w:color="auto"/>
            </w:tcBorders>
            <w:vAlign w:val="center"/>
          </w:tcPr>
          <w:p w14:paraId="5F4B2EB2" w14:textId="4A59D529"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B3EC0" w14:textId="735353D1"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B32EA7" w14:textId="5EC37588" w:rsidR="007F0452" w:rsidRDefault="007F0452" w:rsidP="007F0452">
            <w:pPr>
              <w:suppressAutoHyphens w:val="0"/>
              <w:jc w:val="center"/>
              <w:rPr>
                <w:rFonts w:ascii="Open Sans" w:hAnsi="Open Sans" w:cs="Open Sans"/>
                <w:color w:val="000000"/>
                <w:sz w:val="20"/>
                <w:szCs w:val="20"/>
              </w:rPr>
            </w:pPr>
            <w:r>
              <w:rPr>
                <w:rFonts w:ascii="Open Sans" w:hAnsi="Open Sans" w:cs="Open Sans"/>
                <w:color w:val="000000"/>
                <w:sz w:val="20"/>
                <w:szCs w:val="20"/>
              </w:rPr>
              <w:t>0,68</w:t>
            </w:r>
          </w:p>
        </w:tc>
      </w:tr>
      <w:tr w:rsidR="007F0452" w:rsidRPr="00DD6050" w14:paraId="4BC68BA4"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6298B03F"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AE4DC3" w14:textId="7E05D76E"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E9E26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229F0B2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4A7B44B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08C64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AB4D7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F0452" w:rsidRPr="00DD6050" w14:paraId="672D2F2F"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1AE7F722"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00A40C" w14:textId="7D741B2E"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A2524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453A3EB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6683ACD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89C7A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BE64C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F0452" w:rsidRPr="00DD6050" w14:paraId="13B716A1" w14:textId="77777777" w:rsidTr="00E46231">
        <w:trPr>
          <w:trHeight w:val="300"/>
          <w:jc w:val="center"/>
        </w:trPr>
        <w:tc>
          <w:tcPr>
            <w:tcW w:w="1580" w:type="dxa"/>
            <w:vMerge/>
            <w:tcBorders>
              <w:top w:val="nil"/>
              <w:left w:val="single" w:sz="8" w:space="0" w:color="auto"/>
              <w:bottom w:val="single" w:sz="8" w:space="0" w:color="000000"/>
              <w:right w:val="nil"/>
            </w:tcBorders>
            <w:vAlign w:val="center"/>
          </w:tcPr>
          <w:p w14:paraId="4B7818CE"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C84E8" w14:textId="3ED6324F"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638B9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7EEF6C2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2162DB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E50CB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25A1A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F0452" w:rsidRPr="00DD6050" w14:paraId="167E80EB" w14:textId="77777777" w:rsidTr="00E46231">
        <w:trPr>
          <w:trHeight w:val="312"/>
          <w:jc w:val="center"/>
        </w:trPr>
        <w:tc>
          <w:tcPr>
            <w:tcW w:w="1580" w:type="dxa"/>
            <w:vMerge/>
            <w:tcBorders>
              <w:top w:val="nil"/>
              <w:left w:val="single" w:sz="8" w:space="0" w:color="auto"/>
              <w:bottom w:val="single" w:sz="8" w:space="0" w:color="000000"/>
              <w:right w:val="nil"/>
            </w:tcBorders>
            <w:vAlign w:val="center"/>
          </w:tcPr>
          <w:p w14:paraId="71EBD03D"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A0A560" w14:textId="642B537C"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F53F6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228DF8B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3B8B0AB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2651C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1C874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0D183BD"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46231">
        <w:rPr>
          <w:rFonts w:ascii="Arial" w:hAnsi="Arial" w:cs="Arial"/>
          <w:lang w:val="pt-BR"/>
        </w:rPr>
        <w:t>DN26_km4+910-km8+000</w:t>
      </w:r>
      <w:r w:rsidR="00102916" w:rsidRPr="00E8178C">
        <w:rPr>
          <w:rFonts w:ascii="Arial" w:hAnsi="Arial" w:cs="Arial"/>
          <w:lang w:val="it-IT"/>
        </w:rPr>
        <w:t>, cod identificare RD_RO_00_</w:t>
      </w:r>
      <w:r w:rsidR="00B055A3">
        <w:rPr>
          <w:rFonts w:ascii="Arial" w:hAnsi="Arial" w:cs="Arial"/>
          <w:lang w:val="it-IT"/>
        </w:rPr>
        <w:t>16</w:t>
      </w:r>
      <w:r w:rsidR="00E46231">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6231" w:rsidRPr="00DD6050" w14:paraId="60277980" w14:textId="77777777" w:rsidTr="00CE7539">
        <w:trPr>
          <w:trHeight w:val="312"/>
          <w:jc w:val="center"/>
        </w:trPr>
        <w:tc>
          <w:tcPr>
            <w:tcW w:w="1580" w:type="dxa"/>
            <w:vMerge w:val="restart"/>
            <w:tcBorders>
              <w:right w:val="single" w:sz="4" w:space="0" w:color="auto"/>
            </w:tcBorders>
            <w:noWrap/>
            <w:vAlign w:val="center"/>
            <w:hideMark/>
          </w:tcPr>
          <w:p w14:paraId="63644F30" w14:textId="77777777" w:rsidR="00E46231" w:rsidRPr="00DD6050" w:rsidRDefault="00E46231" w:rsidP="00CE75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A3ECC11" w14:textId="77777777" w:rsidR="00E46231" w:rsidRPr="00DD6050" w:rsidRDefault="00E46231" w:rsidP="00CE75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2763AA"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6231" w:rsidRPr="00DD6050" w14:paraId="621C6115" w14:textId="77777777" w:rsidTr="00CE7539">
        <w:trPr>
          <w:trHeight w:val="636"/>
          <w:jc w:val="center"/>
        </w:trPr>
        <w:tc>
          <w:tcPr>
            <w:tcW w:w="1580" w:type="dxa"/>
            <w:vMerge/>
            <w:tcBorders>
              <w:bottom w:val="single" w:sz="4" w:space="0" w:color="auto"/>
              <w:right w:val="single" w:sz="4" w:space="0" w:color="auto"/>
            </w:tcBorders>
            <w:vAlign w:val="center"/>
            <w:hideMark/>
          </w:tcPr>
          <w:p w14:paraId="656D105E" w14:textId="77777777" w:rsidR="00E46231" w:rsidRPr="00DD6050" w:rsidRDefault="00E46231" w:rsidP="00CE75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419E36E" w14:textId="77777777" w:rsidR="00E46231" w:rsidRPr="00DD6050" w:rsidRDefault="00E46231" w:rsidP="00CE75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036C16A"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FA6B9CE"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A32D373"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E6C4C8"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2181CFA" w14:textId="77777777" w:rsidR="00E46231" w:rsidRPr="00DD6050" w:rsidRDefault="00E46231" w:rsidP="00CE75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F0452" w:rsidRPr="00DD6050" w14:paraId="3BC0B017" w14:textId="77777777" w:rsidTr="00CE75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5C560A8" w14:textId="77777777" w:rsidR="007F0452" w:rsidRPr="00DD6050"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19FACD" w14:textId="1384493A"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B7685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987</w:t>
            </w:r>
          </w:p>
        </w:tc>
        <w:tc>
          <w:tcPr>
            <w:tcW w:w="1015" w:type="dxa"/>
            <w:tcBorders>
              <w:top w:val="single" w:sz="8" w:space="0" w:color="auto"/>
              <w:left w:val="nil"/>
              <w:bottom w:val="single" w:sz="4" w:space="0" w:color="auto"/>
              <w:right w:val="single" w:sz="4" w:space="0" w:color="auto"/>
            </w:tcBorders>
            <w:noWrap/>
            <w:vAlign w:val="center"/>
          </w:tcPr>
          <w:p w14:paraId="6A2B5BC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274" w:type="dxa"/>
            <w:tcBorders>
              <w:top w:val="single" w:sz="8" w:space="0" w:color="auto"/>
              <w:left w:val="nil"/>
              <w:bottom w:val="single" w:sz="4" w:space="0" w:color="auto"/>
              <w:right w:val="single" w:sz="4" w:space="0" w:color="auto"/>
            </w:tcBorders>
            <w:vAlign w:val="center"/>
          </w:tcPr>
          <w:p w14:paraId="1C6BB5C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299C1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56D1F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F0452" w:rsidRPr="00DD6050" w14:paraId="58883894"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303C44"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4FBB5" w14:textId="11733DB1"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9240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1198</w:t>
            </w:r>
          </w:p>
        </w:tc>
        <w:tc>
          <w:tcPr>
            <w:tcW w:w="1015" w:type="dxa"/>
            <w:tcBorders>
              <w:top w:val="nil"/>
              <w:left w:val="nil"/>
              <w:bottom w:val="single" w:sz="4" w:space="0" w:color="auto"/>
              <w:right w:val="single" w:sz="4" w:space="0" w:color="auto"/>
            </w:tcBorders>
            <w:noWrap/>
            <w:vAlign w:val="center"/>
          </w:tcPr>
          <w:p w14:paraId="10A7C8C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584</w:t>
            </w:r>
          </w:p>
        </w:tc>
        <w:tc>
          <w:tcPr>
            <w:tcW w:w="1274" w:type="dxa"/>
            <w:tcBorders>
              <w:top w:val="nil"/>
              <w:left w:val="nil"/>
              <w:bottom w:val="single" w:sz="4" w:space="0" w:color="auto"/>
              <w:right w:val="single" w:sz="4" w:space="0" w:color="auto"/>
            </w:tcBorders>
            <w:vAlign w:val="center"/>
          </w:tcPr>
          <w:p w14:paraId="0FCE68E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9AAA3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80494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7F0452" w:rsidRPr="00DD6050" w14:paraId="33CBADBA"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EF7568"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78095A" w14:textId="15E2B847"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0B6AD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1A0E3C8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2F33F38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11A97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F92B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7F0452" w:rsidRPr="00DD6050" w14:paraId="0E04E00A"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D4842D"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F7064" w14:textId="43D76A6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E76F1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59D992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1A083D7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2AB3B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3DDAF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F0452" w:rsidRPr="00DD6050" w14:paraId="7F83E60D"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13919C"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C5ED6E" w14:textId="13C10B1F"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32743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0BA076D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5FBACF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271C3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1D1A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F0452" w:rsidRPr="00DD6050" w14:paraId="532DE420" w14:textId="77777777" w:rsidTr="00CE75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21D7564"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2D29C3" w14:textId="421F695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A7ECA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3F2F29E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0F6724DD"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FDF0A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0508C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F0452" w:rsidRPr="00DD6050" w14:paraId="20886A1A" w14:textId="77777777" w:rsidTr="00CE75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29594D1" w14:textId="77777777" w:rsidR="007F0452" w:rsidRPr="00DD6050"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Galați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7ACCB2" w14:textId="4752DCC3"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0BC06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2EE0ECE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05EE6B8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A0310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858D3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0940A8DE"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5B3479"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F8D54E" w14:textId="08BE6913"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1BF8E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0627F75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6491E3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18679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4A7A4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F0452" w:rsidRPr="00DD6050" w14:paraId="34AA00DA"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9B084B"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9EF34" w14:textId="095787D7"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7A5C1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32B625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267FC1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3FEF4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C461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501029A0"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EF87E1"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CB708" w14:textId="54BA2CC8"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465DC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288C47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3E6823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1E688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9CAFC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34A2CC08"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19D225"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9F98F3" w14:textId="20BF389B"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BB955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5E10F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BE8B9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FDACA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5F84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71514087" w14:textId="77777777" w:rsidTr="00CE75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7A1BA2"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82EFB1" w14:textId="78902E4A"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322AF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A76BD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E1320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4A353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E7D7DD"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F0452" w:rsidRPr="00DD6050" w14:paraId="1257321D" w14:textId="77777777" w:rsidTr="00CE75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257600" w14:textId="77777777" w:rsidR="007F0452" w:rsidRPr="00DD6050" w:rsidRDefault="007F0452" w:rsidP="007F04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Vânători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2CBAB0" w14:textId="72AC9F03"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02BFDC"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978</w:t>
            </w:r>
          </w:p>
        </w:tc>
        <w:tc>
          <w:tcPr>
            <w:tcW w:w="1015" w:type="dxa"/>
            <w:tcBorders>
              <w:top w:val="single" w:sz="8" w:space="0" w:color="auto"/>
              <w:left w:val="nil"/>
              <w:bottom w:val="single" w:sz="4" w:space="0" w:color="auto"/>
              <w:right w:val="single" w:sz="4" w:space="0" w:color="auto"/>
            </w:tcBorders>
            <w:noWrap/>
            <w:vAlign w:val="center"/>
          </w:tcPr>
          <w:p w14:paraId="5887578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274" w:type="dxa"/>
            <w:tcBorders>
              <w:top w:val="single" w:sz="8" w:space="0" w:color="auto"/>
              <w:left w:val="nil"/>
              <w:bottom w:val="single" w:sz="4" w:space="0" w:color="auto"/>
              <w:right w:val="single" w:sz="4" w:space="0" w:color="auto"/>
            </w:tcBorders>
            <w:vAlign w:val="center"/>
          </w:tcPr>
          <w:p w14:paraId="5B35B28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0DDE3F"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13F97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F0452" w:rsidRPr="00DD6050" w14:paraId="5C0DD310"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2A461F"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0E6F6" w14:textId="0A3ACA19"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391AB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1131</w:t>
            </w:r>
          </w:p>
        </w:tc>
        <w:tc>
          <w:tcPr>
            <w:tcW w:w="1015" w:type="dxa"/>
            <w:tcBorders>
              <w:top w:val="nil"/>
              <w:left w:val="nil"/>
              <w:bottom w:val="single" w:sz="4" w:space="0" w:color="auto"/>
              <w:right w:val="single" w:sz="4" w:space="0" w:color="auto"/>
            </w:tcBorders>
            <w:noWrap/>
            <w:vAlign w:val="center"/>
          </w:tcPr>
          <w:p w14:paraId="4CC2FD41"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c>
          <w:tcPr>
            <w:tcW w:w="1274" w:type="dxa"/>
            <w:tcBorders>
              <w:top w:val="nil"/>
              <w:left w:val="nil"/>
              <w:bottom w:val="single" w:sz="4" w:space="0" w:color="auto"/>
              <w:right w:val="single" w:sz="4" w:space="0" w:color="auto"/>
            </w:tcBorders>
            <w:vAlign w:val="center"/>
          </w:tcPr>
          <w:p w14:paraId="6F7A7C8E"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093A8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789C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7F0452" w:rsidRPr="00DD6050" w14:paraId="18F143FD"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66EE00"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C530AC" w14:textId="05A2EB84"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E8F293"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2AAEE52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129A6E7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C04B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9E09F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7F0452" w:rsidRPr="00DD6050" w14:paraId="7FDD4EFB"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CA1307"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48F6BE" w14:textId="4EF1FE06"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2EB2F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9945C56"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2BA7285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C31D98"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532C75"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F0452" w:rsidRPr="00DD6050" w14:paraId="69B2E926" w14:textId="77777777" w:rsidTr="00CE75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2BE226"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8FCC74" w14:textId="2168D01A"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5A379A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6B7DAFC9"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4FCDA8DB"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D3B6B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149C0A"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F0452" w:rsidRPr="00DD6050" w14:paraId="0924FE19" w14:textId="77777777" w:rsidTr="00CE75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A73584" w14:textId="77777777" w:rsidR="007F0452" w:rsidRPr="00DD6050" w:rsidRDefault="007F0452" w:rsidP="007F04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BCD336" w14:textId="34D089D4" w:rsidR="007F0452" w:rsidRPr="00DD6050" w:rsidRDefault="007F0452" w:rsidP="007F04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FF7252"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6CD17400"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3A5C1764"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FA26AD"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AAA267" w14:textId="77777777" w:rsidR="007F0452" w:rsidRPr="00DD6050" w:rsidRDefault="007F0452" w:rsidP="007F04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2EEC5B31" w14:textId="77777777" w:rsidR="00335C79" w:rsidRPr="009E13EC" w:rsidRDefault="00335C79">
      <w:pPr>
        <w:autoSpaceDE w:val="0"/>
        <w:rPr>
          <w:rFonts w:ascii="Arial" w:hAnsi="Arial" w:cs="Arial"/>
          <w:color w:val="000000"/>
          <w:lang w:val="ro-RO"/>
        </w:rPr>
      </w:pPr>
    </w:p>
    <w:p w14:paraId="652A09E7" w14:textId="77777777" w:rsidR="00E46231" w:rsidRPr="00E43106" w:rsidRDefault="00E46231" w:rsidP="00E4623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544F893" w14:textId="77777777" w:rsidR="00E41CDF" w:rsidRDefault="00E41CDF" w:rsidP="0012197D">
      <w:pPr>
        <w:pStyle w:val="DefaultText"/>
        <w:jc w:val="both"/>
        <w:rPr>
          <w:rFonts w:ascii="Arial" w:hAnsi="Arial" w:cs="Arial"/>
          <w:szCs w:val="24"/>
        </w:rPr>
      </w:pPr>
    </w:p>
    <w:p w14:paraId="2DBDE65C" w14:textId="77777777" w:rsidR="00E46231" w:rsidRPr="00460AB4" w:rsidRDefault="00E46231"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4703C2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46231">
        <w:rPr>
          <w:rFonts w:ascii="Arial" w:hAnsi="Arial" w:cs="Arial"/>
          <w:lang w:val="ro-RO"/>
        </w:rPr>
        <w:t>95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46231">
        <w:rPr>
          <w:rFonts w:ascii="Arial" w:hAnsi="Arial" w:cs="Arial"/>
          <w:lang w:val="ro-RO"/>
        </w:rPr>
        <w:t>133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46231">
        <w:rPr>
          <w:rFonts w:ascii="Arial" w:hAnsi="Arial" w:cs="Arial"/>
          <w:lang w:val="ro-RO"/>
        </w:rPr>
        <w:t>1766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46231">
        <w:rPr>
          <w:rFonts w:ascii="Arial" w:hAnsi="Arial" w:cs="Arial"/>
          <w:lang w:val="ro-RO"/>
        </w:rPr>
        <w:t>1505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035C96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46231">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6231">
        <w:rPr>
          <w:rFonts w:ascii="Arial" w:hAnsi="Arial" w:cs="Arial"/>
          <w:lang w:val="it-IT"/>
        </w:rPr>
        <w:t>1022</w:t>
      </w:r>
      <w:r w:rsidR="00B424AA">
        <w:rPr>
          <w:rFonts w:ascii="Arial" w:hAnsi="Arial" w:cs="Arial"/>
          <w:lang w:val="it-IT"/>
        </w:rPr>
        <w:t xml:space="preserve"> persoane (</w:t>
      </w:r>
      <w:r w:rsidR="00E46231">
        <w:rPr>
          <w:rFonts w:ascii="Arial" w:hAnsi="Arial" w:cs="Arial"/>
          <w:lang w:val="it-IT"/>
        </w:rPr>
        <w:t>+99</w:t>
      </w:r>
      <w:r w:rsidR="00B424AA">
        <w:rPr>
          <w:rFonts w:ascii="Arial" w:hAnsi="Arial" w:cs="Arial"/>
          <w:lang w:val="it-IT"/>
        </w:rPr>
        <w:t>,</w:t>
      </w:r>
      <w:r w:rsidR="00E46231">
        <w:rPr>
          <w:rFonts w:ascii="Arial" w:hAnsi="Arial" w:cs="Arial"/>
          <w:lang w:val="it-IT"/>
        </w:rPr>
        <w:t>90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E46231">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46231">
        <w:rPr>
          <w:rFonts w:ascii="Arial" w:hAnsi="Arial" w:cs="Arial"/>
          <w:lang w:val="it-IT"/>
        </w:rPr>
        <w:t xml:space="preserve">valori mai mari de 75 </w:t>
      </w:r>
      <w:r w:rsidR="00212854">
        <w:rPr>
          <w:rFonts w:ascii="Arial" w:hAnsi="Arial" w:cs="Arial"/>
          <w:lang w:val="it-IT"/>
        </w:rPr>
        <w:t>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6231">
        <w:rPr>
          <w:rFonts w:ascii="Arial" w:hAnsi="Arial" w:cs="Arial"/>
          <w:lang w:val="it-IT"/>
        </w:rPr>
        <w:t>1373</w:t>
      </w:r>
      <w:r w:rsidR="00B424AA">
        <w:rPr>
          <w:rFonts w:ascii="Arial" w:hAnsi="Arial" w:cs="Arial"/>
          <w:lang w:val="it-IT"/>
        </w:rPr>
        <w:t xml:space="preserve"> persoane (</w:t>
      </w:r>
      <w:r w:rsidR="00E41CDF">
        <w:rPr>
          <w:rFonts w:ascii="Arial" w:hAnsi="Arial" w:cs="Arial"/>
          <w:lang w:val="it-IT"/>
        </w:rPr>
        <w:t>+</w:t>
      </w:r>
      <w:r w:rsidR="00E46231">
        <w:rPr>
          <w:rFonts w:ascii="Arial" w:hAnsi="Arial" w:cs="Arial"/>
          <w:lang w:val="it-IT"/>
        </w:rPr>
        <w:t>122</w:t>
      </w:r>
      <w:r w:rsidR="00B424AA">
        <w:rPr>
          <w:rFonts w:ascii="Arial" w:hAnsi="Arial" w:cs="Arial"/>
          <w:lang w:val="it-IT"/>
        </w:rPr>
        <w:t>,</w:t>
      </w:r>
      <w:r w:rsidR="00E46231">
        <w:rPr>
          <w:rFonts w:ascii="Arial" w:hAnsi="Arial" w:cs="Arial"/>
          <w:lang w:val="it-IT"/>
        </w:rPr>
        <w:t>70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DB1604">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B055A3">
        <w:rPr>
          <w:rFonts w:ascii="Arial" w:hAnsi="Arial" w:cs="Arial"/>
          <w:lang w:val="it-IT"/>
        </w:rPr>
        <w:t xml:space="preserve">valorile mai mari de </w:t>
      </w:r>
      <w:r w:rsidR="00E46231">
        <w:rPr>
          <w:rFonts w:ascii="Arial" w:hAnsi="Arial" w:cs="Arial"/>
          <w:lang w:val="it-IT"/>
        </w:rPr>
        <w:t>7</w:t>
      </w:r>
      <w:r w:rsidR="00B055A3">
        <w:rPr>
          <w:rFonts w:ascii="Arial" w:hAnsi="Arial" w:cs="Arial"/>
          <w:lang w:val="it-IT"/>
        </w:rPr>
        <w:t>0</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42495280" w:rsidR="00E41780" w:rsidRDefault="00E41780">
      <w:pPr>
        <w:suppressAutoHyphens w:val="0"/>
        <w:rPr>
          <w:rFonts w:ascii="Arial" w:hAnsi="Arial" w:cs="Arial"/>
          <w:lang w:val="ro-RO"/>
        </w:rPr>
      </w:pPr>
      <w:r>
        <w:rPr>
          <w:rFonts w:ascii="Arial" w:hAnsi="Arial" w:cs="Arial"/>
          <w:lang w:val="ro-RO"/>
        </w:rPr>
        <w:br w:type="page"/>
      </w:r>
    </w:p>
    <w:p w14:paraId="11EED8A3"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46231" w:rsidRPr="00BD3863" w14:paraId="12917CBF" w14:textId="77777777" w:rsidTr="00CE753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7ED2E29"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110DC72"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EE5F46D"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6DEF2D5"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216AB2D" w14:textId="77777777" w:rsidR="00E46231" w:rsidRPr="008537F4" w:rsidRDefault="00E46231" w:rsidP="00CE75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AB18FFF" w14:textId="77777777" w:rsidR="00E46231" w:rsidRPr="008537F4" w:rsidRDefault="00E46231" w:rsidP="00CE75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8EE21BF" w14:textId="77777777" w:rsidR="00E46231" w:rsidRPr="008537F4" w:rsidRDefault="00E46231" w:rsidP="00CE75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46231" w:rsidRPr="00BD3863" w14:paraId="3F032750" w14:textId="77777777" w:rsidTr="00CE75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26B757D"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F872EE7"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1459</w:t>
            </w:r>
          </w:p>
        </w:tc>
        <w:tc>
          <w:tcPr>
            <w:tcW w:w="1117" w:type="dxa"/>
            <w:tcBorders>
              <w:top w:val="nil"/>
              <w:left w:val="nil"/>
              <w:bottom w:val="single" w:sz="4" w:space="0" w:color="auto"/>
              <w:right w:val="single" w:sz="4" w:space="0" w:color="auto"/>
            </w:tcBorders>
            <w:vAlign w:val="center"/>
          </w:tcPr>
          <w:p w14:paraId="201F1C60"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386</w:t>
            </w:r>
          </w:p>
        </w:tc>
        <w:tc>
          <w:tcPr>
            <w:tcW w:w="1134" w:type="dxa"/>
            <w:tcBorders>
              <w:top w:val="nil"/>
              <w:left w:val="nil"/>
              <w:bottom w:val="single" w:sz="4" w:space="0" w:color="auto"/>
              <w:right w:val="single" w:sz="4" w:space="0" w:color="auto"/>
            </w:tcBorders>
            <w:vAlign w:val="center"/>
          </w:tcPr>
          <w:p w14:paraId="64905B26"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105</w:t>
            </w:r>
          </w:p>
        </w:tc>
        <w:tc>
          <w:tcPr>
            <w:tcW w:w="1134" w:type="dxa"/>
            <w:tcBorders>
              <w:top w:val="nil"/>
              <w:left w:val="nil"/>
              <w:bottom w:val="single" w:sz="4" w:space="0" w:color="auto"/>
              <w:right w:val="single" w:sz="4" w:space="0" w:color="auto"/>
            </w:tcBorders>
            <w:vAlign w:val="center"/>
          </w:tcPr>
          <w:p w14:paraId="1105BD90"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022" w:type="dxa"/>
            <w:tcBorders>
              <w:top w:val="nil"/>
              <w:left w:val="nil"/>
              <w:bottom w:val="single" w:sz="4" w:space="0" w:color="auto"/>
              <w:right w:val="single" w:sz="4" w:space="0" w:color="auto"/>
            </w:tcBorders>
            <w:vAlign w:val="center"/>
          </w:tcPr>
          <w:p w14:paraId="24460159"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2CAE8A7A" w14:textId="77777777" w:rsidR="00E46231" w:rsidRPr="008537F4" w:rsidRDefault="00E46231" w:rsidP="00CE75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2045</w:t>
            </w:r>
          </w:p>
        </w:tc>
      </w:tr>
      <w:tr w:rsidR="00E46231" w:rsidRPr="00BD3863" w14:paraId="5626A21F" w14:textId="77777777" w:rsidTr="00CE75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707FC5B"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869162A"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117" w:type="dxa"/>
            <w:tcBorders>
              <w:top w:val="nil"/>
              <w:left w:val="nil"/>
              <w:bottom w:val="single" w:sz="4" w:space="0" w:color="auto"/>
              <w:right w:val="single" w:sz="4" w:space="0" w:color="auto"/>
            </w:tcBorders>
            <w:vAlign w:val="center"/>
          </w:tcPr>
          <w:p w14:paraId="4283FA56"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293</w:t>
            </w:r>
          </w:p>
        </w:tc>
        <w:tc>
          <w:tcPr>
            <w:tcW w:w="1134" w:type="dxa"/>
            <w:tcBorders>
              <w:top w:val="nil"/>
              <w:left w:val="nil"/>
              <w:bottom w:val="single" w:sz="4" w:space="0" w:color="auto"/>
              <w:right w:val="single" w:sz="4" w:space="0" w:color="auto"/>
            </w:tcBorders>
            <w:vAlign w:val="center"/>
          </w:tcPr>
          <w:p w14:paraId="5C278E1B"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268</w:t>
            </w:r>
          </w:p>
        </w:tc>
        <w:tc>
          <w:tcPr>
            <w:tcW w:w="1134" w:type="dxa"/>
            <w:tcBorders>
              <w:top w:val="nil"/>
              <w:left w:val="nil"/>
              <w:bottom w:val="single" w:sz="4" w:space="0" w:color="auto"/>
              <w:right w:val="single" w:sz="4" w:space="0" w:color="auto"/>
            </w:tcBorders>
            <w:vAlign w:val="center"/>
          </w:tcPr>
          <w:p w14:paraId="74838BFB"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022" w:type="dxa"/>
            <w:tcBorders>
              <w:top w:val="nil"/>
              <w:left w:val="nil"/>
              <w:bottom w:val="single" w:sz="4" w:space="0" w:color="auto"/>
              <w:right w:val="single" w:sz="4" w:space="0" w:color="auto"/>
            </w:tcBorders>
            <w:vAlign w:val="center"/>
          </w:tcPr>
          <w:p w14:paraId="759E04C8"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38</w:t>
            </w:r>
          </w:p>
        </w:tc>
        <w:tc>
          <w:tcPr>
            <w:tcW w:w="1006" w:type="dxa"/>
            <w:tcBorders>
              <w:top w:val="nil"/>
              <w:left w:val="nil"/>
              <w:bottom w:val="single" w:sz="4" w:space="0" w:color="auto"/>
              <w:right w:val="single" w:sz="4" w:space="0" w:color="auto"/>
            </w:tcBorders>
            <w:noWrap/>
            <w:vAlign w:val="bottom"/>
          </w:tcPr>
          <w:p w14:paraId="4A2A5C60" w14:textId="77777777" w:rsidR="00E46231" w:rsidRPr="008537F4" w:rsidRDefault="00E46231" w:rsidP="00CE75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1023</w:t>
            </w:r>
          </w:p>
        </w:tc>
      </w:tr>
      <w:tr w:rsidR="00E46231" w:rsidRPr="00BD3863" w14:paraId="2B65494F" w14:textId="77777777" w:rsidTr="00CE75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265189"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12B92F"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1225</w:t>
            </w:r>
          </w:p>
        </w:tc>
        <w:tc>
          <w:tcPr>
            <w:tcW w:w="1117" w:type="dxa"/>
            <w:tcBorders>
              <w:top w:val="nil"/>
              <w:left w:val="nil"/>
              <w:bottom w:val="single" w:sz="4" w:space="0" w:color="auto"/>
              <w:right w:val="single" w:sz="4" w:space="0" w:color="auto"/>
            </w:tcBorders>
            <w:vAlign w:val="center"/>
          </w:tcPr>
          <w:p w14:paraId="3956ED55"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93</w:t>
            </w:r>
          </w:p>
        </w:tc>
        <w:tc>
          <w:tcPr>
            <w:tcW w:w="1134" w:type="dxa"/>
            <w:tcBorders>
              <w:top w:val="nil"/>
              <w:left w:val="nil"/>
              <w:bottom w:val="single" w:sz="4" w:space="0" w:color="auto"/>
              <w:right w:val="single" w:sz="4" w:space="0" w:color="auto"/>
            </w:tcBorders>
            <w:vAlign w:val="center"/>
          </w:tcPr>
          <w:p w14:paraId="56DBA4A1"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-163</w:t>
            </w:r>
          </w:p>
        </w:tc>
        <w:tc>
          <w:tcPr>
            <w:tcW w:w="1134" w:type="dxa"/>
            <w:tcBorders>
              <w:top w:val="nil"/>
              <w:left w:val="nil"/>
              <w:bottom w:val="single" w:sz="4" w:space="0" w:color="auto"/>
              <w:right w:val="single" w:sz="4" w:space="0" w:color="auto"/>
            </w:tcBorders>
            <w:vAlign w:val="center"/>
          </w:tcPr>
          <w:p w14:paraId="43478AA8"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022" w:type="dxa"/>
            <w:tcBorders>
              <w:top w:val="nil"/>
              <w:left w:val="nil"/>
              <w:bottom w:val="single" w:sz="4" w:space="0" w:color="auto"/>
              <w:right w:val="single" w:sz="4" w:space="0" w:color="auto"/>
            </w:tcBorders>
            <w:vAlign w:val="center"/>
          </w:tcPr>
          <w:p w14:paraId="2A9F2487"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vAlign w:val="center"/>
          </w:tcPr>
          <w:p w14:paraId="36490C2F" w14:textId="77777777" w:rsidR="00E46231" w:rsidRPr="008537F4" w:rsidRDefault="00E46231" w:rsidP="00CE75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1022</w:t>
            </w:r>
          </w:p>
        </w:tc>
      </w:tr>
      <w:tr w:rsidR="00E46231" w:rsidRPr="00BD3863" w14:paraId="377C90F2" w14:textId="77777777" w:rsidTr="00CE75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BA1431"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8A59A5A"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523,50%</w:t>
            </w:r>
          </w:p>
        </w:tc>
        <w:tc>
          <w:tcPr>
            <w:tcW w:w="1117" w:type="dxa"/>
            <w:tcBorders>
              <w:top w:val="nil"/>
              <w:left w:val="nil"/>
              <w:bottom w:val="single" w:sz="4" w:space="0" w:color="auto"/>
              <w:right w:val="single" w:sz="4" w:space="0" w:color="auto"/>
            </w:tcBorders>
            <w:vAlign w:val="center"/>
          </w:tcPr>
          <w:p w14:paraId="341F66E2"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31,74%</w:t>
            </w:r>
          </w:p>
        </w:tc>
        <w:tc>
          <w:tcPr>
            <w:tcW w:w="1134" w:type="dxa"/>
            <w:tcBorders>
              <w:top w:val="nil"/>
              <w:left w:val="nil"/>
              <w:bottom w:val="single" w:sz="4" w:space="0" w:color="auto"/>
              <w:right w:val="single" w:sz="4" w:space="0" w:color="auto"/>
            </w:tcBorders>
            <w:vAlign w:val="center"/>
          </w:tcPr>
          <w:p w14:paraId="33BAAD11" w14:textId="77777777" w:rsidR="00E46231" w:rsidRPr="00313645"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-60,82%</w:t>
            </w:r>
          </w:p>
        </w:tc>
        <w:tc>
          <w:tcPr>
            <w:tcW w:w="1134" w:type="dxa"/>
            <w:tcBorders>
              <w:top w:val="nil"/>
              <w:left w:val="nil"/>
              <w:bottom w:val="single" w:sz="4" w:space="0" w:color="auto"/>
              <w:right w:val="single" w:sz="4" w:space="0" w:color="auto"/>
            </w:tcBorders>
            <w:vAlign w:val="center"/>
          </w:tcPr>
          <w:p w14:paraId="1B8E2B29"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-72,63%</w:t>
            </w:r>
          </w:p>
        </w:tc>
        <w:tc>
          <w:tcPr>
            <w:tcW w:w="1022" w:type="dxa"/>
            <w:tcBorders>
              <w:top w:val="nil"/>
              <w:left w:val="nil"/>
              <w:bottom w:val="single" w:sz="4" w:space="0" w:color="auto"/>
              <w:right w:val="single" w:sz="4" w:space="0" w:color="auto"/>
            </w:tcBorders>
            <w:vAlign w:val="center"/>
          </w:tcPr>
          <w:p w14:paraId="381A9066" w14:textId="77777777" w:rsidR="00E46231" w:rsidRPr="008537F4" w:rsidRDefault="00E46231" w:rsidP="00CE7539">
            <w:pPr>
              <w:suppressAutoHyphens w:val="0"/>
              <w:jc w:val="center"/>
              <w:rPr>
                <w:rFonts w:ascii="Arial" w:hAnsi="Arial" w:cs="Arial"/>
                <w:color w:val="000000"/>
                <w:sz w:val="20"/>
                <w:szCs w:val="20"/>
                <w:lang w:val="ro-RO" w:eastAsia="ro-RO"/>
              </w:rPr>
            </w:pPr>
            <w:r>
              <w:rPr>
                <w:rFonts w:ascii="Arial" w:hAnsi="Arial" w:cs="Arial"/>
                <w:color w:val="000000"/>
                <w:sz w:val="20"/>
                <w:szCs w:val="20"/>
              </w:rPr>
              <w:t>13,16%</w:t>
            </w:r>
          </w:p>
        </w:tc>
        <w:tc>
          <w:tcPr>
            <w:tcW w:w="1006" w:type="dxa"/>
            <w:tcBorders>
              <w:top w:val="nil"/>
              <w:left w:val="nil"/>
              <w:bottom w:val="single" w:sz="4" w:space="0" w:color="auto"/>
              <w:right w:val="single" w:sz="4" w:space="0" w:color="auto"/>
            </w:tcBorders>
            <w:vAlign w:val="center"/>
          </w:tcPr>
          <w:p w14:paraId="6E225DFC" w14:textId="77777777" w:rsidR="00E46231" w:rsidRPr="008537F4" w:rsidRDefault="00E46231" w:rsidP="00CE75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99,90%</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0"/>
        <w:gridCol w:w="1012"/>
        <w:gridCol w:w="1006"/>
        <w:gridCol w:w="991"/>
        <w:gridCol w:w="991"/>
        <w:gridCol w:w="992"/>
        <w:gridCol w:w="1201"/>
        <w:gridCol w:w="1006"/>
      </w:tblGrid>
      <w:tr w:rsidR="00E46231" w:rsidRPr="00BD3863" w14:paraId="47074409" w14:textId="77777777" w:rsidTr="00CE7539">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4E3AF366"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69872F6"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17F1837"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3D0CF71"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CB31D9B"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5E83B14D"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7D35C9AF"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87424D" w14:textId="77777777" w:rsidR="00E46231" w:rsidRPr="00BD3863" w:rsidRDefault="00E46231" w:rsidP="00CE75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46231" w:rsidRPr="00BD3863" w14:paraId="3C149FDA" w14:textId="77777777" w:rsidTr="00CE7539">
        <w:trPr>
          <w:trHeight w:val="288"/>
        </w:trPr>
        <w:tc>
          <w:tcPr>
            <w:tcW w:w="3100" w:type="dxa"/>
            <w:tcBorders>
              <w:top w:val="nil"/>
              <w:left w:val="single" w:sz="4" w:space="0" w:color="auto"/>
              <w:bottom w:val="single" w:sz="4" w:space="0" w:color="auto"/>
              <w:right w:val="single" w:sz="4" w:space="0" w:color="auto"/>
            </w:tcBorders>
            <w:vAlign w:val="center"/>
            <w:hideMark/>
          </w:tcPr>
          <w:p w14:paraId="7CC9F2B8"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6A717ACC"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987</w:t>
            </w:r>
          </w:p>
        </w:tc>
        <w:tc>
          <w:tcPr>
            <w:tcW w:w="992" w:type="dxa"/>
            <w:tcBorders>
              <w:top w:val="nil"/>
              <w:left w:val="nil"/>
              <w:bottom w:val="single" w:sz="4" w:space="0" w:color="auto"/>
              <w:right w:val="single" w:sz="4" w:space="0" w:color="auto"/>
            </w:tcBorders>
            <w:vAlign w:val="center"/>
          </w:tcPr>
          <w:p w14:paraId="1E80CAFD"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1198</w:t>
            </w:r>
          </w:p>
        </w:tc>
        <w:tc>
          <w:tcPr>
            <w:tcW w:w="992" w:type="dxa"/>
            <w:tcBorders>
              <w:top w:val="nil"/>
              <w:left w:val="nil"/>
              <w:bottom w:val="single" w:sz="4" w:space="0" w:color="auto"/>
              <w:right w:val="single" w:sz="4" w:space="0" w:color="auto"/>
            </w:tcBorders>
            <w:vAlign w:val="center"/>
          </w:tcPr>
          <w:p w14:paraId="4DF80E72"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174</w:t>
            </w:r>
          </w:p>
        </w:tc>
        <w:tc>
          <w:tcPr>
            <w:tcW w:w="992" w:type="dxa"/>
            <w:tcBorders>
              <w:top w:val="nil"/>
              <w:left w:val="nil"/>
              <w:bottom w:val="single" w:sz="4" w:space="0" w:color="auto"/>
              <w:right w:val="single" w:sz="4" w:space="0" w:color="auto"/>
            </w:tcBorders>
            <w:vAlign w:val="center"/>
          </w:tcPr>
          <w:p w14:paraId="404F10A4"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65</w:t>
            </w:r>
          </w:p>
        </w:tc>
        <w:tc>
          <w:tcPr>
            <w:tcW w:w="993" w:type="dxa"/>
            <w:tcBorders>
              <w:top w:val="nil"/>
              <w:left w:val="nil"/>
              <w:bottom w:val="single" w:sz="4" w:space="0" w:color="auto"/>
              <w:right w:val="single" w:sz="4" w:space="0" w:color="auto"/>
            </w:tcBorders>
            <w:vAlign w:val="center"/>
          </w:tcPr>
          <w:p w14:paraId="343E4CA1"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202" w:type="dxa"/>
            <w:tcBorders>
              <w:top w:val="nil"/>
              <w:left w:val="nil"/>
              <w:bottom w:val="single" w:sz="4" w:space="0" w:color="auto"/>
              <w:right w:val="single" w:sz="4" w:space="0" w:color="auto"/>
            </w:tcBorders>
            <w:vAlign w:val="center"/>
          </w:tcPr>
          <w:p w14:paraId="550E894A"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006" w:type="dxa"/>
            <w:tcBorders>
              <w:top w:val="nil"/>
              <w:left w:val="nil"/>
              <w:bottom w:val="single" w:sz="4" w:space="0" w:color="auto"/>
              <w:right w:val="single" w:sz="4" w:space="0" w:color="auto"/>
            </w:tcBorders>
            <w:noWrap/>
            <w:vAlign w:val="bottom"/>
          </w:tcPr>
          <w:p w14:paraId="29B5BCB1" w14:textId="77777777" w:rsidR="00E46231" w:rsidRPr="00BA7A3C" w:rsidRDefault="00E46231" w:rsidP="00CE75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2492</w:t>
            </w:r>
          </w:p>
        </w:tc>
      </w:tr>
      <w:tr w:rsidR="00E46231" w:rsidRPr="00BD3863" w14:paraId="513D8471" w14:textId="77777777" w:rsidTr="00CE7539">
        <w:trPr>
          <w:trHeight w:val="288"/>
        </w:trPr>
        <w:tc>
          <w:tcPr>
            <w:tcW w:w="3100" w:type="dxa"/>
            <w:tcBorders>
              <w:top w:val="nil"/>
              <w:left w:val="single" w:sz="4" w:space="0" w:color="auto"/>
              <w:bottom w:val="single" w:sz="4" w:space="0" w:color="auto"/>
              <w:right w:val="single" w:sz="4" w:space="0" w:color="auto"/>
            </w:tcBorders>
            <w:vAlign w:val="center"/>
            <w:hideMark/>
          </w:tcPr>
          <w:p w14:paraId="7E4547F5"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42E67312"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260</w:t>
            </w:r>
          </w:p>
        </w:tc>
        <w:tc>
          <w:tcPr>
            <w:tcW w:w="992" w:type="dxa"/>
            <w:tcBorders>
              <w:top w:val="nil"/>
              <w:left w:val="nil"/>
              <w:bottom w:val="single" w:sz="4" w:space="0" w:color="auto"/>
              <w:right w:val="single" w:sz="4" w:space="0" w:color="auto"/>
            </w:tcBorders>
            <w:vAlign w:val="center"/>
          </w:tcPr>
          <w:p w14:paraId="1DD95720"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274</w:t>
            </w:r>
          </w:p>
        </w:tc>
        <w:tc>
          <w:tcPr>
            <w:tcW w:w="992" w:type="dxa"/>
            <w:tcBorders>
              <w:top w:val="nil"/>
              <w:left w:val="nil"/>
              <w:bottom w:val="single" w:sz="4" w:space="0" w:color="auto"/>
              <w:right w:val="single" w:sz="4" w:space="0" w:color="auto"/>
            </w:tcBorders>
            <w:vAlign w:val="center"/>
          </w:tcPr>
          <w:p w14:paraId="35F03B72"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306</w:t>
            </w:r>
          </w:p>
        </w:tc>
        <w:tc>
          <w:tcPr>
            <w:tcW w:w="992" w:type="dxa"/>
            <w:tcBorders>
              <w:top w:val="nil"/>
              <w:left w:val="nil"/>
              <w:bottom w:val="single" w:sz="4" w:space="0" w:color="auto"/>
              <w:right w:val="single" w:sz="4" w:space="0" w:color="auto"/>
            </w:tcBorders>
            <w:vAlign w:val="center"/>
          </w:tcPr>
          <w:p w14:paraId="5C254F91"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179</w:t>
            </w:r>
          </w:p>
        </w:tc>
        <w:tc>
          <w:tcPr>
            <w:tcW w:w="993" w:type="dxa"/>
            <w:tcBorders>
              <w:top w:val="nil"/>
              <w:left w:val="nil"/>
              <w:bottom w:val="single" w:sz="4" w:space="0" w:color="auto"/>
              <w:right w:val="single" w:sz="4" w:space="0" w:color="auto"/>
            </w:tcBorders>
            <w:vAlign w:val="center"/>
          </w:tcPr>
          <w:p w14:paraId="1E6A4EA3"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1202" w:type="dxa"/>
            <w:tcBorders>
              <w:top w:val="nil"/>
              <w:left w:val="nil"/>
              <w:bottom w:val="single" w:sz="4" w:space="0" w:color="auto"/>
              <w:right w:val="single" w:sz="4" w:space="0" w:color="auto"/>
            </w:tcBorders>
            <w:vAlign w:val="center"/>
          </w:tcPr>
          <w:p w14:paraId="6F577856"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09B07322" w14:textId="77777777" w:rsidR="00E46231" w:rsidRPr="00BA7A3C" w:rsidRDefault="00E46231" w:rsidP="00CE75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1119</w:t>
            </w:r>
          </w:p>
        </w:tc>
      </w:tr>
      <w:tr w:rsidR="00E46231" w:rsidRPr="00BD3863" w14:paraId="1A23B92A" w14:textId="77777777" w:rsidTr="00CE7539">
        <w:trPr>
          <w:trHeight w:val="288"/>
        </w:trPr>
        <w:tc>
          <w:tcPr>
            <w:tcW w:w="3100" w:type="dxa"/>
            <w:tcBorders>
              <w:top w:val="nil"/>
              <w:left w:val="single" w:sz="4" w:space="0" w:color="auto"/>
              <w:bottom w:val="single" w:sz="4" w:space="0" w:color="auto"/>
              <w:right w:val="single" w:sz="4" w:space="0" w:color="auto"/>
            </w:tcBorders>
            <w:vAlign w:val="center"/>
            <w:hideMark/>
          </w:tcPr>
          <w:p w14:paraId="400EB985"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FEFEE53"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727</w:t>
            </w:r>
          </w:p>
        </w:tc>
        <w:tc>
          <w:tcPr>
            <w:tcW w:w="992" w:type="dxa"/>
            <w:tcBorders>
              <w:top w:val="nil"/>
              <w:left w:val="nil"/>
              <w:bottom w:val="single" w:sz="4" w:space="0" w:color="auto"/>
              <w:right w:val="single" w:sz="4" w:space="0" w:color="auto"/>
            </w:tcBorders>
            <w:vAlign w:val="center"/>
          </w:tcPr>
          <w:p w14:paraId="029692D0"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924</w:t>
            </w:r>
          </w:p>
        </w:tc>
        <w:tc>
          <w:tcPr>
            <w:tcW w:w="992" w:type="dxa"/>
            <w:tcBorders>
              <w:top w:val="nil"/>
              <w:left w:val="nil"/>
              <w:bottom w:val="single" w:sz="4" w:space="0" w:color="auto"/>
              <w:right w:val="single" w:sz="4" w:space="0" w:color="auto"/>
            </w:tcBorders>
            <w:vAlign w:val="center"/>
          </w:tcPr>
          <w:p w14:paraId="658AF2ED"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-132</w:t>
            </w:r>
          </w:p>
        </w:tc>
        <w:tc>
          <w:tcPr>
            <w:tcW w:w="992" w:type="dxa"/>
            <w:tcBorders>
              <w:top w:val="nil"/>
              <w:left w:val="nil"/>
              <w:bottom w:val="single" w:sz="4" w:space="0" w:color="auto"/>
              <w:right w:val="single" w:sz="4" w:space="0" w:color="auto"/>
            </w:tcBorders>
            <w:vAlign w:val="center"/>
          </w:tcPr>
          <w:p w14:paraId="1E96653D"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-114</w:t>
            </w:r>
          </w:p>
        </w:tc>
        <w:tc>
          <w:tcPr>
            <w:tcW w:w="993" w:type="dxa"/>
            <w:tcBorders>
              <w:top w:val="nil"/>
              <w:left w:val="nil"/>
              <w:bottom w:val="single" w:sz="4" w:space="0" w:color="auto"/>
              <w:right w:val="single" w:sz="4" w:space="0" w:color="auto"/>
            </w:tcBorders>
            <w:vAlign w:val="center"/>
          </w:tcPr>
          <w:p w14:paraId="0AB6984D"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202" w:type="dxa"/>
            <w:tcBorders>
              <w:top w:val="nil"/>
              <w:left w:val="nil"/>
              <w:bottom w:val="single" w:sz="4" w:space="0" w:color="auto"/>
              <w:right w:val="single" w:sz="4" w:space="0" w:color="auto"/>
            </w:tcBorders>
            <w:vAlign w:val="center"/>
          </w:tcPr>
          <w:p w14:paraId="19FD6BDC"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006" w:type="dxa"/>
            <w:tcBorders>
              <w:top w:val="nil"/>
              <w:left w:val="nil"/>
              <w:bottom w:val="single" w:sz="4" w:space="0" w:color="auto"/>
              <w:right w:val="single" w:sz="4" w:space="0" w:color="auto"/>
            </w:tcBorders>
            <w:vAlign w:val="center"/>
          </w:tcPr>
          <w:p w14:paraId="2A1F9F01" w14:textId="77777777" w:rsidR="00E46231" w:rsidRPr="00BA7A3C" w:rsidRDefault="00E46231" w:rsidP="00CE75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1373</w:t>
            </w:r>
          </w:p>
        </w:tc>
      </w:tr>
      <w:tr w:rsidR="00E46231" w:rsidRPr="00BD3863" w14:paraId="46AA7D5D" w14:textId="77777777" w:rsidTr="00CE7539">
        <w:trPr>
          <w:trHeight w:val="288"/>
        </w:trPr>
        <w:tc>
          <w:tcPr>
            <w:tcW w:w="3100" w:type="dxa"/>
            <w:tcBorders>
              <w:top w:val="nil"/>
              <w:left w:val="single" w:sz="4" w:space="0" w:color="auto"/>
              <w:bottom w:val="single" w:sz="4" w:space="0" w:color="auto"/>
              <w:right w:val="single" w:sz="4" w:space="0" w:color="auto"/>
            </w:tcBorders>
            <w:vAlign w:val="center"/>
            <w:hideMark/>
          </w:tcPr>
          <w:p w14:paraId="678344E4" w14:textId="77777777" w:rsidR="00E46231" w:rsidRPr="00BD3863" w:rsidRDefault="00E46231" w:rsidP="00CE75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31F6C75B"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279,62%</w:t>
            </w:r>
          </w:p>
        </w:tc>
        <w:tc>
          <w:tcPr>
            <w:tcW w:w="992" w:type="dxa"/>
            <w:tcBorders>
              <w:top w:val="nil"/>
              <w:left w:val="nil"/>
              <w:bottom w:val="single" w:sz="4" w:space="0" w:color="auto"/>
              <w:right w:val="single" w:sz="4" w:space="0" w:color="auto"/>
            </w:tcBorders>
            <w:vAlign w:val="center"/>
          </w:tcPr>
          <w:p w14:paraId="634AB071"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337,23%</w:t>
            </w:r>
          </w:p>
        </w:tc>
        <w:tc>
          <w:tcPr>
            <w:tcW w:w="992" w:type="dxa"/>
            <w:tcBorders>
              <w:top w:val="nil"/>
              <w:left w:val="nil"/>
              <w:bottom w:val="single" w:sz="4" w:space="0" w:color="auto"/>
              <w:right w:val="single" w:sz="4" w:space="0" w:color="auto"/>
            </w:tcBorders>
            <w:vAlign w:val="center"/>
          </w:tcPr>
          <w:p w14:paraId="435FDCB5"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-43,14%</w:t>
            </w:r>
          </w:p>
        </w:tc>
        <w:tc>
          <w:tcPr>
            <w:tcW w:w="992" w:type="dxa"/>
            <w:tcBorders>
              <w:top w:val="nil"/>
              <w:left w:val="nil"/>
              <w:bottom w:val="single" w:sz="4" w:space="0" w:color="auto"/>
              <w:right w:val="single" w:sz="4" w:space="0" w:color="auto"/>
            </w:tcBorders>
            <w:vAlign w:val="center"/>
          </w:tcPr>
          <w:p w14:paraId="4FA2D6AE"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-63,69%</w:t>
            </w:r>
          </w:p>
        </w:tc>
        <w:tc>
          <w:tcPr>
            <w:tcW w:w="993" w:type="dxa"/>
            <w:tcBorders>
              <w:top w:val="nil"/>
              <w:left w:val="nil"/>
              <w:bottom w:val="single" w:sz="4" w:space="0" w:color="auto"/>
              <w:right w:val="single" w:sz="4" w:space="0" w:color="auto"/>
            </w:tcBorders>
            <w:vAlign w:val="center"/>
          </w:tcPr>
          <w:p w14:paraId="3512C3A1"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-56,52%</w:t>
            </w:r>
          </w:p>
        </w:tc>
        <w:tc>
          <w:tcPr>
            <w:tcW w:w="1202" w:type="dxa"/>
            <w:tcBorders>
              <w:top w:val="nil"/>
              <w:left w:val="nil"/>
              <w:bottom w:val="single" w:sz="4" w:space="0" w:color="auto"/>
              <w:right w:val="single" w:sz="4" w:space="0" w:color="auto"/>
            </w:tcBorders>
            <w:vAlign w:val="center"/>
          </w:tcPr>
          <w:p w14:paraId="2BE7B8FA" w14:textId="77777777" w:rsidR="00E46231" w:rsidRPr="00BA7A3C" w:rsidRDefault="00E46231" w:rsidP="00CE7539">
            <w:pPr>
              <w:suppressAutoHyphens w:val="0"/>
              <w:jc w:val="center"/>
              <w:rPr>
                <w:rFonts w:ascii="Arial" w:hAnsi="Arial" w:cs="Arial"/>
                <w:color w:val="000000"/>
                <w:sz w:val="18"/>
                <w:szCs w:val="18"/>
                <w:lang w:val="ro-RO" w:eastAsia="ro-RO"/>
              </w:rPr>
            </w:pPr>
            <w:r>
              <w:rPr>
                <w:rFonts w:ascii="Arial" w:hAnsi="Arial" w:cs="Arial"/>
                <w:color w:val="000000"/>
                <w:sz w:val="20"/>
                <w:szCs w:val="20"/>
              </w:rPr>
              <w:t>250,00%</w:t>
            </w:r>
          </w:p>
        </w:tc>
        <w:tc>
          <w:tcPr>
            <w:tcW w:w="1006" w:type="dxa"/>
            <w:tcBorders>
              <w:top w:val="nil"/>
              <w:left w:val="nil"/>
              <w:bottom w:val="single" w:sz="4" w:space="0" w:color="auto"/>
              <w:right w:val="single" w:sz="4" w:space="0" w:color="auto"/>
            </w:tcBorders>
            <w:vAlign w:val="center"/>
          </w:tcPr>
          <w:p w14:paraId="73B01F37" w14:textId="77777777" w:rsidR="00E46231" w:rsidRPr="00BA7A3C" w:rsidRDefault="00E46231" w:rsidP="00CE75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122,70%</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67619F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46231">
        <w:rPr>
          <w:rFonts w:ascii="Arial" w:hAnsi="Arial" w:cs="Arial"/>
          <w:lang w:val="pt-BR"/>
        </w:rPr>
        <w:t>DN26_km4+910-km8+000</w:t>
      </w:r>
      <w:r w:rsidR="005268D7" w:rsidRPr="00FD1C6E">
        <w:rPr>
          <w:rFonts w:ascii="Arial" w:hAnsi="Arial" w:cs="Arial"/>
          <w:lang w:val="it-IT"/>
        </w:rPr>
        <w:t>, cod identificare RD_RO_00_</w:t>
      </w:r>
      <w:r w:rsidR="00B055A3">
        <w:rPr>
          <w:rFonts w:ascii="Arial" w:hAnsi="Arial" w:cs="Arial"/>
          <w:lang w:val="it-IT"/>
        </w:rPr>
        <w:t>16</w:t>
      </w:r>
      <w:r w:rsidR="00E46231">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41780" w:rsidRPr="00491792" w14:paraId="202E40EB" w14:textId="77777777" w:rsidTr="00FD03E2">
        <w:trPr>
          <w:jc w:val="center"/>
        </w:trPr>
        <w:tc>
          <w:tcPr>
            <w:tcW w:w="2795" w:type="dxa"/>
          </w:tcPr>
          <w:p w14:paraId="111BCF28" w14:textId="61686DD2" w:rsidR="00E41780" w:rsidRDefault="00E41780"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Galați</w:t>
            </w:r>
          </w:p>
        </w:tc>
        <w:tc>
          <w:tcPr>
            <w:tcW w:w="4426" w:type="dxa"/>
          </w:tcPr>
          <w:p w14:paraId="72E6ED65" w14:textId="17D17B23" w:rsidR="00E41780" w:rsidRDefault="00E41780"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D9E8E81" w:rsidR="00FC534B" w:rsidRDefault="00E41780" w:rsidP="00DF0BBF">
      <w:pPr>
        <w:suppressAutoHyphens w:val="0"/>
        <w:jc w:val="center"/>
        <w:rPr>
          <w:kern w:val="0"/>
          <w:lang w:val="ro-RO" w:eastAsia="ro-RO"/>
        </w:rPr>
      </w:pPr>
      <w:r>
        <w:rPr>
          <w:noProof/>
        </w:rPr>
        <w:drawing>
          <wp:inline distT="0" distB="0" distL="0" distR="0" wp14:anchorId="16CDA2EA" wp14:editId="69EF9963">
            <wp:extent cx="4923809" cy="710473"/>
            <wp:effectExtent l="0" t="0" r="0" b="0"/>
            <wp:docPr id="20" name="Kép 19">
              <a:extLst xmlns:a="http://schemas.openxmlformats.org/drawingml/2006/main">
                <a:ext uri="{FF2B5EF4-FFF2-40B4-BE49-F238E27FC236}">
                  <a16:creationId xmlns:a16="http://schemas.microsoft.com/office/drawing/2014/main" id="{57CECEFB-E649-606A-4768-C1EAEFF2B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19">
                      <a:extLst>
                        <a:ext uri="{FF2B5EF4-FFF2-40B4-BE49-F238E27FC236}">
                          <a16:creationId xmlns:a16="http://schemas.microsoft.com/office/drawing/2014/main" id="{57CECEFB-E649-606A-4768-C1EAEFF2BE16}"/>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441811EB" w14:textId="77777777" w:rsidR="00D13F8F" w:rsidRDefault="00D13F8F">
      <w:pPr>
        <w:suppressAutoHyphens w:val="0"/>
        <w:rPr>
          <w:kern w:val="0"/>
          <w:lang w:val="ro-RO" w:eastAsia="ro-RO"/>
        </w:rPr>
      </w:pPr>
    </w:p>
    <w:p w14:paraId="3BC726B8" w14:textId="77777777" w:rsidR="00E41780" w:rsidRDefault="00E41780">
      <w:pPr>
        <w:suppressAutoHyphens w:val="0"/>
        <w:rPr>
          <w:kern w:val="0"/>
          <w:lang w:val="ro-RO" w:eastAsia="ro-RO"/>
        </w:rPr>
      </w:pPr>
    </w:p>
    <w:p w14:paraId="7D090B82" w14:textId="77777777" w:rsidR="00194152" w:rsidRDefault="00194152" w:rsidP="00DF0BBF">
      <w:pPr>
        <w:suppressAutoHyphens w:val="0"/>
        <w:jc w:val="center"/>
        <w:rPr>
          <w:kern w:val="0"/>
          <w:lang w:val="ro-RO" w:eastAsia="ro-RO"/>
        </w:rPr>
      </w:pPr>
    </w:p>
    <w:p w14:paraId="42FF12A8" w14:textId="77777777" w:rsidR="00E46231" w:rsidRDefault="00E46231"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2084D" w:rsidRPr="00C2084D" w14:paraId="4707C543" w14:textId="77777777" w:rsidTr="00C2084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268563"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 xml:space="preserve">Banda de </w:t>
            </w:r>
            <w:proofErr w:type="spellStart"/>
            <w:r w:rsidRPr="00C2084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D808E5"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proofErr w:type="spellStart"/>
            <w:r w:rsidRPr="00C2084D">
              <w:rPr>
                <w:rFonts w:ascii="Calibri" w:hAnsi="Calibri" w:cs="Calibri"/>
                <w:b/>
                <w:bCs/>
                <w:color w:val="000000"/>
                <w:kern w:val="0"/>
                <w:sz w:val="16"/>
                <w:szCs w:val="16"/>
                <w:lang w:eastAsia="en-US"/>
              </w:rPr>
              <w:t>Galați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DA228A"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proofErr w:type="spellStart"/>
            <w:r w:rsidRPr="00C2084D">
              <w:rPr>
                <w:rFonts w:ascii="Calibri" w:hAnsi="Calibri" w:cs="Calibri"/>
                <w:b/>
                <w:bCs/>
                <w:color w:val="000000"/>
                <w:kern w:val="0"/>
                <w:sz w:val="16"/>
                <w:szCs w:val="16"/>
                <w:lang w:eastAsia="en-US"/>
              </w:rPr>
              <w:t>Vânători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6BF0F6"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TOTAL</w:t>
            </w:r>
          </w:p>
        </w:tc>
      </w:tr>
      <w:tr w:rsidR="00C2084D" w:rsidRPr="00C2084D" w14:paraId="6B898873" w14:textId="77777777" w:rsidTr="00C2084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278883" w14:textId="77777777" w:rsidR="00C2084D" w:rsidRPr="00C2084D" w:rsidRDefault="00C2084D" w:rsidP="00C2084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7ACD604"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proofErr w:type="spellStart"/>
            <w:r w:rsidRPr="00C2084D">
              <w:rPr>
                <w:rFonts w:ascii="Calibri" w:hAnsi="Calibri" w:cs="Calibri"/>
                <w:b/>
                <w:bCs/>
                <w:color w:val="000000"/>
                <w:kern w:val="0"/>
                <w:sz w:val="16"/>
                <w:szCs w:val="16"/>
                <w:lang w:eastAsia="en-US"/>
              </w:rPr>
              <w:t>Efect</w:t>
            </w:r>
            <w:proofErr w:type="spellEnd"/>
            <w:r w:rsidRPr="00C2084D">
              <w:rPr>
                <w:rFonts w:ascii="Calibri" w:hAnsi="Calibri" w:cs="Calibri"/>
                <w:b/>
                <w:bCs/>
                <w:color w:val="000000"/>
                <w:kern w:val="0"/>
                <w:sz w:val="16"/>
                <w:szCs w:val="16"/>
                <w:lang w:eastAsia="en-US"/>
              </w:rPr>
              <w:t xml:space="preserve"> </w:t>
            </w:r>
            <w:proofErr w:type="spellStart"/>
            <w:r w:rsidRPr="00C2084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9B3BC9"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proofErr w:type="spellStart"/>
            <w:r w:rsidRPr="00C2084D">
              <w:rPr>
                <w:rFonts w:ascii="Calibri" w:hAnsi="Calibri" w:cs="Calibri"/>
                <w:b/>
                <w:bCs/>
                <w:color w:val="000000"/>
                <w:kern w:val="0"/>
                <w:sz w:val="16"/>
                <w:szCs w:val="16"/>
                <w:lang w:eastAsia="en-US"/>
              </w:rPr>
              <w:t>Efect</w:t>
            </w:r>
            <w:proofErr w:type="spellEnd"/>
            <w:r w:rsidRPr="00C2084D">
              <w:rPr>
                <w:rFonts w:ascii="Calibri" w:hAnsi="Calibri" w:cs="Calibri"/>
                <w:b/>
                <w:bCs/>
                <w:color w:val="000000"/>
                <w:kern w:val="0"/>
                <w:sz w:val="16"/>
                <w:szCs w:val="16"/>
                <w:lang w:eastAsia="en-US"/>
              </w:rPr>
              <w:t xml:space="preserve"> </w:t>
            </w:r>
            <w:proofErr w:type="spellStart"/>
            <w:r w:rsidRPr="00C2084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5149D1"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proofErr w:type="spellStart"/>
            <w:r w:rsidRPr="00C2084D">
              <w:rPr>
                <w:rFonts w:ascii="Calibri" w:hAnsi="Calibri" w:cs="Calibri"/>
                <w:b/>
                <w:bCs/>
                <w:color w:val="000000"/>
                <w:kern w:val="0"/>
                <w:sz w:val="16"/>
                <w:szCs w:val="16"/>
                <w:lang w:eastAsia="en-US"/>
              </w:rPr>
              <w:t>Efect</w:t>
            </w:r>
            <w:proofErr w:type="spellEnd"/>
            <w:r w:rsidRPr="00C2084D">
              <w:rPr>
                <w:rFonts w:ascii="Calibri" w:hAnsi="Calibri" w:cs="Calibri"/>
                <w:b/>
                <w:bCs/>
                <w:color w:val="000000"/>
                <w:kern w:val="0"/>
                <w:sz w:val="16"/>
                <w:szCs w:val="16"/>
                <w:lang w:eastAsia="en-US"/>
              </w:rPr>
              <w:t xml:space="preserve"> </w:t>
            </w:r>
            <w:proofErr w:type="spellStart"/>
            <w:r w:rsidRPr="00C2084D">
              <w:rPr>
                <w:rFonts w:ascii="Calibri" w:hAnsi="Calibri" w:cs="Calibri"/>
                <w:b/>
                <w:bCs/>
                <w:color w:val="000000"/>
                <w:kern w:val="0"/>
                <w:sz w:val="16"/>
                <w:szCs w:val="16"/>
                <w:lang w:eastAsia="en-US"/>
              </w:rPr>
              <w:t>dăunător</w:t>
            </w:r>
            <w:proofErr w:type="spellEnd"/>
          </w:p>
        </w:tc>
      </w:tr>
      <w:tr w:rsidR="00C2084D" w:rsidRPr="00C2084D" w14:paraId="792D0724" w14:textId="77777777" w:rsidTr="00C2084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44A675" w14:textId="77777777" w:rsidR="00C2084D" w:rsidRPr="00C2084D" w:rsidRDefault="00C2084D" w:rsidP="00C2084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2B28196"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224256"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57DE32"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F3EEDE"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1F9828"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1D2ABF"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FDB0A9"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6F23FA"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C40CD5"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HSD</w:t>
            </w:r>
          </w:p>
        </w:tc>
      </w:tr>
      <w:tr w:rsidR="00C2084D" w:rsidRPr="00C2084D" w14:paraId="78EF1723"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7E00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4DA080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35AD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204C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E82E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01F9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80D7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719578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F08C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41232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18</w:t>
            </w:r>
          </w:p>
        </w:tc>
      </w:tr>
      <w:tr w:rsidR="00C2084D" w:rsidRPr="00C2084D" w14:paraId="67B1D4EC"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5796D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42C37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2AF9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7D0A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CA6D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8FF2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00BFA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5C6212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2655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A27108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14</w:t>
            </w:r>
          </w:p>
        </w:tc>
      </w:tr>
      <w:tr w:rsidR="00C2084D" w:rsidRPr="00C2084D" w14:paraId="703C5FAD"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23F5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84019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E88D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3E79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272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0216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01ED15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5133B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3905B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59CECF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10</w:t>
            </w:r>
          </w:p>
        </w:tc>
      </w:tr>
      <w:tr w:rsidR="00C2084D" w:rsidRPr="00C2084D" w14:paraId="3B63196E"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F71C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2C919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9634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39C4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4FFE3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7EEA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EA52E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7A6B2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DF39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027A14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10</w:t>
            </w:r>
          </w:p>
        </w:tc>
      </w:tr>
      <w:tr w:rsidR="00C2084D" w:rsidRPr="00C2084D" w14:paraId="2B289EF9"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3558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84B0E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47E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C800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980E4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8276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FBDBA4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9FC6F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0490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81F130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8</w:t>
            </w:r>
          </w:p>
        </w:tc>
      </w:tr>
      <w:tr w:rsidR="00C2084D" w:rsidRPr="00C2084D" w14:paraId="7EEAA417"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7843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48BA1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85C2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3FC7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83E5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C476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A9D06C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1AB70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EC1EC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965513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r>
      <w:tr w:rsidR="00C2084D" w:rsidRPr="00C2084D" w14:paraId="54C75082"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60E2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78C09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00D1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83B8E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82AC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E50C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751F15B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9061A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EED4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BE0A92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r>
      <w:tr w:rsidR="00C2084D" w:rsidRPr="00C2084D" w14:paraId="03C75CE0"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85C4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7A9BDF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0F1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1B51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CA44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7BDF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11F9C1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B35B9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DB62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1D0D6A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7B638ABE"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42A43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1A1A2B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C728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F20D9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0395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39BA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7C96938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A5AD2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0AF1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17B1F1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r>
      <w:tr w:rsidR="00C2084D" w:rsidRPr="00C2084D" w14:paraId="76E63B37"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E846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1B9195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DD68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AD9D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327A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050DC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2ED881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8AD88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A1D51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579A61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3FE979F2"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7AA2E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0C8E79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A4E9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551D7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843A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9682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F8DFA0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EF36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BB99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75B982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06EC39EA"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807F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8565A6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7334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D803E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AF3E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C0B8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924459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8E873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E5851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52FD43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674D5F6E"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67EE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FEE526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C435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09B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DD35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2B7F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A800C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1C24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719A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89FD8C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72A5D97C"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2DDD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14997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0D58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B9D3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A26D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1996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46788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89CB4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8112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7C7AF8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r>
      <w:tr w:rsidR="00C2084D" w:rsidRPr="00C2084D" w14:paraId="596609F6"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5538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EB2F21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EE44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7619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6A3E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9F56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079A1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FA7B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11FD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EE920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r>
      <w:tr w:rsidR="00C2084D" w:rsidRPr="00C2084D" w14:paraId="0691EDD0"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90B4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5214E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9D78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CD896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CA22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4E64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82987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1FFE4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B871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32B7E1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r>
      <w:tr w:rsidR="00C2084D" w:rsidRPr="00C2084D" w14:paraId="7533CF7D"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CFEC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5A71DA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9E8E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8160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28C1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473D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ECEF2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9E674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EDFC8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FD445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63163F18"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BE15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FF105B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6583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3EC8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6FFF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94A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81900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80243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F9C4C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FF7AC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2</w:t>
            </w:r>
          </w:p>
        </w:tc>
      </w:tr>
      <w:tr w:rsidR="00C2084D" w:rsidRPr="00C2084D" w14:paraId="3236EE1E"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7F5FE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8ECEC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F621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81DB6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9CA5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53F7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41288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C8A8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B1B9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5FEFCD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4158B4B8"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9D43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12ED0E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09A4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BDA7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8BB2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C2A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A8415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F2A5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89BA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E294C1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23191F2A"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9D0B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0679B4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B994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F41E0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8EF0"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8875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9C317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22E33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4BE2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9AED47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r>
      <w:tr w:rsidR="00C2084D" w:rsidRPr="00C2084D" w14:paraId="0F6FBC84"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D4A8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FAFEBD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75AB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F0C2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1CB1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947E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07A61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7B4C9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547D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11016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4</w:t>
            </w:r>
          </w:p>
        </w:tc>
      </w:tr>
      <w:tr w:rsidR="00C2084D" w:rsidRPr="00C2084D" w14:paraId="74E87B06"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FBD3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72BAA39"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E171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9752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0F75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CD2A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99ACD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907C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FC3C4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A23C1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79866E9A"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47D4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E060BF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6DFE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83F1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A1D1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AE83A"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9BCFF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6EB5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0091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C692A3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44F926B1"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E013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C9214D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759B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9D63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BC4C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2851"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C9939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F5AAD"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66462"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235CCA8"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58A7216A"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4E3017" w14:textId="77777777" w:rsidR="00C2084D" w:rsidRPr="00C2084D" w:rsidRDefault="00C2084D" w:rsidP="00C2084D">
            <w:pPr>
              <w:suppressAutoHyphens w:val="0"/>
              <w:jc w:val="center"/>
              <w:rPr>
                <w:rFonts w:ascii="Calibri" w:hAnsi="Calibri" w:cs="Calibri"/>
                <w:color w:val="000000"/>
                <w:kern w:val="0"/>
                <w:sz w:val="16"/>
                <w:szCs w:val="16"/>
                <w:lang w:eastAsia="en-US"/>
              </w:rPr>
            </w:pPr>
            <w:proofErr w:type="spellStart"/>
            <w:r w:rsidRPr="00C2084D">
              <w:rPr>
                <w:rFonts w:ascii="Calibri" w:hAnsi="Calibri" w:cs="Calibri"/>
                <w:color w:val="000000"/>
                <w:kern w:val="0"/>
                <w:sz w:val="16"/>
                <w:szCs w:val="16"/>
                <w:lang w:eastAsia="en-US"/>
              </w:rPr>
              <w:t>peste</w:t>
            </w:r>
            <w:proofErr w:type="spellEnd"/>
            <w:r w:rsidRPr="00C2084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397A963"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A1C4C"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C6794"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E55AE"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9E7E7"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EC24DC6"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EA25B"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77FF5"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F94C06F" w14:textId="77777777" w:rsidR="00C2084D" w:rsidRPr="00C2084D" w:rsidRDefault="00C2084D" w:rsidP="00C2084D">
            <w:pPr>
              <w:suppressAutoHyphens w:val="0"/>
              <w:jc w:val="center"/>
              <w:rPr>
                <w:rFonts w:ascii="Calibri" w:hAnsi="Calibri" w:cs="Calibri"/>
                <w:color w:val="000000"/>
                <w:kern w:val="0"/>
                <w:sz w:val="16"/>
                <w:szCs w:val="16"/>
                <w:lang w:eastAsia="en-US"/>
              </w:rPr>
            </w:pPr>
            <w:r w:rsidRPr="00C2084D">
              <w:rPr>
                <w:rFonts w:ascii="Calibri" w:hAnsi="Calibri" w:cs="Calibri"/>
                <w:color w:val="000000"/>
                <w:kern w:val="0"/>
                <w:sz w:val="16"/>
                <w:szCs w:val="16"/>
                <w:lang w:eastAsia="en-US"/>
              </w:rPr>
              <w:t>0</w:t>
            </w:r>
          </w:p>
        </w:tc>
      </w:tr>
      <w:tr w:rsidR="00C2084D" w:rsidRPr="00C2084D" w14:paraId="55935D28" w14:textId="77777777" w:rsidTr="00C2084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9B71A"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B220E2"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46009"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604FC42"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84E3249"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EC1135"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350</w:t>
            </w:r>
          </w:p>
        </w:tc>
        <w:tc>
          <w:tcPr>
            <w:tcW w:w="500" w:type="dxa"/>
            <w:tcBorders>
              <w:top w:val="nil"/>
              <w:left w:val="nil"/>
              <w:bottom w:val="single" w:sz="8" w:space="0" w:color="auto"/>
              <w:right w:val="single" w:sz="8" w:space="0" w:color="auto"/>
            </w:tcBorders>
            <w:vAlign w:val="center"/>
            <w:hideMark/>
          </w:tcPr>
          <w:p w14:paraId="5D5CED4D"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51089503"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497F76"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0BABB6E0" w14:textId="77777777" w:rsidR="00C2084D" w:rsidRPr="00C2084D" w:rsidRDefault="00C2084D" w:rsidP="00C2084D">
            <w:pPr>
              <w:suppressAutoHyphens w:val="0"/>
              <w:jc w:val="center"/>
              <w:rPr>
                <w:rFonts w:ascii="Calibri" w:hAnsi="Calibri" w:cs="Calibri"/>
                <w:b/>
                <w:bCs/>
                <w:color w:val="000000"/>
                <w:kern w:val="0"/>
                <w:sz w:val="16"/>
                <w:szCs w:val="16"/>
                <w:lang w:eastAsia="en-US"/>
              </w:rPr>
            </w:pPr>
            <w:r w:rsidRPr="00C2084D">
              <w:rPr>
                <w:rFonts w:ascii="Calibri" w:hAnsi="Calibri" w:cs="Calibri"/>
                <w:b/>
                <w:bCs/>
                <w:color w:val="000000"/>
                <w:kern w:val="0"/>
                <w:sz w:val="16"/>
                <w:szCs w:val="16"/>
                <w:lang w:eastAsia="en-US"/>
              </w:rPr>
              <w:t>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7448E4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2084D">
        <w:rPr>
          <w:rFonts w:ascii="Arial" w:hAnsi="Arial" w:cs="Arial"/>
          <w:iCs/>
          <w:color w:val="000000"/>
          <w:lang w:val="ro-RO"/>
        </w:rPr>
        <w:t>o</w:t>
      </w:r>
      <w:r>
        <w:rPr>
          <w:rFonts w:ascii="Arial" w:hAnsi="Arial" w:cs="Arial"/>
          <w:iCs/>
          <w:color w:val="000000"/>
          <w:lang w:val="ro-RO"/>
        </w:rPr>
        <w:t xml:space="preserve"> persoan</w:t>
      </w:r>
      <w:r w:rsidR="00C2084D">
        <w:rPr>
          <w:rFonts w:ascii="Arial" w:hAnsi="Arial" w:cs="Arial"/>
          <w:iCs/>
          <w:color w:val="000000"/>
          <w:lang w:val="ro-RO"/>
        </w:rPr>
        <w:t>ă</w:t>
      </w:r>
      <w:r>
        <w:rPr>
          <w:rFonts w:ascii="Arial" w:hAnsi="Arial" w:cs="Arial"/>
          <w:iCs/>
          <w:color w:val="000000"/>
          <w:lang w:val="ro-RO"/>
        </w:rPr>
        <w:t xml:space="preserve"> expus</w:t>
      </w:r>
      <w:r w:rsidR="00C2084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2084D">
        <w:rPr>
          <w:rFonts w:ascii="Arial" w:hAnsi="Arial" w:cs="Arial"/>
          <w:iCs/>
          <w:color w:val="000000"/>
          <w:lang w:val="ro-RO"/>
        </w:rPr>
        <w:t>a</w:t>
      </w:r>
      <w:r>
        <w:rPr>
          <w:rFonts w:ascii="Arial" w:hAnsi="Arial" w:cs="Arial"/>
          <w:iCs/>
          <w:color w:val="000000"/>
          <w:lang w:val="ro-RO"/>
        </w:rPr>
        <w:t>t</w:t>
      </w:r>
      <w:r w:rsidR="00C2084D">
        <w:rPr>
          <w:rFonts w:ascii="Arial" w:hAnsi="Arial" w:cs="Arial"/>
          <w:iCs/>
          <w:color w:val="000000"/>
          <w:lang w:val="ro-RO"/>
        </w:rPr>
        <w:t>e</w:t>
      </w:r>
      <w:r>
        <w:rPr>
          <w:rFonts w:ascii="Arial" w:hAnsi="Arial" w:cs="Arial"/>
          <w:iCs/>
          <w:color w:val="000000"/>
          <w:lang w:val="ro-RO"/>
        </w:rPr>
        <w:t xml:space="preserve"> dezvolta boli ischemice. De asemenea, </w:t>
      </w:r>
      <w:r w:rsidR="00C2084D">
        <w:rPr>
          <w:rFonts w:ascii="Arial" w:hAnsi="Arial" w:cs="Arial"/>
          <w:iCs/>
          <w:color w:val="000000"/>
          <w:lang w:val="ro-RO"/>
        </w:rPr>
        <w:t>365</w:t>
      </w:r>
      <w:r>
        <w:rPr>
          <w:rFonts w:ascii="Arial" w:hAnsi="Arial" w:cs="Arial"/>
          <w:iCs/>
          <w:color w:val="000000"/>
          <w:lang w:val="ro-RO"/>
        </w:rPr>
        <w:t xml:space="preserve"> persoane prezintă un grad ridicat de disconfort, iar </w:t>
      </w:r>
      <w:r w:rsidR="00C2084D">
        <w:rPr>
          <w:rFonts w:ascii="Arial" w:hAnsi="Arial" w:cs="Arial"/>
          <w:iCs/>
          <w:color w:val="000000"/>
          <w:lang w:val="ro-RO"/>
        </w:rPr>
        <w:t>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75F7E15" w:rsidR="00BF22CA" w:rsidRPr="00CC511B" w:rsidRDefault="00132D9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E46231" w:rsidRDefault="00BF22CA">
      <w:pPr>
        <w:autoSpaceDE w:val="0"/>
        <w:rPr>
          <w:lang w:val="ro-RO"/>
        </w:rPr>
      </w:pPr>
    </w:p>
    <w:p w14:paraId="4332F046" w14:textId="75380F44" w:rsidR="00BF22CA" w:rsidRPr="00E46231" w:rsidRDefault="00125C33">
      <w:pPr>
        <w:pStyle w:val="BodyTextIndent"/>
        <w:tabs>
          <w:tab w:val="left" w:pos="660"/>
        </w:tabs>
        <w:ind w:left="0" w:firstLine="0"/>
        <w:jc w:val="center"/>
        <w:rPr>
          <w:rFonts w:ascii="Arial" w:hAnsi="Arial" w:cs="Arial"/>
          <w:b w:val="0"/>
          <w:bCs w:val="0"/>
          <w:color w:val="auto"/>
          <w:sz w:val="24"/>
          <w:szCs w:val="24"/>
          <w:lang w:val="ro-RO"/>
        </w:rPr>
      </w:pPr>
      <w:r w:rsidRPr="00E46231">
        <w:rPr>
          <w:rFonts w:ascii="Arial" w:hAnsi="Arial" w:cs="Arial"/>
          <w:b w:val="0"/>
          <w:bCs w:val="0"/>
          <w:color w:val="auto"/>
          <w:sz w:val="24"/>
          <w:szCs w:val="24"/>
          <w:lang w:val="ro-RO"/>
        </w:rPr>
        <w:t xml:space="preserve">Tab. </w:t>
      </w:r>
      <w:r w:rsidR="001E35C3" w:rsidRPr="00E46231">
        <w:rPr>
          <w:rFonts w:ascii="Arial" w:hAnsi="Arial" w:cs="Arial"/>
          <w:b w:val="0"/>
          <w:bCs w:val="0"/>
          <w:color w:val="auto"/>
          <w:sz w:val="24"/>
          <w:szCs w:val="24"/>
          <w:lang w:val="ro-RO"/>
        </w:rPr>
        <w:t>11</w:t>
      </w:r>
      <w:r w:rsidRPr="00E46231">
        <w:rPr>
          <w:rFonts w:ascii="Arial" w:hAnsi="Arial" w:cs="Arial"/>
          <w:b w:val="0"/>
          <w:bCs w:val="0"/>
          <w:color w:val="auto"/>
          <w:sz w:val="24"/>
          <w:szCs w:val="24"/>
          <w:lang w:val="ro-RO"/>
        </w:rPr>
        <w:t xml:space="preserve">  - </w:t>
      </w:r>
      <w:r w:rsidR="00CF343E" w:rsidRPr="00E46231">
        <w:rPr>
          <w:rFonts w:ascii="Arial" w:hAnsi="Arial" w:cs="Arial"/>
          <w:b w:val="0"/>
          <w:bCs w:val="0"/>
          <w:color w:val="auto"/>
          <w:sz w:val="24"/>
          <w:szCs w:val="24"/>
          <w:lang w:val="ro-RO"/>
        </w:rPr>
        <w:t>Măsuri pentru reducerea zgomotului datorat</w:t>
      </w:r>
      <w:r w:rsidRPr="00E46231">
        <w:rPr>
          <w:rFonts w:ascii="Arial" w:hAnsi="Arial" w:cs="Arial"/>
          <w:b w:val="0"/>
          <w:bCs w:val="0"/>
          <w:color w:val="auto"/>
          <w:sz w:val="24"/>
          <w:szCs w:val="24"/>
          <w:lang w:val="ro-RO"/>
        </w:rPr>
        <w:t xml:space="preserve"> traficului rutier</w:t>
      </w:r>
      <w:r w:rsidR="00CF343E" w:rsidRPr="00E46231">
        <w:rPr>
          <w:rFonts w:ascii="Arial" w:hAnsi="Arial" w:cs="Arial"/>
          <w:b w:val="0"/>
          <w:bCs w:val="0"/>
          <w:color w:val="auto"/>
          <w:sz w:val="24"/>
          <w:szCs w:val="24"/>
          <w:lang w:val="ro-RO"/>
        </w:rPr>
        <w:t xml:space="preserve"> – </w:t>
      </w:r>
      <w:r w:rsidR="001E35C3" w:rsidRPr="00E46231">
        <w:rPr>
          <w:rFonts w:ascii="Arial" w:hAnsi="Arial" w:cs="Arial"/>
          <w:b w:val="0"/>
          <w:bCs w:val="0"/>
          <w:color w:val="auto"/>
          <w:sz w:val="24"/>
          <w:szCs w:val="24"/>
          <w:lang w:val="ro-RO"/>
        </w:rPr>
        <w:t xml:space="preserve">drumul principal </w:t>
      </w:r>
      <w:r w:rsidR="00E46231" w:rsidRPr="00E46231">
        <w:rPr>
          <w:rFonts w:ascii="Arial" w:hAnsi="Arial" w:cs="Arial"/>
          <w:b w:val="0"/>
          <w:bCs w:val="0"/>
          <w:color w:val="auto"/>
          <w:sz w:val="24"/>
          <w:szCs w:val="24"/>
          <w:lang w:val="pt-BR"/>
        </w:rPr>
        <w:t>DN26_km4+910-km8+000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32D9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E362789" w:rsidR="00132D9B" w:rsidRPr="001E35C3" w:rsidRDefault="00132D9B" w:rsidP="00132D9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163</w:t>
            </w:r>
          </w:p>
        </w:tc>
        <w:tc>
          <w:tcPr>
            <w:tcW w:w="7290" w:type="dxa"/>
            <w:tcBorders>
              <w:top w:val="single" w:sz="4" w:space="0" w:color="000000"/>
              <w:left w:val="single" w:sz="4" w:space="0" w:color="000000"/>
              <w:bottom w:val="single" w:sz="4" w:space="0" w:color="000000"/>
            </w:tcBorders>
            <w:vAlign w:val="center"/>
          </w:tcPr>
          <w:p w14:paraId="667937D4" w14:textId="4F341A45" w:rsidR="00132D9B" w:rsidRPr="00C50EC8" w:rsidRDefault="00132D9B" w:rsidP="00132D9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32D9B" w:rsidRPr="00BB378F" w:rsidRDefault="00132D9B" w:rsidP="00132D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32D9B" w:rsidRPr="00227EB1" w:rsidRDefault="00132D9B" w:rsidP="00132D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32D9B" w:rsidRPr="00227EB1" w:rsidRDefault="00132D9B" w:rsidP="00132D9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0A08E0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46231">
        <w:rPr>
          <w:rFonts w:ascii="Arial" w:hAnsi="Arial" w:cs="Arial"/>
          <w:lang w:val="pt-BR"/>
        </w:rPr>
        <w:t>DN26_km4+910-km8+000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w:t>
      </w:r>
      <w:r w:rsidR="00E46231">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A3B2F0C" w:rsidR="00BF22CA" w:rsidRPr="00CC511B" w:rsidRDefault="00125C33">
      <w:pPr>
        <w:pStyle w:val="BodyTextIndent"/>
        <w:tabs>
          <w:tab w:val="left" w:pos="0"/>
        </w:tabs>
        <w:ind w:left="0" w:firstLine="0"/>
        <w:rPr>
          <w:rFonts w:ascii="Arial" w:hAnsi="Arial" w:cs="Arial"/>
          <w:b w:val="0"/>
          <w:color w:val="000000"/>
          <w:sz w:val="24"/>
          <w:szCs w:val="24"/>
          <w:lang w:val="ro-RO"/>
        </w:rPr>
      </w:pPr>
      <w:r w:rsidRPr="00E46231">
        <w:rPr>
          <w:rFonts w:ascii="Arial" w:hAnsi="Arial" w:cs="Arial"/>
          <w:b w:val="0"/>
          <w:color w:val="auto"/>
          <w:sz w:val="24"/>
          <w:szCs w:val="24"/>
          <w:lang w:val="ro-RO"/>
        </w:rPr>
        <w:t xml:space="preserve">Pentru </w:t>
      </w:r>
      <w:r w:rsidR="00506A16" w:rsidRPr="00E46231">
        <w:rPr>
          <w:rFonts w:ascii="Arial" w:hAnsi="Arial" w:cs="Arial"/>
          <w:b w:val="0"/>
          <w:color w:val="auto"/>
          <w:sz w:val="24"/>
          <w:szCs w:val="24"/>
          <w:lang w:val="ro-RO"/>
        </w:rPr>
        <w:t xml:space="preserve">drumul principal </w:t>
      </w:r>
      <w:r w:rsidR="00E46231" w:rsidRPr="00E46231">
        <w:rPr>
          <w:rFonts w:ascii="Arial" w:hAnsi="Arial" w:cs="Arial"/>
          <w:b w:val="0"/>
          <w:color w:val="auto"/>
          <w:sz w:val="24"/>
          <w:szCs w:val="24"/>
          <w:lang w:val="pt-BR"/>
        </w:rPr>
        <w:t>DN26_km4+910-km8+000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w:t>
      </w:r>
      <w:r w:rsidR="00E46231">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4279B">
        <w:rPr>
          <w:rFonts w:ascii="Arial" w:hAnsi="Arial" w:cs="Arial"/>
          <w:bCs/>
          <w:lang w:val="ro-RO"/>
        </w:rPr>
        <w:t xml:space="preserve">Tab. </w:t>
      </w:r>
      <w:r w:rsidR="00E20A7E" w:rsidRPr="0064279B">
        <w:rPr>
          <w:rFonts w:ascii="Arial" w:hAnsi="Arial" w:cs="Arial"/>
          <w:bCs/>
          <w:lang w:val="ro-RO"/>
        </w:rPr>
        <w:t>12</w:t>
      </w:r>
      <w:r w:rsidRPr="0064279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A3BDBF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4279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4279B" w:rsidRPr="0038617C" w14:paraId="0A5600E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FAE660C" w14:textId="77777777" w:rsidR="0064279B" w:rsidRPr="0038617C" w:rsidRDefault="0064279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8DC882" w14:textId="79654222" w:rsidR="0064279B" w:rsidRPr="0038617C" w:rsidRDefault="0064279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Galați</w:t>
            </w:r>
          </w:p>
        </w:tc>
        <w:tc>
          <w:tcPr>
            <w:tcW w:w="1760" w:type="dxa"/>
            <w:tcBorders>
              <w:top w:val="nil"/>
              <w:left w:val="nil"/>
              <w:bottom w:val="single" w:sz="4" w:space="0" w:color="auto"/>
              <w:right w:val="single" w:sz="4" w:space="0" w:color="auto"/>
            </w:tcBorders>
            <w:vAlign w:val="center"/>
            <w:hideMark/>
          </w:tcPr>
          <w:p w14:paraId="2A51D74E"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BD8808"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2185354" w14:textId="7C80C996" w:rsidR="0064279B"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Galați</w:t>
            </w:r>
          </w:p>
          <w:p w14:paraId="1A418EBE" w14:textId="77777777"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00DBE9A" w14:textId="51D8B6FA" w:rsidR="0064279B" w:rsidRPr="0038617C" w:rsidRDefault="00CF7BEF" w:rsidP="00221E8A">
            <w:pPr>
              <w:suppressAutoHyphens w:val="0"/>
              <w:jc w:val="center"/>
              <w:rPr>
                <w:rFonts w:ascii="Arial" w:hAnsi="Arial" w:cs="Arial"/>
                <w:color w:val="000000"/>
                <w:kern w:val="0"/>
                <w:sz w:val="18"/>
                <w:szCs w:val="18"/>
                <w:lang w:val="ro-RO" w:eastAsia="ro-RO"/>
              </w:rPr>
            </w:pPr>
            <w:proofErr w:type="spellStart"/>
            <w:r w:rsidRPr="00CF7BEF">
              <w:rPr>
                <w:rFonts w:ascii="Arial" w:hAnsi="Arial" w:cs="Arial"/>
                <w:color w:val="000000"/>
                <w:kern w:val="0"/>
                <w:sz w:val="18"/>
                <w:szCs w:val="18"/>
                <w:lang w:eastAsia="ro-RO"/>
              </w:rPr>
              <w:t>venituri</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proprii</w:t>
            </w:r>
            <w:proofErr w:type="spellEnd"/>
            <w:r w:rsidRPr="00CF7BEF">
              <w:rPr>
                <w:rFonts w:ascii="Arial" w:hAnsi="Arial" w:cs="Arial"/>
                <w:color w:val="000000"/>
                <w:kern w:val="0"/>
                <w:sz w:val="18"/>
                <w:szCs w:val="18"/>
                <w:lang w:eastAsia="ro-RO"/>
              </w:rPr>
              <w:t>/</w:t>
            </w:r>
            <w:proofErr w:type="spellStart"/>
            <w:r w:rsidRPr="00CF7BEF">
              <w:rPr>
                <w:rFonts w:ascii="Arial" w:hAnsi="Arial" w:cs="Arial"/>
                <w:color w:val="000000"/>
                <w:kern w:val="0"/>
                <w:sz w:val="18"/>
                <w:szCs w:val="18"/>
                <w:lang w:eastAsia="ro-RO"/>
              </w:rPr>
              <w:t>buget</w:t>
            </w:r>
            <w:proofErr w:type="spellEnd"/>
            <w:r w:rsidRPr="00CF7BEF">
              <w:rPr>
                <w:rFonts w:ascii="Arial" w:hAnsi="Arial" w:cs="Arial"/>
                <w:color w:val="000000"/>
                <w:kern w:val="0"/>
                <w:sz w:val="18"/>
                <w:szCs w:val="18"/>
                <w:lang w:eastAsia="ro-RO"/>
              </w:rPr>
              <w:t xml:space="preserve"> de stat/</w:t>
            </w:r>
            <w:proofErr w:type="spellStart"/>
            <w:r w:rsidRPr="00CF7BEF">
              <w:rPr>
                <w:rFonts w:ascii="Arial" w:hAnsi="Arial" w:cs="Arial"/>
                <w:color w:val="000000"/>
                <w:kern w:val="0"/>
                <w:sz w:val="18"/>
                <w:szCs w:val="18"/>
                <w:lang w:eastAsia="ro-RO"/>
              </w:rPr>
              <w:t>fonduri</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europene</w:t>
            </w:r>
            <w:proofErr w:type="spellEnd"/>
            <w:r w:rsidRPr="00CF7BEF">
              <w:rPr>
                <w:rFonts w:ascii="Arial" w:hAnsi="Arial" w:cs="Arial"/>
                <w:color w:val="000000"/>
                <w:kern w:val="0"/>
                <w:sz w:val="18"/>
                <w:szCs w:val="18"/>
                <w:lang w:eastAsia="ro-RO"/>
              </w:rPr>
              <w:t>/</w:t>
            </w:r>
            <w:proofErr w:type="spellStart"/>
            <w:r w:rsidRPr="00CF7BEF">
              <w:rPr>
                <w:rFonts w:ascii="Arial" w:hAnsi="Arial" w:cs="Arial"/>
                <w:color w:val="000000"/>
                <w:kern w:val="0"/>
                <w:sz w:val="18"/>
                <w:szCs w:val="18"/>
                <w:lang w:eastAsia="ro-RO"/>
              </w:rPr>
              <w:t>alte</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surse</w:t>
            </w:r>
            <w:proofErr w:type="spellEnd"/>
            <w:r w:rsidR="0064279B" w:rsidRPr="0038617C">
              <w:rPr>
                <w:rFonts w:ascii="Arial" w:hAnsi="Arial" w:cs="Arial"/>
                <w:color w:val="000000"/>
                <w:kern w:val="0"/>
                <w:sz w:val="18"/>
                <w:szCs w:val="18"/>
                <w:lang w:val="ro-RO" w:eastAsia="ro-RO"/>
              </w:rPr>
              <w:t> </w:t>
            </w:r>
          </w:p>
        </w:tc>
      </w:tr>
      <w:tr w:rsidR="0064279B" w:rsidRPr="0038617C" w14:paraId="5B870922" w14:textId="77777777" w:rsidTr="0064279B">
        <w:trPr>
          <w:trHeight w:val="456"/>
        </w:trPr>
        <w:tc>
          <w:tcPr>
            <w:tcW w:w="3200" w:type="dxa"/>
            <w:tcBorders>
              <w:top w:val="nil"/>
              <w:left w:val="single" w:sz="4" w:space="0" w:color="auto"/>
              <w:bottom w:val="single" w:sz="4" w:space="0" w:color="auto"/>
              <w:right w:val="single" w:sz="4" w:space="0" w:color="auto"/>
            </w:tcBorders>
            <w:vAlign w:val="center"/>
            <w:hideMark/>
          </w:tcPr>
          <w:p w14:paraId="3344732E" w14:textId="77777777" w:rsidR="0064279B" w:rsidRPr="0038617C" w:rsidRDefault="0064279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038852" w14:textId="78C1D93D" w:rsidR="0064279B" w:rsidRPr="0038617C" w:rsidRDefault="0064279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Vânători</w:t>
            </w:r>
          </w:p>
        </w:tc>
        <w:tc>
          <w:tcPr>
            <w:tcW w:w="1760" w:type="dxa"/>
            <w:tcBorders>
              <w:top w:val="nil"/>
              <w:left w:val="nil"/>
              <w:bottom w:val="single" w:sz="4" w:space="0" w:color="auto"/>
              <w:right w:val="single" w:sz="4" w:space="0" w:color="auto"/>
            </w:tcBorders>
            <w:vAlign w:val="center"/>
            <w:hideMark/>
          </w:tcPr>
          <w:p w14:paraId="76919F1B"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91CF89"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D39702" w14:textId="484B5842" w:rsidR="0064279B"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Vânători</w:t>
            </w:r>
          </w:p>
          <w:p w14:paraId="5754F234" w14:textId="77777777"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0DCA3DB" w14:textId="417BA218"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7BEF" w:rsidRPr="00CF7BEF">
              <w:rPr>
                <w:rFonts w:ascii="Arial" w:hAnsi="Arial" w:cs="Arial"/>
                <w:color w:val="000000"/>
                <w:kern w:val="0"/>
                <w:sz w:val="18"/>
                <w:szCs w:val="18"/>
                <w:lang w:eastAsia="ro-RO"/>
              </w:rPr>
              <w:t>venituri</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proprii</w:t>
            </w:r>
            <w:proofErr w:type="spellEnd"/>
            <w:r w:rsidR="00CF7BEF" w:rsidRPr="00CF7BEF">
              <w:rPr>
                <w:rFonts w:ascii="Arial" w:hAnsi="Arial" w:cs="Arial"/>
                <w:color w:val="000000"/>
                <w:kern w:val="0"/>
                <w:sz w:val="18"/>
                <w:szCs w:val="18"/>
                <w:lang w:eastAsia="ro-RO"/>
              </w:rPr>
              <w:t>/</w:t>
            </w:r>
            <w:proofErr w:type="spellStart"/>
            <w:r w:rsidR="00CF7BEF" w:rsidRPr="00CF7BEF">
              <w:rPr>
                <w:rFonts w:ascii="Arial" w:hAnsi="Arial" w:cs="Arial"/>
                <w:color w:val="000000"/>
                <w:kern w:val="0"/>
                <w:sz w:val="18"/>
                <w:szCs w:val="18"/>
                <w:lang w:eastAsia="ro-RO"/>
              </w:rPr>
              <w:t>buget</w:t>
            </w:r>
            <w:proofErr w:type="spellEnd"/>
            <w:r w:rsidR="00CF7BEF" w:rsidRPr="00CF7BEF">
              <w:rPr>
                <w:rFonts w:ascii="Arial" w:hAnsi="Arial" w:cs="Arial"/>
                <w:color w:val="000000"/>
                <w:kern w:val="0"/>
                <w:sz w:val="18"/>
                <w:szCs w:val="18"/>
                <w:lang w:eastAsia="ro-RO"/>
              </w:rPr>
              <w:t xml:space="preserve"> de stat/</w:t>
            </w:r>
            <w:proofErr w:type="spellStart"/>
            <w:r w:rsidR="00CF7BEF" w:rsidRPr="00CF7BEF">
              <w:rPr>
                <w:rFonts w:ascii="Arial" w:hAnsi="Arial" w:cs="Arial"/>
                <w:color w:val="000000"/>
                <w:kern w:val="0"/>
                <w:sz w:val="18"/>
                <w:szCs w:val="18"/>
                <w:lang w:eastAsia="ro-RO"/>
              </w:rPr>
              <w:t>fonduri</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europene</w:t>
            </w:r>
            <w:proofErr w:type="spellEnd"/>
            <w:r w:rsidR="00CF7BEF" w:rsidRPr="00CF7BEF">
              <w:rPr>
                <w:rFonts w:ascii="Arial" w:hAnsi="Arial" w:cs="Arial"/>
                <w:color w:val="000000"/>
                <w:kern w:val="0"/>
                <w:sz w:val="18"/>
                <w:szCs w:val="18"/>
                <w:lang w:eastAsia="ro-RO"/>
              </w:rPr>
              <w:t>/</w:t>
            </w:r>
            <w:proofErr w:type="spellStart"/>
            <w:r w:rsidR="00CF7BEF" w:rsidRPr="00CF7BEF">
              <w:rPr>
                <w:rFonts w:ascii="Arial" w:hAnsi="Arial" w:cs="Arial"/>
                <w:color w:val="000000"/>
                <w:kern w:val="0"/>
                <w:sz w:val="18"/>
                <w:szCs w:val="18"/>
                <w:lang w:eastAsia="ro-RO"/>
              </w:rPr>
              <w:t>alte</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3F130D6" w:rsidR="00BF22CA" w:rsidRPr="00CC511B" w:rsidRDefault="00125C33">
      <w:pPr>
        <w:autoSpaceDE w:val="0"/>
        <w:jc w:val="both"/>
        <w:rPr>
          <w:rFonts w:ascii="Arial" w:hAnsi="Arial" w:cs="Arial"/>
          <w:lang w:val="ro-RO"/>
        </w:rPr>
      </w:pPr>
      <w:r w:rsidRPr="0064279B">
        <w:rPr>
          <w:rFonts w:ascii="Arial" w:hAnsi="Arial" w:cs="Arial"/>
          <w:lang w:val="ro-RO"/>
        </w:rPr>
        <w:t xml:space="preserve">Aplicarea combinată a </w:t>
      </w:r>
      <w:r w:rsidR="003E2CED" w:rsidRPr="0064279B">
        <w:rPr>
          <w:rFonts w:ascii="Arial" w:hAnsi="Arial" w:cs="Arial"/>
          <w:lang w:val="ro-RO"/>
        </w:rPr>
        <w:t>acestor m</w:t>
      </w:r>
      <w:r w:rsidR="003E2CED" w:rsidRPr="0064279B">
        <w:rPr>
          <w:rFonts w:ascii="Arial" w:hAnsi="Arial" w:cs="Arial"/>
          <w:color w:val="000000"/>
          <w:lang w:val="ro-RO"/>
        </w:rPr>
        <w:t>ă</w:t>
      </w:r>
      <w:r w:rsidR="003E2CED" w:rsidRPr="0064279B">
        <w:rPr>
          <w:rFonts w:ascii="Arial" w:hAnsi="Arial" w:cs="Arial"/>
          <w:lang w:val="ro-RO"/>
        </w:rPr>
        <w:t>suri şi proiecte</w:t>
      </w:r>
      <w:r w:rsidRPr="0064279B">
        <w:rPr>
          <w:rFonts w:ascii="Arial" w:hAnsi="Arial" w:cs="Arial"/>
          <w:lang w:val="ro-RO"/>
        </w:rPr>
        <w:t xml:space="preserve"> propuse reprezintă varianta recomandată de către elaboratorul acestui </w:t>
      </w:r>
      <w:r w:rsidR="003E2CED" w:rsidRPr="0064279B">
        <w:rPr>
          <w:rFonts w:ascii="Arial" w:hAnsi="Arial" w:cs="Arial"/>
          <w:lang w:val="ro-RO"/>
        </w:rPr>
        <w:t>plan de acţiune</w:t>
      </w:r>
      <w:r w:rsidRPr="0064279B">
        <w:rPr>
          <w:rFonts w:ascii="Arial" w:hAnsi="Arial" w:cs="Arial"/>
          <w:color w:val="000000"/>
          <w:lang w:val="ro-RO"/>
        </w:rPr>
        <w:t xml:space="preserve"> pentru maximizarea efectelor de reducere a zgomotului </w:t>
      </w:r>
      <w:r w:rsidR="0038617C" w:rsidRPr="0064279B">
        <w:rPr>
          <w:rFonts w:ascii="Arial" w:hAnsi="Arial" w:cs="Arial"/>
          <w:color w:val="000000"/>
          <w:lang w:val="ro-RO"/>
        </w:rPr>
        <w:t xml:space="preserve">pentru sectorul de drum principal </w:t>
      </w:r>
      <w:r w:rsidR="00E46231" w:rsidRPr="0064279B">
        <w:rPr>
          <w:rFonts w:ascii="Arial" w:hAnsi="Arial" w:cs="Arial"/>
          <w:lang w:val="pt-BR"/>
        </w:rPr>
        <w:t>DN26_km4+910-km8+000</w:t>
      </w:r>
      <w:r w:rsidRPr="0064279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377B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377BC" w:rsidRPr="00CC511B" w:rsidRDefault="005377BC" w:rsidP="005377B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D1CF734"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54DC652" w:rsidR="005377BC" w:rsidRPr="00CC511B" w:rsidRDefault="005377BC" w:rsidP="005377B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9AC4DB9"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70B92C0"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5E46CBC"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B6D224C" w:rsidR="005377BC" w:rsidRPr="00CC511B" w:rsidRDefault="005377BC" w:rsidP="005377BC">
            <w:pPr>
              <w:jc w:val="center"/>
              <w:rPr>
                <w:lang w:val="ro-RO"/>
              </w:rPr>
            </w:pPr>
            <w:r w:rsidRPr="00CC511B">
              <w:rPr>
                <w:rFonts w:ascii="Arial" w:hAnsi="Arial" w:cs="Arial"/>
                <w:b/>
                <w:bCs/>
                <w:sz w:val="20"/>
                <w:szCs w:val="20"/>
                <w:lang w:val="ro-RO"/>
              </w:rPr>
              <w:t>&gt; 75</w:t>
            </w:r>
          </w:p>
        </w:tc>
      </w:tr>
      <w:tr w:rsidR="00ED746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D746A" w:rsidRPr="00CC511B" w:rsidRDefault="00ED746A" w:rsidP="00ED746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8FF75A6"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57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B513646" w:rsidR="00ED746A" w:rsidRDefault="00ED746A" w:rsidP="00ED746A">
            <w:pPr>
              <w:jc w:val="center"/>
              <w:rPr>
                <w:rFonts w:ascii="Arial" w:hAnsi="Arial" w:cs="Arial"/>
                <w:sz w:val="20"/>
                <w:szCs w:val="20"/>
                <w:lang w:val="ro-RO"/>
              </w:rPr>
            </w:pPr>
            <w:r>
              <w:rPr>
                <w:rFonts w:ascii="Arial" w:hAnsi="Arial" w:cs="Arial"/>
                <w:color w:val="000000"/>
                <w:sz w:val="20"/>
                <w:szCs w:val="20"/>
              </w:rPr>
              <w:t>46</w:t>
            </w:r>
          </w:p>
        </w:tc>
        <w:tc>
          <w:tcPr>
            <w:tcW w:w="1077" w:type="dxa"/>
            <w:tcBorders>
              <w:top w:val="single" w:sz="4" w:space="0" w:color="000000"/>
              <w:left w:val="single" w:sz="4" w:space="0" w:color="000000"/>
              <w:bottom w:val="single" w:sz="4" w:space="0" w:color="000000"/>
            </w:tcBorders>
            <w:vAlign w:val="center"/>
          </w:tcPr>
          <w:p w14:paraId="3A44181F" w14:textId="359BF485"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56</w:t>
            </w:r>
          </w:p>
        </w:tc>
        <w:tc>
          <w:tcPr>
            <w:tcW w:w="1078" w:type="dxa"/>
            <w:tcBorders>
              <w:top w:val="single" w:sz="4" w:space="0" w:color="000000"/>
              <w:left w:val="single" w:sz="4" w:space="0" w:color="000000"/>
              <w:bottom w:val="single" w:sz="4" w:space="0" w:color="000000"/>
            </w:tcBorders>
            <w:vAlign w:val="center"/>
          </w:tcPr>
          <w:p w14:paraId="615E341A" w14:textId="3B006B08"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A16EE25"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CBACBEB"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377BC" w:rsidRPr="00CC511B" w14:paraId="3A0A6C2B" w14:textId="77777777" w:rsidTr="00120DF3">
        <w:trPr>
          <w:jc w:val="center"/>
        </w:trPr>
        <w:tc>
          <w:tcPr>
            <w:tcW w:w="2088" w:type="dxa"/>
            <w:tcBorders>
              <w:top w:val="single" w:sz="4" w:space="0" w:color="000000"/>
              <w:left w:val="single" w:sz="4" w:space="0" w:color="000000"/>
              <w:bottom w:val="single" w:sz="4" w:space="0" w:color="000000"/>
            </w:tcBorders>
          </w:tcPr>
          <w:p w14:paraId="70B5B6C4" w14:textId="77777777" w:rsidR="005377BC" w:rsidRPr="00CC511B" w:rsidRDefault="005377BC" w:rsidP="005377B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ECB304F"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1794E88"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E180B8D"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5B2001E"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511AA4E" w:rsidR="005377BC" w:rsidRPr="00CC511B" w:rsidRDefault="005377BC" w:rsidP="005377B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ABEC964" w:rsidR="005377BC" w:rsidRPr="00CC511B" w:rsidRDefault="005377BC" w:rsidP="005377BC">
            <w:pPr>
              <w:jc w:val="center"/>
              <w:rPr>
                <w:lang w:val="ro-RO"/>
              </w:rPr>
            </w:pPr>
            <w:r w:rsidRPr="00CC511B">
              <w:rPr>
                <w:rFonts w:ascii="Arial" w:hAnsi="Arial" w:cs="Arial"/>
                <w:b/>
                <w:bCs/>
                <w:sz w:val="20"/>
                <w:szCs w:val="20"/>
                <w:lang w:val="ro-RO"/>
              </w:rPr>
              <w:t>&gt; 70</w:t>
            </w:r>
          </w:p>
        </w:tc>
      </w:tr>
      <w:tr w:rsidR="00ED746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D746A" w:rsidRPr="00CC511B" w:rsidRDefault="00ED746A" w:rsidP="00ED746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A28B06A"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60</w:t>
            </w:r>
          </w:p>
        </w:tc>
        <w:tc>
          <w:tcPr>
            <w:tcW w:w="1077" w:type="dxa"/>
            <w:tcBorders>
              <w:top w:val="single" w:sz="4" w:space="0" w:color="000000"/>
              <w:left w:val="single" w:sz="4" w:space="0" w:color="000000"/>
              <w:bottom w:val="single" w:sz="4" w:space="0" w:color="000000"/>
            </w:tcBorders>
            <w:vAlign w:val="center"/>
          </w:tcPr>
          <w:p w14:paraId="4853F071" w14:textId="0604B98A"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50</w:t>
            </w:r>
          </w:p>
        </w:tc>
        <w:tc>
          <w:tcPr>
            <w:tcW w:w="1076" w:type="dxa"/>
            <w:tcBorders>
              <w:top w:val="single" w:sz="4" w:space="0" w:color="000000"/>
              <w:left w:val="single" w:sz="4" w:space="0" w:color="000000"/>
              <w:bottom w:val="single" w:sz="4" w:space="0" w:color="000000"/>
            </w:tcBorders>
            <w:vAlign w:val="center"/>
          </w:tcPr>
          <w:p w14:paraId="573BEACD" w14:textId="7E4E8D50"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28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6904062"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702AF12"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D02F340" w:rsidR="00ED746A" w:rsidRPr="00CC511B" w:rsidRDefault="00ED746A" w:rsidP="00ED746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4623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46231" w:rsidRPr="00CC511B" w:rsidRDefault="00E46231" w:rsidP="00E4623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4797FF7"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1459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0168E8F" w:rsidR="00E46231" w:rsidRPr="00CE2EA0" w:rsidRDefault="00E46231" w:rsidP="00E46231">
            <w:pPr>
              <w:suppressAutoHyphens w:val="0"/>
              <w:jc w:val="center"/>
              <w:rPr>
                <w:rFonts w:ascii="Arial" w:hAnsi="Arial" w:cs="Arial"/>
                <w:color w:val="000000"/>
                <w:sz w:val="20"/>
                <w:szCs w:val="20"/>
              </w:rPr>
            </w:pPr>
            <w:r>
              <w:rPr>
                <w:rFonts w:ascii="Arial" w:hAnsi="Arial" w:cs="Arial"/>
                <w:color w:val="000000"/>
                <w:sz w:val="20"/>
                <w:szCs w:val="20"/>
              </w:rPr>
              <w:t>1180</w:t>
            </w:r>
          </w:p>
        </w:tc>
        <w:tc>
          <w:tcPr>
            <w:tcW w:w="990" w:type="dxa"/>
            <w:tcBorders>
              <w:top w:val="single" w:sz="4" w:space="0" w:color="000000"/>
              <w:left w:val="single" w:sz="4" w:space="0" w:color="000000"/>
              <w:bottom w:val="single" w:sz="4" w:space="0" w:color="000000"/>
            </w:tcBorders>
            <w:vAlign w:val="center"/>
          </w:tcPr>
          <w:p w14:paraId="134D008D" w14:textId="7A043403"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386</w:t>
            </w:r>
          </w:p>
        </w:tc>
        <w:tc>
          <w:tcPr>
            <w:tcW w:w="990" w:type="dxa"/>
            <w:tcBorders>
              <w:top w:val="single" w:sz="4" w:space="0" w:color="000000"/>
              <w:left w:val="single" w:sz="4" w:space="0" w:color="000000"/>
              <w:bottom w:val="single" w:sz="4" w:space="0" w:color="000000"/>
            </w:tcBorders>
            <w:vAlign w:val="center"/>
          </w:tcPr>
          <w:p w14:paraId="0C1ACFE8" w14:textId="21BDA9FF"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105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6F4F1F5"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0BEB0CF"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43</w:t>
            </w:r>
          </w:p>
        </w:tc>
      </w:tr>
      <w:tr w:rsidR="00ED746A" w:rsidRPr="00CC511B" w14:paraId="090BDDDD" w14:textId="77777777" w:rsidTr="006A7FAD">
        <w:trPr>
          <w:jc w:val="center"/>
        </w:trPr>
        <w:tc>
          <w:tcPr>
            <w:tcW w:w="4101" w:type="dxa"/>
            <w:tcBorders>
              <w:top w:val="single" w:sz="4" w:space="0" w:color="000000"/>
              <w:left w:val="single" w:sz="4" w:space="0" w:color="000000"/>
              <w:bottom w:val="single" w:sz="4" w:space="0" w:color="000000"/>
            </w:tcBorders>
          </w:tcPr>
          <w:p w14:paraId="5D7D0217" w14:textId="23CFA7D2" w:rsidR="00ED746A" w:rsidRPr="00CC511B" w:rsidRDefault="00ED746A" w:rsidP="00ED74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456C9A5"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082AAC3" w:rsidR="00ED746A" w:rsidRPr="00CE2EA0" w:rsidRDefault="00ED746A" w:rsidP="00ED746A">
            <w:pPr>
              <w:jc w:val="center"/>
              <w:rPr>
                <w:rFonts w:ascii="Arial" w:hAnsi="Arial" w:cs="Arial"/>
                <w:color w:val="000000"/>
                <w:sz w:val="20"/>
                <w:szCs w:val="20"/>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tcBorders>
            <w:vAlign w:val="center"/>
          </w:tcPr>
          <w:p w14:paraId="0A5E840C" w14:textId="6FDDE35D"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56</w:t>
            </w:r>
          </w:p>
        </w:tc>
        <w:tc>
          <w:tcPr>
            <w:tcW w:w="990" w:type="dxa"/>
            <w:tcBorders>
              <w:top w:val="single" w:sz="4" w:space="0" w:color="000000"/>
              <w:left w:val="single" w:sz="4" w:space="0" w:color="000000"/>
              <w:bottom w:val="single" w:sz="4" w:space="0" w:color="000000"/>
            </w:tcBorders>
            <w:vAlign w:val="center"/>
          </w:tcPr>
          <w:p w14:paraId="66FC7961" w14:textId="2E684F89"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2C01235"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877A7B"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0</w:t>
            </w:r>
          </w:p>
        </w:tc>
      </w:tr>
      <w:tr w:rsidR="00ED746A" w:rsidRPr="00CC511B" w14:paraId="1D1A56FD" w14:textId="77777777" w:rsidTr="006A7FAD">
        <w:trPr>
          <w:jc w:val="center"/>
        </w:trPr>
        <w:tc>
          <w:tcPr>
            <w:tcW w:w="4101" w:type="dxa"/>
            <w:tcBorders>
              <w:top w:val="single" w:sz="4" w:space="0" w:color="000000"/>
              <w:left w:val="single" w:sz="4" w:space="0" w:color="000000"/>
              <w:bottom w:val="single" w:sz="4" w:space="0" w:color="000000"/>
            </w:tcBorders>
          </w:tcPr>
          <w:p w14:paraId="274B1B96" w14:textId="0010CD7B" w:rsidR="00ED746A" w:rsidRPr="00CC511B" w:rsidRDefault="00ED746A" w:rsidP="00ED74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172AB01"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-1402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7173BE7" w:rsidR="00ED746A" w:rsidRPr="00CE2EA0" w:rsidRDefault="00ED746A" w:rsidP="00ED746A">
            <w:pPr>
              <w:jc w:val="center"/>
              <w:rPr>
                <w:rFonts w:ascii="Arial" w:hAnsi="Arial" w:cs="Arial"/>
                <w:color w:val="000000"/>
                <w:sz w:val="20"/>
                <w:szCs w:val="20"/>
              </w:rPr>
            </w:pPr>
            <w:r>
              <w:rPr>
                <w:rFonts w:ascii="Arial" w:hAnsi="Arial" w:cs="Arial"/>
                <w:color w:val="000000"/>
                <w:sz w:val="20"/>
                <w:szCs w:val="20"/>
              </w:rPr>
              <w:t>-1134</w:t>
            </w:r>
          </w:p>
        </w:tc>
        <w:tc>
          <w:tcPr>
            <w:tcW w:w="990" w:type="dxa"/>
            <w:tcBorders>
              <w:top w:val="single" w:sz="4" w:space="0" w:color="000000"/>
              <w:left w:val="single" w:sz="4" w:space="0" w:color="000000"/>
              <w:bottom w:val="single" w:sz="4" w:space="0" w:color="000000"/>
            </w:tcBorders>
            <w:vAlign w:val="center"/>
          </w:tcPr>
          <w:p w14:paraId="261213C7" w14:textId="2161CE08"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-330</w:t>
            </w:r>
          </w:p>
        </w:tc>
        <w:tc>
          <w:tcPr>
            <w:tcW w:w="990" w:type="dxa"/>
            <w:tcBorders>
              <w:top w:val="single" w:sz="4" w:space="0" w:color="000000"/>
              <w:left w:val="single" w:sz="4" w:space="0" w:color="000000"/>
              <w:bottom w:val="single" w:sz="4" w:space="0" w:color="000000"/>
            </w:tcBorders>
            <w:vAlign w:val="center"/>
          </w:tcPr>
          <w:p w14:paraId="1E8D8BA4" w14:textId="4029DCD4"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-105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1097547"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2E4EA7B"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-43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46231" w:rsidRPr="00CC511B" w14:paraId="0B84CE20" w14:textId="77777777" w:rsidTr="00E46231">
        <w:trPr>
          <w:jc w:val="center"/>
        </w:trPr>
        <w:tc>
          <w:tcPr>
            <w:tcW w:w="2974" w:type="dxa"/>
            <w:tcBorders>
              <w:top w:val="single" w:sz="4" w:space="0" w:color="000000"/>
              <w:left w:val="single" w:sz="4" w:space="0" w:color="auto"/>
              <w:bottom w:val="single" w:sz="4" w:space="0" w:color="000000"/>
            </w:tcBorders>
          </w:tcPr>
          <w:p w14:paraId="04B92328" w14:textId="77777777" w:rsidR="00E46231" w:rsidRPr="00AE2514" w:rsidRDefault="00E46231" w:rsidP="00E4623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DCE486C"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2B9620F" w:rsidR="00E46231"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521E0E7"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1F0F4CD"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A3112AF"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40A67E03"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r>
      <w:tr w:rsidR="00E46231" w:rsidRPr="00CC511B" w14:paraId="2553169E" w14:textId="77777777" w:rsidTr="00E46231">
        <w:trPr>
          <w:jc w:val="center"/>
        </w:trPr>
        <w:tc>
          <w:tcPr>
            <w:tcW w:w="2974" w:type="dxa"/>
            <w:tcBorders>
              <w:top w:val="single" w:sz="4" w:space="0" w:color="000000"/>
              <w:left w:val="single" w:sz="4" w:space="0" w:color="auto"/>
              <w:bottom w:val="single" w:sz="4" w:space="0" w:color="000000"/>
            </w:tcBorders>
          </w:tcPr>
          <w:p w14:paraId="00E45F38" w14:textId="77777777" w:rsidR="00E46231" w:rsidRPr="00AE2514" w:rsidRDefault="00E46231" w:rsidP="00E4623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E3D16C0" w:rsidR="00E46231" w:rsidRPr="008F4308" w:rsidRDefault="00E46231" w:rsidP="00E46231">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89E9F8A" w:rsidR="00E46231" w:rsidRPr="008F4308" w:rsidRDefault="00E46231" w:rsidP="00E46231">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5B382B" w:rsidR="00E46231" w:rsidRPr="008F4308" w:rsidRDefault="00E46231" w:rsidP="00E46231">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E868496"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9996CD3"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DF097B8"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r>
      <w:tr w:rsidR="00E46231" w:rsidRPr="00CC511B" w14:paraId="10343082" w14:textId="77777777" w:rsidTr="00E46231">
        <w:trPr>
          <w:jc w:val="center"/>
        </w:trPr>
        <w:tc>
          <w:tcPr>
            <w:tcW w:w="2974" w:type="dxa"/>
            <w:tcBorders>
              <w:top w:val="single" w:sz="4" w:space="0" w:color="000000"/>
              <w:left w:val="single" w:sz="4" w:space="0" w:color="auto"/>
              <w:bottom w:val="single" w:sz="4" w:space="0" w:color="000000"/>
            </w:tcBorders>
          </w:tcPr>
          <w:p w14:paraId="7F97652A" w14:textId="77777777" w:rsidR="00E46231" w:rsidRPr="0049196D" w:rsidRDefault="00E46231" w:rsidP="00E4623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1F9491B" w:rsidR="00E46231" w:rsidRPr="008F4308" w:rsidRDefault="00E46231" w:rsidP="00E46231">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7673CB" w:rsidR="00E46231" w:rsidRPr="00C55BAE" w:rsidRDefault="00E46231" w:rsidP="00E46231">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244E445" w:rsidR="00E46231" w:rsidRPr="00C55BAE" w:rsidRDefault="00E46231" w:rsidP="00E46231">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7F62DBD"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A45A379"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7C9D1D70" w:rsidR="00E46231" w:rsidRPr="000F20C0"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4623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46231" w:rsidRPr="00CC511B" w:rsidRDefault="00E46231" w:rsidP="00E4623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F69E194"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987</w:t>
            </w:r>
          </w:p>
        </w:tc>
        <w:tc>
          <w:tcPr>
            <w:tcW w:w="810" w:type="dxa"/>
            <w:tcBorders>
              <w:top w:val="single" w:sz="4" w:space="0" w:color="000000"/>
              <w:left w:val="single" w:sz="4" w:space="0" w:color="000000"/>
              <w:bottom w:val="single" w:sz="4" w:space="0" w:color="000000"/>
            </w:tcBorders>
            <w:vAlign w:val="center"/>
          </w:tcPr>
          <w:p w14:paraId="4A774667" w14:textId="5CF86D8F"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1198</w:t>
            </w:r>
          </w:p>
        </w:tc>
        <w:tc>
          <w:tcPr>
            <w:tcW w:w="810" w:type="dxa"/>
            <w:tcBorders>
              <w:top w:val="single" w:sz="4" w:space="0" w:color="000000"/>
              <w:left w:val="single" w:sz="4" w:space="0" w:color="000000"/>
              <w:bottom w:val="single" w:sz="4" w:space="0" w:color="000000"/>
            </w:tcBorders>
            <w:vAlign w:val="center"/>
          </w:tcPr>
          <w:p w14:paraId="5CD4B169" w14:textId="49394556"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174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7EF5B54"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AA93633"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B7F7E72" w:rsidR="00E46231" w:rsidRPr="00115A57" w:rsidRDefault="00E46231" w:rsidP="00E46231">
            <w:pPr>
              <w:suppressAutoHyphens w:val="0"/>
              <w:jc w:val="center"/>
              <w:rPr>
                <w:rFonts w:ascii="Arial" w:hAnsi="Arial" w:cs="Arial"/>
                <w:kern w:val="0"/>
                <w:sz w:val="20"/>
                <w:szCs w:val="20"/>
                <w:lang w:eastAsia="ro-RO"/>
              </w:rPr>
            </w:pPr>
            <w:r>
              <w:rPr>
                <w:rFonts w:ascii="Arial" w:hAnsi="Arial" w:cs="Arial"/>
                <w:color w:val="000000"/>
                <w:sz w:val="20"/>
                <w:szCs w:val="20"/>
              </w:rPr>
              <w:t>28</w:t>
            </w:r>
          </w:p>
        </w:tc>
      </w:tr>
      <w:tr w:rsidR="00ED746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D746A" w:rsidRPr="00CC511B" w:rsidRDefault="00ED746A" w:rsidP="00ED74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D9BDDBA"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5E704DB5" w14:textId="4F95F5D2"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50</w:t>
            </w:r>
          </w:p>
        </w:tc>
        <w:tc>
          <w:tcPr>
            <w:tcW w:w="810" w:type="dxa"/>
            <w:tcBorders>
              <w:top w:val="single" w:sz="4" w:space="0" w:color="000000"/>
              <w:left w:val="single" w:sz="4" w:space="0" w:color="000000"/>
              <w:bottom w:val="single" w:sz="4" w:space="0" w:color="000000"/>
            </w:tcBorders>
            <w:vAlign w:val="center"/>
          </w:tcPr>
          <w:p w14:paraId="156200E8" w14:textId="47045D8B"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28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D8578B0"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473AD96" w:rsidR="00ED746A" w:rsidRPr="00CC511B" w:rsidRDefault="00ED746A" w:rsidP="00ED746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4D72F6D" w:rsidR="00ED746A" w:rsidRPr="00CC511B" w:rsidRDefault="00ED746A" w:rsidP="00ED746A">
            <w:pPr>
              <w:snapToGrid w:val="0"/>
              <w:jc w:val="center"/>
              <w:rPr>
                <w:lang w:val="ro-RO"/>
              </w:rPr>
            </w:pPr>
            <w:r>
              <w:rPr>
                <w:rFonts w:ascii="Arial" w:hAnsi="Arial" w:cs="Arial"/>
                <w:color w:val="000000"/>
                <w:sz w:val="20"/>
                <w:szCs w:val="20"/>
              </w:rPr>
              <w:t>0</w:t>
            </w:r>
          </w:p>
        </w:tc>
      </w:tr>
      <w:tr w:rsidR="00ED746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2E74441" w:rsidR="00ED746A" w:rsidRPr="00CC511B" w:rsidRDefault="00ED746A" w:rsidP="00ED746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E4363ED"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-927</w:t>
            </w:r>
          </w:p>
        </w:tc>
        <w:tc>
          <w:tcPr>
            <w:tcW w:w="810" w:type="dxa"/>
            <w:tcBorders>
              <w:top w:val="single" w:sz="4" w:space="0" w:color="000000"/>
              <w:left w:val="single" w:sz="4" w:space="0" w:color="000000"/>
              <w:bottom w:val="single" w:sz="4" w:space="0" w:color="000000"/>
            </w:tcBorders>
            <w:vAlign w:val="center"/>
          </w:tcPr>
          <w:p w14:paraId="7988002F" w14:textId="7A5D7AB3"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-1148</w:t>
            </w:r>
          </w:p>
        </w:tc>
        <w:tc>
          <w:tcPr>
            <w:tcW w:w="810" w:type="dxa"/>
            <w:tcBorders>
              <w:top w:val="single" w:sz="4" w:space="0" w:color="000000"/>
              <w:left w:val="single" w:sz="4" w:space="0" w:color="000000"/>
              <w:bottom w:val="single" w:sz="4" w:space="0" w:color="000000"/>
            </w:tcBorders>
            <w:vAlign w:val="center"/>
          </w:tcPr>
          <w:p w14:paraId="717C0967" w14:textId="6F390BC0"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-146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A84C626"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2B29451"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F0D2A6" w:rsidR="00ED746A" w:rsidRPr="00CC511B" w:rsidRDefault="00ED746A" w:rsidP="00ED746A">
            <w:pPr>
              <w:jc w:val="center"/>
              <w:rPr>
                <w:rFonts w:ascii="Arial" w:hAnsi="Arial" w:cs="Arial"/>
                <w:sz w:val="20"/>
                <w:szCs w:val="20"/>
                <w:lang w:val="ro-RO"/>
              </w:rPr>
            </w:pPr>
            <w:r>
              <w:rPr>
                <w:rFonts w:ascii="Arial" w:hAnsi="Arial" w:cs="Arial"/>
                <w:color w:val="000000"/>
                <w:sz w:val="20"/>
                <w:szCs w:val="20"/>
              </w:rPr>
              <w:t>-28</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E46231" w:rsidRPr="00CC511B" w14:paraId="12F23D78" w14:textId="77777777" w:rsidTr="00E46231">
        <w:trPr>
          <w:jc w:val="center"/>
        </w:trPr>
        <w:tc>
          <w:tcPr>
            <w:tcW w:w="2974" w:type="dxa"/>
            <w:tcBorders>
              <w:top w:val="single" w:sz="4" w:space="0" w:color="000000"/>
              <w:left w:val="single" w:sz="4" w:space="0" w:color="auto"/>
              <w:bottom w:val="single" w:sz="4" w:space="0" w:color="000000"/>
            </w:tcBorders>
          </w:tcPr>
          <w:p w14:paraId="2D575AC5" w14:textId="77777777" w:rsidR="00E46231" w:rsidRPr="00AE2514" w:rsidRDefault="00E46231" w:rsidP="00E4623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E64E361"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E4D974E" w:rsidR="00E46231"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3D546C6B"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B00B744"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2872D14"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E46231" w:rsidRPr="000F20C0" w:rsidRDefault="00E46231" w:rsidP="00E46231">
            <w:pPr>
              <w:jc w:val="center"/>
              <w:rPr>
                <w:rFonts w:ascii="Arial" w:hAnsi="Arial" w:cs="Arial"/>
                <w:iCs/>
                <w:color w:val="000000"/>
                <w:sz w:val="16"/>
                <w:szCs w:val="16"/>
              </w:rPr>
            </w:pPr>
            <w:r>
              <w:rPr>
                <w:rFonts w:ascii="Arial" w:hAnsi="Arial" w:cs="Arial"/>
                <w:iCs/>
                <w:color w:val="000000"/>
                <w:sz w:val="16"/>
                <w:szCs w:val="16"/>
              </w:rPr>
              <w:t>0</w:t>
            </w:r>
          </w:p>
        </w:tc>
      </w:tr>
      <w:tr w:rsidR="00E46231" w:rsidRPr="00CC511B" w14:paraId="11ACABFA" w14:textId="77777777" w:rsidTr="00E46231">
        <w:trPr>
          <w:jc w:val="center"/>
        </w:trPr>
        <w:tc>
          <w:tcPr>
            <w:tcW w:w="2974" w:type="dxa"/>
            <w:tcBorders>
              <w:top w:val="single" w:sz="4" w:space="0" w:color="000000"/>
              <w:left w:val="single" w:sz="4" w:space="0" w:color="auto"/>
              <w:bottom w:val="single" w:sz="4" w:space="0" w:color="000000"/>
            </w:tcBorders>
          </w:tcPr>
          <w:p w14:paraId="722CD4C5" w14:textId="77777777" w:rsidR="00E46231" w:rsidRPr="00AE2514" w:rsidRDefault="00E46231" w:rsidP="00E4623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6D9497C"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8E4DF21" w:rsidR="00E46231"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F50E0F5"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CD30D77"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7B86ED1"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E46231" w:rsidRPr="000F20C0" w:rsidRDefault="00E46231" w:rsidP="00E46231">
            <w:pPr>
              <w:jc w:val="center"/>
              <w:rPr>
                <w:rFonts w:ascii="Arial" w:hAnsi="Arial" w:cs="Arial"/>
                <w:color w:val="000000"/>
                <w:sz w:val="16"/>
                <w:szCs w:val="16"/>
              </w:rPr>
            </w:pPr>
            <w:r>
              <w:rPr>
                <w:rFonts w:ascii="Arial" w:hAnsi="Arial" w:cs="Arial"/>
                <w:color w:val="000000"/>
                <w:sz w:val="16"/>
                <w:szCs w:val="16"/>
              </w:rPr>
              <w:t>0</w:t>
            </w:r>
          </w:p>
        </w:tc>
      </w:tr>
      <w:tr w:rsidR="00E46231" w:rsidRPr="00CC511B" w14:paraId="5D823C05" w14:textId="77777777" w:rsidTr="00E46231">
        <w:trPr>
          <w:jc w:val="center"/>
        </w:trPr>
        <w:tc>
          <w:tcPr>
            <w:tcW w:w="2974" w:type="dxa"/>
            <w:tcBorders>
              <w:top w:val="single" w:sz="4" w:space="0" w:color="000000"/>
              <w:left w:val="single" w:sz="4" w:space="0" w:color="auto"/>
              <w:bottom w:val="single" w:sz="4" w:space="0" w:color="000000"/>
            </w:tcBorders>
          </w:tcPr>
          <w:p w14:paraId="284E4028" w14:textId="77777777" w:rsidR="00E46231" w:rsidRPr="0049196D" w:rsidRDefault="00E46231" w:rsidP="00E4623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9800092" w:rsidR="00E46231" w:rsidRPr="000F20C0" w:rsidRDefault="00E46231" w:rsidP="00E4623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EA2C72A" w:rsidR="00E46231" w:rsidRPr="00C55BAE"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5BF8633"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F8C3AC1"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1B6CB10"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E46231" w:rsidRPr="002C3C0F" w:rsidRDefault="00E46231" w:rsidP="00E46231">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330A66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D746A">
        <w:rPr>
          <w:rFonts w:ascii="Arial" w:hAnsi="Arial" w:cs="Arial"/>
          <w:lang w:val="ro-RO"/>
        </w:rPr>
        <w:t>95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D746A">
        <w:rPr>
          <w:rFonts w:ascii="Arial" w:hAnsi="Arial" w:cs="Arial"/>
          <w:lang w:val="ro-RO"/>
        </w:rPr>
        <w:t>133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D746A">
        <w:rPr>
          <w:rFonts w:ascii="Arial" w:hAnsi="Arial" w:cs="Arial"/>
          <w:lang w:val="ro-RO"/>
        </w:rPr>
        <w:t>1664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D746A">
        <w:rPr>
          <w:rFonts w:ascii="Arial" w:hAnsi="Arial" w:cs="Arial"/>
          <w:lang w:val="ro-RO"/>
        </w:rPr>
        <w:t>1427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7DFA9EB"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ED746A">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ED746A">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ED746A">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ED746A">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7C2AEC9" w:rsidR="002F0553" w:rsidRDefault="002F0553">
      <w:pPr>
        <w:suppressAutoHyphens w:val="0"/>
        <w:rPr>
          <w:rFonts w:ascii="Arial" w:hAnsi="Arial" w:cs="Arial"/>
          <w:lang w:val="ro-RO"/>
        </w:rPr>
      </w:pPr>
      <w:r>
        <w:rPr>
          <w:rFonts w:ascii="Arial" w:hAnsi="Arial" w:cs="Arial"/>
          <w:lang w:val="ro-RO"/>
        </w:rPr>
        <w:br w:type="page"/>
      </w:r>
    </w:p>
    <w:p w14:paraId="72B8142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F0553" w:rsidRPr="002F0553" w14:paraId="21197951" w14:textId="77777777" w:rsidTr="002F055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23F5B9B"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 xml:space="preserve">Banda de </w:t>
            </w:r>
            <w:proofErr w:type="spellStart"/>
            <w:r w:rsidRPr="002F055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3AA0AB9"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proofErr w:type="spellStart"/>
            <w:r w:rsidRPr="002F0553">
              <w:rPr>
                <w:rFonts w:ascii="Calibri" w:hAnsi="Calibri" w:cs="Calibri"/>
                <w:b/>
                <w:bCs/>
                <w:color w:val="000000"/>
                <w:kern w:val="0"/>
                <w:sz w:val="16"/>
                <w:szCs w:val="16"/>
                <w:lang w:eastAsia="en-US"/>
              </w:rPr>
              <w:t>Galați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6A24A2"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proofErr w:type="spellStart"/>
            <w:r w:rsidRPr="002F0553">
              <w:rPr>
                <w:rFonts w:ascii="Calibri" w:hAnsi="Calibri" w:cs="Calibri"/>
                <w:b/>
                <w:bCs/>
                <w:color w:val="000000"/>
                <w:kern w:val="0"/>
                <w:sz w:val="16"/>
                <w:szCs w:val="16"/>
                <w:lang w:eastAsia="en-US"/>
              </w:rPr>
              <w:t>Vânători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0C5B5B"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TOTAL</w:t>
            </w:r>
          </w:p>
        </w:tc>
      </w:tr>
      <w:tr w:rsidR="002F0553" w:rsidRPr="002F0553" w14:paraId="1E029024" w14:textId="77777777" w:rsidTr="002F05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4FE84C" w14:textId="77777777" w:rsidR="002F0553" w:rsidRPr="002F0553" w:rsidRDefault="002F0553" w:rsidP="002F055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98F9D93"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proofErr w:type="spellStart"/>
            <w:r w:rsidRPr="002F0553">
              <w:rPr>
                <w:rFonts w:ascii="Calibri" w:hAnsi="Calibri" w:cs="Calibri"/>
                <w:b/>
                <w:bCs/>
                <w:color w:val="000000"/>
                <w:kern w:val="0"/>
                <w:sz w:val="16"/>
                <w:szCs w:val="16"/>
                <w:lang w:eastAsia="en-US"/>
              </w:rPr>
              <w:t>Efect</w:t>
            </w:r>
            <w:proofErr w:type="spellEnd"/>
            <w:r w:rsidRPr="002F0553">
              <w:rPr>
                <w:rFonts w:ascii="Calibri" w:hAnsi="Calibri" w:cs="Calibri"/>
                <w:b/>
                <w:bCs/>
                <w:color w:val="000000"/>
                <w:kern w:val="0"/>
                <w:sz w:val="16"/>
                <w:szCs w:val="16"/>
                <w:lang w:eastAsia="en-US"/>
              </w:rPr>
              <w:t xml:space="preserve"> </w:t>
            </w:r>
            <w:proofErr w:type="spellStart"/>
            <w:r w:rsidRPr="002F05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9CF4CE"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proofErr w:type="spellStart"/>
            <w:r w:rsidRPr="002F0553">
              <w:rPr>
                <w:rFonts w:ascii="Calibri" w:hAnsi="Calibri" w:cs="Calibri"/>
                <w:b/>
                <w:bCs/>
                <w:color w:val="000000"/>
                <w:kern w:val="0"/>
                <w:sz w:val="16"/>
                <w:szCs w:val="16"/>
                <w:lang w:eastAsia="en-US"/>
              </w:rPr>
              <w:t>Efect</w:t>
            </w:r>
            <w:proofErr w:type="spellEnd"/>
            <w:r w:rsidRPr="002F0553">
              <w:rPr>
                <w:rFonts w:ascii="Calibri" w:hAnsi="Calibri" w:cs="Calibri"/>
                <w:b/>
                <w:bCs/>
                <w:color w:val="000000"/>
                <w:kern w:val="0"/>
                <w:sz w:val="16"/>
                <w:szCs w:val="16"/>
                <w:lang w:eastAsia="en-US"/>
              </w:rPr>
              <w:t xml:space="preserve"> </w:t>
            </w:r>
            <w:proofErr w:type="spellStart"/>
            <w:r w:rsidRPr="002F05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686BF7"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proofErr w:type="spellStart"/>
            <w:r w:rsidRPr="002F0553">
              <w:rPr>
                <w:rFonts w:ascii="Calibri" w:hAnsi="Calibri" w:cs="Calibri"/>
                <w:b/>
                <w:bCs/>
                <w:color w:val="000000"/>
                <w:kern w:val="0"/>
                <w:sz w:val="16"/>
                <w:szCs w:val="16"/>
                <w:lang w:eastAsia="en-US"/>
              </w:rPr>
              <w:t>Efect</w:t>
            </w:r>
            <w:proofErr w:type="spellEnd"/>
            <w:r w:rsidRPr="002F0553">
              <w:rPr>
                <w:rFonts w:ascii="Calibri" w:hAnsi="Calibri" w:cs="Calibri"/>
                <w:b/>
                <w:bCs/>
                <w:color w:val="000000"/>
                <w:kern w:val="0"/>
                <w:sz w:val="16"/>
                <w:szCs w:val="16"/>
                <w:lang w:eastAsia="en-US"/>
              </w:rPr>
              <w:t xml:space="preserve"> </w:t>
            </w:r>
            <w:proofErr w:type="spellStart"/>
            <w:r w:rsidRPr="002F0553">
              <w:rPr>
                <w:rFonts w:ascii="Calibri" w:hAnsi="Calibri" w:cs="Calibri"/>
                <w:b/>
                <w:bCs/>
                <w:color w:val="000000"/>
                <w:kern w:val="0"/>
                <w:sz w:val="16"/>
                <w:szCs w:val="16"/>
                <w:lang w:eastAsia="en-US"/>
              </w:rPr>
              <w:t>dăunător</w:t>
            </w:r>
            <w:proofErr w:type="spellEnd"/>
          </w:p>
        </w:tc>
      </w:tr>
      <w:tr w:rsidR="002F0553" w:rsidRPr="002F0553" w14:paraId="3E78D577" w14:textId="77777777" w:rsidTr="002F05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606B67" w14:textId="77777777" w:rsidR="002F0553" w:rsidRPr="002F0553" w:rsidRDefault="002F0553" w:rsidP="002F055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50527D9"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D66E53"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A532C5D"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3D9A6D4"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E1F1F3"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0BD66F"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2E5464"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6841AA"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ABFF96"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HSD</w:t>
            </w:r>
          </w:p>
        </w:tc>
      </w:tr>
      <w:tr w:rsidR="002F0553" w:rsidRPr="002F0553" w14:paraId="55A48462"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2040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E80A00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54E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2E27B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7673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0400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A49D6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37BBC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AC98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8342B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r>
      <w:tr w:rsidR="002F0553" w:rsidRPr="002F0553" w14:paraId="1A230643"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778C2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47906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A8A2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135E8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134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34C4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02368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3BB9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70F0D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D53A1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36BCACC1"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3FF4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54710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1579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08FB5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006A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B6B9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CC3C0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28ACA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73FB5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7D80A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r>
      <w:tr w:rsidR="002F0553" w:rsidRPr="002F0553" w14:paraId="797D8BB7"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C432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E8FD3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817D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C7E85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99C9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902C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9D6A4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03370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1FB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0B95C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r>
      <w:tr w:rsidR="002F0553" w:rsidRPr="002F0553" w14:paraId="184287CF"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65F3E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24B9C1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02C1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6996E3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5FC5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F411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1103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8917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D1103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68F31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5E06782F"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0CA7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4529C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F8CC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A7B86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B388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3F0C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89C20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4C94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9864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71062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52D494C4"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D97E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F8C02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F4B3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26452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84C9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E87F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1292D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988EA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5BE9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8D6E7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r>
      <w:tr w:rsidR="002F0553" w:rsidRPr="002F0553" w14:paraId="5A3FCAE4"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BF77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32AA3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9BD9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AB95D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F105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3F51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1F22E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A580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EC34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774FD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7C1ED65F"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7858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4AACA8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7D31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D9E87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8895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942C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33E9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4AAC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772A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17121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1F2DD2CB"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2F3A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01ADC6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57FB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81100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FDA9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2C61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F7949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C2C1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5246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529BB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081ACBAD"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C788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FA7E6F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5A15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1ABB1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7C48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A8BA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1DBE5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B327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C07E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77E86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02236845"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457D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CAA51C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F4EF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559BF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C658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1063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B7B7E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70FE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C9FBD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CF48A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3F8E7B6A"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3CF9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720D53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0704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0030B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94C3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DF09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3881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83C1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5E32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7E37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2BCA1653"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15EE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342DC7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0E0E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90DAA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21A1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04FE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73A4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4517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65CF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9003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220B79D8"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C7278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4504F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B7EA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9682C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3789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5F51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289B6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F41E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FC8E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1FC2B0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68D63F8B"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E263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A1BEDA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9274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E512E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2292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1170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D564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41A3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DA46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85A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6A4003B4"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0AFE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8792D2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5EAF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D2D4D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B821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B55B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557A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1793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4060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711B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519E494A"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B094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FEB59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842E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7C9AB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790A2"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454E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997F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74DC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0632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8930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3A443562"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E877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B504D3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983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6F506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CFBE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9A8E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0D49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9AE8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96EE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A1339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0570BDF8"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0D3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190324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674B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18418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7E3D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B8CB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2F0E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70E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86DD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9B63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51F47A2E"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47FF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1E6C1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5992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705A9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0E16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4C26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2BEE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2D42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1980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2702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0A12B473"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0088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B5430B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E624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6D30A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0885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ADC8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BE57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FC533"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D2FB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D22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2ACD304F"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1500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9881BD8"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11E9D"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202B2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440E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A873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1B2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B050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D5EF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23AF9"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5B190AFD"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315F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2ED20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CA8A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1E81B5"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2DD5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20B4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67C6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E5ED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E8600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7C54E"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1B1BA092"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77AF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1C4C3D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93FC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2FC19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336D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BC6A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0A167"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CB0C0"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5A8C4"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83A26"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3DCCAE93"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EBAF93" w14:textId="77777777" w:rsidR="002F0553" w:rsidRPr="002F0553" w:rsidRDefault="002F0553" w:rsidP="002F0553">
            <w:pPr>
              <w:suppressAutoHyphens w:val="0"/>
              <w:jc w:val="center"/>
              <w:rPr>
                <w:rFonts w:ascii="Calibri" w:hAnsi="Calibri" w:cs="Calibri"/>
                <w:color w:val="000000"/>
                <w:kern w:val="0"/>
                <w:sz w:val="16"/>
                <w:szCs w:val="16"/>
                <w:lang w:eastAsia="en-US"/>
              </w:rPr>
            </w:pPr>
            <w:proofErr w:type="spellStart"/>
            <w:r w:rsidRPr="002F0553">
              <w:rPr>
                <w:rFonts w:ascii="Calibri" w:hAnsi="Calibri" w:cs="Calibri"/>
                <w:color w:val="000000"/>
                <w:kern w:val="0"/>
                <w:sz w:val="16"/>
                <w:szCs w:val="16"/>
                <w:lang w:eastAsia="en-US"/>
              </w:rPr>
              <w:t>peste</w:t>
            </w:r>
            <w:proofErr w:type="spellEnd"/>
            <w:r w:rsidRPr="002F055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5BB462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F6FB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EE34CB"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C441C"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DC36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D5EF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0234F"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76CCA"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521C1" w14:textId="77777777" w:rsidR="002F0553" w:rsidRPr="002F0553" w:rsidRDefault="002F0553" w:rsidP="002F0553">
            <w:pPr>
              <w:suppressAutoHyphens w:val="0"/>
              <w:jc w:val="center"/>
              <w:rPr>
                <w:rFonts w:ascii="Calibri" w:hAnsi="Calibri" w:cs="Calibri"/>
                <w:color w:val="000000"/>
                <w:kern w:val="0"/>
                <w:sz w:val="16"/>
                <w:szCs w:val="16"/>
                <w:lang w:eastAsia="en-US"/>
              </w:rPr>
            </w:pPr>
            <w:r w:rsidRPr="002F0553">
              <w:rPr>
                <w:rFonts w:ascii="Calibri" w:hAnsi="Calibri" w:cs="Calibri"/>
                <w:color w:val="000000"/>
                <w:kern w:val="0"/>
                <w:sz w:val="16"/>
                <w:szCs w:val="16"/>
                <w:lang w:eastAsia="en-US"/>
              </w:rPr>
              <w:t>0</w:t>
            </w:r>
          </w:p>
        </w:tc>
      </w:tr>
      <w:tr w:rsidR="002F0553" w:rsidRPr="002F0553" w14:paraId="06F65C1F" w14:textId="77777777" w:rsidTr="002F0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1FF7D"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4C34032"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2734A"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248DAF68"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EF43B"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C7845"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FDE93B4"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8D559C6"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1E4A9"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40DF82A" w14:textId="77777777" w:rsidR="002F0553" w:rsidRPr="002F0553" w:rsidRDefault="002F0553" w:rsidP="002F0553">
            <w:pPr>
              <w:suppressAutoHyphens w:val="0"/>
              <w:jc w:val="center"/>
              <w:rPr>
                <w:rFonts w:ascii="Calibri" w:hAnsi="Calibri" w:cs="Calibri"/>
                <w:b/>
                <w:bCs/>
                <w:color w:val="000000"/>
                <w:kern w:val="0"/>
                <w:sz w:val="16"/>
                <w:szCs w:val="16"/>
                <w:lang w:eastAsia="en-US"/>
              </w:rPr>
            </w:pPr>
            <w:r w:rsidRPr="002F0553">
              <w:rPr>
                <w:rFonts w:ascii="Calibri" w:hAnsi="Calibri" w:cs="Calibri"/>
                <w:b/>
                <w:bCs/>
                <w:color w:val="000000"/>
                <w:kern w:val="0"/>
                <w:sz w:val="16"/>
                <w:szCs w:val="16"/>
                <w:lang w:eastAsia="en-US"/>
              </w:rPr>
              <w:t>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4279B">
        <w:rPr>
          <w:rFonts w:ascii="Arial" w:hAnsi="Arial" w:cs="Arial"/>
          <w:b w:val="0"/>
          <w:i/>
          <w:iCs/>
          <w:color w:val="000000"/>
          <w:sz w:val="24"/>
          <w:szCs w:val="24"/>
          <w:lang w:val="ro-RO"/>
        </w:rPr>
        <w:lastRenderedPageBreak/>
        <w:t xml:space="preserve">Tab. </w:t>
      </w:r>
      <w:r w:rsidR="00077C13" w:rsidRPr="0064279B">
        <w:rPr>
          <w:rFonts w:ascii="Arial" w:hAnsi="Arial" w:cs="Arial"/>
          <w:b w:val="0"/>
          <w:i/>
          <w:iCs/>
          <w:color w:val="000000"/>
          <w:sz w:val="24"/>
          <w:szCs w:val="24"/>
          <w:lang w:val="ro-RO"/>
        </w:rPr>
        <w:t>20</w:t>
      </w:r>
      <w:r w:rsidRPr="0064279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2E0EA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4279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4279B" w:rsidRPr="0038617C" w14:paraId="449D6B4F"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F2EFE87" w14:textId="77777777" w:rsidR="0064279B" w:rsidRPr="0038617C" w:rsidRDefault="0064279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E74813" w14:textId="77777777" w:rsidR="0064279B" w:rsidRPr="0038617C" w:rsidRDefault="0064279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Galați</w:t>
            </w:r>
          </w:p>
        </w:tc>
        <w:tc>
          <w:tcPr>
            <w:tcW w:w="1760" w:type="dxa"/>
            <w:tcBorders>
              <w:top w:val="nil"/>
              <w:left w:val="nil"/>
              <w:bottom w:val="single" w:sz="4" w:space="0" w:color="auto"/>
              <w:right w:val="single" w:sz="4" w:space="0" w:color="auto"/>
            </w:tcBorders>
            <w:vAlign w:val="center"/>
            <w:hideMark/>
          </w:tcPr>
          <w:p w14:paraId="1BC4E23D"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B27EFC3" w14:textId="24D19374"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25EF1E" w14:textId="77777777" w:rsidR="0064279B"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Galați</w:t>
            </w:r>
          </w:p>
          <w:p w14:paraId="285345AA" w14:textId="77777777"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A456AA" w14:textId="4E7BBFFB" w:rsidR="0064279B" w:rsidRPr="0038617C" w:rsidRDefault="00CF7BEF" w:rsidP="00221E8A">
            <w:pPr>
              <w:suppressAutoHyphens w:val="0"/>
              <w:jc w:val="center"/>
              <w:rPr>
                <w:rFonts w:ascii="Arial" w:hAnsi="Arial" w:cs="Arial"/>
                <w:color w:val="000000"/>
                <w:kern w:val="0"/>
                <w:sz w:val="18"/>
                <w:szCs w:val="18"/>
                <w:lang w:val="ro-RO" w:eastAsia="ro-RO"/>
              </w:rPr>
            </w:pPr>
            <w:proofErr w:type="spellStart"/>
            <w:r w:rsidRPr="00CF7BEF">
              <w:rPr>
                <w:rFonts w:ascii="Arial" w:hAnsi="Arial" w:cs="Arial"/>
                <w:color w:val="000000"/>
                <w:kern w:val="0"/>
                <w:sz w:val="18"/>
                <w:szCs w:val="18"/>
                <w:lang w:eastAsia="ro-RO"/>
              </w:rPr>
              <w:t>venituri</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proprii</w:t>
            </w:r>
            <w:proofErr w:type="spellEnd"/>
            <w:r w:rsidRPr="00CF7BEF">
              <w:rPr>
                <w:rFonts w:ascii="Arial" w:hAnsi="Arial" w:cs="Arial"/>
                <w:color w:val="000000"/>
                <w:kern w:val="0"/>
                <w:sz w:val="18"/>
                <w:szCs w:val="18"/>
                <w:lang w:eastAsia="ro-RO"/>
              </w:rPr>
              <w:t>/</w:t>
            </w:r>
            <w:proofErr w:type="spellStart"/>
            <w:r w:rsidRPr="00CF7BEF">
              <w:rPr>
                <w:rFonts w:ascii="Arial" w:hAnsi="Arial" w:cs="Arial"/>
                <w:color w:val="000000"/>
                <w:kern w:val="0"/>
                <w:sz w:val="18"/>
                <w:szCs w:val="18"/>
                <w:lang w:eastAsia="ro-RO"/>
              </w:rPr>
              <w:t>buget</w:t>
            </w:r>
            <w:proofErr w:type="spellEnd"/>
            <w:r w:rsidRPr="00CF7BEF">
              <w:rPr>
                <w:rFonts w:ascii="Arial" w:hAnsi="Arial" w:cs="Arial"/>
                <w:color w:val="000000"/>
                <w:kern w:val="0"/>
                <w:sz w:val="18"/>
                <w:szCs w:val="18"/>
                <w:lang w:eastAsia="ro-RO"/>
              </w:rPr>
              <w:t xml:space="preserve"> de stat/</w:t>
            </w:r>
            <w:proofErr w:type="spellStart"/>
            <w:r w:rsidRPr="00CF7BEF">
              <w:rPr>
                <w:rFonts w:ascii="Arial" w:hAnsi="Arial" w:cs="Arial"/>
                <w:color w:val="000000"/>
                <w:kern w:val="0"/>
                <w:sz w:val="18"/>
                <w:szCs w:val="18"/>
                <w:lang w:eastAsia="ro-RO"/>
              </w:rPr>
              <w:t>fonduri</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europene</w:t>
            </w:r>
            <w:proofErr w:type="spellEnd"/>
            <w:r w:rsidRPr="00CF7BEF">
              <w:rPr>
                <w:rFonts w:ascii="Arial" w:hAnsi="Arial" w:cs="Arial"/>
                <w:color w:val="000000"/>
                <w:kern w:val="0"/>
                <w:sz w:val="18"/>
                <w:szCs w:val="18"/>
                <w:lang w:eastAsia="ro-RO"/>
              </w:rPr>
              <w:t>/</w:t>
            </w:r>
            <w:proofErr w:type="spellStart"/>
            <w:r w:rsidRPr="00CF7BEF">
              <w:rPr>
                <w:rFonts w:ascii="Arial" w:hAnsi="Arial" w:cs="Arial"/>
                <w:color w:val="000000"/>
                <w:kern w:val="0"/>
                <w:sz w:val="18"/>
                <w:szCs w:val="18"/>
                <w:lang w:eastAsia="ro-RO"/>
              </w:rPr>
              <w:t>alte</w:t>
            </w:r>
            <w:proofErr w:type="spellEnd"/>
            <w:r w:rsidRPr="00CF7BEF">
              <w:rPr>
                <w:rFonts w:ascii="Arial" w:hAnsi="Arial" w:cs="Arial"/>
                <w:color w:val="000000"/>
                <w:kern w:val="0"/>
                <w:sz w:val="18"/>
                <w:szCs w:val="18"/>
                <w:lang w:eastAsia="ro-RO"/>
              </w:rPr>
              <w:t xml:space="preserve"> </w:t>
            </w:r>
            <w:proofErr w:type="spellStart"/>
            <w:r w:rsidRPr="00CF7BEF">
              <w:rPr>
                <w:rFonts w:ascii="Arial" w:hAnsi="Arial" w:cs="Arial"/>
                <w:color w:val="000000"/>
                <w:kern w:val="0"/>
                <w:sz w:val="18"/>
                <w:szCs w:val="18"/>
                <w:lang w:eastAsia="ro-RO"/>
              </w:rPr>
              <w:t>surse</w:t>
            </w:r>
            <w:proofErr w:type="spellEnd"/>
            <w:r w:rsidR="0064279B" w:rsidRPr="0038617C">
              <w:rPr>
                <w:rFonts w:ascii="Arial" w:hAnsi="Arial" w:cs="Arial"/>
                <w:color w:val="000000"/>
                <w:kern w:val="0"/>
                <w:sz w:val="18"/>
                <w:szCs w:val="18"/>
                <w:lang w:val="ro-RO" w:eastAsia="ro-RO"/>
              </w:rPr>
              <w:t> </w:t>
            </w:r>
          </w:p>
        </w:tc>
      </w:tr>
      <w:tr w:rsidR="0064279B" w:rsidRPr="0038617C" w14:paraId="0BBEBAF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62A8E56" w14:textId="77777777" w:rsidR="0064279B" w:rsidRPr="0038617C" w:rsidRDefault="0064279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A374E1" w14:textId="77777777" w:rsidR="0064279B" w:rsidRPr="0038617C" w:rsidRDefault="0064279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Vânători</w:t>
            </w:r>
          </w:p>
        </w:tc>
        <w:tc>
          <w:tcPr>
            <w:tcW w:w="1760" w:type="dxa"/>
            <w:tcBorders>
              <w:top w:val="nil"/>
              <w:left w:val="nil"/>
              <w:bottom w:val="single" w:sz="4" w:space="0" w:color="auto"/>
              <w:right w:val="single" w:sz="4" w:space="0" w:color="auto"/>
            </w:tcBorders>
            <w:vAlign w:val="center"/>
            <w:hideMark/>
          </w:tcPr>
          <w:p w14:paraId="5EC783F9" w14:textId="77777777"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1ED60E" w14:textId="3F6B1B38" w:rsidR="0064279B" w:rsidRPr="0038617C"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068E75" w14:textId="77777777" w:rsidR="0064279B" w:rsidRDefault="0064279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Vânători</w:t>
            </w:r>
          </w:p>
          <w:p w14:paraId="47940142" w14:textId="77777777"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012A41" w14:textId="361ABA33" w:rsidR="0064279B" w:rsidRPr="0038617C" w:rsidRDefault="0064279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F7BEF" w:rsidRPr="00CF7BEF">
              <w:rPr>
                <w:rFonts w:ascii="Arial" w:hAnsi="Arial" w:cs="Arial"/>
                <w:color w:val="000000"/>
                <w:kern w:val="0"/>
                <w:sz w:val="18"/>
                <w:szCs w:val="18"/>
                <w:lang w:eastAsia="ro-RO"/>
              </w:rPr>
              <w:t>venituri</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proprii</w:t>
            </w:r>
            <w:proofErr w:type="spellEnd"/>
            <w:r w:rsidR="00CF7BEF" w:rsidRPr="00CF7BEF">
              <w:rPr>
                <w:rFonts w:ascii="Arial" w:hAnsi="Arial" w:cs="Arial"/>
                <w:color w:val="000000"/>
                <w:kern w:val="0"/>
                <w:sz w:val="18"/>
                <w:szCs w:val="18"/>
                <w:lang w:eastAsia="ro-RO"/>
              </w:rPr>
              <w:t>/</w:t>
            </w:r>
            <w:proofErr w:type="spellStart"/>
            <w:r w:rsidR="00CF7BEF" w:rsidRPr="00CF7BEF">
              <w:rPr>
                <w:rFonts w:ascii="Arial" w:hAnsi="Arial" w:cs="Arial"/>
                <w:color w:val="000000"/>
                <w:kern w:val="0"/>
                <w:sz w:val="18"/>
                <w:szCs w:val="18"/>
                <w:lang w:eastAsia="ro-RO"/>
              </w:rPr>
              <w:t>buget</w:t>
            </w:r>
            <w:proofErr w:type="spellEnd"/>
            <w:r w:rsidR="00CF7BEF" w:rsidRPr="00CF7BEF">
              <w:rPr>
                <w:rFonts w:ascii="Arial" w:hAnsi="Arial" w:cs="Arial"/>
                <w:color w:val="000000"/>
                <w:kern w:val="0"/>
                <w:sz w:val="18"/>
                <w:szCs w:val="18"/>
                <w:lang w:eastAsia="ro-RO"/>
              </w:rPr>
              <w:t xml:space="preserve"> de stat/</w:t>
            </w:r>
            <w:proofErr w:type="spellStart"/>
            <w:r w:rsidR="00CF7BEF" w:rsidRPr="00CF7BEF">
              <w:rPr>
                <w:rFonts w:ascii="Arial" w:hAnsi="Arial" w:cs="Arial"/>
                <w:color w:val="000000"/>
                <w:kern w:val="0"/>
                <w:sz w:val="18"/>
                <w:szCs w:val="18"/>
                <w:lang w:eastAsia="ro-RO"/>
              </w:rPr>
              <w:t>fonduri</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europene</w:t>
            </w:r>
            <w:proofErr w:type="spellEnd"/>
            <w:r w:rsidR="00CF7BEF" w:rsidRPr="00CF7BEF">
              <w:rPr>
                <w:rFonts w:ascii="Arial" w:hAnsi="Arial" w:cs="Arial"/>
                <w:color w:val="000000"/>
                <w:kern w:val="0"/>
                <w:sz w:val="18"/>
                <w:szCs w:val="18"/>
                <w:lang w:eastAsia="ro-RO"/>
              </w:rPr>
              <w:t>/</w:t>
            </w:r>
            <w:proofErr w:type="spellStart"/>
            <w:r w:rsidR="00CF7BEF" w:rsidRPr="00CF7BEF">
              <w:rPr>
                <w:rFonts w:ascii="Arial" w:hAnsi="Arial" w:cs="Arial"/>
                <w:color w:val="000000"/>
                <w:kern w:val="0"/>
                <w:sz w:val="18"/>
                <w:szCs w:val="18"/>
                <w:lang w:eastAsia="ro-RO"/>
              </w:rPr>
              <w:t>alte</w:t>
            </w:r>
            <w:proofErr w:type="spellEnd"/>
            <w:r w:rsidR="00CF7BEF" w:rsidRPr="00CF7BEF">
              <w:rPr>
                <w:rFonts w:ascii="Arial" w:hAnsi="Arial" w:cs="Arial"/>
                <w:color w:val="000000"/>
                <w:kern w:val="0"/>
                <w:sz w:val="18"/>
                <w:szCs w:val="18"/>
                <w:lang w:eastAsia="ro-RO"/>
              </w:rPr>
              <w:t xml:space="preserve"> </w:t>
            </w:r>
            <w:proofErr w:type="spellStart"/>
            <w:r w:rsidR="00CF7BEF" w:rsidRPr="00CF7BE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F20457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4279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54D57F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C7D1398" w:rsidR="00760B50" w:rsidRPr="006117FF" w:rsidRDefault="0064279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05128D4" w:rsidR="00760B50" w:rsidRDefault="0064279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7EF8096" w:rsidR="00760B50" w:rsidRPr="002E2900" w:rsidRDefault="0064279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6291052" w:rsidR="00760B50" w:rsidRPr="002E2900" w:rsidRDefault="0064279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E95654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F0553">
        <w:rPr>
          <w:rFonts w:ascii="Arial" w:hAnsi="Arial" w:cs="Arial"/>
          <w:lang w:val="ro-RO"/>
        </w:rPr>
        <w:t>424.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49827C1" w:rsidR="0064279B" w:rsidRDefault="0064279B">
      <w:pPr>
        <w:suppressAutoHyphens w:val="0"/>
        <w:rPr>
          <w:rFonts w:ascii="Arial" w:hAnsi="Arial" w:cs="Arial"/>
          <w:color w:val="FF0000"/>
          <w:lang w:val="ro-RO"/>
        </w:rPr>
      </w:pPr>
      <w:r>
        <w:rPr>
          <w:rFonts w:ascii="Arial" w:hAnsi="Arial" w:cs="Arial"/>
          <w:color w:val="FF0000"/>
          <w:lang w:val="ro-RO"/>
        </w:rPr>
        <w:br w:type="page"/>
      </w:r>
    </w:p>
    <w:p w14:paraId="6C39EFAD"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2084D">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2084D">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2084D">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F0553" w:rsidRPr="008A78C6" w14:paraId="61A947D4" w14:textId="118C673D" w:rsidTr="00C2084D">
        <w:trPr>
          <w:jc w:val="center"/>
        </w:trPr>
        <w:tc>
          <w:tcPr>
            <w:tcW w:w="1178" w:type="dxa"/>
            <w:shd w:val="clear" w:color="auto" w:fill="D9D9D9" w:themeFill="background1" w:themeFillShade="D9"/>
          </w:tcPr>
          <w:p w14:paraId="2550DF8E" w14:textId="77777777" w:rsidR="002F0553" w:rsidRPr="008A78C6"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E7959E1"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65E5054C" w14:textId="3079C89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20" w:type="dxa"/>
            <w:shd w:val="clear" w:color="auto" w:fill="FF0000"/>
            <w:vAlign w:val="center"/>
          </w:tcPr>
          <w:p w14:paraId="03AE00DA" w14:textId="4B11C12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18</w:t>
            </w:r>
          </w:p>
        </w:tc>
        <w:tc>
          <w:tcPr>
            <w:tcW w:w="917" w:type="dxa"/>
            <w:shd w:val="clear" w:color="auto" w:fill="00B0F0"/>
            <w:vAlign w:val="center"/>
          </w:tcPr>
          <w:p w14:paraId="51C8F20A" w14:textId="0E48FFF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02C77A0" w14:textId="219146A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c>
          <w:tcPr>
            <w:tcW w:w="923" w:type="dxa"/>
            <w:shd w:val="clear" w:color="auto" w:fill="00B0F0"/>
            <w:vAlign w:val="center"/>
          </w:tcPr>
          <w:p w14:paraId="1E0930FE" w14:textId="5D515CC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4" w:type="dxa"/>
            <w:shd w:val="clear" w:color="auto" w:fill="00B050"/>
            <w:vAlign w:val="center"/>
          </w:tcPr>
          <w:p w14:paraId="178FDEA5" w14:textId="1560F06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F655E4F" w14:textId="42F4269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30" w:type="dxa"/>
            <w:shd w:val="clear" w:color="auto" w:fill="00B050"/>
            <w:vAlign w:val="center"/>
          </w:tcPr>
          <w:p w14:paraId="526143D5" w14:textId="2B785F8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17</w:t>
            </w:r>
          </w:p>
        </w:tc>
      </w:tr>
      <w:tr w:rsidR="002F0553" w:rsidRPr="008A78C6" w14:paraId="408FE8AE" w14:textId="787436D0" w:rsidTr="00C2084D">
        <w:trPr>
          <w:jc w:val="center"/>
        </w:trPr>
        <w:tc>
          <w:tcPr>
            <w:tcW w:w="1178" w:type="dxa"/>
            <w:shd w:val="clear" w:color="auto" w:fill="D9D9D9" w:themeFill="background1" w:themeFillShade="D9"/>
          </w:tcPr>
          <w:p w14:paraId="36357BC3" w14:textId="77777777" w:rsidR="002F0553" w:rsidRPr="008A78C6"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2C66D1"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0A0D34B2" w14:textId="59710B62"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6</w:t>
            </w:r>
          </w:p>
        </w:tc>
        <w:tc>
          <w:tcPr>
            <w:tcW w:w="920" w:type="dxa"/>
            <w:shd w:val="clear" w:color="auto" w:fill="FF0000"/>
            <w:vAlign w:val="center"/>
          </w:tcPr>
          <w:p w14:paraId="1075DB2F" w14:textId="60CE95E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14</w:t>
            </w:r>
          </w:p>
        </w:tc>
        <w:tc>
          <w:tcPr>
            <w:tcW w:w="917" w:type="dxa"/>
            <w:shd w:val="clear" w:color="auto" w:fill="00B0F0"/>
            <w:vAlign w:val="center"/>
          </w:tcPr>
          <w:p w14:paraId="319EF7C0" w14:textId="43F538C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6C980332" w14:textId="3190CEE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37AB4557" w14:textId="1B5DC01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5F799923" w14:textId="769E31B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200D51A7" w14:textId="2DE5A4F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4</w:t>
            </w:r>
          </w:p>
        </w:tc>
        <w:tc>
          <w:tcPr>
            <w:tcW w:w="930" w:type="dxa"/>
            <w:shd w:val="clear" w:color="auto" w:fill="00B050"/>
            <w:vAlign w:val="center"/>
          </w:tcPr>
          <w:p w14:paraId="1D67D41B" w14:textId="5DF5E11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14</w:t>
            </w:r>
          </w:p>
        </w:tc>
      </w:tr>
      <w:tr w:rsidR="002F0553" w:rsidRPr="008A78C6" w14:paraId="0AE9F23C" w14:textId="3340E41B" w:rsidTr="00C2084D">
        <w:trPr>
          <w:jc w:val="center"/>
        </w:trPr>
        <w:tc>
          <w:tcPr>
            <w:tcW w:w="1178" w:type="dxa"/>
            <w:shd w:val="clear" w:color="auto" w:fill="D9D9D9" w:themeFill="background1" w:themeFillShade="D9"/>
          </w:tcPr>
          <w:p w14:paraId="6BDE3F63" w14:textId="77777777" w:rsidR="002F0553" w:rsidRPr="008A78C6"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05AA872"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C1EE1FE" w14:textId="60FD0736"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9</w:t>
            </w:r>
          </w:p>
        </w:tc>
        <w:tc>
          <w:tcPr>
            <w:tcW w:w="920" w:type="dxa"/>
            <w:shd w:val="clear" w:color="auto" w:fill="FF0000"/>
            <w:vAlign w:val="center"/>
          </w:tcPr>
          <w:p w14:paraId="36B3A9A0" w14:textId="660A8EBD"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10</w:t>
            </w:r>
          </w:p>
        </w:tc>
        <w:tc>
          <w:tcPr>
            <w:tcW w:w="917" w:type="dxa"/>
            <w:shd w:val="clear" w:color="auto" w:fill="00B0F0"/>
            <w:vAlign w:val="center"/>
          </w:tcPr>
          <w:p w14:paraId="3E07D291" w14:textId="3CC9B90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3567D931" w14:textId="21CD054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27D0A8D6" w14:textId="51517C8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4" w:type="dxa"/>
            <w:shd w:val="clear" w:color="auto" w:fill="00B050"/>
            <w:vAlign w:val="center"/>
          </w:tcPr>
          <w:p w14:paraId="03BB91E0" w14:textId="3E22C57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222AB68" w14:textId="56FE6D8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7</w:t>
            </w:r>
          </w:p>
        </w:tc>
        <w:tc>
          <w:tcPr>
            <w:tcW w:w="930" w:type="dxa"/>
            <w:shd w:val="clear" w:color="auto" w:fill="00B050"/>
            <w:vAlign w:val="center"/>
          </w:tcPr>
          <w:p w14:paraId="5B7BA08C" w14:textId="79BD95B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9</w:t>
            </w:r>
          </w:p>
        </w:tc>
      </w:tr>
      <w:tr w:rsidR="002F0553" w:rsidRPr="008A78C6" w14:paraId="13E92DA2" w14:textId="30CAF24D" w:rsidTr="00C2084D">
        <w:trPr>
          <w:jc w:val="center"/>
        </w:trPr>
        <w:tc>
          <w:tcPr>
            <w:tcW w:w="1178" w:type="dxa"/>
            <w:shd w:val="clear" w:color="auto" w:fill="D9D9D9" w:themeFill="background1" w:themeFillShade="D9"/>
          </w:tcPr>
          <w:p w14:paraId="4BFEAF21" w14:textId="77777777" w:rsidR="002F0553" w:rsidRPr="008A78C6"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E12C69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77CC1DC" w14:textId="715A930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14</w:t>
            </w:r>
          </w:p>
        </w:tc>
        <w:tc>
          <w:tcPr>
            <w:tcW w:w="920" w:type="dxa"/>
            <w:shd w:val="clear" w:color="auto" w:fill="FF0000"/>
            <w:vAlign w:val="center"/>
          </w:tcPr>
          <w:p w14:paraId="19F8ED17" w14:textId="3AC8835C"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10</w:t>
            </w:r>
          </w:p>
        </w:tc>
        <w:tc>
          <w:tcPr>
            <w:tcW w:w="917" w:type="dxa"/>
            <w:shd w:val="clear" w:color="auto" w:fill="00B0F0"/>
            <w:vAlign w:val="center"/>
          </w:tcPr>
          <w:p w14:paraId="4229705D" w14:textId="792538A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6FCD86C7" w14:textId="23FAB70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3" w:type="dxa"/>
            <w:shd w:val="clear" w:color="auto" w:fill="00B0F0"/>
            <w:vAlign w:val="center"/>
          </w:tcPr>
          <w:p w14:paraId="6825F9B3" w14:textId="644C847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4" w:type="dxa"/>
            <w:shd w:val="clear" w:color="auto" w:fill="00B050"/>
            <w:vAlign w:val="center"/>
          </w:tcPr>
          <w:p w14:paraId="6E7A7FFB" w14:textId="668201B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2797458" w14:textId="2489F1A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13</w:t>
            </w:r>
          </w:p>
        </w:tc>
        <w:tc>
          <w:tcPr>
            <w:tcW w:w="930" w:type="dxa"/>
            <w:shd w:val="clear" w:color="auto" w:fill="00B050"/>
            <w:vAlign w:val="center"/>
          </w:tcPr>
          <w:p w14:paraId="74BE4CD6" w14:textId="5B08516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9</w:t>
            </w:r>
          </w:p>
        </w:tc>
      </w:tr>
      <w:tr w:rsidR="002F0553" w:rsidRPr="008A78C6" w14:paraId="2737339F" w14:textId="439697EA" w:rsidTr="00C2084D">
        <w:trPr>
          <w:jc w:val="center"/>
        </w:trPr>
        <w:tc>
          <w:tcPr>
            <w:tcW w:w="1178" w:type="dxa"/>
            <w:shd w:val="clear" w:color="auto" w:fill="D9D9D9" w:themeFill="background1" w:themeFillShade="D9"/>
          </w:tcPr>
          <w:p w14:paraId="73885F03"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9644341"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33F784EC" w14:textId="5674DE7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22</w:t>
            </w:r>
          </w:p>
        </w:tc>
        <w:tc>
          <w:tcPr>
            <w:tcW w:w="920" w:type="dxa"/>
            <w:shd w:val="clear" w:color="auto" w:fill="FF0000"/>
            <w:vAlign w:val="center"/>
          </w:tcPr>
          <w:p w14:paraId="55B68EBF" w14:textId="5C88655C"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8</w:t>
            </w:r>
          </w:p>
        </w:tc>
        <w:tc>
          <w:tcPr>
            <w:tcW w:w="917" w:type="dxa"/>
            <w:shd w:val="clear" w:color="auto" w:fill="00B0F0"/>
            <w:vAlign w:val="center"/>
          </w:tcPr>
          <w:p w14:paraId="09BAAC1C" w14:textId="6927F66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E9D0E21" w14:textId="3D2464F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3" w:type="dxa"/>
            <w:shd w:val="clear" w:color="auto" w:fill="00B0F0"/>
            <w:vAlign w:val="center"/>
          </w:tcPr>
          <w:p w14:paraId="39B31B9D" w14:textId="3841731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6B0BB255" w14:textId="41E9887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25F7FCD" w14:textId="3724CC7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21</w:t>
            </w:r>
          </w:p>
        </w:tc>
        <w:tc>
          <w:tcPr>
            <w:tcW w:w="930" w:type="dxa"/>
            <w:shd w:val="clear" w:color="auto" w:fill="00B050"/>
            <w:vAlign w:val="center"/>
          </w:tcPr>
          <w:p w14:paraId="034ED4B0" w14:textId="19C3E00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8</w:t>
            </w:r>
          </w:p>
        </w:tc>
      </w:tr>
      <w:tr w:rsidR="002F0553" w:rsidRPr="008A78C6" w14:paraId="40D4E717" w14:textId="02420DE7" w:rsidTr="00C2084D">
        <w:trPr>
          <w:jc w:val="center"/>
        </w:trPr>
        <w:tc>
          <w:tcPr>
            <w:tcW w:w="1178" w:type="dxa"/>
            <w:shd w:val="clear" w:color="auto" w:fill="D9D9D9" w:themeFill="background1" w:themeFillShade="D9"/>
          </w:tcPr>
          <w:p w14:paraId="0BC42F96"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7A54F3D"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22FD51D" w14:textId="1BDDC8A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31</w:t>
            </w:r>
          </w:p>
        </w:tc>
        <w:tc>
          <w:tcPr>
            <w:tcW w:w="920" w:type="dxa"/>
            <w:shd w:val="clear" w:color="auto" w:fill="FF0000"/>
            <w:vAlign w:val="center"/>
          </w:tcPr>
          <w:p w14:paraId="26FFED78" w14:textId="266875E2"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17" w:type="dxa"/>
            <w:shd w:val="clear" w:color="auto" w:fill="00B0F0"/>
            <w:vAlign w:val="center"/>
          </w:tcPr>
          <w:p w14:paraId="39AEBC2B" w14:textId="0A75F8E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36AFCE0E" w14:textId="6ADAB4F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3" w:type="dxa"/>
            <w:shd w:val="clear" w:color="auto" w:fill="00B0F0"/>
            <w:vAlign w:val="center"/>
          </w:tcPr>
          <w:p w14:paraId="100F9507" w14:textId="635E76D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404FF68D" w14:textId="3A0339E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4D68401" w14:textId="28D22F0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30</w:t>
            </w:r>
          </w:p>
        </w:tc>
        <w:tc>
          <w:tcPr>
            <w:tcW w:w="930" w:type="dxa"/>
            <w:shd w:val="clear" w:color="auto" w:fill="00B050"/>
            <w:vAlign w:val="center"/>
          </w:tcPr>
          <w:p w14:paraId="3B1BFF9B" w14:textId="2263425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r>
      <w:tr w:rsidR="002F0553" w:rsidRPr="008A78C6" w14:paraId="56711E0E" w14:textId="3C29BFFC" w:rsidTr="00C2084D">
        <w:trPr>
          <w:jc w:val="center"/>
        </w:trPr>
        <w:tc>
          <w:tcPr>
            <w:tcW w:w="1178" w:type="dxa"/>
            <w:shd w:val="clear" w:color="auto" w:fill="D9D9D9" w:themeFill="background1" w:themeFillShade="D9"/>
          </w:tcPr>
          <w:p w14:paraId="42B22403"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07F1B33"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2865E920" w14:textId="77431A90"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40</w:t>
            </w:r>
          </w:p>
        </w:tc>
        <w:tc>
          <w:tcPr>
            <w:tcW w:w="920" w:type="dxa"/>
            <w:shd w:val="clear" w:color="auto" w:fill="FF0000"/>
            <w:vAlign w:val="center"/>
          </w:tcPr>
          <w:p w14:paraId="67BFE4B5" w14:textId="645EF880"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17" w:type="dxa"/>
            <w:shd w:val="clear" w:color="auto" w:fill="00B0F0"/>
            <w:vAlign w:val="center"/>
          </w:tcPr>
          <w:p w14:paraId="5CEFDF29" w14:textId="54F5B84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131C4F9F" w14:textId="71AC965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68AD2BAB" w14:textId="050FD00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4" w:type="dxa"/>
            <w:shd w:val="clear" w:color="auto" w:fill="00B050"/>
            <w:vAlign w:val="center"/>
          </w:tcPr>
          <w:p w14:paraId="12A53146" w14:textId="4AABBF4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FE3D7C8" w14:textId="39D51B5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38</w:t>
            </w:r>
          </w:p>
        </w:tc>
        <w:tc>
          <w:tcPr>
            <w:tcW w:w="930" w:type="dxa"/>
            <w:shd w:val="clear" w:color="auto" w:fill="00B050"/>
            <w:vAlign w:val="center"/>
          </w:tcPr>
          <w:p w14:paraId="28B70136" w14:textId="3F86ED0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r>
      <w:tr w:rsidR="002F0553" w:rsidRPr="008A78C6" w14:paraId="1AC27E63" w14:textId="0FB64638" w:rsidTr="00C2084D">
        <w:trPr>
          <w:jc w:val="center"/>
        </w:trPr>
        <w:tc>
          <w:tcPr>
            <w:tcW w:w="1178" w:type="dxa"/>
            <w:shd w:val="clear" w:color="auto" w:fill="D9D9D9" w:themeFill="background1" w:themeFillShade="D9"/>
          </w:tcPr>
          <w:p w14:paraId="4C9ADE3F"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A703FC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CEA3631" w14:textId="2F4CC4F6"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49</w:t>
            </w:r>
          </w:p>
        </w:tc>
        <w:tc>
          <w:tcPr>
            <w:tcW w:w="920" w:type="dxa"/>
            <w:shd w:val="clear" w:color="auto" w:fill="FF0000"/>
            <w:vAlign w:val="center"/>
          </w:tcPr>
          <w:p w14:paraId="28F85FB7" w14:textId="2F2CE643"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33BC5AF8" w14:textId="36406BF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3ADE143F" w14:textId="607A48E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3" w:type="dxa"/>
            <w:shd w:val="clear" w:color="auto" w:fill="00B0F0"/>
            <w:vAlign w:val="center"/>
          </w:tcPr>
          <w:p w14:paraId="202DDEA1" w14:textId="4E4AC66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0B65E16A" w14:textId="25A9BE5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6266DA2F" w14:textId="7BF7416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48</w:t>
            </w:r>
          </w:p>
        </w:tc>
        <w:tc>
          <w:tcPr>
            <w:tcW w:w="930" w:type="dxa"/>
            <w:shd w:val="clear" w:color="auto" w:fill="00B050"/>
            <w:vAlign w:val="center"/>
          </w:tcPr>
          <w:p w14:paraId="5EB07E66" w14:textId="57940E2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416BAE27" w14:textId="33EE07C4" w:rsidTr="00C2084D">
        <w:trPr>
          <w:jc w:val="center"/>
        </w:trPr>
        <w:tc>
          <w:tcPr>
            <w:tcW w:w="1178" w:type="dxa"/>
            <w:shd w:val="clear" w:color="auto" w:fill="D9D9D9" w:themeFill="background1" w:themeFillShade="D9"/>
          </w:tcPr>
          <w:p w14:paraId="327762C6"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88A6A76"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286E1164" w14:textId="21230DB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38</w:t>
            </w:r>
          </w:p>
        </w:tc>
        <w:tc>
          <w:tcPr>
            <w:tcW w:w="920" w:type="dxa"/>
            <w:shd w:val="clear" w:color="auto" w:fill="FF0000"/>
            <w:vAlign w:val="center"/>
          </w:tcPr>
          <w:p w14:paraId="594A8E3E" w14:textId="58D18E40"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17" w:type="dxa"/>
            <w:shd w:val="clear" w:color="auto" w:fill="00B0F0"/>
            <w:vAlign w:val="center"/>
          </w:tcPr>
          <w:p w14:paraId="3C16E404" w14:textId="65F038B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5C19F353" w14:textId="4BBC03E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3" w:type="dxa"/>
            <w:shd w:val="clear" w:color="auto" w:fill="00B0F0"/>
            <w:vAlign w:val="center"/>
          </w:tcPr>
          <w:p w14:paraId="219DE520" w14:textId="06EE2C0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3BF87D48" w14:textId="7A1AE49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3E1173E0" w14:textId="74C0B14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37</w:t>
            </w:r>
          </w:p>
        </w:tc>
        <w:tc>
          <w:tcPr>
            <w:tcW w:w="930" w:type="dxa"/>
            <w:shd w:val="clear" w:color="auto" w:fill="00B050"/>
            <w:vAlign w:val="center"/>
          </w:tcPr>
          <w:p w14:paraId="4DACB595" w14:textId="1F5EAA3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r>
      <w:tr w:rsidR="002F0553" w:rsidRPr="008A78C6" w14:paraId="74AA4981" w14:textId="75BEE4A0" w:rsidTr="00C2084D">
        <w:trPr>
          <w:jc w:val="center"/>
        </w:trPr>
        <w:tc>
          <w:tcPr>
            <w:tcW w:w="1178" w:type="dxa"/>
            <w:shd w:val="clear" w:color="auto" w:fill="D9D9D9" w:themeFill="background1" w:themeFillShade="D9"/>
          </w:tcPr>
          <w:p w14:paraId="5B04EA7A"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A4B219C"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60" w:type="dxa"/>
            <w:shd w:val="clear" w:color="auto" w:fill="FF0000"/>
            <w:vAlign w:val="center"/>
          </w:tcPr>
          <w:p w14:paraId="4689D6D6" w14:textId="2F55613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27</w:t>
            </w:r>
          </w:p>
        </w:tc>
        <w:tc>
          <w:tcPr>
            <w:tcW w:w="920" w:type="dxa"/>
            <w:shd w:val="clear" w:color="auto" w:fill="FF0000"/>
            <w:vAlign w:val="center"/>
          </w:tcPr>
          <w:p w14:paraId="53F4526C" w14:textId="79808639"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1B014076" w14:textId="0DB4F8B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7C8E9475" w14:textId="72B569A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3103AA55" w14:textId="34A407B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3EC96D90" w14:textId="13C8A05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21" w:type="dxa"/>
            <w:shd w:val="clear" w:color="auto" w:fill="00B050"/>
            <w:vAlign w:val="center"/>
          </w:tcPr>
          <w:p w14:paraId="4B76823E" w14:textId="12BB1D0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25</w:t>
            </w:r>
          </w:p>
        </w:tc>
        <w:tc>
          <w:tcPr>
            <w:tcW w:w="930" w:type="dxa"/>
            <w:shd w:val="clear" w:color="auto" w:fill="00B050"/>
            <w:vAlign w:val="center"/>
          </w:tcPr>
          <w:p w14:paraId="3755C39D" w14:textId="2F55EBC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177C798C" w14:textId="703E30AE" w:rsidTr="00C2084D">
        <w:trPr>
          <w:jc w:val="center"/>
        </w:trPr>
        <w:tc>
          <w:tcPr>
            <w:tcW w:w="1178" w:type="dxa"/>
            <w:shd w:val="clear" w:color="auto" w:fill="D9D9D9" w:themeFill="background1" w:themeFillShade="D9"/>
          </w:tcPr>
          <w:p w14:paraId="43D2D6C5"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2AA3ED4"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4F7FDE7" w14:textId="68392A3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28</w:t>
            </w:r>
          </w:p>
        </w:tc>
        <w:tc>
          <w:tcPr>
            <w:tcW w:w="920" w:type="dxa"/>
            <w:shd w:val="clear" w:color="auto" w:fill="FF0000"/>
            <w:vAlign w:val="center"/>
          </w:tcPr>
          <w:p w14:paraId="3E0E090A" w14:textId="7416ADE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57EADBA4" w14:textId="0E427D9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75BFEEDD" w14:textId="27D8FD5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48D466E7" w14:textId="4A7B091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6900C3E5" w14:textId="6D19343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AA5E35F" w14:textId="7AF5E36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26</w:t>
            </w:r>
          </w:p>
        </w:tc>
        <w:tc>
          <w:tcPr>
            <w:tcW w:w="930" w:type="dxa"/>
            <w:shd w:val="clear" w:color="auto" w:fill="00B050"/>
            <w:vAlign w:val="center"/>
          </w:tcPr>
          <w:p w14:paraId="1CDE6A77" w14:textId="4622895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209DA7DC" w14:textId="1BA71666" w:rsidTr="00C2084D">
        <w:trPr>
          <w:jc w:val="center"/>
        </w:trPr>
        <w:tc>
          <w:tcPr>
            <w:tcW w:w="1178" w:type="dxa"/>
            <w:shd w:val="clear" w:color="auto" w:fill="D9D9D9" w:themeFill="background1" w:themeFillShade="D9"/>
          </w:tcPr>
          <w:p w14:paraId="1D4FAA3B"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51AF3F4"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516A5756" w14:textId="160D9A8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17</w:t>
            </w:r>
          </w:p>
        </w:tc>
        <w:tc>
          <w:tcPr>
            <w:tcW w:w="920" w:type="dxa"/>
            <w:shd w:val="clear" w:color="auto" w:fill="FF0000"/>
            <w:vAlign w:val="center"/>
          </w:tcPr>
          <w:p w14:paraId="5C9FE05A" w14:textId="22EEF4EE"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55E72751" w14:textId="35FC9A9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0B12B8B7" w14:textId="36C44D1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c>
          <w:tcPr>
            <w:tcW w:w="923" w:type="dxa"/>
            <w:shd w:val="clear" w:color="auto" w:fill="00B0F0"/>
            <w:vAlign w:val="center"/>
          </w:tcPr>
          <w:p w14:paraId="77A56EEE" w14:textId="23CED70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7F66E1EC" w14:textId="511B252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20E523FE" w14:textId="196DBA5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15</w:t>
            </w:r>
          </w:p>
        </w:tc>
        <w:tc>
          <w:tcPr>
            <w:tcW w:w="930" w:type="dxa"/>
            <w:shd w:val="clear" w:color="auto" w:fill="00B050"/>
            <w:vAlign w:val="center"/>
          </w:tcPr>
          <w:p w14:paraId="7412FF40" w14:textId="2193502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5BCC78C6" w14:textId="17D71CEF" w:rsidTr="00C2084D">
        <w:trPr>
          <w:jc w:val="center"/>
        </w:trPr>
        <w:tc>
          <w:tcPr>
            <w:tcW w:w="1178" w:type="dxa"/>
            <w:shd w:val="clear" w:color="auto" w:fill="D9D9D9" w:themeFill="background1" w:themeFillShade="D9"/>
          </w:tcPr>
          <w:p w14:paraId="5B3D5F17"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43722E8"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2DC8AC47" w14:textId="1242ECF6"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7</w:t>
            </w:r>
          </w:p>
        </w:tc>
        <w:tc>
          <w:tcPr>
            <w:tcW w:w="920" w:type="dxa"/>
            <w:shd w:val="clear" w:color="auto" w:fill="FF0000"/>
            <w:vAlign w:val="center"/>
          </w:tcPr>
          <w:p w14:paraId="41AA916B" w14:textId="2C894234"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5FA4E079" w14:textId="2B770E9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3AC94E14" w14:textId="1177543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0685F31E" w14:textId="29E716B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02327502" w14:textId="215EC4D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216B8800" w14:textId="4BB34B72"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7</w:t>
            </w:r>
          </w:p>
        </w:tc>
        <w:tc>
          <w:tcPr>
            <w:tcW w:w="930" w:type="dxa"/>
            <w:shd w:val="clear" w:color="auto" w:fill="00B050"/>
            <w:vAlign w:val="center"/>
          </w:tcPr>
          <w:p w14:paraId="327DB8D8" w14:textId="3862233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1ED8BBA1" w14:textId="1C28FCE7" w:rsidTr="00C2084D">
        <w:trPr>
          <w:jc w:val="center"/>
        </w:trPr>
        <w:tc>
          <w:tcPr>
            <w:tcW w:w="1178" w:type="dxa"/>
            <w:shd w:val="clear" w:color="auto" w:fill="D9D9D9" w:themeFill="background1" w:themeFillShade="D9"/>
          </w:tcPr>
          <w:p w14:paraId="4E422A95"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8BD9E82"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4FBC18DA" w14:textId="0D769DF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8</w:t>
            </w:r>
          </w:p>
        </w:tc>
        <w:tc>
          <w:tcPr>
            <w:tcW w:w="920" w:type="dxa"/>
            <w:shd w:val="clear" w:color="auto" w:fill="FF0000"/>
            <w:vAlign w:val="center"/>
          </w:tcPr>
          <w:p w14:paraId="6B80EFE3" w14:textId="1A97FF07"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17" w:type="dxa"/>
            <w:shd w:val="clear" w:color="auto" w:fill="00B0F0"/>
            <w:vAlign w:val="center"/>
          </w:tcPr>
          <w:p w14:paraId="0190A6A1" w14:textId="27EEB84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2F4CD3F" w14:textId="0C210CF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7E124B1E" w14:textId="6AFBDD1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21791D51" w14:textId="5B5C8D8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6EC71394" w14:textId="08AE17F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8</w:t>
            </w:r>
          </w:p>
        </w:tc>
        <w:tc>
          <w:tcPr>
            <w:tcW w:w="930" w:type="dxa"/>
            <w:shd w:val="clear" w:color="auto" w:fill="00B050"/>
            <w:vAlign w:val="center"/>
          </w:tcPr>
          <w:p w14:paraId="6B7AF9DD" w14:textId="19D905E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r>
      <w:tr w:rsidR="002F0553" w:rsidRPr="008A78C6" w14:paraId="7BEAEDAE" w14:textId="67D08C38" w:rsidTr="00C2084D">
        <w:trPr>
          <w:jc w:val="center"/>
        </w:trPr>
        <w:tc>
          <w:tcPr>
            <w:tcW w:w="1178" w:type="dxa"/>
            <w:shd w:val="clear" w:color="auto" w:fill="D9D9D9" w:themeFill="background1" w:themeFillShade="D9"/>
          </w:tcPr>
          <w:p w14:paraId="7BA2E188"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41F7CA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1C11BF5A" w14:textId="56FD9C42"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5</w:t>
            </w:r>
          </w:p>
        </w:tc>
        <w:tc>
          <w:tcPr>
            <w:tcW w:w="920" w:type="dxa"/>
            <w:shd w:val="clear" w:color="auto" w:fill="FF0000"/>
            <w:vAlign w:val="center"/>
          </w:tcPr>
          <w:p w14:paraId="5D766467" w14:textId="5A607368"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17" w:type="dxa"/>
            <w:shd w:val="clear" w:color="auto" w:fill="00B0F0"/>
            <w:vAlign w:val="center"/>
          </w:tcPr>
          <w:p w14:paraId="4D63D9A5" w14:textId="35C3BC0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03891433" w14:textId="3111BF0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6</w:t>
            </w:r>
          </w:p>
        </w:tc>
        <w:tc>
          <w:tcPr>
            <w:tcW w:w="923" w:type="dxa"/>
            <w:shd w:val="clear" w:color="auto" w:fill="00B0F0"/>
            <w:vAlign w:val="center"/>
          </w:tcPr>
          <w:p w14:paraId="6FE694E4" w14:textId="10DA188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7C84C407" w14:textId="19EBDA9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4DD178E0" w14:textId="082DD41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30" w:type="dxa"/>
            <w:shd w:val="clear" w:color="auto" w:fill="00B050"/>
            <w:vAlign w:val="center"/>
          </w:tcPr>
          <w:p w14:paraId="46A020C7" w14:textId="612EF64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r>
      <w:tr w:rsidR="002F0553" w:rsidRPr="008A78C6" w14:paraId="7DD7FC8E" w14:textId="0816435E" w:rsidTr="00C2084D">
        <w:trPr>
          <w:jc w:val="center"/>
        </w:trPr>
        <w:tc>
          <w:tcPr>
            <w:tcW w:w="1178" w:type="dxa"/>
            <w:shd w:val="clear" w:color="auto" w:fill="D9D9D9" w:themeFill="background1" w:themeFillShade="D9"/>
          </w:tcPr>
          <w:p w14:paraId="7EAD19FA"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138380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6305CCF1" w14:textId="24CAE0FA"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7</w:t>
            </w:r>
          </w:p>
        </w:tc>
        <w:tc>
          <w:tcPr>
            <w:tcW w:w="920" w:type="dxa"/>
            <w:shd w:val="clear" w:color="auto" w:fill="FF0000"/>
            <w:vAlign w:val="center"/>
          </w:tcPr>
          <w:p w14:paraId="11206EEE" w14:textId="1625AEA4"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17" w:type="dxa"/>
            <w:shd w:val="clear" w:color="auto" w:fill="00B0F0"/>
            <w:vAlign w:val="center"/>
          </w:tcPr>
          <w:p w14:paraId="6EFC8E41" w14:textId="61AC211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5ED6EDA9" w14:textId="237F75B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7094218C" w14:textId="6BD46E1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0BCF5C30" w14:textId="4F91069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265EC118" w14:textId="09B656E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7</w:t>
            </w:r>
          </w:p>
        </w:tc>
        <w:tc>
          <w:tcPr>
            <w:tcW w:w="930" w:type="dxa"/>
            <w:shd w:val="clear" w:color="auto" w:fill="00B050"/>
            <w:vAlign w:val="center"/>
          </w:tcPr>
          <w:p w14:paraId="59233527" w14:textId="332F939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r>
      <w:tr w:rsidR="002F0553" w:rsidRPr="008A78C6" w14:paraId="253D31DA" w14:textId="36BB085D" w:rsidTr="00C2084D">
        <w:trPr>
          <w:jc w:val="center"/>
        </w:trPr>
        <w:tc>
          <w:tcPr>
            <w:tcW w:w="1178" w:type="dxa"/>
            <w:shd w:val="clear" w:color="auto" w:fill="D9D9D9" w:themeFill="background1" w:themeFillShade="D9"/>
          </w:tcPr>
          <w:p w14:paraId="6200C7CC"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EA9788F"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6E8DA9D6" w14:textId="0682DB8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7</w:t>
            </w:r>
          </w:p>
        </w:tc>
        <w:tc>
          <w:tcPr>
            <w:tcW w:w="920" w:type="dxa"/>
            <w:shd w:val="clear" w:color="auto" w:fill="FF0000"/>
            <w:vAlign w:val="center"/>
          </w:tcPr>
          <w:p w14:paraId="213F78B6" w14:textId="652C416D"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5A06740E" w14:textId="433CBA0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1BAE42B3" w14:textId="0BB979A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4BB977FE" w14:textId="657CF71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64A6E211" w14:textId="061F73F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14C9C43" w14:textId="7FB078F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7</w:t>
            </w:r>
          </w:p>
        </w:tc>
        <w:tc>
          <w:tcPr>
            <w:tcW w:w="930" w:type="dxa"/>
            <w:shd w:val="clear" w:color="auto" w:fill="00B050"/>
            <w:vAlign w:val="center"/>
          </w:tcPr>
          <w:p w14:paraId="403CA08A" w14:textId="301D51F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68D70B05" w14:textId="70E7B648" w:rsidTr="00C2084D">
        <w:trPr>
          <w:jc w:val="center"/>
        </w:trPr>
        <w:tc>
          <w:tcPr>
            <w:tcW w:w="1178" w:type="dxa"/>
            <w:shd w:val="clear" w:color="auto" w:fill="D9D9D9" w:themeFill="background1" w:themeFillShade="D9"/>
          </w:tcPr>
          <w:p w14:paraId="37AE4539"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DD6D0B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78F1DFA2" w14:textId="65118EFC"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20" w:type="dxa"/>
            <w:shd w:val="clear" w:color="auto" w:fill="FF0000"/>
            <w:vAlign w:val="center"/>
          </w:tcPr>
          <w:p w14:paraId="6A6A7395" w14:textId="6DA754A7"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2</w:t>
            </w:r>
          </w:p>
        </w:tc>
        <w:tc>
          <w:tcPr>
            <w:tcW w:w="917" w:type="dxa"/>
            <w:shd w:val="clear" w:color="auto" w:fill="00B0F0"/>
            <w:vAlign w:val="center"/>
          </w:tcPr>
          <w:p w14:paraId="29614FB0" w14:textId="6FDED12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7B41349D" w14:textId="520A2C7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721D4B1A" w14:textId="6B57C74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171A580B" w14:textId="21852C5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43E1E02D" w14:textId="0D03B48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c>
          <w:tcPr>
            <w:tcW w:w="930" w:type="dxa"/>
            <w:shd w:val="clear" w:color="auto" w:fill="00B050"/>
            <w:vAlign w:val="center"/>
          </w:tcPr>
          <w:p w14:paraId="0448D46E" w14:textId="6231FA4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2</w:t>
            </w:r>
          </w:p>
        </w:tc>
      </w:tr>
      <w:tr w:rsidR="002F0553" w:rsidRPr="008A78C6" w14:paraId="484A4033" w14:textId="790A4591" w:rsidTr="00C2084D">
        <w:trPr>
          <w:jc w:val="center"/>
        </w:trPr>
        <w:tc>
          <w:tcPr>
            <w:tcW w:w="1178" w:type="dxa"/>
            <w:shd w:val="clear" w:color="auto" w:fill="D9D9D9" w:themeFill="background1" w:themeFillShade="D9"/>
          </w:tcPr>
          <w:p w14:paraId="1CCEB249"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7677537"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7A27E762" w14:textId="6708A43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20" w:type="dxa"/>
            <w:shd w:val="clear" w:color="auto" w:fill="FF0000"/>
            <w:vAlign w:val="center"/>
          </w:tcPr>
          <w:p w14:paraId="224AB272" w14:textId="51906E4D"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10B43ECE" w14:textId="325B886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163D7477" w14:textId="7C8DA97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67E49C3A" w14:textId="61AC363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52687BA4" w14:textId="26A7D38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AA02269" w14:textId="0F6B118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c>
          <w:tcPr>
            <w:tcW w:w="930" w:type="dxa"/>
            <w:shd w:val="clear" w:color="auto" w:fill="00B050"/>
            <w:vAlign w:val="center"/>
          </w:tcPr>
          <w:p w14:paraId="1A1BC211" w14:textId="198C2AF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574A4F1C" w14:textId="35F0B95A" w:rsidTr="00C2084D">
        <w:trPr>
          <w:jc w:val="center"/>
        </w:trPr>
        <w:tc>
          <w:tcPr>
            <w:tcW w:w="1178" w:type="dxa"/>
            <w:shd w:val="clear" w:color="auto" w:fill="D9D9D9" w:themeFill="background1" w:themeFillShade="D9"/>
          </w:tcPr>
          <w:p w14:paraId="638DCA47"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CE47324"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01882F4C" w14:textId="5321E68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5</w:t>
            </w:r>
          </w:p>
        </w:tc>
        <w:tc>
          <w:tcPr>
            <w:tcW w:w="920" w:type="dxa"/>
            <w:shd w:val="clear" w:color="auto" w:fill="FF0000"/>
            <w:vAlign w:val="center"/>
          </w:tcPr>
          <w:p w14:paraId="46100954" w14:textId="5695703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6303254F" w14:textId="3158B459"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6083F435" w14:textId="330B8EC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608B33AD" w14:textId="5D7136F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2341F4F5" w14:textId="5B56974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1E7C6B45" w14:textId="23F6F1D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5</w:t>
            </w:r>
          </w:p>
        </w:tc>
        <w:tc>
          <w:tcPr>
            <w:tcW w:w="930" w:type="dxa"/>
            <w:shd w:val="clear" w:color="auto" w:fill="00B050"/>
            <w:vAlign w:val="center"/>
          </w:tcPr>
          <w:p w14:paraId="6F038DDB" w14:textId="53A9680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118ACFA0" w14:textId="7665F46E" w:rsidTr="00C2084D">
        <w:trPr>
          <w:jc w:val="center"/>
        </w:trPr>
        <w:tc>
          <w:tcPr>
            <w:tcW w:w="1178" w:type="dxa"/>
            <w:shd w:val="clear" w:color="auto" w:fill="D9D9D9" w:themeFill="background1" w:themeFillShade="D9"/>
          </w:tcPr>
          <w:p w14:paraId="58C9D39D"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DFF6133"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06217D2A" w14:textId="0940AC3C"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5</w:t>
            </w:r>
          </w:p>
        </w:tc>
        <w:tc>
          <w:tcPr>
            <w:tcW w:w="920" w:type="dxa"/>
            <w:shd w:val="clear" w:color="auto" w:fill="FF0000"/>
            <w:vAlign w:val="center"/>
          </w:tcPr>
          <w:p w14:paraId="4B39C9F6" w14:textId="111C30F3"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17" w:type="dxa"/>
            <w:shd w:val="clear" w:color="auto" w:fill="00B0F0"/>
            <w:vAlign w:val="center"/>
          </w:tcPr>
          <w:p w14:paraId="4CA88743" w14:textId="2509A07A"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6BB1AAD" w14:textId="7D5E356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4DCB766B" w14:textId="2234468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3FE8FD44" w14:textId="4A8372A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7E3DE492" w14:textId="2FD24BE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5</w:t>
            </w:r>
          </w:p>
        </w:tc>
        <w:tc>
          <w:tcPr>
            <w:tcW w:w="930" w:type="dxa"/>
            <w:shd w:val="clear" w:color="auto" w:fill="00B050"/>
            <w:vAlign w:val="center"/>
          </w:tcPr>
          <w:p w14:paraId="405F1320" w14:textId="31B7CC7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r>
      <w:tr w:rsidR="002F0553" w:rsidRPr="008A78C6" w14:paraId="798807E1" w14:textId="1A6D9383" w:rsidTr="00C2084D">
        <w:trPr>
          <w:jc w:val="center"/>
        </w:trPr>
        <w:tc>
          <w:tcPr>
            <w:tcW w:w="1178" w:type="dxa"/>
            <w:shd w:val="clear" w:color="auto" w:fill="D9D9D9" w:themeFill="background1" w:themeFillShade="D9"/>
          </w:tcPr>
          <w:p w14:paraId="154BDE0E"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18E81C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02C58782" w14:textId="53150B7A"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w:t>
            </w:r>
          </w:p>
        </w:tc>
        <w:tc>
          <w:tcPr>
            <w:tcW w:w="920" w:type="dxa"/>
            <w:shd w:val="clear" w:color="auto" w:fill="FF0000"/>
            <w:vAlign w:val="center"/>
          </w:tcPr>
          <w:p w14:paraId="0F4E40B4" w14:textId="696627E7"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4</w:t>
            </w:r>
          </w:p>
        </w:tc>
        <w:tc>
          <w:tcPr>
            <w:tcW w:w="917" w:type="dxa"/>
            <w:shd w:val="clear" w:color="auto" w:fill="00B0F0"/>
            <w:vAlign w:val="center"/>
          </w:tcPr>
          <w:p w14:paraId="3030673E" w14:textId="732AE2DD"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930BB54" w14:textId="4F4E33F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6EEC47B6" w14:textId="062D6CEC"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528E6357" w14:textId="17B83E7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D425DA9" w14:textId="12409BC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w:t>
            </w:r>
          </w:p>
        </w:tc>
        <w:tc>
          <w:tcPr>
            <w:tcW w:w="930" w:type="dxa"/>
            <w:shd w:val="clear" w:color="auto" w:fill="00B050"/>
            <w:vAlign w:val="center"/>
          </w:tcPr>
          <w:p w14:paraId="78C0B6BE" w14:textId="53A48DD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4</w:t>
            </w:r>
          </w:p>
        </w:tc>
      </w:tr>
      <w:tr w:rsidR="002F0553" w:rsidRPr="008A78C6" w14:paraId="26EB27F4" w14:textId="142F9308" w:rsidTr="00C2084D">
        <w:trPr>
          <w:jc w:val="center"/>
        </w:trPr>
        <w:tc>
          <w:tcPr>
            <w:tcW w:w="1178" w:type="dxa"/>
            <w:shd w:val="clear" w:color="auto" w:fill="D9D9D9" w:themeFill="background1" w:themeFillShade="D9"/>
          </w:tcPr>
          <w:p w14:paraId="72A32FC2"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F15B365"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40D80508" w14:textId="4E8FE170"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3</w:t>
            </w:r>
          </w:p>
        </w:tc>
        <w:tc>
          <w:tcPr>
            <w:tcW w:w="920" w:type="dxa"/>
            <w:shd w:val="clear" w:color="auto" w:fill="FF0000"/>
            <w:vAlign w:val="center"/>
          </w:tcPr>
          <w:p w14:paraId="66CCDDF1" w14:textId="00C864ED"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246D4CC6" w14:textId="6AE135B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2E97EB43" w14:textId="5CD6561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3A45E83C" w14:textId="25B19B94"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181764BA" w14:textId="29AA53D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675E92EA" w14:textId="065EEEC5"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3</w:t>
            </w:r>
          </w:p>
        </w:tc>
        <w:tc>
          <w:tcPr>
            <w:tcW w:w="930" w:type="dxa"/>
            <w:shd w:val="clear" w:color="auto" w:fill="00B050"/>
            <w:vAlign w:val="center"/>
          </w:tcPr>
          <w:p w14:paraId="00286510" w14:textId="02FAAD9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5864F5AC" w14:textId="28B9D168" w:rsidTr="00C2084D">
        <w:trPr>
          <w:jc w:val="center"/>
        </w:trPr>
        <w:tc>
          <w:tcPr>
            <w:tcW w:w="1178" w:type="dxa"/>
            <w:shd w:val="clear" w:color="auto" w:fill="D9D9D9" w:themeFill="background1" w:themeFillShade="D9"/>
          </w:tcPr>
          <w:p w14:paraId="26689389"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2D48668"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6EEBF84A" w14:textId="4E350100"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4</w:t>
            </w:r>
          </w:p>
        </w:tc>
        <w:tc>
          <w:tcPr>
            <w:tcW w:w="920" w:type="dxa"/>
            <w:shd w:val="clear" w:color="auto" w:fill="FF0000"/>
            <w:vAlign w:val="center"/>
          </w:tcPr>
          <w:p w14:paraId="1B49DA37" w14:textId="62742B56"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4395CA4C" w14:textId="65E36D2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6679C1A1" w14:textId="60DE3F9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6DA119BA" w14:textId="493A61F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4D955D94" w14:textId="5FCD1FF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053BADE4" w14:textId="5B501B6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4</w:t>
            </w:r>
          </w:p>
        </w:tc>
        <w:tc>
          <w:tcPr>
            <w:tcW w:w="930" w:type="dxa"/>
            <w:shd w:val="clear" w:color="auto" w:fill="00B050"/>
            <w:vAlign w:val="center"/>
          </w:tcPr>
          <w:p w14:paraId="7BA35E44" w14:textId="2B37FBA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6696D26D" w14:textId="45645CFA" w:rsidTr="00C2084D">
        <w:trPr>
          <w:jc w:val="center"/>
        </w:trPr>
        <w:tc>
          <w:tcPr>
            <w:tcW w:w="1178" w:type="dxa"/>
            <w:shd w:val="clear" w:color="auto" w:fill="D9D9D9" w:themeFill="background1" w:themeFillShade="D9"/>
          </w:tcPr>
          <w:p w14:paraId="3431A020"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DAF6B98"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0C6CDFCB" w14:textId="6DBF6887"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5</w:t>
            </w:r>
          </w:p>
        </w:tc>
        <w:tc>
          <w:tcPr>
            <w:tcW w:w="920" w:type="dxa"/>
            <w:shd w:val="clear" w:color="auto" w:fill="FF0000"/>
            <w:vAlign w:val="center"/>
          </w:tcPr>
          <w:p w14:paraId="299B8C94" w14:textId="6319F9BA"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6816D7B0" w14:textId="1DBD5F0E"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4EF2E995" w14:textId="04F45077"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47D2370D" w14:textId="2BBF976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3C3B62F7" w14:textId="70214B9F"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2D3CA1CB" w14:textId="485F0BD8"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5</w:t>
            </w:r>
          </w:p>
        </w:tc>
        <w:tc>
          <w:tcPr>
            <w:tcW w:w="930" w:type="dxa"/>
            <w:shd w:val="clear" w:color="auto" w:fill="00B050"/>
            <w:vAlign w:val="center"/>
          </w:tcPr>
          <w:p w14:paraId="364FA97B" w14:textId="01564BB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8A78C6" w14:paraId="474C5AC0" w14:textId="2925922D" w:rsidTr="00C2084D">
        <w:trPr>
          <w:jc w:val="center"/>
        </w:trPr>
        <w:tc>
          <w:tcPr>
            <w:tcW w:w="1178" w:type="dxa"/>
            <w:shd w:val="clear" w:color="auto" w:fill="D9D9D9" w:themeFill="background1" w:themeFillShade="D9"/>
          </w:tcPr>
          <w:p w14:paraId="43137E3B" w14:textId="77777777" w:rsidR="002F0553" w:rsidRDefault="002F0553" w:rsidP="002F0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68E49F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60" w:type="dxa"/>
            <w:shd w:val="clear" w:color="auto" w:fill="FF0000"/>
            <w:vAlign w:val="center"/>
          </w:tcPr>
          <w:p w14:paraId="3CF10ED0" w14:textId="4BB91439"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18</w:t>
            </w:r>
          </w:p>
        </w:tc>
        <w:tc>
          <w:tcPr>
            <w:tcW w:w="920" w:type="dxa"/>
            <w:shd w:val="clear" w:color="auto" w:fill="FF0000"/>
            <w:vAlign w:val="center"/>
          </w:tcPr>
          <w:p w14:paraId="1D08DE24" w14:textId="1649BA3B" w:rsidR="002F0553" w:rsidRPr="00C2084D" w:rsidRDefault="002F0553" w:rsidP="002F0553">
            <w:pPr>
              <w:pStyle w:val="BodyTextIndent"/>
              <w:ind w:left="0" w:firstLine="0"/>
              <w:jc w:val="center"/>
              <w:rPr>
                <w:rFonts w:ascii="Arial" w:hAnsi="Arial" w:cs="Arial"/>
                <w:b w:val="0"/>
                <w:bCs w:val="0"/>
                <w:iCs/>
                <w:color w:val="000000"/>
                <w:sz w:val="20"/>
                <w:szCs w:val="20"/>
                <w:lang w:val="ro-RO"/>
              </w:rPr>
            </w:pPr>
            <w:r w:rsidRPr="00C2084D">
              <w:rPr>
                <w:rFonts w:ascii="Arial" w:hAnsi="Arial" w:cs="Arial"/>
                <w:b w:val="0"/>
                <w:bCs w:val="0"/>
                <w:color w:val="000000"/>
                <w:sz w:val="20"/>
                <w:szCs w:val="20"/>
              </w:rPr>
              <w:t>0</w:t>
            </w:r>
          </w:p>
        </w:tc>
        <w:tc>
          <w:tcPr>
            <w:tcW w:w="917" w:type="dxa"/>
            <w:shd w:val="clear" w:color="auto" w:fill="00B0F0"/>
            <w:vAlign w:val="center"/>
          </w:tcPr>
          <w:p w14:paraId="504FA57E" w14:textId="66A28031"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13" w:type="dxa"/>
            <w:shd w:val="clear" w:color="auto" w:fill="00B0F0"/>
            <w:vAlign w:val="center"/>
          </w:tcPr>
          <w:p w14:paraId="57C75863" w14:textId="031CCF2B"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3" w:type="dxa"/>
            <w:shd w:val="clear" w:color="auto" w:fill="00B0F0"/>
            <w:vAlign w:val="center"/>
          </w:tcPr>
          <w:p w14:paraId="06D227C5" w14:textId="03444AC3"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4" w:type="dxa"/>
            <w:shd w:val="clear" w:color="auto" w:fill="00B050"/>
            <w:vAlign w:val="center"/>
          </w:tcPr>
          <w:p w14:paraId="21D17BAE" w14:textId="6DF4DFC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c>
          <w:tcPr>
            <w:tcW w:w="921" w:type="dxa"/>
            <w:shd w:val="clear" w:color="auto" w:fill="00B050"/>
            <w:vAlign w:val="center"/>
          </w:tcPr>
          <w:p w14:paraId="4C5A289F" w14:textId="6639A3F6"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18</w:t>
            </w:r>
          </w:p>
        </w:tc>
        <w:tc>
          <w:tcPr>
            <w:tcW w:w="930" w:type="dxa"/>
            <w:shd w:val="clear" w:color="auto" w:fill="00B050"/>
            <w:vAlign w:val="center"/>
          </w:tcPr>
          <w:p w14:paraId="21658E8F" w14:textId="4C540270" w:rsidR="002F0553" w:rsidRPr="002F0553" w:rsidRDefault="002F0553" w:rsidP="002F0553">
            <w:pPr>
              <w:pStyle w:val="BodyTextIndent"/>
              <w:ind w:left="0" w:firstLine="0"/>
              <w:jc w:val="center"/>
              <w:rPr>
                <w:rFonts w:ascii="Arial" w:hAnsi="Arial" w:cs="Arial"/>
                <w:b w:val="0"/>
                <w:bCs w:val="0"/>
                <w:iCs/>
                <w:color w:val="000000"/>
                <w:sz w:val="20"/>
                <w:szCs w:val="20"/>
                <w:lang w:val="ro-RO"/>
              </w:rPr>
            </w:pPr>
            <w:r w:rsidRPr="002F0553">
              <w:rPr>
                <w:rFonts w:ascii="Arial" w:hAnsi="Arial" w:cs="Arial"/>
                <w:b w:val="0"/>
                <w:bCs w:val="0"/>
                <w:color w:val="000000"/>
                <w:sz w:val="20"/>
                <w:szCs w:val="20"/>
              </w:rPr>
              <w:t>0</w:t>
            </w:r>
          </w:p>
        </w:tc>
      </w:tr>
      <w:tr w:rsidR="002F0553" w:rsidRPr="0025054A" w14:paraId="317E3ECA" w14:textId="501ABEFE" w:rsidTr="00C2084D">
        <w:trPr>
          <w:jc w:val="center"/>
        </w:trPr>
        <w:tc>
          <w:tcPr>
            <w:tcW w:w="1178" w:type="dxa"/>
            <w:shd w:val="clear" w:color="auto" w:fill="D9D9D9" w:themeFill="background1" w:themeFillShade="D9"/>
          </w:tcPr>
          <w:p w14:paraId="57425BB4" w14:textId="77777777" w:rsidR="002F0553" w:rsidRPr="0025054A" w:rsidRDefault="002F0553" w:rsidP="002F055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57A3603" w:rsidR="002F0553" w:rsidRPr="00C2084D" w:rsidRDefault="002F0553" w:rsidP="002F0553">
            <w:pPr>
              <w:pStyle w:val="BodyTextIndent"/>
              <w:ind w:left="0" w:firstLine="0"/>
              <w:jc w:val="center"/>
              <w:rPr>
                <w:rFonts w:ascii="Arial" w:hAnsi="Arial" w:cs="Arial"/>
                <w:iCs/>
                <w:color w:val="000000"/>
                <w:sz w:val="20"/>
                <w:szCs w:val="20"/>
                <w:lang w:val="ro-RO"/>
              </w:rPr>
            </w:pPr>
            <w:r w:rsidRPr="00C2084D">
              <w:rPr>
                <w:rFonts w:ascii="Arial" w:hAnsi="Arial" w:cs="Arial"/>
                <w:color w:val="000000"/>
                <w:sz w:val="20"/>
                <w:szCs w:val="20"/>
              </w:rPr>
              <w:t>1</w:t>
            </w:r>
          </w:p>
        </w:tc>
        <w:tc>
          <w:tcPr>
            <w:tcW w:w="960" w:type="dxa"/>
            <w:shd w:val="clear" w:color="auto" w:fill="FF0000"/>
            <w:vAlign w:val="center"/>
          </w:tcPr>
          <w:p w14:paraId="48EDEEAC" w14:textId="5C76DCFE" w:rsidR="002F0553" w:rsidRPr="00C2084D" w:rsidRDefault="002F0553" w:rsidP="002F0553">
            <w:pPr>
              <w:pStyle w:val="BodyTextIndent"/>
              <w:ind w:left="0" w:firstLine="0"/>
              <w:jc w:val="center"/>
              <w:rPr>
                <w:rFonts w:ascii="Arial" w:hAnsi="Arial" w:cs="Arial"/>
                <w:iCs/>
                <w:color w:val="000000"/>
                <w:sz w:val="20"/>
                <w:szCs w:val="20"/>
                <w:lang w:val="ro-RO"/>
              </w:rPr>
            </w:pPr>
            <w:r w:rsidRPr="00C2084D">
              <w:rPr>
                <w:rFonts w:ascii="Arial" w:hAnsi="Arial" w:cs="Arial"/>
                <w:color w:val="000000"/>
                <w:sz w:val="20"/>
                <w:szCs w:val="20"/>
              </w:rPr>
              <w:t>365</w:t>
            </w:r>
          </w:p>
        </w:tc>
        <w:tc>
          <w:tcPr>
            <w:tcW w:w="920" w:type="dxa"/>
            <w:shd w:val="clear" w:color="auto" w:fill="FF0000"/>
            <w:vAlign w:val="center"/>
          </w:tcPr>
          <w:p w14:paraId="1D45FB0D" w14:textId="5708D630" w:rsidR="002F0553" w:rsidRPr="00C2084D" w:rsidRDefault="002F0553" w:rsidP="002F0553">
            <w:pPr>
              <w:pStyle w:val="BodyTextIndent"/>
              <w:ind w:left="0" w:firstLine="0"/>
              <w:jc w:val="center"/>
              <w:rPr>
                <w:rFonts w:ascii="Arial" w:hAnsi="Arial" w:cs="Arial"/>
                <w:iCs/>
                <w:color w:val="000000"/>
                <w:sz w:val="20"/>
                <w:szCs w:val="20"/>
                <w:lang w:val="ro-RO"/>
              </w:rPr>
            </w:pPr>
            <w:r w:rsidRPr="00C2084D">
              <w:rPr>
                <w:rFonts w:ascii="Arial" w:hAnsi="Arial" w:cs="Arial"/>
                <w:color w:val="000000"/>
                <w:sz w:val="20"/>
                <w:szCs w:val="20"/>
              </w:rPr>
              <w:t>89</w:t>
            </w:r>
          </w:p>
        </w:tc>
        <w:tc>
          <w:tcPr>
            <w:tcW w:w="917" w:type="dxa"/>
            <w:shd w:val="clear" w:color="auto" w:fill="00B0F0"/>
            <w:vAlign w:val="center"/>
          </w:tcPr>
          <w:p w14:paraId="207963B6" w14:textId="4DEE5602"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0</w:t>
            </w:r>
          </w:p>
        </w:tc>
        <w:tc>
          <w:tcPr>
            <w:tcW w:w="913" w:type="dxa"/>
            <w:shd w:val="clear" w:color="auto" w:fill="00B0F0"/>
            <w:vAlign w:val="center"/>
          </w:tcPr>
          <w:p w14:paraId="5250FD3F" w14:textId="4B6663F7"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26</w:t>
            </w:r>
          </w:p>
        </w:tc>
        <w:tc>
          <w:tcPr>
            <w:tcW w:w="923" w:type="dxa"/>
            <w:shd w:val="clear" w:color="auto" w:fill="00B0F0"/>
            <w:vAlign w:val="center"/>
          </w:tcPr>
          <w:p w14:paraId="6AEA16EC" w14:textId="3215E162"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5</w:t>
            </w:r>
          </w:p>
        </w:tc>
        <w:tc>
          <w:tcPr>
            <w:tcW w:w="924" w:type="dxa"/>
            <w:shd w:val="clear" w:color="auto" w:fill="00B050"/>
            <w:vAlign w:val="center"/>
          </w:tcPr>
          <w:p w14:paraId="374DCB8E" w14:textId="0C74409A"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1</w:t>
            </w:r>
          </w:p>
        </w:tc>
        <w:tc>
          <w:tcPr>
            <w:tcW w:w="921" w:type="dxa"/>
            <w:shd w:val="clear" w:color="auto" w:fill="00B050"/>
            <w:vAlign w:val="center"/>
          </w:tcPr>
          <w:p w14:paraId="43A144AD" w14:textId="62DEF8CF"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339</w:t>
            </w:r>
          </w:p>
        </w:tc>
        <w:tc>
          <w:tcPr>
            <w:tcW w:w="930" w:type="dxa"/>
            <w:shd w:val="clear" w:color="auto" w:fill="00B050"/>
            <w:vAlign w:val="center"/>
          </w:tcPr>
          <w:p w14:paraId="2D1DF536" w14:textId="1EFC0521" w:rsidR="002F0553" w:rsidRPr="002F0553" w:rsidRDefault="002F0553" w:rsidP="002F0553">
            <w:pPr>
              <w:pStyle w:val="BodyTextIndent"/>
              <w:ind w:left="0" w:firstLine="0"/>
              <w:jc w:val="center"/>
              <w:rPr>
                <w:rFonts w:ascii="Arial" w:hAnsi="Arial" w:cs="Arial"/>
                <w:iCs/>
                <w:color w:val="000000"/>
                <w:sz w:val="20"/>
                <w:szCs w:val="20"/>
                <w:lang w:val="ro-RO"/>
              </w:rPr>
            </w:pPr>
            <w:r w:rsidRPr="002F0553">
              <w:rPr>
                <w:rFonts w:ascii="Arial" w:hAnsi="Arial" w:cs="Arial"/>
                <w:color w:val="000000"/>
                <w:sz w:val="20"/>
                <w:szCs w:val="20"/>
              </w:rPr>
              <w:t>84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72D6E" w14:textId="77777777" w:rsidR="006D72C8" w:rsidRDefault="006D72C8">
      <w:r>
        <w:separator/>
      </w:r>
    </w:p>
  </w:endnote>
  <w:endnote w:type="continuationSeparator" w:id="0">
    <w:p w14:paraId="06360DCD" w14:textId="77777777" w:rsidR="006D72C8" w:rsidRDefault="006D7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638F8" w14:textId="77777777" w:rsidR="006D72C8" w:rsidRDefault="006D72C8">
      <w:r>
        <w:separator/>
      </w:r>
    </w:p>
  </w:footnote>
  <w:footnote w:type="continuationSeparator" w:id="0">
    <w:p w14:paraId="01DABCE1" w14:textId="77777777" w:rsidR="006D72C8" w:rsidRDefault="006D72C8">
      <w:r>
        <w:continuationSeparator/>
      </w:r>
    </w:p>
  </w:footnote>
  <w:footnote w:id="1">
    <w:p w14:paraId="5F45DD94" w14:textId="77777777" w:rsidR="00E46231" w:rsidRPr="00C9714F" w:rsidRDefault="00E46231" w:rsidP="00E4623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074C2"/>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2D9B"/>
    <w:rsid w:val="00133BBA"/>
    <w:rsid w:val="00135ACF"/>
    <w:rsid w:val="0014255F"/>
    <w:rsid w:val="00142E0F"/>
    <w:rsid w:val="00142FE4"/>
    <w:rsid w:val="001453C8"/>
    <w:rsid w:val="00146D57"/>
    <w:rsid w:val="00147083"/>
    <w:rsid w:val="00147C2E"/>
    <w:rsid w:val="00147F53"/>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2975"/>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109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055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0BAA"/>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0E5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377BC"/>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279B"/>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2C8"/>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7F91"/>
    <w:rsid w:val="007A161C"/>
    <w:rsid w:val="007A1AE0"/>
    <w:rsid w:val="007A1E3D"/>
    <w:rsid w:val="007A229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452"/>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E28"/>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4BBC"/>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4DAF"/>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4A55"/>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5D45"/>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906"/>
    <w:rsid w:val="00BD3DFE"/>
    <w:rsid w:val="00BD4501"/>
    <w:rsid w:val="00BD53EE"/>
    <w:rsid w:val="00BD5902"/>
    <w:rsid w:val="00BD7BC0"/>
    <w:rsid w:val="00BE022B"/>
    <w:rsid w:val="00BE0780"/>
    <w:rsid w:val="00BE2A3A"/>
    <w:rsid w:val="00BE7F99"/>
    <w:rsid w:val="00BF22CA"/>
    <w:rsid w:val="00BF2C28"/>
    <w:rsid w:val="00BF4111"/>
    <w:rsid w:val="00BF5CC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84D"/>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CF7BEF"/>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2B11"/>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7626"/>
    <w:rsid w:val="00E40EF5"/>
    <w:rsid w:val="00E41780"/>
    <w:rsid w:val="00E41CDF"/>
    <w:rsid w:val="00E438F4"/>
    <w:rsid w:val="00E44409"/>
    <w:rsid w:val="00E452E5"/>
    <w:rsid w:val="00E455B6"/>
    <w:rsid w:val="00E4578C"/>
    <w:rsid w:val="00E45E7A"/>
    <w:rsid w:val="00E46231"/>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46A"/>
    <w:rsid w:val="00ED766F"/>
    <w:rsid w:val="00EE166D"/>
    <w:rsid w:val="00EE1A50"/>
    <w:rsid w:val="00EE352B"/>
    <w:rsid w:val="00EE45CD"/>
    <w:rsid w:val="00EE6809"/>
    <w:rsid w:val="00EF55FD"/>
    <w:rsid w:val="00EF5C57"/>
    <w:rsid w:val="00EF7392"/>
    <w:rsid w:val="00EF7B69"/>
    <w:rsid w:val="00F002D4"/>
    <w:rsid w:val="00F00B2A"/>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72F7"/>
    <w:rsid w:val="00F87E3E"/>
    <w:rsid w:val="00F9247B"/>
    <w:rsid w:val="00F9308A"/>
    <w:rsid w:val="00F94306"/>
    <w:rsid w:val="00F95DF3"/>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1638</TotalTime>
  <Pages>26</Pages>
  <Words>6692</Words>
  <Characters>38145</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123</cp:revision>
  <cp:lastPrinted>2019-05-27T06:53:00Z</cp:lastPrinted>
  <dcterms:created xsi:type="dcterms:W3CDTF">2025-05-05T11:18:00Z</dcterms:created>
  <dcterms:modified xsi:type="dcterms:W3CDTF">2026-05-29T17:28:00Z</dcterms:modified>
</cp:coreProperties>
</file>