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0D1F176" w14:textId="695BC917" w:rsidR="005D5EA5" w:rsidRDefault="005D5EA5" w:rsidP="005D5EA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C3517">
        <w:rPr>
          <w:rFonts w:ascii="Arial" w:hAnsi="Arial" w:cs="Arial"/>
          <w:b/>
          <w:noProof/>
          <w:sz w:val="40"/>
          <w:szCs w:val="40"/>
          <w:lang w:val="fr-FR"/>
        </w:rPr>
        <w:drawing>
          <wp:inline distT="0" distB="0" distL="0" distR="0" wp14:anchorId="66B31FA5" wp14:editId="2B40A08B">
            <wp:extent cx="6118860" cy="4146550"/>
            <wp:effectExtent l="0" t="0" r="0" b="6350"/>
            <wp:docPr id="82310542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46550"/>
                    </a:xfrm>
                    <a:prstGeom prst="rect">
                      <a:avLst/>
                    </a:prstGeom>
                    <a:noFill/>
                    <a:ln>
                      <a:noFill/>
                    </a:ln>
                  </pic:spPr>
                </pic:pic>
              </a:graphicData>
            </a:graphic>
          </wp:inline>
        </w:drawing>
      </w:r>
    </w:p>
    <w:p w14:paraId="1128DA4B" w14:textId="77777777" w:rsidR="005D5EA5" w:rsidRDefault="005D5EA5" w:rsidP="005D5EA5">
      <w:pPr>
        <w:pStyle w:val="DefaultText"/>
        <w:jc w:val="center"/>
        <w:rPr>
          <w:rFonts w:ascii="Arial" w:hAnsi="Arial" w:cs="Arial"/>
          <w:b/>
          <w:sz w:val="32"/>
          <w:szCs w:val="32"/>
          <w:lang w:val="ro-RO"/>
        </w:rPr>
      </w:pPr>
      <w:r>
        <w:rPr>
          <w:rFonts w:ascii="Arial" w:hAnsi="Arial" w:cs="Arial"/>
          <w:b/>
          <w:sz w:val="32"/>
          <w:szCs w:val="32"/>
          <w:lang w:val="ro-RO"/>
        </w:rPr>
        <w:t>DN28_km26+350-km48+800</w:t>
      </w:r>
    </w:p>
    <w:p w14:paraId="49A8F3D5" w14:textId="674B18FB" w:rsidR="00CF0728" w:rsidRDefault="005D5EA5" w:rsidP="005D5EA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7A692F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w:t>
      </w:r>
      <w:r w:rsidR="005D5EA5">
        <w:rPr>
          <w:rFonts w:ascii="Arial" w:hAnsi="Arial" w:cs="Arial"/>
          <w:lang w:val="pt-BR"/>
        </w:rPr>
        <w:t>8</w:t>
      </w:r>
      <w:r w:rsidR="00CF0728">
        <w:rPr>
          <w:rFonts w:ascii="Arial" w:hAnsi="Arial" w:cs="Arial"/>
          <w:lang w:val="pt-BR"/>
        </w:rPr>
        <w:t>_km</w:t>
      </w:r>
      <w:r w:rsidR="005D5EA5">
        <w:rPr>
          <w:rFonts w:ascii="Arial" w:hAnsi="Arial" w:cs="Arial"/>
          <w:lang w:val="pt-BR"/>
        </w:rPr>
        <w:t>26</w:t>
      </w:r>
      <w:r w:rsidR="00CF0728">
        <w:rPr>
          <w:rFonts w:ascii="Arial" w:hAnsi="Arial" w:cs="Arial"/>
          <w:lang w:val="pt-BR"/>
        </w:rPr>
        <w:t>+</w:t>
      </w:r>
      <w:r w:rsidR="005D5EA5">
        <w:rPr>
          <w:rFonts w:ascii="Arial" w:hAnsi="Arial" w:cs="Arial"/>
          <w:lang w:val="pt-BR"/>
        </w:rPr>
        <w:t>35</w:t>
      </w:r>
      <w:r w:rsidR="00212854">
        <w:rPr>
          <w:rFonts w:ascii="Arial" w:hAnsi="Arial" w:cs="Arial"/>
          <w:lang w:val="pt-BR"/>
        </w:rPr>
        <w:t>0</w:t>
      </w:r>
      <w:r w:rsidR="00CF0728">
        <w:rPr>
          <w:rFonts w:ascii="Arial" w:hAnsi="Arial" w:cs="Arial"/>
          <w:lang w:val="pt-BR"/>
        </w:rPr>
        <w:t>-km</w:t>
      </w:r>
      <w:r w:rsidR="005D5EA5">
        <w:rPr>
          <w:rFonts w:ascii="Arial" w:hAnsi="Arial" w:cs="Arial"/>
          <w:lang w:val="pt-BR"/>
        </w:rPr>
        <w:t>4</w:t>
      </w:r>
      <w:r w:rsidR="00B055A3">
        <w:rPr>
          <w:rFonts w:ascii="Arial" w:hAnsi="Arial" w:cs="Arial"/>
          <w:lang w:val="pt-BR"/>
        </w:rPr>
        <w:t>8</w:t>
      </w:r>
      <w:r w:rsidR="00CF0728">
        <w:rPr>
          <w:rFonts w:ascii="Arial" w:hAnsi="Arial" w:cs="Arial"/>
          <w:lang w:val="pt-BR"/>
        </w:rPr>
        <w:t>+</w:t>
      </w:r>
      <w:r w:rsidR="005D5EA5">
        <w:rPr>
          <w:rFonts w:ascii="Arial" w:hAnsi="Arial" w:cs="Arial"/>
          <w:lang w:val="pt-BR"/>
        </w:rPr>
        <w:t>8</w:t>
      </w:r>
      <w:r w:rsidR="00E46231">
        <w:rPr>
          <w:rFonts w:ascii="Arial" w:hAnsi="Arial" w:cs="Arial"/>
          <w:lang w:val="pt-BR"/>
        </w:rPr>
        <w:t>00</w:t>
      </w:r>
      <w:r w:rsidR="00E4178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8129AB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w:t>
      </w:r>
      <w:r w:rsidR="005D5EA5">
        <w:rPr>
          <w:rFonts w:ascii="Arial" w:hAnsi="Arial" w:cs="Arial"/>
          <w:b/>
          <w:lang w:eastAsia="en-US"/>
        </w:rPr>
        <w:t>8</w:t>
      </w:r>
      <w:r w:rsidR="0052391B" w:rsidRPr="0052391B">
        <w:rPr>
          <w:rFonts w:ascii="Arial" w:hAnsi="Arial" w:cs="Arial"/>
          <w:b/>
          <w:lang w:eastAsia="en-US"/>
        </w:rPr>
        <w:t xml:space="preserve"> km </w:t>
      </w:r>
      <w:r w:rsidR="005D5EA5">
        <w:rPr>
          <w:rFonts w:ascii="Arial" w:hAnsi="Arial" w:cs="Arial"/>
          <w:b/>
          <w:lang w:eastAsia="en-US"/>
        </w:rPr>
        <w:t>26</w:t>
      </w:r>
      <w:r w:rsidR="009F0895" w:rsidRPr="0052391B">
        <w:rPr>
          <w:rFonts w:ascii="Arial" w:hAnsi="Arial" w:cs="Arial"/>
          <w:b/>
          <w:lang w:eastAsia="en-US"/>
        </w:rPr>
        <w:t>+</w:t>
      </w:r>
      <w:r w:rsidR="005D5EA5">
        <w:rPr>
          <w:rFonts w:ascii="Arial" w:hAnsi="Arial" w:cs="Arial"/>
          <w:b/>
          <w:lang w:eastAsia="en-US"/>
        </w:rPr>
        <w:t>350</w:t>
      </w:r>
      <w:r w:rsidR="009F0895">
        <w:rPr>
          <w:rFonts w:ascii="Arial" w:hAnsi="Arial" w:cs="Arial"/>
          <w:b/>
          <w:lang w:eastAsia="en-US"/>
        </w:rPr>
        <w:t xml:space="preserve"> </w:t>
      </w:r>
      <w:r w:rsidR="0052391B" w:rsidRPr="0052391B">
        <w:rPr>
          <w:rFonts w:ascii="Arial" w:hAnsi="Arial" w:cs="Arial"/>
          <w:b/>
          <w:lang w:eastAsia="en-US"/>
        </w:rPr>
        <w:t xml:space="preserve">– km </w:t>
      </w:r>
      <w:r w:rsidR="005D5EA5">
        <w:rPr>
          <w:rFonts w:ascii="Arial" w:hAnsi="Arial" w:cs="Arial"/>
          <w:b/>
          <w:lang w:eastAsia="en-US"/>
        </w:rPr>
        <w:t>4</w:t>
      </w:r>
      <w:r w:rsidR="00E41780">
        <w:rPr>
          <w:rFonts w:ascii="Arial" w:hAnsi="Arial" w:cs="Arial"/>
          <w:b/>
          <w:lang w:eastAsia="en-US"/>
        </w:rPr>
        <w:t>8</w:t>
      </w:r>
      <w:r w:rsidR="0052391B" w:rsidRPr="0052391B">
        <w:rPr>
          <w:rFonts w:ascii="Arial" w:hAnsi="Arial" w:cs="Arial"/>
          <w:b/>
          <w:lang w:eastAsia="en-US"/>
        </w:rPr>
        <w:t>+</w:t>
      </w:r>
      <w:r w:rsidR="005D5EA5">
        <w:rPr>
          <w:rFonts w:ascii="Arial" w:hAnsi="Arial" w:cs="Arial"/>
          <w:b/>
          <w:lang w:eastAsia="en-US"/>
        </w:rPr>
        <w:t>8</w:t>
      </w:r>
      <w:r w:rsidR="00E46231">
        <w:rPr>
          <w:rFonts w:ascii="Arial" w:hAnsi="Arial" w:cs="Arial"/>
          <w:b/>
          <w:lang w:eastAsia="en-US"/>
        </w:rPr>
        <w:t>00</w:t>
      </w:r>
    </w:p>
    <w:p w14:paraId="24D9B3B0" w14:textId="77777777" w:rsidR="005D5EA5" w:rsidRDefault="005D5EA5" w:rsidP="005D5EA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DN28_km26+350-km48+</w:t>
      </w:r>
      <w:bookmarkEnd w:id="9"/>
      <w:r>
        <w:rPr>
          <w:rFonts w:ascii="Arial" w:hAnsi="Arial" w:cs="Arial"/>
          <w:color w:val="auto"/>
          <w:lang w:val="pt-BR"/>
        </w:rPr>
        <w:t xml:space="preserve">800 </w:t>
      </w:r>
      <w:bookmarkEnd w:id="10"/>
      <w:r>
        <w:rPr>
          <w:rFonts w:ascii="Arial" w:hAnsi="Arial" w:cs="Arial"/>
          <w:color w:val="auto"/>
          <w:lang w:val="pt-BR"/>
        </w:rPr>
        <w:t xml:space="preserve">face parte din drumul național DN28 de 139,982 km care leagă localitățile: Săbăoani (DN2), Târgu Frumos, Iași, Răducăneni, Gorban și Albița (DN24B). Este delimitat de </w:t>
      </w:r>
      <w:r>
        <w:rPr>
          <w:rFonts w:ascii="Arial" w:hAnsi="Arial" w:cs="Arial"/>
          <w:color w:val="auto"/>
          <w:lang w:val="it-IT"/>
        </w:rPr>
        <w:t>intersecția cu DN28A și intersecția cu DJ282D</w:t>
      </w:r>
      <w:r>
        <w:rPr>
          <w:rFonts w:ascii="Arial" w:hAnsi="Arial" w:cs="Arial"/>
          <w:color w:val="auto"/>
          <w:lang w:val="pt-BR"/>
        </w:rPr>
        <w:t>.</w:t>
      </w:r>
    </w:p>
    <w:p w14:paraId="7A91220A" w14:textId="77777777" w:rsidR="005D5EA5" w:rsidRDefault="005D5EA5" w:rsidP="005D5EA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22,450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3C3963C" w14:textId="77777777" w:rsidR="005D5EA5" w:rsidRPr="00A46DA2" w:rsidRDefault="005D5EA5" w:rsidP="005D5EA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C3517">
        <w:rPr>
          <w:rFonts w:ascii="Arial" w:hAnsi="Arial" w:cs="Arial"/>
          <w:color w:val="auto"/>
          <w:lang w:val="pt-BR"/>
        </w:rPr>
        <w:t>7</w:t>
      </w:r>
      <w:r>
        <w:rPr>
          <w:rFonts w:ascii="Arial" w:hAnsi="Arial" w:cs="Arial"/>
          <w:color w:val="auto"/>
          <w:lang w:val="pt-BR"/>
        </w:rPr>
        <w:t>.</w:t>
      </w:r>
      <w:r w:rsidRPr="009C3517">
        <w:rPr>
          <w:rFonts w:ascii="Arial" w:hAnsi="Arial" w:cs="Arial"/>
          <w:color w:val="auto"/>
          <w:lang w:val="pt-BR"/>
        </w:rPr>
        <w:t>283</w:t>
      </w:r>
      <w:r>
        <w:rPr>
          <w:rFonts w:ascii="Arial" w:hAnsi="Arial" w:cs="Arial"/>
          <w:color w:val="auto"/>
          <w:lang w:val="pt-BR"/>
        </w:rPr>
        <w:t>.</w:t>
      </w:r>
      <w:r w:rsidRPr="009C3517">
        <w:rPr>
          <w:rFonts w:ascii="Arial" w:hAnsi="Arial" w:cs="Arial"/>
          <w:color w:val="auto"/>
          <w:lang w:val="pt-BR"/>
        </w:rPr>
        <w:t>575</w:t>
      </w:r>
    </w:p>
    <w:p w14:paraId="3A7911BE" w14:textId="1341FC65" w:rsidR="005D5EA5" w:rsidRDefault="005D5EA5" w:rsidP="005D5EA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1AA8302" w14:textId="77777777" w:rsidR="005D5EA5" w:rsidRDefault="005D5EA5" w:rsidP="005D5EA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D5EA5" w14:paraId="68987B2F" w14:textId="77777777" w:rsidTr="00D50453">
        <w:trPr>
          <w:jc w:val="center"/>
        </w:trPr>
        <w:tc>
          <w:tcPr>
            <w:tcW w:w="1242" w:type="dxa"/>
            <w:vAlign w:val="center"/>
          </w:tcPr>
          <w:p w14:paraId="1570CD87" w14:textId="77777777" w:rsidR="005D5EA5" w:rsidRDefault="005D5EA5" w:rsidP="00D5045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38979CE" w14:textId="77777777" w:rsidR="005D5EA5" w:rsidRDefault="005D5EA5" w:rsidP="00D5045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C128B6E" w14:textId="77777777" w:rsidR="005D5EA5" w:rsidRPr="00760283" w:rsidRDefault="005D5EA5" w:rsidP="00D5045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E7BF2A0" w14:textId="77777777" w:rsidR="005D5EA5" w:rsidRDefault="005D5EA5" w:rsidP="00D5045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4179AC0" w14:textId="77777777" w:rsidR="005D5EA5" w:rsidRPr="00760283" w:rsidRDefault="005D5EA5" w:rsidP="00D5045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D5EA5" w14:paraId="0F3A81D0" w14:textId="77777777" w:rsidTr="00D50453">
        <w:trPr>
          <w:jc w:val="center"/>
        </w:trPr>
        <w:tc>
          <w:tcPr>
            <w:tcW w:w="1242" w:type="dxa"/>
          </w:tcPr>
          <w:p w14:paraId="3CBAA632"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86AA1F"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C395EEC" w14:textId="77777777" w:rsidR="005D5EA5" w:rsidRPr="00760283"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4FFB60A5" w14:textId="77777777" w:rsidR="005D5EA5" w:rsidRPr="00E1681C"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79B77CC5" w14:textId="77777777" w:rsidR="005D5EA5" w:rsidRPr="00760283" w:rsidRDefault="005D5EA5" w:rsidP="00D5045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DN28A,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D5EA5" w14:paraId="1EDCF966" w14:textId="77777777" w:rsidTr="00D50453">
        <w:trPr>
          <w:jc w:val="center"/>
        </w:trPr>
        <w:tc>
          <w:tcPr>
            <w:tcW w:w="1242" w:type="dxa"/>
          </w:tcPr>
          <w:p w14:paraId="5292BFEF"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DA1694"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63A1150A" w14:textId="77777777" w:rsidR="005D5EA5" w:rsidRPr="00760283"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35B10257" w14:textId="77777777" w:rsidR="005D5EA5" w:rsidRPr="00E1681C"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2B3980C" w14:textId="77777777" w:rsidR="005D5EA5" w:rsidRPr="00760283" w:rsidRDefault="005D5EA5" w:rsidP="00D50453">
            <w:pPr>
              <w:pStyle w:val="Default"/>
              <w:rPr>
                <w:sz w:val="20"/>
                <w:szCs w:val="20"/>
              </w:rPr>
            </w:pPr>
            <w:proofErr w:type="spellStart"/>
            <w:r>
              <w:rPr>
                <w:sz w:val="20"/>
                <w:szCs w:val="20"/>
              </w:rPr>
              <w:t>Centrul</w:t>
            </w:r>
            <w:proofErr w:type="spellEnd"/>
            <w:r>
              <w:rPr>
                <w:sz w:val="20"/>
                <w:szCs w:val="20"/>
              </w:rPr>
              <w:t xml:space="preserve"> </w:t>
            </w:r>
            <w:proofErr w:type="spellStart"/>
            <w:r>
              <w:rPr>
                <w:sz w:val="20"/>
                <w:szCs w:val="20"/>
              </w:rPr>
              <w:t>localității</w:t>
            </w:r>
            <w:proofErr w:type="spellEnd"/>
            <w:r>
              <w:rPr>
                <w:sz w:val="20"/>
                <w:szCs w:val="20"/>
              </w:rPr>
              <w:t xml:space="preserve"> Târgu Frumos</w:t>
            </w:r>
          </w:p>
        </w:tc>
      </w:tr>
      <w:tr w:rsidR="005D5EA5" w14:paraId="3ED9A34B" w14:textId="77777777" w:rsidTr="00D50453">
        <w:trPr>
          <w:jc w:val="center"/>
        </w:trPr>
        <w:tc>
          <w:tcPr>
            <w:tcW w:w="1242" w:type="dxa"/>
          </w:tcPr>
          <w:p w14:paraId="1E588D42"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2FD03A"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33542434"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3DFD9E48"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45ADFD42" w14:textId="77777777" w:rsidR="005D5EA5" w:rsidRDefault="005D5EA5" w:rsidP="00D5045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DN28B,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D5EA5" w14:paraId="4463DB65" w14:textId="77777777" w:rsidTr="00D50453">
        <w:trPr>
          <w:jc w:val="center"/>
        </w:trPr>
        <w:tc>
          <w:tcPr>
            <w:tcW w:w="1242" w:type="dxa"/>
          </w:tcPr>
          <w:p w14:paraId="3E5A57AD"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E2631D"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A010C27"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53C0BFC"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0BA497E5" w14:textId="77777777" w:rsidR="005D5EA5" w:rsidRDefault="005D5EA5" w:rsidP="00D5045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Târgu Frumos</w:t>
            </w:r>
          </w:p>
        </w:tc>
      </w:tr>
      <w:tr w:rsidR="005D5EA5" w14:paraId="7DCD712E" w14:textId="77777777" w:rsidTr="00D50453">
        <w:trPr>
          <w:jc w:val="center"/>
        </w:trPr>
        <w:tc>
          <w:tcPr>
            <w:tcW w:w="1242" w:type="dxa"/>
          </w:tcPr>
          <w:p w14:paraId="45E49C2A"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47D55E"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4D15662"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7DEBC258"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588B9484" w14:textId="77777777" w:rsidR="005D5EA5" w:rsidRDefault="005D5EA5" w:rsidP="00D5045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Războieni</w:t>
            </w:r>
            <w:proofErr w:type="spellEnd"/>
            <w:r>
              <w:rPr>
                <w:sz w:val="20"/>
                <w:szCs w:val="20"/>
              </w:rPr>
              <w:t xml:space="preserve"> (UAT Ion </w:t>
            </w:r>
            <w:proofErr w:type="spellStart"/>
            <w:r>
              <w:rPr>
                <w:sz w:val="20"/>
                <w:szCs w:val="20"/>
              </w:rPr>
              <w:t>Neculce</w:t>
            </w:r>
            <w:proofErr w:type="spellEnd"/>
            <w:r>
              <w:rPr>
                <w:sz w:val="20"/>
                <w:szCs w:val="20"/>
              </w:rPr>
              <w:t>)</w:t>
            </w:r>
          </w:p>
        </w:tc>
      </w:tr>
      <w:tr w:rsidR="005D5EA5" w14:paraId="1FA1AF4A" w14:textId="77777777" w:rsidTr="00D50453">
        <w:trPr>
          <w:jc w:val="center"/>
        </w:trPr>
        <w:tc>
          <w:tcPr>
            <w:tcW w:w="1242" w:type="dxa"/>
          </w:tcPr>
          <w:p w14:paraId="4D7BDAC3"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8437CB"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25D2F21"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31</w:t>
            </w:r>
          </w:p>
        </w:tc>
        <w:tc>
          <w:tcPr>
            <w:tcW w:w="567" w:type="dxa"/>
          </w:tcPr>
          <w:p w14:paraId="6BE5CA4B"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469" w:type="dxa"/>
          </w:tcPr>
          <w:p w14:paraId="698EA01F" w14:textId="77777777" w:rsidR="005D5EA5" w:rsidRDefault="005D5EA5" w:rsidP="00D5045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Războieni</w:t>
            </w:r>
            <w:proofErr w:type="spellEnd"/>
          </w:p>
        </w:tc>
      </w:tr>
      <w:tr w:rsidR="005D5EA5" w14:paraId="4DE4D34C" w14:textId="77777777" w:rsidTr="00D50453">
        <w:trPr>
          <w:jc w:val="center"/>
        </w:trPr>
        <w:tc>
          <w:tcPr>
            <w:tcW w:w="1242" w:type="dxa"/>
          </w:tcPr>
          <w:p w14:paraId="18CE5E2F"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0002AC"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B7352E7"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724060A0"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469" w:type="dxa"/>
          </w:tcPr>
          <w:p w14:paraId="2AC7CBDE" w14:textId="77777777" w:rsidR="005D5EA5" w:rsidRDefault="005D5EA5" w:rsidP="00D5045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Bălțați</w:t>
            </w:r>
            <w:proofErr w:type="spellEnd"/>
          </w:p>
        </w:tc>
      </w:tr>
      <w:tr w:rsidR="005D5EA5" w14:paraId="060D249A" w14:textId="77777777" w:rsidTr="00D50453">
        <w:trPr>
          <w:jc w:val="center"/>
        </w:trPr>
        <w:tc>
          <w:tcPr>
            <w:tcW w:w="1242" w:type="dxa"/>
          </w:tcPr>
          <w:p w14:paraId="5E8AE7AB"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E67BE4"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22B9B77"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6DF80290"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469" w:type="dxa"/>
          </w:tcPr>
          <w:p w14:paraId="5E874273" w14:textId="77777777" w:rsidR="005D5EA5" w:rsidRDefault="005D5EA5" w:rsidP="00D5045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Bălțați</w:t>
            </w:r>
            <w:proofErr w:type="spellEnd"/>
          </w:p>
        </w:tc>
      </w:tr>
      <w:tr w:rsidR="005D5EA5" w14:paraId="039219ED" w14:textId="77777777" w:rsidTr="00D50453">
        <w:trPr>
          <w:jc w:val="center"/>
        </w:trPr>
        <w:tc>
          <w:tcPr>
            <w:tcW w:w="1242" w:type="dxa"/>
          </w:tcPr>
          <w:p w14:paraId="4141CDDC"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834751"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0B53B277"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37</w:t>
            </w:r>
          </w:p>
        </w:tc>
        <w:tc>
          <w:tcPr>
            <w:tcW w:w="567" w:type="dxa"/>
          </w:tcPr>
          <w:p w14:paraId="24F23003"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620</w:t>
            </w:r>
          </w:p>
        </w:tc>
        <w:tc>
          <w:tcPr>
            <w:tcW w:w="6469" w:type="dxa"/>
          </w:tcPr>
          <w:p w14:paraId="7A28A014" w14:textId="77777777" w:rsidR="005D5EA5" w:rsidRDefault="005D5EA5" w:rsidP="00D5045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DJ282,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5D5EA5" w14:paraId="5AAEBC55" w14:textId="77777777" w:rsidTr="00D50453">
        <w:trPr>
          <w:jc w:val="center"/>
        </w:trPr>
        <w:tc>
          <w:tcPr>
            <w:tcW w:w="1242" w:type="dxa"/>
          </w:tcPr>
          <w:p w14:paraId="16F959EA"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FB1E0D"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1ABCD3D5"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591756A3"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F639742" w14:textId="77777777" w:rsidR="005D5EA5" w:rsidRDefault="005D5EA5" w:rsidP="00D5045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Sîrca</w:t>
            </w:r>
            <w:proofErr w:type="spellEnd"/>
            <w:r>
              <w:rPr>
                <w:sz w:val="20"/>
                <w:szCs w:val="20"/>
              </w:rPr>
              <w:t xml:space="preserve"> (UAT </w:t>
            </w:r>
            <w:proofErr w:type="spellStart"/>
            <w:r>
              <w:rPr>
                <w:sz w:val="20"/>
                <w:szCs w:val="20"/>
              </w:rPr>
              <w:t>Bălțați</w:t>
            </w:r>
            <w:proofErr w:type="spellEnd"/>
            <w:r>
              <w:rPr>
                <w:sz w:val="20"/>
                <w:szCs w:val="20"/>
              </w:rPr>
              <w:t>)</w:t>
            </w:r>
          </w:p>
        </w:tc>
      </w:tr>
      <w:tr w:rsidR="005D5EA5" w14:paraId="0070D0C7" w14:textId="77777777" w:rsidTr="00D50453">
        <w:trPr>
          <w:jc w:val="center"/>
        </w:trPr>
        <w:tc>
          <w:tcPr>
            <w:tcW w:w="1242" w:type="dxa"/>
          </w:tcPr>
          <w:p w14:paraId="7C7BDE5E"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0EC604"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CCF69AF"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4C163D6F"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690</w:t>
            </w:r>
          </w:p>
        </w:tc>
        <w:tc>
          <w:tcPr>
            <w:tcW w:w="6469" w:type="dxa"/>
          </w:tcPr>
          <w:p w14:paraId="0C3FA385" w14:textId="77777777" w:rsidR="005D5EA5" w:rsidRDefault="005D5EA5" w:rsidP="00D5045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Sîrca</w:t>
            </w:r>
            <w:proofErr w:type="spellEnd"/>
          </w:p>
        </w:tc>
      </w:tr>
      <w:tr w:rsidR="005D5EA5" w14:paraId="569A5E2B" w14:textId="77777777" w:rsidTr="00D50453">
        <w:trPr>
          <w:jc w:val="center"/>
        </w:trPr>
        <w:tc>
          <w:tcPr>
            <w:tcW w:w="1242" w:type="dxa"/>
          </w:tcPr>
          <w:p w14:paraId="03062343"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8360F7"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42B955E"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270E1A18"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469" w:type="dxa"/>
          </w:tcPr>
          <w:p w14:paraId="630BCBE8" w14:textId="77777777" w:rsidR="005D5EA5" w:rsidRDefault="005D5EA5" w:rsidP="00D5045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Budai (UAT </w:t>
            </w:r>
            <w:proofErr w:type="spellStart"/>
            <w:r>
              <w:rPr>
                <w:sz w:val="20"/>
                <w:szCs w:val="20"/>
              </w:rPr>
              <w:t>Podu</w:t>
            </w:r>
            <w:proofErr w:type="spellEnd"/>
            <w:r>
              <w:rPr>
                <w:sz w:val="20"/>
                <w:szCs w:val="20"/>
              </w:rPr>
              <w:t xml:space="preserve"> </w:t>
            </w:r>
            <w:proofErr w:type="spellStart"/>
            <w:r>
              <w:rPr>
                <w:sz w:val="20"/>
                <w:szCs w:val="20"/>
              </w:rPr>
              <w:t>Iloaiei</w:t>
            </w:r>
            <w:proofErr w:type="spellEnd"/>
            <w:r>
              <w:rPr>
                <w:sz w:val="20"/>
                <w:szCs w:val="20"/>
              </w:rPr>
              <w:t>)</w:t>
            </w:r>
          </w:p>
        </w:tc>
      </w:tr>
      <w:tr w:rsidR="005D5EA5" w14:paraId="601939A4" w14:textId="77777777" w:rsidTr="00D50453">
        <w:trPr>
          <w:jc w:val="center"/>
        </w:trPr>
        <w:tc>
          <w:tcPr>
            <w:tcW w:w="1242" w:type="dxa"/>
          </w:tcPr>
          <w:p w14:paraId="7B1B7E1F"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C257AE"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02AAA820"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44</w:t>
            </w:r>
          </w:p>
        </w:tc>
        <w:tc>
          <w:tcPr>
            <w:tcW w:w="567" w:type="dxa"/>
          </w:tcPr>
          <w:p w14:paraId="6800750A"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970</w:t>
            </w:r>
          </w:p>
        </w:tc>
        <w:tc>
          <w:tcPr>
            <w:tcW w:w="6469" w:type="dxa"/>
          </w:tcPr>
          <w:p w14:paraId="74970149" w14:textId="77777777" w:rsidR="005D5EA5" w:rsidRDefault="005D5EA5" w:rsidP="00D5045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Budai</w:t>
            </w:r>
          </w:p>
        </w:tc>
      </w:tr>
      <w:tr w:rsidR="005D5EA5" w14:paraId="593C08D3" w14:textId="77777777" w:rsidTr="00D50453">
        <w:trPr>
          <w:jc w:val="center"/>
        </w:trPr>
        <w:tc>
          <w:tcPr>
            <w:tcW w:w="1242" w:type="dxa"/>
          </w:tcPr>
          <w:p w14:paraId="42C5269D"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672D4E"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3141BBC4"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41CD0B0C"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722D91B7" w14:textId="77777777" w:rsidR="005D5EA5" w:rsidRDefault="005D5EA5" w:rsidP="00D5045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Podu</w:t>
            </w:r>
            <w:proofErr w:type="spellEnd"/>
            <w:r>
              <w:rPr>
                <w:sz w:val="20"/>
                <w:szCs w:val="20"/>
              </w:rPr>
              <w:t xml:space="preserve"> </w:t>
            </w:r>
            <w:proofErr w:type="spellStart"/>
            <w:r>
              <w:rPr>
                <w:sz w:val="20"/>
                <w:szCs w:val="20"/>
              </w:rPr>
              <w:t>Iloaiei</w:t>
            </w:r>
            <w:proofErr w:type="spellEnd"/>
          </w:p>
        </w:tc>
      </w:tr>
      <w:tr w:rsidR="005D5EA5" w14:paraId="5BE967B1" w14:textId="77777777" w:rsidTr="00D50453">
        <w:trPr>
          <w:jc w:val="center"/>
        </w:trPr>
        <w:tc>
          <w:tcPr>
            <w:tcW w:w="1242" w:type="dxa"/>
          </w:tcPr>
          <w:p w14:paraId="6F2B5D7E"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AE989E"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E21CA53"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515BC5C4"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390</w:t>
            </w:r>
          </w:p>
        </w:tc>
        <w:tc>
          <w:tcPr>
            <w:tcW w:w="6469" w:type="dxa"/>
          </w:tcPr>
          <w:p w14:paraId="48BED475" w14:textId="77777777" w:rsidR="005D5EA5" w:rsidRDefault="005D5EA5" w:rsidP="00D5045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DJ282D,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5D5EA5" w14:paraId="3BF3099F" w14:textId="77777777" w:rsidTr="00D50453">
        <w:trPr>
          <w:jc w:val="center"/>
        </w:trPr>
        <w:tc>
          <w:tcPr>
            <w:tcW w:w="1242" w:type="dxa"/>
          </w:tcPr>
          <w:p w14:paraId="243BCD51"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405200" w14:textId="77777777" w:rsidR="005D5EA5" w:rsidRPr="006A61A4"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F969EF8"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405D692F" w14:textId="77777777" w:rsidR="005D5EA5" w:rsidRDefault="005D5EA5" w:rsidP="00D50453">
            <w:pPr>
              <w:pStyle w:val="NormalWeb"/>
              <w:spacing w:before="0" w:after="0"/>
              <w:jc w:val="center"/>
              <w:rPr>
                <w:rFonts w:ascii="Arial" w:hAnsi="Arial" w:cs="Arial"/>
                <w:sz w:val="20"/>
                <w:szCs w:val="20"/>
                <w:lang w:val="pt-BR"/>
              </w:rPr>
            </w:pPr>
            <w:r>
              <w:rPr>
                <w:rFonts w:ascii="Arial" w:hAnsi="Arial" w:cs="Arial"/>
                <w:sz w:val="20"/>
                <w:szCs w:val="20"/>
                <w:lang w:val="pt-BR"/>
              </w:rPr>
              <w:t>770</w:t>
            </w:r>
          </w:p>
        </w:tc>
        <w:tc>
          <w:tcPr>
            <w:tcW w:w="6469" w:type="dxa"/>
          </w:tcPr>
          <w:p w14:paraId="5A9908CA" w14:textId="77777777" w:rsidR="005D5EA5" w:rsidRDefault="005D5EA5" w:rsidP="00D5045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DJ282D,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75C4E33D" w14:textId="1A88F594" w:rsidR="005D5EA5" w:rsidRPr="00C11403" w:rsidRDefault="005D5EA5" w:rsidP="005D5EA5">
      <w:pPr>
        <w:jc w:val="center"/>
        <w:rPr>
          <w:noProof/>
        </w:rPr>
      </w:pPr>
      <w:r w:rsidRPr="009C3517">
        <w:rPr>
          <w:rFonts w:ascii="Arial" w:hAnsi="Arial" w:cs="Arial"/>
          <w:b/>
          <w:noProof/>
          <w:sz w:val="40"/>
          <w:szCs w:val="40"/>
          <w:lang w:val="fr-FR"/>
        </w:rPr>
        <w:lastRenderedPageBreak/>
        <w:drawing>
          <wp:inline distT="0" distB="0" distL="0" distR="0" wp14:anchorId="72E3B668" wp14:editId="62FCE278">
            <wp:extent cx="6118860" cy="4146550"/>
            <wp:effectExtent l="0" t="0" r="0" b="6350"/>
            <wp:docPr id="95848243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46550"/>
                    </a:xfrm>
                    <a:prstGeom prst="rect">
                      <a:avLst/>
                    </a:prstGeom>
                    <a:noFill/>
                    <a:ln>
                      <a:noFill/>
                    </a:ln>
                  </pic:spPr>
                </pic:pic>
              </a:graphicData>
            </a:graphic>
          </wp:inline>
        </w:drawing>
      </w:r>
    </w:p>
    <w:p w14:paraId="1D4E8A22" w14:textId="77777777" w:rsidR="005D5EA5" w:rsidRPr="004C4798" w:rsidRDefault="005D5EA5" w:rsidP="005D5EA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DN28 = km 26+350 – km 48+800</w:t>
      </w:r>
    </w:p>
    <w:p w14:paraId="6915EE46" w14:textId="77777777" w:rsidR="005D5EA5" w:rsidRDefault="005D5EA5" w:rsidP="005D5EA5">
      <w:pPr>
        <w:jc w:val="both"/>
        <w:rPr>
          <w:rFonts w:ascii="Arial" w:hAnsi="Arial" w:cs="Arial"/>
          <w:lang w:val="ro-RO"/>
        </w:rPr>
      </w:pPr>
    </w:p>
    <w:p w14:paraId="0962EEEA" w14:textId="77777777" w:rsidR="005D5EA5" w:rsidRPr="000171AB" w:rsidRDefault="005D5EA5" w:rsidP="005D5EA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38.716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9.717</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37447AC" w14:textId="77777777" w:rsidR="005D5EA5" w:rsidRDefault="005D5EA5" w:rsidP="005D5EA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15.862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3.938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EEE61F6" w14:textId="77777777" w:rsidR="005D5EA5" w:rsidRDefault="005D5EA5" w:rsidP="005D5EA5">
      <w:pPr>
        <w:pStyle w:val="NormalWeb"/>
        <w:shd w:val="clear" w:color="auto" w:fill="FFFFFF"/>
        <w:spacing w:before="0" w:after="0"/>
        <w:jc w:val="center"/>
        <w:rPr>
          <w:rFonts w:ascii="Arial" w:hAnsi="Arial" w:cs="Arial"/>
          <w:lang w:val="pt-BR"/>
        </w:rPr>
      </w:pPr>
    </w:p>
    <w:p w14:paraId="6A30D0FD" w14:textId="77777777" w:rsidR="005D5EA5" w:rsidRDefault="005D5EA5" w:rsidP="005D5EA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5D5EA5" w14:paraId="7AACCE22" w14:textId="77777777" w:rsidTr="00D50453">
        <w:trPr>
          <w:jc w:val="center"/>
        </w:trPr>
        <w:tc>
          <w:tcPr>
            <w:tcW w:w="2588" w:type="dxa"/>
            <w:vAlign w:val="center"/>
          </w:tcPr>
          <w:p w14:paraId="6DCE63B5"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1D402E1"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D7F2969"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2647968"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39289F0"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7C2791A"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D5EA5" w14:paraId="7BC3CBD8" w14:textId="77777777" w:rsidTr="00D50453">
        <w:trPr>
          <w:jc w:val="center"/>
        </w:trPr>
        <w:tc>
          <w:tcPr>
            <w:tcW w:w="2588" w:type="dxa"/>
            <w:vAlign w:val="bottom"/>
          </w:tcPr>
          <w:p w14:paraId="526CD993" w14:textId="77777777" w:rsidR="005D5EA5" w:rsidRDefault="005D5EA5" w:rsidP="00D50453">
            <w:pPr>
              <w:jc w:val="center"/>
              <w:rPr>
                <w:rFonts w:ascii="Arial" w:hAnsi="Arial" w:cs="Arial"/>
                <w:sz w:val="20"/>
                <w:szCs w:val="20"/>
                <w:lang w:val="ro-RO"/>
              </w:rPr>
            </w:pPr>
            <w:r>
              <w:rPr>
                <w:rFonts w:ascii="Arial" w:hAnsi="Arial" w:cs="Arial"/>
                <w:sz w:val="20"/>
                <w:szCs w:val="20"/>
              </w:rPr>
              <w:t>BĂLŢAŢI</w:t>
            </w:r>
          </w:p>
        </w:tc>
        <w:tc>
          <w:tcPr>
            <w:tcW w:w="750" w:type="dxa"/>
            <w:vAlign w:val="bottom"/>
          </w:tcPr>
          <w:p w14:paraId="34E3B38C" w14:textId="77777777" w:rsidR="005D5EA5" w:rsidRDefault="005D5EA5" w:rsidP="00D50453">
            <w:pPr>
              <w:jc w:val="center"/>
              <w:rPr>
                <w:rFonts w:ascii="Arial" w:hAnsi="Arial" w:cs="Arial"/>
                <w:sz w:val="20"/>
                <w:szCs w:val="20"/>
                <w:lang w:val="ro-RO"/>
              </w:rPr>
            </w:pPr>
            <w:r>
              <w:rPr>
                <w:rFonts w:ascii="Arial" w:hAnsi="Arial" w:cs="Arial"/>
                <w:sz w:val="20"/>
                <w:szCs w:val="20"/>
              </w:rPr>
              <w:t>IS</w:t>
            </w:r>
          </w:p>
        </w:tc>
        <w:tc>
          <w:tcPr>
            <w:tcW w:w="1370" w:type="dxa"/>
            <w:vAlign w:val="bottom"/>
          </w:tcPr>
          <w:p w14:paraId="1E6BBEDA" w14:textId="77777777" w:rsidR="005D5EA5" w:rsidRDefault="005D5EA5" w:rsidP="00D50453">
            <w:pPr>
              <w:jc w:val="center"/>
              <w:rPr>
                <w:rFonts w:ascii="Arial" w:hAnsi="Arial" w:cs="Arial"/>
                <w:sz w:val="20"/>
                <w:szCs w:val="20"/>
                <w:lang w:val="ro-RO"/>
              </w:rPr>
            </w:pPr>
            <w:r>
              <w:rPr>
                <w:rFonts w:ascii="Arial" w:hAnsi="Arial" w:cs="Arial"/>
                <w:sz w:val="20"/>
                <w:szCs w:val="20"/>
              </w:rPr>
              <w:t>4778</w:t>
            </w:r>
          </w:p>
        </w:tc>
        <w:tc>
          <w:tcPr>
            <w:tcW w:w="1356" w:type="dxa"/>
          </w:tcPr>
          <w:p w14:paraId="2685857E" w14:textId="77777777" w:rsidR="005D5EA5" w:rsidRPr="005B61BE" w:rsidRDefault="005D5EA5" w:rsidP="00D50453">
            <w:pPr>
              <w:jc w:val="center"/>
              <w:rPr>
                <w:rFonts w:ascii="Arial" w:hAnsi="Arial" w:cs="Arial"/>
                <w:sz w:val="20"/>
                <w:szCs w:val="20"/>
                <w:lang w:val="ro-RO"/>
              </w:rPr>
            </w:pPr>
            <w:r>
              <w:rPr>
                <w:rFonts w:ascii="Arial" w:hAnsi="Arial" w:cs="Arial"/>
                <w:sz w:val="20"/>
                <w:szCs w:val="20"/>
                <w:lang w:val="ro-RO"/>
              </w:rPr>
              <w:t>1345</w:t>
            </w:r>
          </w:p>
        </w:tc>
        <w:tc>
          <w:tcPr>
            <w:tcW w:w="1701" w:type="dxa"/>
            <w:vAlign w:val="bottom"/>
          </w:tcPr>
          <w:p w14:paraId="6B5EF382" w14:textId="77777777" w:rsidR="005D5EA5" w:rsidRDefault="005D5EA5" w:rsidP="00D50453">
            <w:pPr>
              <w:suppressAutoHyphens w:val="0"/>
              <w:jc w:val="center"/>
              <w:rPr>
                <w:rFonts w:ascii="Arial" w:hAnsi="Arial" w:cs="Arial"/>
                <w:sz w:val="20"/>
                <w:szCs w:val="20"/>
                <w:lang w:val="ro-RO" w:eastAsia="ro-RO"/>
              </w:rPr>
            </w:pPr>
            <w:r>
              <w:rPr>
                <w:rFonts w:ascii="Arial" w:hAnsi="Arial" w:cs="Arial"/>
                <w:sz w:val="20"/>
                <w:szCs w:val="20"/>
              </w:rPr>
              <w:t>1850</w:t>
            </w:r>
          </w:p>
        </w:tc>
        <w:tc>
          <w:tcPr>
            <w:tcW w:w="1701" w:type="dxa"/>
          </w:tcPr>
          <w:p w14:paraId="34B0C008" w14:textId="77777777" w:rsidR="005D5EA5" w:rsidRPr="00492178" w:rsidRDefault="005D5EA5" w:rsidP="00D50453">
            <w:pPr>
              <w:jc w:val="center"/>
              <w:rPr>
                <w:rFonts w:ascii="Arial" w:hAnsi="Arial" w:cs="Arial"/>
                <w:sz w:val="20"/>
                <w:szCs w:val="20"/>
                <w:lang w:val="ro-RO"/>
              </w:rPr>
            </w:pPr>
            <w:r>
              <w:rPr>
                <w:rFonts w:ascii="Arial" w:hAnsi="Arial" w:cs="Arial"/>
                <w:sz w:val="20"/>
                <w:szCs w:val="20"/>
                <w:lang w:val="ro-RO"/>
              </w:rPr>
              <w:t>518</w:t>
            </w:r>
          </w:p>
        </w:tc>
      </w:tr>
      <w:tr w:rsidR="005D5EA5" w14:paraId="6FBF54CF" w14:textId="77777777" w:rsidTr="00D50453">
        <w:trPr>
          <w:jc w:val="center"/>
        </w:trPr>
        <w:tc>
          <w:tcPr>
            <w:tcW w:w="2588" w:type="dxa"/>
            <w:vAlign w:val="bottom"/>
          </w:tcPr>
          <w:p w14:paraId="21700E9D" w14:textId="77777777" w:rsidR="005D5EA5" w:rsidRDefault="005D5EA5" w:rsidP="00D50453">
            <w:pPr>
              <w:jc w:val="center"/>
              <w:rPr>
                <w:rFonts w:ascii="Arial" w:hAnsi="Arial" w:cs="Arial"/>
                <w:sz w:val="20"/>
                <w:szCs w:val="20"/>
              </w:rPr>
            </w:pPr>
            <w:r>
              <w:rPr>
                <w:rFonts w:ascii="Arial" w:hAnsi="Arial" w:cs="Arial"/>
                <w:sz w:val="20"/>
                <w:szCs w:val="20"/>
              </w:rPr>
              <w:t>ION NECULCE</w:t>
            </w:r>
          </w:p>
        </w:tc>
        <w:tc>
          <w:tcPr>
            <w:tcW w:w="750" w:type="dxa"/>
            <w:vAlign w:val="bottom"/>
          </w:tcPr>
          <w:p w14:paraId="62ED5B4C" w14:textId="77777777" w:rsidR="005D5EA5" w:rsidRDefault="005D5EA5" w:rsidP="00D50453">
            <w:pPr>
              <w:jc w:val="center"/>
              <w:rPr>
                <w:rFonts w:ascii="Arial" w:hAnsi="Arial" w:cs="Arial"/>
                <w:sz w:val="20"/>
                <w:szCs w:val="20"/>
              </w:rPr>
            </w:pPr>
            <w:r>
              <w:rPr>
                <w:rFonts w:ascii="Arial" w:hAnsi="Arial" w:cs="Arial"/>
                <w:sz w:val="20"/>
                <w:szCs w:val="20"/>
              </w:rPr>
              <w:t>IS</w:t>
            </w:r>
          </w:p>
        </w:tc>
        <w:tc>
          <w:tcPr>
            <w:tcW w:w="1370" w:type="dxa"/>
            <w:vAlign w:val="bottom"/>
          </w:tcPr>
          <w:p w14:paraId="46D470A3" w14:textId="77777777" w:rsidR="005D5EA5" w:rsidRDefault="005D5EA5" w:rsidP="00D50453">
            <w:pPr>
              <w:jc w:val="center"/>
              <w:rPr>
                <w:rFonts w:ascii="Arial" w:hAnsi="Arial" w:cs="Arial"/>
                <w:sz w:val="20"/>
                <w:szCs w:val="20"/>
              </w:rPr>
            </w:pPr>
            <w:r>
              <w:rPr>
                <w:rFonts w:ascii="Arial" w:hAnsi="Arial" w:cs="Arial"/>
                <w:sz w:val="20"/>
                <w:szCs w:val="20"/>
              </w:rPr>
              <w:t>5503</w:t>
            </w:r>
          </w:p>
        </w:tc>
        <w:tc>
          <w:tcPr>
            <w:tcW w:w="1356" w:type="dxa"/>
          </w:tcPr>
          <w:p w14:paraId="5EF20AFC" w14:textId="77777777" w:rsidR="005D5EA5" w:rsidRDefault="005D5EA5" w:rsidP="00D50453">
            <w:pPr>
              <w:jc w:val="center"/>
              <w:rPr>
                <w:rFonts w:ascii="Arial" w:hAnsi="Arial" w:cs="Arial"/>
                <w:sz w:val="20"/>
                <w:szCs w:val="20"/>
                <w:lang w:val="ro-RO"/>
              </w:rPr>
            </w:pPr>
            <w:r>
              <w:rPr>
                <w:rFonts w:ascii="Arial" w:hAnsi="Arial" w:cs="Arial"/>
                <w:sz w:val="20"/>
                <w:szCs w:val="20"/>
                <w:lang w:val="ro-RO"/>
              </w:rPr>
              <w:t>1284</w:t>
            </w:r>
          </w:p>
        </w:tc>
        <w:tc>
          <w:tcPr>
            <w:tcW w:w="1701" w:type="dxa"/>
            <w:vAlign w:val="bottom"/>
          </w:tcPr>
          <w:p w14:paraId="069C435C" w14:textId="77777777" w:rsidR="005D5EA5" w:rsidRDefault="005D5EA5" w:rsidP="00D50453">
            <w:pPr>
              <w:suppressAutoHyphens w:val="0"/>
              <w:jc w:val="center"/>
              <w:rPr>
                <w:rFonts w:ascii="Arial" w:hAnsi="Arial" w:cs="Arial"/>
                <w:sz w:val="20"/>
                <w:szCs w:val="20"/>
              </w:rPr>
            </w:pPr>
            <w:r>
              <w:rPr>
                <w:rFonts w:ascii="Arial" w:hAnsi="Arial" w:cs="Arial"/>
                <w:sz w:val="20"/>
                <w:szCs w:val="20"/>
              </w:rPr>
              <w:t>2450</w:t>
            </w:r>
          </w:p>
        </w:tc>
        <w:tc>
          <w:tcPr>
            <w:tcW w:w="1701" w:type="dxa"/>
          </w:tcPr>
          <w:p w14:paraId="33D0E3C9" w14:textId="77777777" w:rsidR="005D5EA5" w:rsidRPr="00492178" w:rsidRDefault="005D5EA5" w:rsidP="00D50453">
            <w:pPr>
              <w:jc w:val="center"/>
              <w:rPr>
                <w:rFonts w:ascii="Arial" w:hAnsi="Arial" w:cs="Arial"/>
                <w:sz w:val="20"/>
                <w:szCs w:val="20"/>
                <w:lang w:val="ro-RO"/>
              </w:rPr>
            </w:pPr>
            <w:r>
              <w:rPr>
                <w:rFonts w:ascii="Arial" w:hAnsi="Arial" w:cs="Arial"/>
                <w:sz w:val="20"/>
                <w:szCs w:val="20"/>
                <w:lang w:val="ro-RO"/>
              </w:rPr>
              <w:t>603</w:t>
            </w:r>
          </w:p>
        </w:tc>
      </w:tr>
      <w:tr w:rsidR="005D5EA5" w14:paraId="1FBB1D7A" w14:textId="77777777" w:rsidTr="00D50453">
        <w:trPr>
          <w:jc w:val="center"/>
        </w:trPr>
        <w:tc>
          <w:tcPr>
            <w:tcW w:w="2588" w:type="dxa"/>
            <w:vAlign w:val="bottom"/>
          </w:tcPr>
          <w:p w14:paraId="1A256B48" w14:textId="77777777" w:rsidR="005D5EA5" w:rsidRDefault="005D5EA5" w:rsidP="00D50453">
            <w:pPr>
              <w:jc w:val="center"/>
              <w:rPr>
                <w:rFonts w:ascii="Arial" w:hAnsi="Arial" w:cs="Arial"/>
                <w:sz w:val="20"/>
                <w:szCs w:val="20"/>
              </w:rPr>
            </w:pPr>
            <w:r>
              <w:rPr>
                <w:rFonts w:ascii="Arial" w:hAnsi="Arial" w:cs="Arial"/>
                <w:sz w:val="20"/>
                <w:szCs w:val="20"/>
              </w:rPr>
              <w:t>LUNGANI</w:t>
            </w:r>
          </w:p>
        </w:tc>
        <w:tc>
          <w:tcPr>
            <w:tcW w:w="750" w:type="dxa"/>
            <w:vAlign w:val="bottom"/>
          </w:tcPr>
          <w:p w14:paraId="28917A28" w14:textId="77777777" w:rsidR="005D5EA5" w:rsidRDefault="005D5EA5" w:rsidP="00D50453">
            <w:pPr>
              <w:jc w:val="center"/>
              <w:rPr>
                <w:rFonts w:ascii="Arial" w:hAnsi="Arial" w:cs="Arial"/>
                <w:sz w:val="20"/>
                <w:szCs w:val="20"/>
              </w:rPr>
            </w:pPr>
            <w:r>
              <w:rPr>
                <w:rFonts w:ascii="Arial" w:hAnsi="Arial" w:cs="Arial"/>
                <w:sz w:val="20"/>
                <w:szCs w:val="20"/>
              </w:rPr>
              <w:t>IS</w:t>
            </w:r>
          </w:p>
        </w:tc>
        <w:tc>
          <w:tcPr>
            <w:tcW w:w="1370" w:type="dxa"/>
            <w:vAlign w:val="bottom"/>
          </w:tcPr>
          <w:p w14:paraId="70081191" w14:textId="77777777" w:rsidR="005D5EA5" w:rsidRDefault="005D5EA5" w:rsidP="00D50453">
            <w:pPr>
              <w:jc w:val="center"/>
              <w:rPr>
                <w:rFonts w:ascii="Arial" w:hAnsi="Arial" w:cs="Arial"/>
                <w:sz w:val="20"/>
                <w:szCs w:val="20"/>
              </w:rPr>
            </w:pPr>
            <w:r>
              <w:rPr>
                <w:rFonts w:ascii="Arial" w:hAnsi="Arial" w:cs="Arial"/>
                <w:sz w:val="20"/>
                <w:szCs w:val="20"/>
              </w:rPr>
              <w:t>6178</w:t>
            </w:r>
          </w:p>
        </w:tc>
        <w:tc>
          <w:tcPr>
            <w:tcW w:w="1356" w:type="dxa"/>
          </w:tcPr>
          <w:p w14:paraId="0096DAFF" w14:textId="77777777" w:rsidR="005D5EA5" w:rsidRDefault="005D5EA5" w:rsidP="00D5045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65C0ABB" w14:textId="77777777" w:rsidR="005D5EA5" w:rsidRDefault="005D5EA5" w:rsidP="00D50453">
            <w:pPr>
              <w:suppressAutoHyphens w:val="0"/>
              <w:jc w:val="center"/>
              <w:rPr>
                <w:rFonts w:ascii="Arial" w:hAnsi="Arial" w:cs="Arial"/>
                <w:sz w:val="20"/>
                <w:szCs w:val="20"/>
              </w:rPr>
            </w:pPr>
            <w:r>
              <w:rPr>
                <w:rFonts w:ascii="Arial" w:hAnsi="Arial" w:cs="Arial"/>
                <w:sz w:val="20"/>
                <w:szCs w:val="20"/>
              </w:rPr>
              <w:t>1946</w:t>
            </w:r>
          </w:p>
        </w:tc>
        <w:tc>
          <w:tcPr>
            <w:tcW w:w="1701" w:type="dxa"/>
          </w:tcPr>
          <w:p w14:paraId="04147437" w14:textId="77777777" w:rsidR="005D5EA5" w:rsidRPr="00492178" w:rsidRDefault="005D5EA5" w:rsidP="00D50453">
            <w:pPr>
              <w:jc w:val="center"/>
              <w:rPr>
                <w:rFonts w:ascii="Arial" w:hAnsi="Arial" w:cs="Arial"/>
                <w:sz w:val="20"/>
                <w:szCs w:val="20"/>
                <w:lang w:val="ro-RO"/>
              </w:rPr>
            </w:pPr>
            <w:r>
              <w:rPr>
                <w:rFonts w:ascii="Arial" w:hAnsi="Arial" w:cs="Arial"/>
                <w:sz w:val="20"/>
                <w:szCs w:val="20"/>
                <w:lang w:val="ro-RO"/>
              </w:rPr>
              <w:t>0</w:t>
            </w:r>
          </w:p>
        </w:tc>
      </w:tr>
      <w:tr w:rsidR="005D5EA5" w14:paraId="06F831A6" w14:textId="77777777" w:rsidTr="00D50453">
        <w:trPr>
          <w:jc w:val="center"/>
        </w:trPr>
        <w:tc>
          <w:tcPr>
            <w:tcW w:w="2588" w:type="dxa"/>
            <w:vAlign w:val="bottom"/>
          </w:tcPr>
          <w:p w14:paraId="68668D56" w14:textId="77777777" w:rsidR="005D5EA5" w:rsidRDefault="005D5EA5" w:rsidP="00D50453">
            <w:pPr>
              <w:jc w:val="center"/>
              <w:rPr>
                <w:rFonts w:ascii="Arial" w:hAnsi="Arial" w:cs="Arial"/>
                <w:sz w:val="20"/>
                <w:szCs w:val="20"/>
              </w:rPr>
            </w:pPr>
            <w:r>
              <w:rPr>
                <w:rFonts w:ascii="Arial" w:hAnsi="Arial" w:cs="Arial"/>
                <w:sz w:val="20"/>
                <w:szCs w:val="20"/>
              </w:rPr>
              <w:t>PODU ILOAIEI</w:t>
            </w:r>
          </w:p>
        </w:tc>
        <w:tc>
          <w:tcPr>
            <w:tcW w:w="750" w:type="dxa"/>
            <w:vAlign w:val="bottom"/>
          </w:tcPr>
          <w:p w14:paraId="4149090A" w14:textId="77777777" w:rsidR="005D5EA5" w:rsidRDefault="005D5EA5" w:rsidP="00D50453">
            <w:pPr>
              <w:jc w:val="center"/>
              <w:rPr>
                <w:rFonts w:ascii="Arial" w:hAnsi="Arial" w:cs="Arial"/>
                <w:sz w:val="20"/>
                <w:szCs w:val="20"/>
              </w:rPr>
            </w:pPr>
            <w:r>
              <w:rPr>
                <w:rFonts w:ascii="Arial" w:hAnsi="Arial" w:cs="Arial"/>
                <w:sz w:val="20"/>
                <w:szCs w:val="20"/>
              </w:rPr>
              <w:t>IS</w:t>
            </w:r>
          </w:p>
        </w:tc>
        <w:tc>
          <w:tcPr>
            <w:tcW w:w="1370" w:type="dxa"/>
            <w:vAlign w:val="bottom"/>
          </w:tcPr>
          <w:p w14:paraId="29EC9495" w14:textId="77777777" w:rsidR="005D5EA5" w:rsidRDefault="005D5EA5" w:rsidP="00D50453">
            <w:pPr>
              <w:jc w:val="center"/>
              <w:rPr>
                <w:rFonts w:ascii="Arial" w:hAnsi="Arial" w:cs="Arial"/>
                <w:sz w:val="20"/>
                <w:szCs w:val="20"/>
              </w:rPr>
            </w:pPr>
            <w:r>
              <w:rPr>
                <w:rFonts w:ascii="Arial" w:hAnsi="Arial" w:cs="Arial"/>
                <w:sz w:val="20"/>
                <w:szCs w:val="20"/>
              </w:rPr>
              <w:t>8992</w:t>
            </w:r>
          </w:p>
        </w:tc>
        <w:tc>
          <w:tcPr>
            <w:tcW w:w="1356" w:type="dxa"/>
          </w:tcPr>
          <w:p w14:paraId="740CEAB2" w14:textId="77777777" w:rsidR="005D5EA5" w:rsidRDefault="005D5EA5" w:rsidP="00D50453">
            <w:pPr>
              <w:jc w:val="center"/>
              <w:rPr>
                <w:rFonts w:ascii="Arial" w:hAnsi="Arial" w:cs="Arial"/>
                <w:sz w:val="20"/>
                <w:szCs w:val="20"/>
                <w:lang w:val="ro-RO"/>
              </w:rPr>
            </w:pPr>
            <w:r>
              <w:rPr>
                <w:rFonts w:ascii="Arial" w:hAnsi="Arial" w:cs="Arial"/>
                <w:sz w:val="20"/>
                <w:szCs w:val="20"/>
                <w:lang w:val="ro-RO"/>
              </w:rPr>
              <w:t>4967</w:t>
            </w:r>
          </w:p>
        </w:tc>
        <w:tc>
          <w:tcPr>
            <w:tcW w:w="1701" w:type="dxa"/>
            <w:vAlign w:val="bottom"/>
          </w:tcPr>
          <w:p w14:paraId="2E94B550" w14:textId="77777777" w:rsidR="005D5EA5" w:rsidRDefault="005D5EA5" w:rsidP="00D50453">
            <w:pPr>
              <w:suppressAutoHyphens w:val="0"/>
              <w:jc w:val="center"/>
              <w:rPr>
                <w:rFonts w:ascii="Arial" w:hAnsi="Arial" w:cs="Arial"/>
                <w:sz w:val="20"/>
                <w:szCs w:val="20"/>
              </w:rPr>
            </w:pPr>
            <w:r>
              <w:rPr>
                <w:rFonts w:ascii="Arial" w:hAnsi="Arial" w:cs="Arial"/>
                <w:sz w:val="20"/>
                <w:szCs w:val="20"/>
              </w:rPr>
              <w:t>3241</w:t>
            </w:r>
          </w:p>
        </w:tc>
        <w:tc>
          <w:tcPr>
            <w:tcW w:w="1701" w:type="dxa"/>
          </w:tcPr>
          <w:p w14:paraId="19FC8147" w14:textId="77777777" w:rsidR="005D5EA5" w:rsidRPr="00492178" w:rsidRDefault="005D5EA5" w:rsidP="00D50453">
            <w:pPr>
              <w:jc w:val="center"/>
              <w:rPr>
                <w:rFonts w:ascii="Arial" w:hAnsi="Arial" w:cs="Arial"/>
                <w:sz w:val="20"/>
                <w:szCs w:val="20"/>
                <w:lang w:val="ro-RO"/>
              </w:rPr>
            </w:pPr>
            <w:r>
              <w:rPr>
                <w:rFonts w:ascii="Arial" w:hAnsi="Arial" w:cs="Arial"/>
                <w:sz w:val="20"/>
                <w:szCs w:val="20"/>
                <w:lang w:val="ro-RO"/>
              </w:rPr>
              <w:t>1742</w:t>
            </w:r>
          </w:p>
        </w:tc>
      </w:tr>
      <w:tr w:rsidR="005D5EA5" w14:paraId="7E0ACC7E" w14:textId="77777777" w:rsidTr="00D50453">
        <w:trPr>
          <w:jc w:val="center"/>
        </w:trPr>
        <w:tc>
          <w:tcPr>
            <w:tcW w:w="2588" w:type="dxa"/>
            <w:vAlign w:val="bottom"/>
          </w:tcPr>
          <w:p w14:paraId="7A957143" w14:textId="77777777" w:rsidR="005D5EA5" w:rsidRDefault="005D5EA5" w:rsidP="00D50453">
            <w:pPr>
              <w:jc w:val="center"/>
              <w:rPr>
                <w:rFonts w:ascii="Arial" w:hAnsi="Arial" w:cs="Arial"/>
                <w:sz w:val="20"/>
                <w:szCs w:val="20"/>
              </w:rPr>
            </w:pPr>
            <w:r>
              <w:rPr>
                <w:rFonts w:ascii="Arial" w:hAnsi="Arial" w:cs="Arial"/>
                <w:sz w:val="20"/>
                <w:szCs w:val="20"/>
              </w:rPr>
              <w:t>SINEŞTI</w:t>
            </w:r>
          </w:p>
        </w:tc>
        <w:tc>
          <w:tcPr>
            <w:tcW w:w="750" w:type="dxa"/>
            <w:vAlign w:val="bottom"/>
          </w:tcPr>
          <w:p w14:paraId="52270DE0" w14:textId="77777777" w:rsidR="005D5EA5" w:rsidRDefault="005D5EA5" w:rsidP="00D50453">
            <w:pPr>
              <w:jc w:val="center"/>
              <w:rPr>
                <w:rFonts w:ascii="Arial" w:hAnsi="Arial" w:cs="Arial"/>
                <w:sz w:val="20"/>
                <w:szCs w:val="20"/>
              </w:rPr>
            </w:pPr>
            <w:r>
              <w:rPr>
                <w:rFonts w:ascii="Arial" w:hAnsi="Arial" w:cs="Arial"/>
                <w:sz w:val="20"/>
                <w:szCs w:val="20"/>
              </w:rPr>
              <w:t>IS</w:t>
            </w:r>
          </w:p>
        </w:tc>
        <w:tc>
          <w:tcPr>
            <w:tcW w:w="1370" w:type="dxa"/>
            <w:vAlign w:val="bottom"/>
          </w:tcPr>
          <w:p w14:paraId="3F4C3200" w14:textId="77777777" w:rsidR="005D5EA5" w:rsidRDefault="005D5EA5" w:rsidP="00D50453">
            <w:pPr>
              <w:jc w:val="center"/>
              <w:rPr>
                <w:rFonts w:ascii="Arial" w:hAnsi="Arial" w:cs="Arial"/>
                <w:sz w:val="20"/>
                <w:szCs w:val="20"/>
              </w:rPr>
            </w:pPr>
            <w:r>
              <w:rPr>
                <w:rFonts w:ascii="Arial" w:hAnsi="Arial" w:cs="Arial"/>
                <w:sz w:val="20"/>
                <w:szCs w:val="20"/>
              </w:rPr>
              <w:t>3668</w:t>
            </w:r>
          </w:p>
        </w:tc>
        <w:tc>
          <w:tcPr>
            <w:tcW w:w="1356" w:type="dxa"/>
          </w:tcPr>
          <w:p w14:paraId="69270BDB" w14:textId="77777777" w:rsidR="005D5EA5" w:rsidRDefault="005D5EA5" w:rsidP="00D5045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FEB2F1" w14:textId="77777777" w:rsidR="005D5EA5" w:rsidRDefault="005D5EA5" w:rsidP="00D50453">
            <w:pPr>
              <w:suppressAutoHyphens w:val="0"/>
              <w:jc w:val="center"/>
              <w:rPr>
                <w:rFonts w:ascii="Arial" w:hAnsi="Arial" w:cs="Arial"/>
                <w:sz w:val="20"/>
                <w:szCs w:val="20"/>
              </w:rPr>
            </w:pPr>
            <w:r>
              <w:rPr>
                <w:rFonts w:ascii="Arial" w:hAnsi="Arial" w:cs="Arial"/>
                <w:sz w:val="20"/>
                <w:szCs w:val="20"/>
              </w:rPr>
              <w:t>1385</w:t>
            </w:r>
          </w:p>
        </w:tc>
        <w:tc>
          <w:tcPr>
            <w:tcW w:w="1701" w:type="dxa"/>
          </w:tcPr>
          <w:p w14:paraId="5B238DFB" w14:textId="77777777" w:rsidR="005D5EA5" w:rsidRPr="00492178" w:rsidRDefault="005D5EA5" w:rsidP="00D50453">
            <w:pPr>
              <w:jc w:val="center"/>
              <w:rPr>
                <w:rFonts w:ascii="Arial" w:hAnsi="Arial" w:cs="Arial"/>
                <w:sz w:val="20"/>
                <w:szCs w:val="20"/>
                <w:lang w:val="ro-RO"/>
              </w:rPr>
            </w:pPr>
            <w:r>
              <w:rPr>
                <w:rFonts w:ascii="Arial" w:hAnsi="Arial" w:cs="Arial"/>
                <w:sz w:val="20"/>
                <w:szCs w:val="20"/>
                <w:lang w:val="ro-RO"/>
              </w:rPr>
              <w:t>0</w:t>
            </w:r>
          </w:p>
        </w:tc>
      </w:tr>
      <w:tr w:rsidR="005D5EA5" w14:paraId="78D483DB" w14:textId="77777777" w:rsidTr="00D50453">
        <w:trPr>
          <w:jc w:val="center"/>
        </w:trPr>
        <w:tc>
          <w:tcPr>
            <w:tcW w:w="2588" w:type="dxa"/>
            <w:vAlign w:val="bottom"/>
          </w:tcPr>
          <w:p w14:paraId="7F53F6B4" w14:textId="77777777" w:rsidR="005D5EA5" w:rsidRDefault="005D5EA5" w:rsidP="00D50453">
            <w:pPr>
              <w:jc w:val="center"/>
              <w:rPr>
                <w:rFonts w:ascii="Arial" w:hAnsi="Arial" w:cs="Arial"/>
                <w:sz w:val="20"/>
                <w:szCs w:val="20"/>
              </w:rPr>
            </w:pPr>
            <w:r>
              <w:rPr>
                <w:rFonts w:ascii="Arial" w:hAnsi="Arial" w:cs="Arial"/>
                <w:sz w:val="20"/>
                <w:szCs w:val="20"/>
              </w:rPr>
              <w:t>TÂRGU FRUMOS</w:t>
            </w:r>
          </w:p>
        </w:tc>
        <w:tc>
          <w:tcPr>
            <w:tcW w:w="750" w:type="dxa"/>
            <w:vAlign w:val="bottom"/>
          </w:tcPr>
          <w:p w14:paraId="532C5E30" w14:textId="77777777" w:rsidR="005D5EA5" w:rsidRDefault="005D5EA5" w:rsidP="00D50453">
            <w:pPr>
              <w:jc w:val="center"/>
              <w:rPr>
                <w:rFonts w:ascii="Arial" w:hAnsi="Arial" w:cs="Arial"/>
                <w:sz w:val="20"/>
                <w:szCs w:val="20"/>
              </w:rPr>
            </w:pPr>
            <w:r>
              <w:rPr>
                <w:rFonts w:ascii="Arial" w:hAnsi="Arial" w:cs="Arial"/>
                <w:sz w:val="20"/>
                <w:szCs w:val="20"/>
              </w:rPr>
              <w:t>IS</w:t>
            </w:r>
          </w:p>
        </w:tc>
        <w:tc>
          <w:tcPr>
            <w:tcW w:w="1370" w:type="dxa"/>
            <w:vAlign w:val="bottom"/>
          </w:tcPr>
          <w:p w14:paraId="68262895" w14:textId="77777777" w:rsidR="005D5EA5" w:rsidRDefault="005D5EA5" w:rsidP="00D50453">
            <w:pPr>
              <w:jc w:val="center"/>
              <w:rPr>
                <w:rFonts w:ascii="Arial" w:hAnsi="Arial" w:cs="Arial"/>
                <w:sz w:val="20"/>
                <w:szCs w:val="20"/>
              </w:rPr>
            </w:pPr>
            <w:r>
              <w:rPr>
                <w:rFonts w:ascii="Arial" w:hAnsi="Arial" w:cs="Arial"/>
                <w:sz w:val="20"/>
                <w:szCs w:val="20"/>
              </w:rPr>
              <w:t>9597</w:t>
            </w:r>
          </w:p>
        </w:tc>
        <w:tc>
          <w:tcPr>
            <w:tcW w:w="1356" w:type="dxa"/>
          </w:tcPr>
          <w:p w14:paraId="1AEFD178" w14:textId="77777777" w:rsidR="005D5EA5" w:rsidRDefault="005D5EA5" w:rsidP="00D50453">
            <w:pPr>
              <w:jc w:val="center"/>
              <w:rPr>
                <w:rFonts w:ascii="Arial" w:hAnsi="Arial" w:cs="Arial"/>
                <w:sz w:val="20"/>
                <w:szCs w:val="20"/>
                <w:lang w:val="ro-RO"/>
              </w:rPr>
            </w:pPr>
            <w:r>
              <w:rPr>
                <w:rFonts w:ascii="Arial" w:hAnsi="Arial" w:cs="Arial"/>
                <w:sz w:val="20"/>
                <w:szCs w:val="20"/>
                <w:lang w:val="ro-RO"/>
              </w:rPr>
              <w:t>2121</w:t>
            </w:r>
          </w:p>
        </w:tc>
        <w:tc>
          <w:tcPr>
            <w:tcW w:w="1701" w:type="dxa"/>
            <w:vAlign w:val="bottom"/>
          </w:tcPr>
          <w:p w14:paraId="7D43AD4D" w14:textId="77777777" w:rsidR="005D5EA5" w:rsidRDefault="005D5EA5" w:rsidP="00D50453">
            <w:pPr>
              <w:suppressAutoHyphens w:val="0"/>
              <w:jc w:val="center"/>
              <w:rPr>
                <w:rFonts w:ascii="Arial" w:hAnsi="Arial" w:cs="Arial"/>
                <w:sz w:val="20"/>
                <w:szCs w:val="20"/>
              </w:rPr>
            </w:pPr>
            <w:r>
              <w:rPr>
                <w:rFonts w:ascii="Arial" w:hAnsi="Arial" w:cs="Arial"/>
                <w:sz w:val="20"/>
                <w:szCs w:val="20"/>
              </w:rPr>
              <w:t>4990</w:t>
            </w:r>
          </w:p>
        </w:tc>
        <w:tc>
          <w:tcPr>
            <w:tcW w:w="1701" w:type="dxa"/>
          </w:tcPr>
          <w:p w14:paraId="285C5278" w14:textId="77777777" w:rsidR="005D5EA5" w:rsidRPr="00492178" w:rsidRDefault="005D5EA5" w:rsidP="00D50453">
            <w:pPr>
              <w:jc w:val="center"/>
              <w:rPr>
                <w:rFonts w:ascii="Arial" w:hAnsi="Arial" w:cs="Arial"/>
                <w:sz w:val="20"/>
                <w:szCs w:val="20"/>
                <w:lang w:val="ro-RO"/>
              </w:rPr>
            </w:pPr>
            <w:r>
              <w:rPr>
                <w:rFonts w:ascii="Arial" w:hAnsi="Arial" w:cs="Arial"/>
                <w:sz w:val="20"/>
                <w:szCs w:val="20"/>
                <w:lang w:val="ro-RO"/>
              </w:rPr>
              <w:t>1075</w:t>
            </w:r>
          </w:p>
        </w:tc>
      </w:tr>
      <w:tr w:rsidR="005D5EA5" w14:paraId="095874A0" w14:textId="77777777" w:rsidTr="00D50453">
        <w:trPr>
          <w:jc w:val="center"/>
        </w:trPr>
        <w:tc>
          <w:tcPr>
            <w:tcW w:w="2588" w:type="dxa"/>
            <w:vAlign w:val="center"/>
          </w:tcPr>
          <w:p w14:paraId="0BD36697"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48137669" w14:textId="77777777" w:rsidR="005D5EA5" w:rsidRDefault="005D5EA5" w:rsidP="00D50453">
            <w:pPr>
              <w:jc w:val="center"/>
              <w:rPr>
                <w:rFonts w:ascii="Arial" w:hAnsi="Arial" w:cs="Arial"/>
                <w:b/>
                <w:bCs/>
                <w:sz w:val="20"/>
                <w:szCs w:val="20"/>
                <w:lang w:val="ro-RO"/>
              </w:rPr>
            </w:pPr>
          </w:p>
        </w:tc>
        <w:tc>
          <w:tcPr>
            <w:tcW w:w="1370" w:type="dxa"/>
            <w:vAlign w:val="center"/>
          </w:tcPr>
          <w:p w14:paraId="2DB285E5"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38716</w:t>
            </w:r>
          </w:p>
        </w:tc>
        <w:tc>
          <w:tcPr>
            <w:tcW w:w="1356" w:type="dxa"/>
          </w:tcPr>
          <w:p w14:paraId="34C75D50" w14:textId="77777777" w:rsidR="005D5EA5" w:rsidRPr="005B61BE" w:rsidRDefault="005D5EA5" w:rsidP="00D50453">
            <w:pPr>
              <w:jc w:val="center"/>
              <w:rPr>
                <w:rFonts w:ascii="Arial" w:hAnsi="Arial" w:cs="Arial"/>
                <w:b/>
                <w:bCs/>
                <w:sz w:val="20"/>
                <w:szCs w:val="20"/>
                <w:lang w:val="ro-RO"/>
              </w:rPr>
            </w:pPr>
            <w:r>
              <w:rPr>
                <w:rFonts w:ascii="Arial" w:hAnsi="Arial" w:cs="Arial"/>
                <w:b/>
                <w:bCs/>
                <w:sz w:val="20"/>
                <w:szCs w:val="20"/>
                <w:lang w:val="ro-RO"/>
              </w:rPr>
              <w:t>9717</w:t>
            </w:r>
          </w:p>
        </w:tc>
        <w:tc>
          <w:tcPr>
            <w:tcW w:w="1701" w:type="dxa"/>
            <w:vAlign w:val="center"/>
          </w:tcPr>
          <w:p w14:paraId="5F53859A" w14:textId="77777777" w:rsidR="005D5EA5" w:rsidRDefault="005D5EA5" w:rsidP="00D50453">
            <w:pPr>
              <w:jc w:val="center"/>
              <w:rPr>
                <w:rFonts w:ascii="Arial" w:hAnsi="Arial" w:cs="Arial"/>
                <w:b/>
                <w:bCs/>
                <w:sz w:val="20"/>
                <w:szCs w:val="20"/>
                <w:lang w:val="ro-RO"/>
              </w:rPr>
            </w:pPr>
            <w:r>
              <w:rPr>
                <w:rFonts w:ascii="Arial" w:hAnsi="Arial" w:cs="Arial"/>
                <w:b/>
                <w:bCs/>
                <w:sz w:val="20"/>
                <w:szCs w:val="20"/>
                <w:lang w:val="ro-RO"/>
              </w:rPr>
              <w:t>15862</w:t>
            </w:r>
          </w:p>
        </w:tc>
        <w:tc>
          <w:tcPr>
            <w:tcW w:w="1701" w:type="dxa"/>
          </w:tcPr>
          <w:p w14:paraId="22393FFC" w14:textId="77777777" w:rsidR="005D5EA5" w:rsidRPr="005B61BE" w:rsidRDefault="005D5EA5" w:rsidP="00D50453">
            <w:pPr>
              <w:jc w:val="center"/>
              <w:rPr>
                <w:rFonts w:ascii="Arial" w:hAnsi="Arial" w:cs="Arial"/>
                <w:b/>
                <w:bCs/>
                <w:sz w:val="20"/>
                <w:szCs w:val="20"/>
                <w:lang w:val="ro-RO"/>
              </w:rPr>
            </w:pPr>
            <w:r>
              <w:rPr>
                <w:rFonts w:ascii="Arial" w:hAnsi="Arial" w:cs="Arial"/>
                <w:b/>
                <w:bCs/>
                <w:sz w:val="20"/>
                <w:szCs w:val="20"/>
                <w:lang w:val="ro-RO"/>
              </w:rPr>
              <w:t>3938</w:t>
            </w:r>
          </w:p>
        </w:tc>
      </w:tr>
    </w:tbl>
    <w:p w14:paraId="217EDBF1" w14:textId="77777777" w:rsidR="005D5EA5" w:rsidRDefault="005D5EA5" w:rsidP="005D5EA5">
      <w:pPr>
        <w:jc w:val="both"/>
        <w:rPr>
          <w:rFonts w:ascii="Arial" w:hAnsi="Arial" w:cs="Arial"/>
          <w:sz w:val="28"/>
          <w:szCs w:val="28"/>
          <w:lang w:val="ro-RO"/>
        </w:rPr>
      </w:pPr>
    </w:p>
    <w:p w14:paraId="1AC880C6" w14:textId="77777777" w:rsidR="005D5EA5" w:rsidRPr="004C4798" w:rsidRDefault="005D5EA5" w:rsidP="005D5EA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900E5B4" w14:textId="77777777" w:rsidR="005D5EA5" w:rsidRDefault="005D5EA5" w:rsidP="005D5EA5">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278DF97" w14:textId="77777777" w:rsidR="005D5EA5" w:rsidRDefault="005D5EA5" w:rsidP="005D5EA5">
      <w:pPr>
        <w:jc w:val="center"/>
        <w:rPr>
          <w:rFonts w:ascii="Arial" w:hAnsi="Arial" w:cs="Arial"/>
          <w:lang w:eastAsia="en-US"/>
        </w:rPr>
      </w:pPr>
    </w:p>
    <w:p w14:paraId="02267C5A" w14:textId="77777777" w:rsidR="005D5EA5" w:rsidRPr="004C4798" w:rsidRDefault="005D5EA5" w:rsidP="005D5EA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D5EA5" w:rsidRPr="00E574C0" w14:paraId="2979336E" w14:textId="77777777" w:rsidTr="00D50453">
        <w:trPr>
          <w:jc w:val="center"/>
        </w:trPr>
        <w:tc>
          <w:tcPr>
            <w:tcW w:w="3284" w:type="dxa"/>
          </w:tcPr>
          <w:p w14:paraId="197D29AB" w14:textId="77777777" w:rsidR="005D5EA5" w:rsidRPr="00E574C0" w:rsidRDefault="005D5EA5" w:rsidP="00D5045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1B43599" w14:textId="77777777" w:rsidR="005D5EA5" w:rsidRPr="00E574C0" w:rsidRDefault="005D5EA5" w:rsidP="00D5045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D5EA5" w:rsidRPr="00E574C0" w14:paraId="088503FE" w14:textId="77777777" w:rsidTr="00D50453">
        <w:trPr>
          <w:jc w:val="center"/>
        </w:trPr>
        <w:tc>
          <w:tcPr>
            <w:tcW w:w="3284" w:type="dxa"/>
          </w:tcPr>
          <w:p w14:paraId="29B6DEC0" w14:textId="77777777" w:rsidR="005D5EA5" w:rsidRPr="00E574C0" w:rsidRDefault="005D5EA5" w:rsidP="00D5045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78C32C8" w14:textId="77777777" w:rsidR="005D5EA5" w:rsidRPr="00E574C0" w:rsidRDefault="005D5EA5" w:rsidP="00D50453">
            <w:pPr>
              <w:jc w:val="center"/>
              <w:rPr>
                <w:rFonts w:ascii="Arial" w:hAnsi="Arial" w:cs="Arial"/>
                <w:sz w:val="20"/>
                <w:szCs w:val="20"/>
                <w:lang w:val="ro-RO"/>
              </w:rPr>
            </w:pPr>
            <w:r>
              <w:rPr>
                <w:rFonts w:ascii="Arial" w:hAnsi="Arial" w:cs="Arial"/>
                <w:sz w:val="20"/>
                <w:szCs w:val="20"/>
                <w:lang w:val="ro-RO"/>
              </w:rPr>
              <w:t>10</w:t>
            </w:r>
          </w:p>
        </w:tc>
      </w:tr>
      <w:tr w:rsidR="005D5EA5" w:rsidRPr="00E574C0" w14:paraId="4085B66F" w14:textId="77777777" w:rsidTr="00D50453">
        <w:trPr>
          <w:jc w:val="center"/>
        </w:trPr>
        <w:tc>
          <w:tcPr>
            <w:tcW w:w="3284" w:type="dxa"/>
          </w:tcPr>
          <w:p w14:paraId="71F6D8E0" w14:textId="77777777" w:rsidR="005D5EA5" w:rsidRPr="00E574C0" w:rsidRDefault="005D5EA5" w:rsidP="00D5045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5EAECA8" w14:textId="77777777" w:rsidR="005D5EA5" w:rsidRPr="00E574C0" w:rsidRDefault="005D5EA5" w:rsidP="00D50453">
            <w:pPr>
              <w:jc w:val="center"/>
              <w:rPr>
                <w:rFonts w:ascii="Arial" w:hAnsi="Arial" w:cs="Arial"/>
                <w:sz w:val="20"/>
                <w:szCs w:val="20"/>
                <w:lang w:val="ro-RO"/>
              </w:rPr>
            </w:pPr>
            <w:r>
              <w:rPr>
                <w:rFonts w:ascii="Arial" w:hAnsi="Arial" w:cs="Arial"/>
                <w:sz w:val="20"/>
                <w:szCs w:val="20"/>
                <w:lang w:val="ro-RO"/>
              </w:rPr>
              <w:t>70</w:t>
            </w:r>
          </w:p>
        </w:tc>
      </w:tr>
      <w:tr w:rsidR="005D5EA5" w:rsidRPr="00E574C0" w14:paraId="0759404D" w14:textId="77777777" w:rsidTr="00D50453">
        <w:trPr>
          <w:jc w:val="center"/>
        </w:trPr>
        <w:tc>
          <w:tcPr>
            <w:tcW w:w="3284" w:type="dxa"/>
          </w:tcPr>
          <w:p w14:paraId="64B48C26" w14:textId="77777777" w:rsidR="005D5EA5" w:rsidRPr="00E574C0" w:rsidRDefault="005D5EA5" w:rsidP="00D5045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D71871C" w14:textId="77777777" w:rsidR="005D5EA5" w:rsidRPr="00E574C0" w:rsidRDefault="005D5EA5" w:rsidP="00D5045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60478A8" w14:textId="77777777" w:rsidR="005D5EA5" w:rsidRPr="00FB2E1D" w:rsidRDefault="005D5EA5" w:rsidP="005D5EA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1C5382E"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w:t>
      </w:r>
      <w:r w:rsidR="005D5EA5">
        <w:rPr>
          <w:rFonts w:ascii="Arial" w:hAnsi="Arial" w:cs="Arial"/>
          <w:b/>
          <w:lang w:eastAsia="en-US"/>
        </w:rPr>
        <w:t>8</w:t>
      </w:r>
      <w:r w:rsidR="00E8178C" w:rsidRPr="0052391B">
        <w:rPr>
          <w:rFonts w:ascii="Arial" w:hAnsi="Arial" w:cs="Arial"/>
          <w:b/>
          <w:lang w:eastAsia="en-US"/>
        </w:rPr>
        <w:t xml:space="preserve"> km </w:t>
      </w:r>
      <w:r w:rsidR="005D5EA5">
        <w:rPr>
          <w:rFonts w:ascii="Arial" w:hAnsi="Arial" w:cs="Arial"/>
          <w:b/>
          <w:lang w:eastAsia="en-US"/>
        </w:rPr>
        <w:t>26</w:t>
      </w:r>
      <w:r w:rsidR="00E826AE" w:rsidRPr="0052391B">
        <w:rPr>
          <w:rFonts w:ascii="Arial" w:hAnsi="Arial" w:cs="Arial"/>
          <w:b/>
          <w:lang w:eastAsia="en-US"/>
        </w:rPr>
        <w:t>+</w:t>
      </w:r>
      <w:r w:rsidR="005D5EA5">
        <w:rPr>
          <w:rFonts w:ascii="Arial" w:hAnsi="Arial" w:cs="Arial"/>
          <w:b/>
          <w:lang w:eastAsia="en-US"/>
        </w:rPr>
        <w:t>350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D5EA5">
        <w:rPr>
          <w:rFonts w:ascii="Arial" w:hAnsi="Arial" w:cs="Arial"/>
          <w:b/>
          <w:lang w:eastAsia="en-US"/>
        </w:rPr>
        <w:t>4</w:t>
      </w:r>
      <w:r w:rsidR="00E41780">
        <w:rPr>
          <w:rFonts w:ascii="Arial" w:hAnsi="Arial" w:cs="Arial"/>
          <w:b/>
          <w:lang w:eastAsia="en-US"/>
        </w:rPr>
        <w:t>8</w:t>
      </w:r>
      <w:r w:rsidR="00E8178C" w:rsidRPr="0052391B">
        <w:rPr>
          <w:rFonts w:ascii="Arial" w:hAnsi="Arial" w:cs="Arial"/>
          <w:b/>
          <w:lang w:eastAsia="en-US"/>
        </w:rPr>
        <w:t>+</w:t>
      </w:r>
      <w:r w:rsidR="005D5EA5">
        <w:rPr>
          <w:rFonts w:ascii="Arial" w:hAnsi="Arial" w:cs="Arial"/>
          <w:b/>
          <w:lang w:eastAsia="en-US"/>
        </w:rPr>
        <w:t>800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B0AC78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w:t>
      </w:r>
      <w:r w:rsidR="005D5EA5">
        <w:rPr>
          <w:rFonts w:ascii="Arial" w:hAnsi="Arial" w:cs="Arial"/>
          <w:b/>
          <w:lang w:val="it-IT"/>
        </w:rPr>
        <w:t>8</w:t>
      </w:r>
      <w:r w:rsidR="00E8178C">
        <w:rPr>
          <w:rFonts w:ascii="Arial" w:hAnsi="Arial" w:cs="Arial"/>
          <w:b/>
          <w:lang w:val="it-IT"/>
        </w:rPr>
        <w:t>_km</w:t>
      </w:r>
      <w:r w:rsidR="005D5EA5">
        <w:rPr>
          <w:rFonts w:ascii="Arial" w:hAnsi="Arial" w:cs="Arial"/>
          <w:b/>
          <w:lang w:val="it-IT"/>
        </w:rPr>
        <w:t>26</w:t>
      </w:r>
      <w:r w:rsidR="00E95D35">
        <w:rPr>
          <w:rFonts w:ascii="Arial" w:hAnsi="Arial" w:cs="Arial"/>
          <w:b/>
          <w:lang w:val="it-IT"/>
        </w:rPr>
        <w:t>+</w:t>
      </w:r>
      <w:r w:rsidR="005D5EA5">
        <w:rPr>
          <w:rFonts w:ascii="Arial" w:hAnsi="Arial" w:cs="Arial"/>
          <w:b/>
          <w:lang w:val="it-IT"/>
        </w:rPr>
        <w:t>350</w:t>
      </w:r>
      <w:r w:rsidR="00E8178C">
        <w:rPr>
          <w:rFonts w:ascii="Arial" w:hAnsi="Arial" w:cs="Arial"/>
          <w:b/>
          <w:lang w:val="it-IT"/>
        </w:rPr>
        <w:t>-km</w:t>
      </w:r>
      <w:r w:rsidR="005D5EA5">
        <w:rPr>
          <w:rFonts w:ascii="Arial" w:hAnsi="Arial" w:cs="Arial"/>
          <w:b/>
          <w:lang w:val="it-IT"/>
        </w:rPr>
        <w:t>4</w:t>
      </w:r>
      <w:r w:rsidR="00B055A3">
        <w:rPr>
          <w:rFonts w:ascii="Arial" w:hAnsi="Arial" w:cs="Arial"/>
          <w:b/>
          <w:lang w:val="it-IT"/>
        </w:rPr>
        <w:t>8</w:t>
      </w:r>
      <w:r w:rsidR="007D6EA5">
        <w:rPr>
          <w:rFonts w:ascii="Arial" w:hAnsi="Arial" w:cs="Arial"/>
          <w:b/>
          <w:lang w:val="it-IT"/>
        </w:rPr>
        <w:t>+</w:t>
      </w:r>
      <w:r w:rsidR="005D5EA5">
        <w:rPr>
          <w:rFonts w:ascii="Arial" w:hAnsi="Arial" w:cs="Arial"/>
          <w:b/>
          <w:lang w:val="it-IT"/>
        </w:rPr>
        <w:t>8</w:t>
      </w:r>
      <w:r w:rsidR="00E46231">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4EBFBF94"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D5EA5">
        <w:rPr>
          <w:rFonts w:ascii="Arial" w:hAnsi="Arial" w:cs="Arial"/>
          <w:lang w:val="pt-BR"/>
        </w:rPr>
        <w:t>DN28_km26+350-km48+800</w:t>
      </w:r>
      <w:r w:rsidR="00E8178C" w:rsidRPr="00E8178C">
        <w:rPr>
          <w:rFonts w:ascii="Arial" w:hAnsi="Arial" w:cs="Arial"/>
          <w:lang w:val="it-IT"/>
        </w:rPr>
        <w:t>, cod identificare RD_RO_00_</w:t>
      </w:r>
      <w:r w:rsidR="00DB0553">
        <w:rPr>
          <w:rFonts w:ascii="Arial" w:hAnsi="Arial" w:cs="Arial"/>
          <w:lang w:val="it-IT"/>
        </w:rPr>
        <w:t>1</w:t>
      </w:r>
      <w:r w:rsidR="00B055A3">
        <w:rPr>
          <w:rFonts w:ascii="Arial" w:hAnsi="Arial" w:cs="Arial"/>
          <w:lang w:val="it-IT"/>
        </w:rPr>
        <w:t>6</w:t>
      </w:r>
      <w:r w:rsidR="005D5EA5">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5EC5A407" w14:textId="77777777" w:rsidR="00E41780" w:rsidRDefault="00E41780"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D5EA5" w:rsidRPr="00DD6050" w14:paraId="346605EA" w14:textId="77777777" w:rsidTr="005D5EA5">
        <w:trPr>
          <w:trHeight w:val="312"/>
          <w:jc w:val="center"/>
        </w:trPr>
        <w:tc>
          <w:tcPr>
            <w:tcW w:w="1580" w:type="dxa"/>
            <w:vMerge w:val="restart"/>
            <w:tcBorders>
              <w:right w:val="single" w:sz="4" w:space="0" w:color="auto"/>
            </w:tcBorders>
            <w:noWrap/>
            <w:vAlign w:val="center"/>
          </w:tcPr>
          <w:p w14:paraId="77FC8AE7" w14:textId="77777777" w:rsidR="005D5EA5" w:rsidRPr="00DD6050" w:rsidRDefault="005D5EA5" w:rsidP="00D5045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E69B81B" w14:textId="77777777" w:rsidR="005D5EA5" w:rsidRPr="00DD6050" w:rsidRDefault="005D5EA5" w:rsidP="00D5045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8C8A4C6"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D5EA5" w:rsidRPr="00DD6050" w14:paraId="205250E5" w14:textId="77777777" w:rsidTr="005D5EA5">
        <w:trPr>
          <w:trHeight w:val="636"/>
          <w:jc w:val="center"/>
        </w:trPr>
        <w:tc>
          <w:tcPr>
            <w:tcW w:w="1580" w:type="dxa"/>
            <w:vMerge/>
            <w:tcBorders>
              <w:bottom w:val="single" w:sz="4" w:space="0" w:color="auto"/>
              <w:right w:val="single" w:sz="4" w:space="0" w:color="auto"/>
            </w:tcBorders>
            <w:vAlign w:val="center"/>
            <w:hideMark/>
          </w:tcPr>
          <w:p w14:paraId="48FDAE82" w14:textId="77777777" w:rsidR="005D5EA5" w:rsidRPr="00DD6050" w:rsidRDefault="005D5EA5" w:rsidP="00D5045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71C9C86" w14:textId="77777777" w:rsidR="005D5EA5" w:rsidRPr="00DD6050" w:rsidRDefault="005D5EA5" w:rsidP="00D5045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FAD9EB7"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2AEAABF"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1D93A2D"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599B38E"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48A14F1"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F4B8E" w:rsidRPr="00DD6050" w14:paraId="35C81E4B" w14:textId="77777777" w:rsidTr="005D5EA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F637E3"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CAB902" w14:textId="0DBAFB64"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C286EC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2001</w:t>
            </w:r>
          </w:p>
        </w:tc>
        <w:tc>
          <w:tcPr>
            <w:tcW w:w="1015" w:type="dxa"/>
            <w:tcBorders>
              <w:top w:val="single" w:sz="8" w:space="0" w:color="auto"/>
              <w:left w:val="nil"/>
              <w:bottom w:val="single" w:sz="4" w:space="0" w:color="auto"/>
              <w:right w:val="single" w:sz="4" w:space="0" w:color="auto"/>
            </w:tcBorders>
            <w:noWrap/>
            <w:vAlign w:val="center"/>
          </w:tcPr>
          <w:p w14:paraId="062D7A3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814</w:t>
            </w:r>
          </w:p>
        </w:tc>
        <w:tc>
          <w:tcPr>
            <w:tcW w:w="1274" w:type="dxa"/>
            <w:tcBorders>
              <w:top w:val="single" w:sz="8" w:space="0" w:color="auto"/>
              <w:left w:val="nil"/>
              <w:bottom w:val="single" w:sz="4" w:space="0" w:color="auto"/>
              <w:right w:val="single" w:sz="4" w:space="0" w:color="auto"/>
            </w:tcBorders>
            <w:vAlign w:val="center"/>
          </w:tcPr>
          <w:p w14:paraId="19B762B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single" w:sz="8" w:space="0" w:color="auto"/>
              <w:left w:val="nil"/>
              <w:bottom w:val="single" w:sz="4" w:space="0" w:color="auto"/>
              <w:right w:val="single" w:sz="4" w:space="0" w:color="auto"/>
            </w:tcBorders>
            <w:vAlign w:val="center"/>
          </w:tcPr>
          <w:p w14:paraId="2B53815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95C58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2F4B8E" w:rsidRPr="00DD6050" w14:paraId="3858B630" w14:textId="77777777" w:rsidTr="005D5EA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B919C46" w14:textId="77777777" w:rsidR="002F4B8E" w:rsidRDefault="002F4B8E" w:rsidP="002F4B8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C250931" w14:textId="27CE1C75"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3DE5586" w14:textId="58744FD0"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1506</w:t>
            </w:r>
          </w:p>
        </w:tc>
        <w:tc>
          <w:tcPr>
            <w:tcW w:w="1015" w:type="dxa"/>
            <w:tcBorders>
              <w:top w:val="single" w:sz="8" w:space="0" w:color="auto"/>
              <w:left w:val="nil"/>
              <w:bottom w:val="single" w:sz="4" w:space="0" w:color="auto"/>
              <w:right w:val="single" w:sz="4" w:space="0" w:color="auto"/>
            </w:tcBorders>
            <w:noWrap/>
            <w:vAlign w:val="center"/>
          </w:tcPr>
          <w:p w14:paraId="2383BC6A" w14:textId="0126D2B5"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608</w:t>
            </w:r>
          </w:p>
        </w:tc>
        <w:tc>
          <w:tcPr>
            <w:tcW w:w="1274" w:type="dxa"/>
            <w:tcBorders>
              <w:top w:val="single" w:sz="8" w:space="0" w:color="auto"/>
              <w:left w:val="nil"/>
              <w:bottom w:val="single" w:sz="4" w:space="0" w:color="auto"/>
              <w:right w:val="single" w:sz="4" w:space="0" w:color="auto"/>
            </w:tcBorders>
            <w:vAlign w:val="center"/>
          </w:tcPr>
          <w:p w14:paraId="0FDFF3F8" w14:textId="496E0BB2"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081" w:type="dxa"/>
            <w:tcBorders>
              <w:top w:val="single" w:sz="8" w:space="0" w:color="auto"/>
              <w:left w:val="nil"/>
              <w:bottom w:val="single" w:sz="4" w:space="0" w:color="auto"/>
              <w:right w:val="single" w:sz="4" w:space="0" w:color="auto"/>
            </w:tcBorders>
            <w:vAlign w:val="center"/>
          </w:tcPr>
          <w:p w14:paraId="1D9F332F" w14:textId="1DC3905F"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F7B4D7D" w14:textId="7286503E"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r>
      <w:tr w:rsidR="002F4B8E" w:rsidRPr="00DD6050" w14:paraId="2D494CAB" w14:textId="77777777" w:rsidTr="005D5E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3EF0F2"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AE5B9D" w14:textId="46C81C4C"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FD7ED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883</w:t>
            </w:r>
          </w:p>
        </w:tc>
        <w:tc>
          <w:tcPr>
            <w:tcW w:w="1015" w:type="dxa"/>
            <w:tcBorders>
              <w:top w:val="nil"/>
              <w:left w:val="nil"/>
              <w:bottom w:val="single" w:sz="4" w:space="0" w:color="auto"/>
              <w:right w:val="single" w:sz="4" w:space="0" w:color="auto"/>
            </w:tcBorders>
            <w:noWrap/>
            <w:vAlign w:val="center"/>
          </w:tcPr>
          <w:p w14:paraId="54F89C2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274" w:type="dxa"/>
            <w:tcBorders>
              <w:top w:val="nil"/>
              <w:left w:val="nil"/>
              <w:bottom w:val="single" w:sz="4" w:space="0" w:color="auto"/>
              <w:right w:val="single" w:sz="4" w:space="0" w:color="auto"/>
            </w:tcBorders>
            <w:vAlign w:val="center"/>
          </w:tcPr>
          <w:p w14:paraId="608C7DE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81" w:type="dxa"/>
            <w:tcBorders>
              <w:top w:val="nil"/>
              <w:left w:val="nil"/>
              <w:bottom w:val="single" w:sz="4" w:space="0" w:color="auto"/>
              <w:right w:val="single" w:sz="4" w:space="0" w:color="auto"/>
            </w:tcBorders>
            <w:vAlign w:val="center"/>
          </w:tcPr>
          <w:p w14:paraId="08C6138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E8066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10,16</w:t>
            </w:r>
          </w:p>
        </w:tc>
      </w:tr>
      <w:tr w:rsidR="002F4B8E" w:rsidRPr="00DD6050" w14:paraId="7AF4F4FD" w14:textId="77777777" w:rsidTr="005D5E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0F1402"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7F9368" w14:textId="3EEF7C05"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46A7D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1069</w:t>
            </w:r>
          </w:p>
        </w:tc>
        <w:tc>
          <w:tcPr>
            <w:tcW w:w="1015" w:type="dxa"/>
            <w:tcBorders>
              <w:top w:val="nil"/>
              <w:left w:val="nil"/>
              <w:bottom w:val="single" w:sz="4" w:space="0" w:color="auto"/>
              <w:right w:val="single" w:sz="4" w:space="0" w:color="auto"/>
            </w:tcBorders>
            <w:noWrap/>
            <w:vAlign w:val="center"/>
          </w:tcPr>
          <w:p w14:paraId="1BA2B42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274" w:type="dxa"/>
            <w:tcBorders>
              <w:top w:val="nil"/>
              <w:left w:val="nil"/>
              <w:bottom w:val="single" w:sz="4" w:space="0" w:color="auto"/>
              <w:right w:val="single" w:sz="4" w:space="0" w:color="auto"/>
            </w:tcBorders>
            <w:vAlign w:val="center"/>
          </w:tcPr>
          <w:p w14:paraId="4BE5571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384AE5E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C635D0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r>
      <w:tr w:rsidR="002F4B8E" w:rsidRPr="00DD6050" w14:paraId="7E6E1A21" w14:textId="77777777" w:rsidTr="005D5E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677C22"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11DF51" w14:textId="3004F3D8"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3B124C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1378</w:t>
            </w:r>
          </w:p>
        </w:tc>
        <w:tc>
          <w:tcPr>
            <w:tcW w:w="1015" w:type="dxa"/>
            <w:tcBorders>
              <w:top w:val="nil"/>
              <w:left w:val="nil"/>
              <w:bottom w:val="single" w:sz="4" w:space="0" w:color="auto"/>
              <w:right w:val="single" w:sz="4" w:space="0" w:color="auto"/>
            </w:tcBorders>
            <w:noWrap/>
            <w:vAlign w:val="center"/>
          </w:tcPr>
          <w:p w14:paraId="3DDBE38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274" w:type="dxa"/>
            <w:tcBorders>
              <w:top w:val="nil"/>
              <w:left w:val="nil"/>
              <w:bottom w:val="single" w:sz="4" w:space="0" w:color="auto"/>
              <w:right w:val="single" w:sz="4" w:space="0" w:color="auto"/>
            </w:tcBorders>
            <w:vAlign w:val="center"/>
          </w:tcPr>
          <w:p w14:paraId="37B526C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3B9CC37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803375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2F4B8E" w:rsidRPr="00DD6050" w14:paraId="4080841E" w14:textId="77777777" w:rsidTr="005D5EA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0ED5FEB"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85A4FF" w14:textId="55D2B164"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B17905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8" w:space="0" w:color="auto"/>
              <w:right w:val="single" w:sz="4" w:space="0" w:color="auto"/>
            </w:tcBorders>
            <w:noWrap/>
            <w:vAlign w:val="center"/>
          </w:tcPr>
          <w:p w14:paraId="320870C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8" w:space="0" w:color="auto"/>
              <w:right w:val="single" w:sz="4" w:space="0" w:color="auto"/>
            </w:tcBorders>
            <w:vAlign w:val="center"/>
          </w:tcPr>
          <w:p w14:paraId="08DB7E1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8" w:space="0" w:color="auto"/>
              <w:right w:val="single" w:sz="4" w:space="0" w:color="auto"/>
            </w:tcBorders>
            <w:vAlign w:val="center"/>
          </w:tcPr>
          <w:p w14:paraId="67807B7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470C5E0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2F4B8E" w:rsidRPr="00DD6050" w14:paraId="48F9AEFD" w14:textId="77777777" w:rsidTr="005D5EA5">
        <w:trPr>
          <w:trHeight w:val="315"/>
          <w:jc w:val="center"/>
        </w:trPr>
        <w:tc>
          <w:tcPr>
            <w:tcW w:w="1580" w:type="dxa"/>
            <w:vMerge w:val="restart"/>
            <w:tcBorders>
              <w:top w:val="nil"/>
              <w:left w:val="single" w:sz="8" w:space="0" w:color="auto"/>
              <w:bottom w:val="single" w:sz="8" w:space="0" w:color="000000"/>
              <w:right w:val="nil"/>
            </w:tcBorders>
            <w:vAlign w:val="center"/>
          </w:tcPr>
          <w:p w14:paraId="1D594E9D"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Ion Neculce</w:t>
            </w:r>
          </w:p>
        </w:tc>
        <w:tc>
          <w:tcPr>
            <w:tcW w:w="2080" w:type="dxa"/>
            <w:tcBorders>
              <w:top w:val="nil"/>
              <w:left w:val="single" w:sz="8" w:space="0" w:color="auto"/>
              <w:bottom w:val="single" w:sz="4" w:space="0" w:color="auto"/>
              <w:right w:val="single" w:sz="8" w:space="0" w:color="auto"/>
            </w:tcBorders>
            <w:noWrap/>
            <w:vAlign w:val="center"/>
            <w:hideMark/>
          </w:tcPr>
          <w:p w14:paraId="06299D1A" w14:textId="17555488"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7CAD8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015" w:type="dxa"/>
            <w:tcBorders>
              <w:top w:val="nil"/>
              <w:left w:val="nil"/>
              <w:bottom w:val="single" w:sz="4" w:space="0" w:color="auto"/>
              <w:right w:val="single" w:sz="4" w:space="0" w:color="auto"/>
            </w:tcBorders>
            <w:noWrap/>
            <w:vAlign w:val="center"/>
          </w:tcPr>
          <w:p w14:paraId="1B1A385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57F1083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D554A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1CDA9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F4B8E" w:rsidRPr="00DD6050" w14:paraId="0CCBEF9B" w14:textId="77777777" w:rsidTr="005D5EA5">
        <w:trPr>
          <w:trHeight w:val="315"/>
          <w:jc w:val="center"/>
        </w:trPr>
        <w:tc>
          <w:tcPr>
            <w:tcW w:w="1580" w:type="dxa"/>
            <w:vMerge/>
            <w:tcBorders>
              <w:top w:val="nil"/>
              <w:left w:val="single" w:sz="8" w:space="0" w:color="auto"/>
              <w:bottom w:val="single" w:sz="8" w:space="0" w:color="000000"/>
              <w:right w:val="nil"/>
            </w:tcBorders>
            <w:vAlign w:val="center"/>
          </w:tcPr>
          <w:p w14:paraId="0A0D844A" w14:textId="77777777" w:rsidR="002F4B8E" w:rsidRDefault="002F4B8E" w:rsidP="002F4B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98C64D" w14:textId="5FBFFEA5"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6FC5362" w14:textId="3D3D0572"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2917C785" w14:textId="6906CB0A"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104E08E5" w14:textId="44A83CAA"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B7E8EC" w14:textId="052C0D2B"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6F7442" w14:textId="0601E212"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0,18</w:t>
            </w:r>
          </w:p>
        </w:tc>
      </w:tr>
      <w:tr w:rsidR="002F4B8E" w:rsidRPr="00DD6050" w14:paraId="3DD6AF9B"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2DBAF03C"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9EFCD8" w14:textId="7EAA687E"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56DC8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045652C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7EB15C5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2FCE6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0EB8D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r>
      <w:tr w:rsidR="002F4B8E" w:rsidRPr="00DD6050" w14:paraId="4E682E91"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701BA56C"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A61173" w14:textId="088A928F"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F8544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nil"/>
              <w:left w:val="nil"/>
              <w:bottom w:val="single" w:sz="4" w:space="0" w:color="auto"/>
              <w:right w:val="single" w:sz="4" w:space="0" w:color="auto"/>
            </w:tcBorders>
            <w:noWrap/>
            <w:vAlign w:val="center"/>
          </w:tcPr>
          <w:p w14:paraId="61C6DA9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24BDFEF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EC526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231EF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2F4B8E" w:rsidRPr="00DD6050" w14:paraId="5C43D60B"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0DCF5109"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64905F" w14:textId="7761AD61"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037F0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472C11D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00B4719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759E1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3DDC9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2F4B8E" w:rsidRPr="00DD6050" w14:paraId="77824195" w14:textId="77777777" w:rsidTr="005D5EA5">
        <w:trPr>
          <w:trHeight w:val="312"/>
          <w:jc w:val="center"/>
        </w:trPr>
        <w:tc>
          <w:tcPr>
            <w:tcW w:w="1580" w:type="dxa"/>
            <w:vMerge/>
            <w:tcBorders>
              <w:top w:val="nil"/>
              <w:left w:val="single" w:sz="8" w:space="0" w:color="auto"/>
              <w:bottom w:val="single" w:sz="8" w:space="0" w:color="000000"/>
              <w:right w:val="nil"/>
            </w:tcBorders>
            <w:vAlign w:val="center"/>
          </w:tcPr>
          <w:p w14:paraId="31775600"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2B12AB" w14:textId="754601B9"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780DB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25B2753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8" w:space="0" w:color="auto"/>
              <w:right w:val="single" w:sz="4" w:space="0" w:color="auto"/>
            </w:tcBorders>
            <w:vAlign w:val="center"/>
          </w:tcPr>
          <w:p w14:paraId="4A480CC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2039C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54E28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F4B8E" w:rsidRPr="00DD6050" w14:paraId="0784B6DD" w14:textId="77777777" w:rsidTr="005D5EA5">
        <w:trPr>
          <w:trHeight w:val="315"/>
          <w:jc w:val="center"/>
        </w:trPr>
        <w:tc>
          <w:tcPr>
            <w:tcW w:w="1580" w:type="dxa"/>
            <w:vMerge w:val="restart"/>
            <w:tcBorders>
              <w:top w:val="nil"/>
              <w:left w:val="single" w:sz="8" w:space="0" w:color="auto"/>
              <w:bottom w:val="single" w:sz="8" w:space="0" w:color="000000"/>
              <w:right w:val="nil"/>
            </w:tcBorders>
            <w:vAlign w:val="center"/>
          </w:tcPr>
          <w:p w14:paraId="5B1ADF59"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Podu Iloaiei</w:t>
            </w:r>
          </w:p>
        </w:tc>
        <w:tc>
          <w:tcPr>
            <w:tcW w:w="2080" w:type="dxa"/>
            <w:tcBorders>
              <w:top w:val="nil"/>
              <w:left w:val="single" w:sz="8" w:space="0" w:color="auto"/>
              <w:bottom w:val="single" w:sz="4" w:space="0" w:color="auto"/>
              <w:right w:val="single" w:sz="8" w:space="0" w:color="auto"/>
            </w:tcBorders>
            <w:noWrap/>
            <w:vAlign w:val="center"/>
            <w:hideMark/>
          </w:tcPr>
          <w:p w14:paraId="30F73AAA" w14:textId="065688CB"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9263B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848</w:t>
            </w:r>
          </w:p>
        </w:tc>
        <w:tc>
          <w:tcPr>
            <w:tcW w:w="1015" w:type="dxa"/>
            <w:tcBorders>
              <w:top w:val="nil"/>
              <w:left w:val="nil"/>
              <w:bottom w:val="single" w:sz="4" w:space="0" w:color="auto"/>
              <w:right w:val="single" w:sz="4" w:space="0" w:color="auto"/>
            </w:tcBorders>
            <w:noWrap/>
            <w:vAlign w:val="center"/>
          </w:tcPr>
          <w:p w14:paraId="6608937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274" w:type="dxa"/>
            <w:tcBorders>
              <w:top w:val="nil"/>
              <w:left w:val="nil"/>
              <w:bottom w:val="single" w:sz="4" w:space="0" w:color="auto"/>
              <w:right w:val="single" w:sz="4" w:space="0" w:color="auto"/>
            </w:tcBorders>
            <w:vAlign w:val="center"/>
          </w:tcPr>
          <w:p w14:paraId="720EEFB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20FEA8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4C77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2F4B8E" w:rsidRPr="00DD6050" w14:paraId="6E3213A9" w14:textId="77777777" w:rsidTr="005D5EA5">
        <w:trPr>
          <w:trHeight w:val="315"/>
          <w:jc w:val="center"/>
        </w:trPr>
        <w:tc>
          <w:tcPr>
            <w:tcW w:w="1580" w:type="dxa"/>
            <w:vMerge/>
            <w:tcBorders>
              <w:top w:val="nil"/>
              <w:left w:val="single" w:sz="8" w:space="0" w:color="auto"/>
              <w:bottom w:val="single" w:sz="8" w:space="0" w:color="000000"/>
              <w:right w:val="nil"/>
            </w:tcBorders>
            <w:vAlign w:val="center"/>
          </w:tcPr>
          <w:p w14:paraId="543A4BAA" w14:textId="77777777" w:rsidR="002F4B8E" w:rsidRDefault="002F4B8E" w:rsidP="002F4B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75A733" w14:textId="3259A269"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B9C45B0" w14:textId="237B8AD1"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662</w:t>
            </w:r>
          </w:p>
        </w:tc>
        <w:tc>
          <w:tcPr>
            <w:tcW w:w="1015" w:type="dxa"/>
            <w:tcBorders>
              <w:top w:val="nil"/>
              <w:left w:val="nil"/>
              <w:bottom w:val="single" w:sz="4" w:space="0" w:color="auto"/>
              <w:right w:val="single" w:sz="4" w:space="0" w:color="auto"/>
            </w:tcBorders>
            <w:noWrap/>
            <w:vAlign w:val="center"/>
          </w:tcPr>
          <w:p w14:paraId="452A5BEF" w14:textId="5589370F"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234</w:t>
            </w:r>
          </w:p>
        </w:tc>
        <w:tc>
          <w:tcPr>
            <w:tcW w:w="1274" w:type="dxa"/>
            <w:tcBorders>
              <w:top w:val="nil"/>
              <w:left w:val="nil"/>
              <w:bottom w:val="single" w:sz="4" w:space="0" w:color="auto"/>
              <w:right w:val="single" w:sz="4" w:space="0" w:color="auto"/>
            </w:tcBorders>
            <w:vAlign w:val="center"/>
          </w:tcPr>
          <w:p w14:paraId="0515C85A" w14:textId="0C123110"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FB3E715" w14:textId="30F0FAE5"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B4E7EC" w14:textId="27D5F2FE"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0,6</w:t>
            </w:r>
          </w:p>
        </w:tc>
      </w:tr>
      <w:tr w:rsidR="002F4B8E" w:rsidRPr="00DD6050" w14:paraId="392C3A75"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0967EA5F"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96E6D2" w14:textId="4273ED56"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21FBD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nil"/>
              <w:left w:val="nil"/>
              <w:bottom w:val="single" w:sz="4" w:space="0" w:color="auto"/>
              <w:right w:val="single" w:sz="4" w:space="0" w:color="auto"/>
            </w:tcBorders>
            <w:noWrap/>
            <w:vAlign w:val="center"/>
          </w:tcPr>
          <w:p w14:paraId="0CC7B3E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644CCF3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1B5B92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8D275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r>
      <w:tr w:rsidR="002F4B8E" w:rsidRPr="00DD6050" w14:paraId="62C6D3B3"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70CB7743"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AB4099" w14:textId="5A6A6154"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D9FFC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c>
          <w:tcPr>
            <w:tcW w:w="1015" w:type="dxa"/>
            <w:tcBorders>
              <w:top w:val="nil"/>
              <w:left w:val="nil"/>
              <w:bottom w:val="single" w:sz="4" w:space="0" w:color="auto"/>
              <w:right w:val="single" w:sz="4" w:space="0" w:color="auto"/>
            </w:tcBorders>
            <w:noWrap/>
            <w:vAlign w:val="center"/>
          </w:tcPr>
          <w:p w14:paraId="0236591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274" w:type="dxa"/>
            <w:tcBorders>
              <w:top w:val="nil"/>
              <w:left w:val="nil"/>
              <w:bottom w:val="single" w:sz="4" w:space="0" w:color="auto"/>
              <w:right w:val="single" w:sz="4" w:space="0" w:color="auto"/>
            </w:tcBorders>
            <w:vAlign w:val="center"/>
          </w:tcPr>
          <w:p w14:paraId="7A04EBD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9D7CC0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BB194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2F4B8E" w:rsidRPr="00DD6050" w14:paraId="5B14130B"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00B4585E"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AEB590" w14:textId="1FFE8F07"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781D9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868</w:t>
            </w:r>
          </w:p>
        </w:tc>
        <w:tc>
          <w:tcPr>
            <w:tcW w:w="1015" w:type="dxa"/>
            <w:tcBorders>
              <w:top w:val="nil"/>
              <w:left w:val="nil"/>
              <w:bottom w:val="single" w:sz="4" w:space="0" w:color="auto"/>
              <w:right w:val="single" w:sz="4" w:space="0" w:color="auto"/>
            </w:tcBorders>
            <w:noWrap/>
            <w:vAlign w:val="center"/>
          </w:tcPr>
          <w:p w14:paraId="0915269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274" w:type="dxa"/>
            <w:tcBorders>
              <w:top w:val="nil"/>
              <w:left w:val="nil"/>
              <w:bottom w:val="single" w:sz="4" w:space="0" w:color="auto"/>
              <w:right w:val="single" w:sz="4" w:space="0" w:color="auto"/>
            </w:tcBorders>
            <w:vAlign w:val="center"/>
          </w:tcPr>
          <w:p w14:paraId="0B76CF3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7F75E3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E5846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2F4B8E" w:rsidRPr="00DD6050" w14:paraId="04502B5C" w14:textId="77777777" w:rsidTr="005D5EA5">
        <w:trPr>
          <w:trHeight w:val="312"/>
          <w:jc w:val="center"/>
        </w:trPr>
        <w:tc>
          <w:tcPr>
            <w:tcW w:w="1580" w:type="dxa"/>
            <w:vMerge/>
            <w:tcBorders>
              <w:top w:val="nil"/>
              <w:left w:val="single" w:sz="8" w:space="0" w:color="auto"/>
              <w:bottom w:val="single" w:sz="8" w:space="0" w:color="000000"/>
              <w:right w:val="nil"/>
            </w:tcBorders>
            <w:vAlign w:val="center"/>
          </w:tcPr>
          <w:p w14:paraId="2C2B615E"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431ADC" w14:textId="3959945A"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6A16E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8" w:space="0" w:color="auto"/>
              <w:right w:val="single" w:sz="4" w:space="0" w:color="auto"/>
            </w:tcBorders>
            <w:noWrap/>
            <w:vAlign w:val="center"/>
          </w:tcPr>
          <w:p w14:paraId="74FC8EF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8" w:space="0" w:color="auto"/>
              <w:right w:val="single" w:sz="4" w:space="0" w:color="auto"/>
            </w:tcBorders>
            <w:vAlign w:val="center"/>
          </w:tcPr>
          <w:p w14:paraId="1805F37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5A3D1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E6E79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2F4B8E" w:rsidRPr="00DD6050" w14:paraId="17F1E80B" w14:textId="77777777" w:rsidTr="005D5EA5">
        <w:trPr>
          <w:trHeight w:val="315"/>
          <w:jc w:val="center"/>
        </w:trPr>
        <w:tc>
          <w:tcPr>
            <w:tcW w:w="1580" w:type="dxa"/>
            <w:vMerge w:val="restart"/>
            <w:tcBorders>
              <w:top w:val="nil"/>
              <w:left w:val="single" w:sz="8" w:space="0" w:color="auto"/>
              <w:bottom w:val="single" w:sz="8" w:space="0" w:color="000000"/>
              <w:right w:val="nil"/>
            </w:tcBorders>
            <w:vAlign w:val="center"/>
          </w:tcPr>
          <w:p w14:paraId="129C1A2D"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Lungani</w:t>
            </w:r>
          </w:p>
        </w:tc>
        <w:tc>
          <w:tcPr>
            <w:tcW w:w="2080" w:type="dxa"/>
            <w:tcBorders>
              <w:top w:val="nil"/>
              <w:left w:val="single" w:sz="8" w:space="0" w:color="auto"/>
              <w:bottom w:val="single" w:sz="4" w:space="0" w:color="auto"/>
              <w:right w:val="single" w:sz="8" w:space="0" w:color="auto"/>
            </w:tcBorders>
            <w:noWrap/>
            <w:vAlign w:val="center"/>
            <w:hideMark/>
          </w:tcPr>
          <w:p w14:paraId="09A4FB34" w14:textId="6F7AA92F"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45BEF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BC426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4D45F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2AE1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D5E2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23E71123" w14:textId="77777777" w:rsidTr="005D5EA5">
        <w:trPr>
          <w:trHeight w:val="315"/>
          <w:jc w:val="center"/>
        </w:trPr>
        <w:tc>
          <w:tcPr>
            <w:tcW w:w="1580" w:type="dxa"/>
            <w:vMerge/>
            <w:tcBorders>
              <w:top w:val="nil"/>
              <w:left w:val="single" w:sz="8" w:space="0" w:color="auto"/>
              <w:bottom w:val="single" w:sz="8" w:space="0" w:color="000000"/>
              <w:right w:val="nil"/>
            </w:tcBorders>
            <w:vAlign w:val="center"/>
          </w:tcPr>
          <w:p w14:paraId="574A635A" w14:textId="77777777" w:rsidR="002F4B8E" w:rsidRDefault="002F4B8E" w:rsidP="002F4B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BD26057" w14:textId="1654B9B8"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C6D1FB" w14:textId="43C4BF6B"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7264FF" w14:textId="6DF04063"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996A2B" w14:textId="34E311F9"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8AE42B" w14:textId="0635489D"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5FF281" w14:textId="452F69A1"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2F4B8E" w:rsidRPr="00DD6050" w14:paraId="3FC2464A"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365FBAB9"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8B250D" w14:textId="0ECE6F40"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190F0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627F4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BA54D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55617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A113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F4B8E" w:rsidRPr="00DD6050" w14:paraId="5115F7B7"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1B0F5549"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47812D" w14:textId="1A0F1CB4"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3362E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6623A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73126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9553E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BFB88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1A8D5410"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52CD12ED"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5BFA12" w14:textId="5DD3AC61"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395549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D9F1D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20145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9D0E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912D8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096D025C" w14:textId="77777777" w:rsidTr="005D5EA5">
        <w:trPr>
          <w:trHeight w:val="312"/>
          <w:jc w:val="center"/>
        </w:trPr>
        <w:tc>
          <w:tcPr>
            <w:tcW w:w="1580" w:type="dxa"/>
            <w:vMerge/>
            <w:tcBorders>
              <w:top w:val="nil"/>
              <w:left w:val="single" w:sz="8" w:space="0" w:color="auto"/>
              <w:bottom w:val="single" w:sz="8" w:space="0" w:color="000000"/>
              <w:right w:val="nil"/>
            </w:tcBorders>
            <w:vAlign w:val="center"/>
          </w:tcPr>
          <w:p w14:paraId="3ADEBB7C"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CB5D71" w14:textId="4C0D9AFA"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CC5FE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885FC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CE87D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3D3DD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7902C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4C17B22C" w14:textId="77777777" w:rsidTr="005D5EA5">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6004A61"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Bălțați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432459A" w14:textId="1D25AE21"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7A5010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single" w:sz="4" w:space="0" w:color="auto"/>
              <w:left w:val="nil"/>
              <w:bottom w:val="single" w:sz="4" w:space="0" w:color="auto"/>
              <w:right w:val="single" w:sz="4" w:space="0" w:color="auto"/>
            </w:tcBorders>
            <w:noWrap/>
            <w:vAlign w:val="center"/>
          </w:tcPr>
          <w:p w14:paraId="702572C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single" w:sz="4" w:space="0" w:color="auto"/>
              <w:left w:val="nil"/>
              <w:bottom w:val="single" w:sz="4" w:space="0" w:color="auto"/>
              <w:right w:val="single" w:sz="4" w:space="0" w:color="auto"/>
            </w:tcBorders>
            <w:vAlign w:val="center"/>
          </w:tcPr>
          <w:p w14:paraId="67B2666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20FA3A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D074CB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F4B8E" w:rsidRPr="00DD6050" w14:paraId="76D84FF0" w14:textId="77777777" w:rsidTr="005D5EA5">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9EB2043" w14:textId="77777777" w:rsidR="002F4B8E" w:rsidRDefault="002F4B8E" w:rsidP="002F4B8E">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C418FA4" w14:textId="14959B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A307698" w14:textId="365F1697"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369</w:t>
            </w:r>
          </w:p>
        </w:tc>
        <w:tc>
          <w:tcPr>
            <w:tcW w:w="1015" w:type="dxa"/>
            <w:tcBorders>
              <w:top w:val="single" w:sz="4" w:space="0" w:color="auto"/>
              <w:left w:val="nil"/>
              <w:bottom w:val="single" w:sz="4" w:space="0" w:color="auto"/>
              <w:right w:val="single" w:sz="4" w:space="0" w:color="auto"/>
            </w:tcBorders>
            <w:noWrap/>
            <w:vAlign w:val="center"/>
          </w:tcPr>
          <w:p w14:paraId="30429457" w14:textId="0766895A"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142</w:t>
            </w:r>
          </w:p>
        </w:tc>
        <w:tc>
          <w:tcPr>
            <w:tcW w:w="1274" w:type="dxa"/>
            <w:tcBorders>
              <w:top w:val="single" w:sz="4" w:space="0" w:color="auto"/>
              <w:left w:val="nil"/>
              <w:bottom w:val="single" w:sz="4" w:space="0" w:color="auto"/>
              <w:right w:val="single" w:sz="4" w:space="0" w:color="auto"/>
            </w:tcBorders>
            <w:vAlign w:val="center"/>
          </w:tcPr>
          <w:p w14:paraId="05418F79" w14:textId="0F1B7925"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F29BB78" w14:textId="12084EC1"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F09D25F" w14:textId="2278F938"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2F4B8E" w:rsidRPr="00DD6050" w14:paraId="6BDE73FC"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441B0EC9"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1315D3" w14:textId="42D30435"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39339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6D7C1B7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4D3588C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CC31B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9B74D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r>
      <w:tr w:rsidR="002F4B8E" w:rsidRPr="00DD6050" w14:paraId="1411A289"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50146B81"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6D0F80" w14:textId="42F84932"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F880F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4C78209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3786A4F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741B8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01A6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2F4B8E" w:rsidRPr="00DD6050" w14:paraId="3362FFA6"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03950F54"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79CDC7" w14:textId="50D2DB79"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3D810F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53101DD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2C5489F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23E3EB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8FF3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2F4B8E" w:rsidRPr="00DD6050" w14:paraId="429BAC30" w14:textId="77777777" w:rsidTr="005D5EA5">
        <w:trPr>
          <w:trHeight w:val="312"/>
          <w:jc w:val="center"/>
        </w:trPr>
        <w:tc>
          <w:tcPr>
            <w:tcW w:w="1580" w:type="dxa"/>
            <w:vMerge/>
            <w:tcBorders>
              <w:top w:val="nil"/>
              <w:left w:val="single" w:sz="8" w:space="0" w:color="auto"/>
              <w:bottom w:val="single" w:sz="8" w:space="0" w:color="000000"/>
              <w:right w:val="nil"/>
            </w:tcBorders>
            <w:vAlign w:val="center"/>
          </w:tcPr>
          <w:p w14:paraId="77F65F04"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A802E1" w14:textId="170ACD57"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83574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7AB7AA4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730BAF0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46353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73AC0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2F4B8E" w:rsidRPr="00DD6050" w14:paraId="42EC3A28" w14:textId="77777777" w:rsidTr="005D5EA5">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9297BE3"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Frumos</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782941F" w14:textId="4D3C87E8"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7794F3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015" w:type="dxa"/>
            <w:tcBorders>
              <w:top w:val="single" w:sz="4" w:space="0" w:color="auto"/>
              <w:left w:val="nil"/>
              <w:bottom w:val="single" w:sz="4" w:space="0" w:color="auto"/>
              <w:right w:val="single" w:sz="4" w:space="0" w:color="auto"/>
            </w:tcBorders>
            <w:noWrap/>
            <w:vAlign w:val="center"/>
          </w:tcPr>
          <w:p w14:paraId="33E1B93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274" w:type="dxa"/>
            <w:tcBorders>
              <w:top w:val="single" w:sz="4" w:space="0" w:color="auto"/>
              <w:left w:val="nil"/>
              <w:bottom w:val="single" w:sz="4" w:space="0" w:color="auto"/>
              <w:right w:val="single" w:sz="4" w:space="0" w:color="auto"/>
            </w:tcBorders>
            <w:vAlign w:val="center"/>
          </w:tcPr>
          <w:p w14:paraId="758C507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4" w:space="0" w:color="auto"/>
              <w:left w:val="nil"/>
              <w:bottom w:val="single" w:sz="4" w:space="0" w:color="auto"/>
              <w:right w:val="single" w:sz="4" w:space="0" w:color="auto"/>
            </w:tcBorders>
            <w:vAlign w:val="center"/>
          </w:tcPr>
          <w:p w14:paraId="22F705D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9A826F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2F4B8E" w:rsidRPr="00DD6050" w14:paraId="2FEE8D48" w14:textId="77777777" w:rsidTr="005D5EA5">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6517775" w14:textId="77777777" w:rsidR="002F4B8E" w:rsidRDefault="002F4B8E" w:rsidP="002F4B8E">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E60916E" w14:textId="1BA3A92F"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9B7FF35" w14:textId="3316EA94"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254</w:t>
            </w:r>
          </w:p>
        </w:tc>
        <w:tc>
          <w:tcPr>
            <w:tcW w:w="1015" w:type="dxa"/>
            <w:tcBorders>
              <w:top w:val="single" w:sz="4" w:space="0" w:color="auto"/>
              <w:left w:val="nil"/>
              <w:bottom w:val="single" w:sz="4" w:space="0" w:color="auto"/>
              <w:right w:val="single" w:sz="4" w:space="0" w:color="auto"/>
            </w:tcBorders>
            <w:noWrap/>
            <w:vAlign w:val="center"/>
          </w:tcPr>
          <w:p w14:paraId="42C64A5A" w14:textId="1132069C"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c>
          <w:tcPr>
            <w:tcW w:w="1274" w:type="dxa"/>
            <w:tcBorders>
              <w:top w:val="single" w:sz="4" w:space="0" w:color="auto"/>
              <w:left w:val="nil"/>
              <w:bottom w:val="single" w:sz="4" w:space="0" w:color="auto"/>
              <w:right w:val="single" w:sz="4" w:space="0" w:color="auto"/>
            </w:tcBorders>
            <w:vAlign w:val="center"/>
          </w:tcPr>
          <w:p w14:paraId="4C1F3E14" w14:textId="47345627"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81" w:type="dxa"/>
            <w:tcBorders>
              <w:top w:val="single" w:sz="4" w:space="0" w:color="auto"/>
              <w:left w:val="nil"/>
              <w:bottom w:val="single" w:sz="4" w:space="0" w:color="auto"/>
              <w:right w:val="single" w:sz="4" w:space="0" w:color="auto"/>
            </w:tcBorders>
            <w:vAlign w:val="center"/>
          </w:tcPr>
          <w:p w14:paraId="659D67DF" w14:textId="3DD9FAF2"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2A6B159" w14:textId="6E7CFB84" w:rsidR="002F4B8E" w:rsidRDefault="002F4B8E" w:rsidP="002F4B8E">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2F4B8E" w:rsidRPr="00DD6050" w14:paraId="78E3CB8A"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7B7FFBC0"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E9F22D" w14:textId="00252E9C"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FCAB3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4C42765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2CC1C08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20035F8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53E4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2F4B8E" w:rsidRPr="00DD6050" w14:paraId="0B39D566"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5604567B"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769581" w14:textId="362A1003"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527A7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0E31D45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28ACF48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0E2D38A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7E4450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F4B8E" w:rsidRPr="00DD6050" w14:paraId="7E021DDE" w14:textId="77777777" w:rsidTr="005D5EA5">
        <w:trPr>
          <w:trHeight w:val="300"/>
          <w:jc w:val="center"/>
        </w:trPr>
        <w:tc>
          <w:tcPr>
            <w:tcW w:w="1580" w:type="dxa"/>
            <w:vMerge/>
            <w:tcBorders>
              <w:top w:val="nil"/>
              <w:left w:val="single" w:sz="8" w:space="0" w:color="auto"/>
              <w:bottom w:val="single" w:sz="8" w:space="0" w:color="000000"/>
              <w:right w:val="nil"/>
            </w:tcBorders>
            <w:vAlign w:val="center"/>
          </w:tcPr>
          <w:p w14:paraId="44BC5D3B"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517C99" w14:textId="6A71C72B"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25BD1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40D40E7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223B054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D45604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98BA9E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F4B8E" w:rsidRPr="00DD6050" w14:paraId="3BECD7A8" w14:textId="77777777" w:rsidTr="005D5EA5">
        <w:trPr>
          <w:trHeight w:val="312"/>
          <w:jc w:val="center"/>
        </w:trPr>
        <w:tc>
          <w:tcPr>
            <w:tcW w:w="1580" w:type="dxa"/>
            <w:vMerge/>
            <w:tcBorders>
              <w:top w:val="nil"/>
              <w:left w:val="single" w:sz="8" w:space="0" w:color="auto"/>
              <w:bottom w:val="single" w:sz="8" w:space="0" w:color="000000"/>
              <w:right w:val="nil"/>
            </w:tcBorders>
            <w:vAlign w:val="center"/>
          </w:tcPr>
          <w:p w14:paraId="3240BFC4"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098E41" w14:textId="5EEF8B95"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A33B7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8" w:space="0" w:color="auto"/>
              <w:right w:val="single" w:sz="4" w:space="0" w:color="auto"/>
            </w:tcBorders>
            <w:noWrap/>
            <w:vAlign w:val="center"/>
          </w:tcPr>
          <w:p w14:paraId="572D14C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7782FA5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8" w:space="0" w:color="auto"/>
              <w:right w:val="single" w:sz="4" w:space="0" w:color="auto"/>
            </w:tcBorders>
            <w:vAlign w:val="center"/>
          </w:tcPr>
          <w:p w14:paraId="76CA086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3FB272D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649DB2D"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D5EA5">
        <w:rPr>
          <w:rFonts w:ascii="Arial" w:hAnsi="Arial" w:cs="Arial"/>
          <w:lang w:val="pt-BR"/>
        </w:rPr>
        <w:t>DN28_km26+350-km48+800</w:t>
      </w:r>
      <w:r w:rsidR="00102916" w:rsidRPr="00E8178C">
        <w:rPr>
          <w:rFonts w:ascii="Arial" w:hAnsi="Arial" w:cs="Arial"/>
          <w:lang w:val="it-IT"/>
        </w:rPr>
        <w:t>, cod identificare RD_RO_00_</w:t>
      </w:r>
      <w:r w:rsidR="00B055A3">
        <w:rPr>
          <w:rFonts w:ascii="Arial" w:hAnsi="Arial" w:cs="Arial"/>
          <w:lang w:val="it-IT"/>
        </w:rPr>
        <w:t>16</w:t>
      </w:r>
      <w:r w:rsidR="005D5EA5">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D5EA5" w:rsidRPr="00DD6050" w14:paraId="0E3ACAA9" w14:textId="77777777" w:rsidTr="00D50453">
        <w:trPr>
          <w:trHeight w:val="312"/>
          <w:jc w:val="center"/>
        </w:trPr>
        <w:tc>
          <w:tcPr>
            <w:tcW w:w="1580" w:type="dxa"/>
            <w:vMerge w:val="restart"/>
            <w:tcBorders>
              <w:right w:val="single" w:sz="4" w:space="0" w:color="auto"/>
            </w:tcBorders>
            <w:noWrap/>
            <w:vAlign w:val="center"/>
            <w:hideMark/>
          </w:tcPr>
          <w:p w14:paraId="3888760A" w14:textId="77777777" w:rsidR="005D5EA5" w:rsidRPr="00DD6050" w:rsidRDefault="005D5EA5" w:rsidP="00D5045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62532D3" w14:textId="77777777" w:rsidR="005D5EA5" w:rsidRPr="00DD6050" w:rsidRDefault="005D5EA5" w:rsidP="00D5045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C1BB6A6"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D5EA5" w:rsidRPr="00DD6050" w14:paraId="7C180F8A" w14:textId="77777777" w:rsidTr="00D50453">
        <w:trPr>
          <w:trHeight w:val="636"/>
          <w:jc w:val="center"/>
        </w:trPr>
        <w:tc>
          <w:tcPr>
            <w:tcW w:w="1580" w:type="dxa"/>
            <w:vMerge/>
            <w:tcBorders>
              <w:bottom w:val="single" w:sz="4" w:space="0" w:color="auto"/>
              <w:right w:val="single" w:sz="4" w:space="0" w:color="auto"/>
            </w:tcBorders>
            <w:vAlign w:val="center"/>
            <w:hideMark/>
          </w:tcPr>
          <w:p w14:paraId="007D6C65" w14:textId="77777777" w:rsidR="005D5EA5" w:rsidRPr="00DD6050" w:rsidRDefault="005D5EA5" w:rsidP="00D5045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6B41E9A" w14:textId="77777777" w:rsidR="005D5EA5" w:rsidRPr="00DD6050" w:rsidRDefault="005D5EA5" w:rsidP="00D504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06F7D4"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15E44F3"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887FC50"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E76155"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E8DAC4E" w14:textId="77777777" w:rsidR="005D5EA5" w:rsidRPr="00DD6050" w:rsidRDefault="005D5EA5" w:rsidP="00D504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F4B8E" w:rsidRPr="00DD6050" w14:paraId="3772939C" w14:textId="77777777" w:rsidTr="00D504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2190DDB"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35539D" w14:textId="21F621B1"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D58BB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2713</w:t>
            </w:r>
          </w:p>
        </w:tc>
        <w:tc>
          <w:tcPr>
            <w:tcW w:w="1015" w:type="dxa"/>
            <w:tcBorders>
              <w:top w:val="single" w:sz="8" w:space="0" w:color="auto"/>
              <w:left w:val="nil"/>
              <w:bottom w:val="single" w:sz="4" w:space="0" w:color="auto"/>
              <w:right w:val="single" w:sz="4" w:space="0" w:color="auto"/>
            </w:tcBorders>
            <w:noWrap/>
            <w:vAlign w:val="center"/>
          </w:tcPr>
          <w:p w14:paraId="595D077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1102</w:t>
            </w:r>
          </w:p>
        </w:tc>
        <w:tc>
          <w:tcPr>
            <w:tcW w:w="1274" w:type="dxa"/>
            <w:tcBorders>
              <w:top w:val="single" w:sz="8" w:space="0" w:color="auto"/>
              <w:left w:val="nil"/>
              <w:bottom w:val="single" w:sz="4" w:space="0" w:color="auto"/>
              <w:right w:val="single" w:sz="4" w:space="0" w:color="auto"/>
            </w:tcBorders>
            <w:vAlign w:val="center"/>
          </w:tcPr>
          <w:p w14:paraId="60F3B42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053DD5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5E446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2F4B8E" w:rsidRPr="00DD6050" w14:paraId="7915BD3A"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95A362"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A9CD08" w14:textId="4B3AF96E"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2B6B0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1368</w:t>
            </w:r>
          </w:p>
        </w:tc>
        <w:tc>
          <w:tcPr>
            <w:tcW w:w="1015" w:type="dxa"/>
            <w:tcBorders>
              <w:top w:val="nil"/>
              <w:left w:val="nil"/>
              <w:bottom w:val="single" w:sz="4" w:space="0" w:color="auto"/>
              <w:right w:val="single" w:sz="4" w:space="0" w:color="auto"/>
            </w:tcBorders>
            <w:noWrap/>
            <w:vAlign w:val="center"/>
          </w:tcPr>
          <w:p w14:paraId="19B4903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c>
          <w:tcPr>
            <w:tcW w:w="1274" w:type="dxa"/>
            <w:tcBorders>
              <w:top w:val="nil"/>
              <w:left w:val="nil"/>
              <w:bottom w:val="single" w:sz="4" w:space="0" w:color="auto"/>
              <w:right w:val="single" w:sz="4" w:space="0" w:color="auto"/>
            </w:tcBorders>
            <w:vAlign w:val="center"/>
          </w:tcPr>
          <w:p w14:paraId="3F0DE7D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81" w:type="dxa"/>
            <w:tcBorders>
              <w:top w:val="nil"/>
              <w:left w:val="nil"/>
              <w:bottom w:val="single" w:sz="4" w:space="0" w:color="auto"/>
              <w:right w:val="single" w:sz="4" w:space="0" w:color="auto"/>
            </w:tcBorders>
            <w:vAlign w:val="center"/>
          </w:tcPr>
          <w:p w14:paraId="138537F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001E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5,35</w:t>
            </w:r>
          </w:p>
        </w:tc>
      </w:tr>
      <w:tr w:rsidR="002F4B8E" w:rsidRPr="00DD6050" w14:paraId="59EDD2FD"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0950D5"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ED179" w14:textId="30FE72DF"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66DD7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937</w:t>
            </w:r>
          </w:p>
        </w:tc>
        <w:tc>
          <w:tcPr>
            <w:tcW w:w="1015" w:type="dxa"/>
            <w:tcBorders>
              <w:top w:val="nil"/>
              <w:left w:val="nil"/>
              <w:bottom w:val="single" w:sz="4" w:space="0" w:color="auto"/>
              <w:right w:val="single" w:sz="4" w:space="0" w:color="auto"/>
            </w:tcBorders>
            <w:noWrap/>
            <w:vAlign w:val="center"/>
          </w:tcPr>
          <w:p w14:paraId="3D4B9F4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274" w:type="dxa"/>
            <w:tcBorders>
              <w:top w:val="nil"/>
              <w:left w:val="nil"/>
              <w:bottom w:val="single" w:sz="4" w:space="0" w:color="auto"/>
              <w:right w:val="single" w:sz="4" w:space="0" w:color="auto"/>
            </w:tcBorders>
            <w:vAlign w:val="center"/>
          </w:tcPr>
          <w:p w14:paraId="192B7B8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342FD8F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AA3688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10,71</w:t>
            </w:r>
          </w:p>
        </w:tc>
      </w:tr>
      <w:tr w:rsidR="002F4B8E" w:rsidRPr="00DD6050" w14:paraId="47AFC11D"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C42CD9"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F93AC0" w14:textId="36930F10"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4FC13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1455</w:t>
            </w:r>
          </w:p>
        </w:tc>
        <w:tc>
          <w:tcPr>
            <w:tcW w:w="1015" w:type="dxa"/>
            <w:tcBorders>
              <w:top w:val="nil"/>
              <w:left w:val="nil"/>
              <w:bottom w:val="single" w:sz="4" w:space="0" w:color="auto"/>
              <w:right w:val="single" w:sz="4" w:space="0" w:color="auto"/>
            </w:tcBorders>
            <w:noWrap/>
            <w:vAlign w:val="center"/>
          </w:tcPr>
          <w:p w14:paraId="11B5848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579</w:t>
            </w:r>
          </w:p>
        </w:tc>
        <w:tc>
          <w:tcPr>
            <w:tcW w:w="1274" w:type="dxa"/>
            <w:tcBorders>
              <w:top w:val="nil"/>
              <w:left w:val="nil"/>
              <w:bottom w:val="single" w:sz="4" w:space="0" w:color="auto"/>
              <w:right w:val="single" w:sz="4" w:space="0" w:color="auto"/>
            </w:tcBorders>
            <w:vAlign w:val="center"/>
          </w:tcPr>
          <w:p w14:paraId="7BA8EA9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1A3C25E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87E02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r>
      <w:tr w:rsidR="002F4B8E" w:rsidRPr="00DD6050" w14:paraId="231C5507"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905A2A"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DFD4ED" w14:textId="4C29A9A8"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F84F8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510</w:t>
            </w:r>
          </w:p>
        </w:tc>
        <w:tc>
          <w:tcPr>
            <w:tcW w:w="1015" w:type="dxa"/>
            <w:tcBorders>
              <w:top w:val="nil"/>
              <w:left w:val="nil"/>
              <w:bottom w:val="single" w:sz="4" w:space="0" w:color="auto"/>
              <w:right w:val="single" w:sz="4" w:space="0" w:color="auto"/>
            </w:tcBorders>
            <w:noWrap/>
            <w:vAlign w:val="center"/>
          </w:tcPr>
          <w:p w14:paraId="0A0EE5A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788DE13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7605936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4EF4DF0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2F4B8E" w:rsidRPr="00DD6050" w14:paraId="7AB4E35A" w14:textId="77777777" w:rsidTr="00D5045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0F6A658"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58254E" w14:textId="4051F339"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D9C090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8" w:space="0" w:color="auto"/>
              <w:right w:val="single" w:sz="4" w:space="0" w:color="auto"/>
            </w:tcBorders>
            <w:noWrap/>
            <w:vAlign w:val="center"/>
          </w:tcPr>
          <w:p w14:paraId="3613871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263281F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B140F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171CB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2F4B8E" w:rsidRPr="00DD6050" w14:paraId="10E290D1" w14:textId="77777777" w:rsidTr="00D504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82FC4B"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Ion Neculce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1581D2" w14:textId="69D78A0D"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220E1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015" w:type="dxa"/>
            <w:tcBorders>
              <w:top w:val="single" w:sz="8" w:space="0" w:color="auto"/>
              <w:left w:val="nil"/>
              <w:bottom w:val="single" w:sz="4" w:space="0" w:color="auto"/>
              <w:right w:val="single" w:sz="4" w:space="0" w:color="auto"/>
            </w:tcBorders>
            <w:noWrap/>
            <w:vAlign w:val="center"/>
          </w:tcPr>
          <w:p w14:paraId="7D832FB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single" w:sz="8" w:space="0" w:color="auto"/>
              <w:left w:val="nil"/>
              <w:bottom w:val="single" w:sz="4" w:space="0" w:color="auto"/>
              <w:right w:val="single" w:sz="4" w:space="0" w:color="auto"/>
            </w:tcBorders>
            <w:vAlign w:val="center"/>
          </w:tcPr>
          <w:p w14:paraId="2CC9810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66C5D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C00DE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F4B8E" w:rsidRPr="00DD6050" w14:paraId="655995FC"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DA6E5A"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C85705" w14:textId="54DC057B"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BF635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4552B24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108E5E6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C884F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A2A32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2F4B8E" w:rsidRPr="00DD6050" w14:paraId="591BB6E4"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DBD2B1"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EAA96" w14:textId="6753E7B1"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5337F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tcPr>
          <w:p w14:paraId="2C97327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3F788F9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99E2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A5E3A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r>
      <w:tr w:rsidR="002F4B8E" w:rsidRPr="00DD6050" w14:paraId="5A3CF18F"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442345"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09CAC3" w14:textId="3FD70A0A"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B4534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015" w:type="dxa"/>
            <w:tcBorders>
              <w:top w:val="nil"/>
              <w:left w:val="nil"/>
              <w:bottom w:val="single" w:sz="4" w:space="0" w:color="auto"/>
              <w:right w:val="single" w:sz="4" w:space="0" w:color="auto"/>
            </w:tcBorders>
            <w:noWrap/>
            <w:vAlign w:val="center"/>
          </w:tcPr>
          <w:p w14:paraId="36EB029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70CE244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51B89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25C5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2F4B8E" w:rsidRPr="00DD6050" w14:paraId="3E7F0A1A"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0BDC47"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E8E20" w14:textId="66ECB7D6"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6F1EB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63F9479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D3B424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6B0F1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2DAE2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F4B8E" w:rsidRPr="00DD6050" w14:paraId="036ACBB3" w14:textId="77777777" w:rsidTr="00D5045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B34B8F"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6664B2" w14:textId="44C84BB6"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31DFE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674F3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57214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A4D6B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CE2B9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F4B8E" w:rsidRPr="00DD6050" w14:paraId="5D33A9D4" w14:textId="77777777" w:rsidTr="00D504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31539F7"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Podu Iloaiei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5D8B73" w14:textId="4134C35E"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BBA90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1201</w:t>
            </w:r>
          </w:p>
        </w:tc>
        <w:tc>
          <w:tcPr>
            <w:tcW w:w="1015" w:type="dxa"/>
            <w:tcBorders>
              <w:top w:val="single" w:sz="8" w:space="0" w:color="auto"/>
              <w:left w:val="nil"/>
              <w:bottom w:val="single" w:sz="4" w:space="0" w:color="auto"/>
              <w:right w:val="single" w:sz="4" w:space="0" w:color="auto"/>
            </w:tcBorders>
            <w:noWrap/>
            <w:vAlign w:val="center"/>
          </w:tcPr>
          <w:p w14:paraId="4D4F1FE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274" w:type="dxa"/>
            <w:tcBorders>
              <w:top w:val="single" w:sz="8" w:space="0" w:color="auto"/>
              <w:left w:val="nil"/>
              <w:bottom w:val="single" w:sz="4" w:space="0" w:color="auto"/>
              <w:right w:val="single" w:sz="4" w:space="0" w:color="auto"/>
            </w:tcBorders>
            <w:vAlign w:val="center"/>
          </w:tcPr>
          <w:p w14:paraId="6F87653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841C9D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E90A0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F4B8E" w:rsidRPr="00DD6050" w14:paraId="060D40F7"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0715B1"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D7DB74" w14:textId="17DC5DF2"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0AB4C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639</w:t>
            </w:r>
          </w:p>
        </w:tc>
        <w:tc>
          <w:tcPr>
            <w:tcW w:w="1015" w:type="dxa"/>
            <w:tcBorders>
              <w:top w:val="nil"/>
              <w:left w:val="nil"/>
              <w:bottom w:val="single" w:sz="4" w:space="0" w:color="auto"/>
              <w:right w:val="single" w:sz="4" w:space="0" w:color="auto"/>
            </w:tcBorders>
            <w:noWrap/>
            <w:vAlign w:val="center"/>
          </w:tcPr>
          <w:p w14:paraId="7DC6F72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5503CB5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D9B8E9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B8DD4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r>
      <w:tr w:rsidR="002F4B8E" w:rsidRPr="00DD6050" w14:paraId="413DF8FB"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81ED3E"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72F21" w14:textId="1214F8CB"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57C30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465</w:t>
            </w:r>
          </w:p>
        </w:tc>
        <w:tc>
          <w:tcPr>
            <w:tcW w:w="1015" w:type="dxa"/>
            <w:tcBorders>
              <w:top w:val="nil"/>
              <w:left w:val="nil"/>
              <w:bottom w:val="single" w:sz="4" w:space="0" w:color="auto"/>
              <w:right w:val="single" w:sz="4" w:space="0" w:color="auto"/>
            </w:tcBorders>
            <w:noWrap/>
            <w:vAlign w:val="center"/>
          </w:tcPr>
          <w:p w14:paraId="40E1CCA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31758FE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61DFA8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2067E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r>
      <w:tr w:rsidR="002F4B8E" w:rsidRPr="00DD6050" w14:paraId="69F0D5E7"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8591A6"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314652" w14:textId="18103E8D"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63C0C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863</w:t>
            </w:r>
          </w:p>
        </w:tc>
        <w:tc>
          <w:tcPr>
            <w:tcW w:w="1015" w:type="dxa"/>
            <w:tcBorders>
              <w:top w:val="nil"/>
              <w:left w:val="nil"/>
              <w:bottom w:val="single" w:sz="4" w:space="0" w:color="auto"/>
              <w:right w:val="single" w:sz="4" w:space="0" w:color="auto"/>
            </w:tcBorders>
            <w:noWrap/>
            <w:vAlign w:val="center"/>
          </w:tcPr>
          <w:p w14:paraId="52E6B95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274" w:type="dxa"/>
            <w:tcBorders>
              <w:top w:val="nil"/>
              <w:left w:val="nil"/>
              <w:bottom w:val="single" w:sz="4" w:space="0" w:color="auto"/>
              <w:right w:val="single" w:sz="4" w:space="0" w:color="auto"/>
            </w:tcBorders>
            <w:vAlign w:val="center"/>
          </w:tcPr>
          <w:p w14:paraId="78619A9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3749E7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EF648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2F4B8E" w:rsidRPr="00DD6050" w14:paraId="785D5233"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4ADB9A"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D7973B" w14:textId="2286FEA6"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D1AF0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4134EF2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26C82AF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2587F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DD219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F4B8E" w:rsidRPr="00DD6050" w14:paraId="55CE94D8" w14:textId="77777777" w:rsidTr="00D5045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2753E9"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CAD2E9" w14:textId="53321ECF"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09F02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8" w:space="0" w:color="auto"/>
              <w:right w:val="single" w:sz="4" w:space="0" w:color="auto"/>
            </w:tcBorders>
            <w:noWrap/>
            <w:vAlign w:val="center"/>
          </w:tcPr>
          <w:p w14:paraId="3A4E511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6989F28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2981E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694D7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2F4B8E" w:rsidRPr="00DD6050" w14:paraId="102E5329" w14:textId="77777777" w:rsidTr="00D504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30F38A"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Lungani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FBE380" w14:textId="34CDFD52"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5394C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87F195D"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EFCEFC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87B42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18317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2E18BE01"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3916D2"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2D68B5" w14:textId="76C47EC9"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16A93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677FE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A356C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43F1A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9B18F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F4B8E" w:rsidRPr="00DD6050" w14:paraId="64147CE4"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3DE7C9"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F1BF12" w14:textId="30147695"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3BE01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10C84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E0BB5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7FC72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7249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F4B8E" w:rsidRPr="00DD6050" w14:paraId="4D509CE9"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081937"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BBF30D" w14:textId="10FEE700"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6809A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47E98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D7DB8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EB0C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A176A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3D40B335"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A066BF"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9272FF" w14:textId="316A1219"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5270A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B8DCE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0098F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F9E56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E32CF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12644B09" w14:textId="77777777" w:rsidTr="00D5045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627C9EC"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7A627C" w14:textId="7081C798"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52123B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63CFE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2C12D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DB528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F9635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F4B8E" w:rsidRPr="00DD6050" w14:paraId="2D4717BB" w14:textId="77777777" w:rsidTr="00D504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C9F5C3B"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Bălțați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A2139B" w14:textId="627FAD1F"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D708C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577</w:t>
            </w:r>
          </w:p>
        </w:tc>
        <w:tc>
          <w:tcPr>
            <w:tcW w:w="1015" w:type="dxa"/>
            <w:tcBorders>
              <w:top w:val="single" w:sz="8" w:space="0" w:color="auto"/>
              <w:left w:val="nil"/>
              <w:bottom w:val="single" w:sz="4" w:space="0" w:color="auto"/>
              <w:right w:val="single" w:sz="4" w:space="0" w:color="auto"/>
            </w:tcBorders>
            <w:noWrap/>
            <w:vAlign w:val="center"/>
          </w:tcPr>
          <w:p w14:paraId="6078DB0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single" w:sz="8" w:space="0" w:color="auto"/>
              <w:left w:val="nil"/>
              <w:bottom w:val="single" w:sz="4" w:space="0" w:color="auto"/>
              <w:right w:val="single" w:sz="4" w:space="0" w:color="auto"/>
            </w:tcBorders>
            <w:vAlign w:val="center"/>
          </w:tcPr>
          <w:p w14:paraId="1776F3C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72220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8F79F9"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2F4B8E" w:rsidRPr="00DD6050" w14:paraId="62F2E9A3"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662558"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B37497" w14:textId="3848AC12"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8C939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4707777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047F58D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7F071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3EF968"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2F4B8E" w:rsidRPr="00DD6050" w14:paraId="3649D8E0"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FA10C5"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622763" w14:textId="69DF2B0E"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8DE84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2A154B3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0DF3E2F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55D61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04414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r>
      <w:tr w:rsidR="002F4B8E" w:rsidRPr="00DD6050" w14:paraId="3070BEE3"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11E22A"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1E4877" w14:textId="23DA70B9"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CEC39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6E3240D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18EE287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3920A5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A2465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2F4B8E" w:rsidRPr="00DD6050" w14:paraId="49E75AB6"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57D10B"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FB973E" w14:textId="76747BB2"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E6164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36F1FCF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C82284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51285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85F3D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2F4B8E" w:rsidRPr="00DD6050" w14:paraId="47172CA9" w14:textId="77777777" w:rsidTr="00D5045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B8FE463"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3995DC" w14:textId="22013E5C"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E37085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47CF4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E73F7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7B8BC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AF3F2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F4B8E" w:rsidRPr="00DD6050" w14:paraId="147BF82D" w14:textId="77777777" w:rsidTr="00D504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F1939B7" w14:textId="77777777" w:rsidR="002F4B8E" w:rsidRPr="00DD6050" w:rsidRDefault="002F4B8E" w:rsidP="002F4B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Frumos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C81804" w14:textId="448565BE"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4E38E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c>
          <w:tcPr>
            <w:tcW w:w="1015" w:type="dxa"/>
            <w:tcBorders>
              <w:top w:val="single" w:sz="8" w:space="0" w:color="auto"/>
              <w:left w:val="nil"/>
              <w:bottom w:val="single" w:sz="4" w:space="0" w:color="auto"/>
              <w:right w:val="single" w:sz="4" w:space="0" w:color="auto"/>
            </w:tcBorders>
            <w:noWrap/>
            <w:vAlign w:val="center"/>
          </w:tcPr>
          <w:p w14:paraId="7BEAD661"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274" w:type="dxa"/>
            <w:tcBorders>
              <w:top w:val="single" w:sz="8" w:space="0" w:color="auto"/>
              <w:left w:val="nil"/>
              <w:bottom w:val="single" w:sz="4" w:space="0" w:color="auto"/>
              <w:right w:val="single" w:sz="4" w:space="0" w:color="auto"/>
            </w:tcBorders>
            <w:vAlign w:val="center"/>
          </w:tcPr>
          <w:p w14:paraId="7B2F31D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98B10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CCD10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F4B8E" w:rsidRPr="00DD6050" w14:paraId="6624FB28"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EC88C6"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47F722" w14:textId="3BC46853"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E0C013"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015" w:type="dxa"/>
            <w:tcBorders>
              <w:top w:val="nil"/>
              <w:left w:val="nil"/>
              <w:bottom w:val="single" w:sz="4" w:space="0" w:color="auto"/>
              <w:right w:val="single" w:sz="4" w:space="0" w:color="auto"/>
            </w:tcBorders>
            <w:noWrap/>
            <w:vAlign w:val="center"/>
          </w:tcPr>
          <w:p w14:paraId="2F3561F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2DFBD1AA"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81" w:type="dxa"/>
            <w:tcBorders>
              <w:top w:val="nil"/>
              <w:left w:val="nil"/>
              <w:bottom w:val="single" w:sz="4" w:space="0" w:color="auto"/>
              <w:right w:val="single" w:sz="4" w:space="0" w:color="auto"/>
            </w:tcBorders>
            <w:vAlign w:val="center"/>
          </w:tcPr>
          <w:p w14:paraId="30A7428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0BBE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2F4B8E" w:rsidRPr="00DD6050" w14:paraId="489D0EC0"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C42BDD"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D37A35" w14:textId="3881229B"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03EA3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4" w:space="0" w:color="auto"/>
              <w:right w:val="single" w:sz="4" w:space="0" w:color="auto"/>
            </w:tcBorders>
            <w:noWrap/>
            <w:vAlign w:val="center"/>
          </w:tcPr>
          <w:p w14:paraId="4C3D2B3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61AF40F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B5BD36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CC97BB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2F4B8E" w:rsidRPr="00DD6050" w14:paraId="599ACDA3"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4BB6B6"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AD5197" w14:textId="5FBB267B"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1FCFCC"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6A737297"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69FFEE82"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1A6DE16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CB650"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F4B8E" w:rsidRPr="00DD6050" w14:paraId="464A53A4" w14:textId="77777777" w:rsidTr="00D5045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CFD75C"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85A28A" w14:textId="4B4F0BC7"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B951D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47865AE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085B5FE4"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47A51D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53A399A6"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F4B8E" w:rsidRPr="00DD6050" w14:paraId="3D24EE33" w14:textId="77777777" w:rsidTr="00D5045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77885B" w14:textId="77777777" w:rsidR="002F4B8E" w:rsidRPr="00DD6050" w:rsidRDefault="002F4B8E" w:rsidP="002F4B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B6D35E" w14:textId="039BE2BF" w:rsidR="002F4B8E" w:rsidRPr="00DD6050" w:rsidRDefault="002F4B8E" w:rsidP="002F4B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D77B7E"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65A9490B"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2A642025"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32014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6913AF" w14:textId="77777777" w:rsidR="002F4B8E" w:rsidRPr="00DD6050" w:rsidRDefault="002F4B8E" w:rsidP="002F4B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Pr="009E13EC" w:rsidRDefault="00335C79">
      <w:pPr>
        <w:autoSpaceDE w:val="0"/>
        <w:rPr>
          <w:rFonts w:ascii="Arial" w:hAnsi="Arial" w:cs="Arial"/>
          <w:color w:val="000000"/>
          <w:lang w:val="ro-RO"/>
        </w:rPr>
      </w:pPr>
    </w:p>
    <w:p w14:paraId="14C21A67" w14:textId="77777777" w:rsidR="005D5EA5" w:rsidRDefault="005D5EA5" w:rsidP="005D5EA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57B8EF9" w14:textId="77777777" w:rsidR="005D5EA5" w:rsidRDefault="005D5EA5" w:rsidP="005D5EA5">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1843"/>
        <w:gridCol w:w="1713"/>
      </w:tblGrid>
      <w:tr w:rsidR="005D5EA5" w14:paraId="1E1F2BED" w14:textId="77777777" w:rsidTr="00D50453">
        <w:trPr>
          <w:jc w:val="center"/>
        </w:trPr>
        <w:tc>
          <w:tcPr>
            <w:tcW w:w="5260" w:type="dxa"/>
            <w:vMerge w:val="restart"/>
            <w:vAlign w:val="center"/>
          </w:tcPr>
          <w:p w14:paraId="2028D115" w14:textId="77777777" w:rsidR="005D5EA5" w:rsidRDefault="005D5EA5" w:rsidP="00D5045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556" w:type="dxa"/>
            <w:gridSpan w:val="2"/>
          </w:tcPr>
          <w:p w14:paraId="58E9D863" w14:textId="77777777" w:rsidR="005D5EA5" w:rsidRDefault="005D5EA5" w:rsidP="00D5045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D5EA5" w14:paraId="5E15F52C" w14:textId="77777777" w:rsidTr="00D50453">
        <w:trPr>
          <w:jc w:val="center"/>
        </w:trPr>
        <w:tc>
          <w:tcPr>
            <w:tcW w:w="5260" w:type="dxa"/>
            <w:vMerge/>
          </w:tcPr>
          <w:p w14:paraId="2CE4F465" w14:textId="77777777" w:rsidR="005D5EA5" w:rsidRDefault="005D5EA5" w:rsidP="00D50453">
            <w:pPr>
              <w:jc w:val="center"/>
              <w:rPr>
                <w:rFonts w:ascii="Arial" w:hAnsi="Arial" w:cs="Arial"/>
                <w:sz w:val="20"/>
                <w:szCs w:val="20"/>
                <w:vertAlign w:val="subscript"/>
              </w:rPr>
            </w:pPr>
          </w:p>
        </w:tc>
        <w:tc>
          <w:tcPr>
            <w:tcW w:w="1843" w:type="dxa"/>
          </w:tcPr>
          <w:p w14:paraId="6680A39A" w14:textId="77777777" w:rsidR="005D5EA5" w:rsidRDefault="005D5EA5" w:rsidP="00D5045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13" w:type="dxa"/>
          </w:tcPr>
          <w:p w14:paraId="70112DC6" w14:textId="77777777" w:rsidR="005D5EA5" w:rsidRDefault="005D5EA5" w:rsidP="00D5045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D5EA5" w14:paraId="34649C44" w14:textId="77777777" w:rsidTr="00D50453">
        <w:trPr>
          <w:jc w:val="center"/>
        </w:trPr>
        <w:tc>
          <w:tcPr>
            <w:tcW w:w="5260" w:type="dxa"/>
          </w:tcPr>
          <w:p w14:paraId="0B6B76B9" w14:textId="77777777" w:rsidR="005D5EA5" w:rsidRDefault="005D5EA5" w:rsidP="00D50453">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“Petru Rareș” Târgu Frumos (2 </w:t>
            </w:r>
            <w:proofErr w:type="spellStart"/>
            <w:r>
              <w:rPr>
                <w:rFonts w:ascii="Arial" w:hAnsi="Arial" w:cs="Arial"/>
                <w:sz w:val="20"/>
                <w:szCs w:val="20"/>
              </w:rPr>
              <w:t>clădiri</w:t>
            </w:r>
            <w:proofErr w:type="spellEnd"/>
            <w:r>
              <w:rPr>
                <w:rFonts w:ascii="Arial" w:hAnsi="Arial" w:cs="Arial"/>
                <w:sz w:val="20"/>
                <w:szCs w:val="20"/>
              </w:rPr>
              <w:t>)</w:t>
            </w:r>
          </w:p>
        </w:tc>
        <w:tc>
          <w:tcPr>
            <w:tcW w:w="1843" w:type="dxa"/>
          </w:tcPr>
          <w:p w14:paraId="34B6539A" w14:textId="77777777" w:rsidR="005D5EA5" w:rsidRDefault="005D5EA5" w:rsidP="00D50453">
            <w:pPr>
              <w:jc w:val="center"/>
              <w:rPr>
                <w:rFonts w:ascii="Arial" w:hAnsi="Arial" w:cs="Arial"/>
                <w:sz w:val="20"/>
                <w:szCs w:val="20"/>
              </w:rPr>
            </w:pPr>
            <w:r>
              <w:rPr>
                <w:rFonts w:ascii="Arial" w:hAnsi="Arial" w:cs="Arial"/>
                <w:sz w:val="20"/>
                <w:szCs w:val="20"/>
              </w:rPr>
              <w:t>65-69</w:t>
            </w:r>
          </w:p>
        </w:tc>
        <w:tc>
          <w:tcPr>
            <w:tcW w:w="1713" w:type="dxa"/>
          </w:tcPr>
          <w:p w14:paraId="51B1FDDB" w14:textId="77777777" w:rsidR="005D5EA5" w:rsidRDefault="005D5EA5" w:rsidP="00D50453">
            <w:pPr>
              <w:jc w:val="center"/>
              <w:rPr>
                <w:rFonts w:ascii="Arial" w:hAnsi="Arial" w:cs="Arial"/>
                <w:sz w:val="20"/>
                <w:szCs w:val="20"/>
              </w:rPr>
            </w:pPr>
            <w:r>
              <w:rPr>
                <w:rFonts w:ascii="Arial" w:hAnsi="Arial" w:cs="Arial"/>
                <w:sz w:val="20"/>
                <w:szCs w:val="20"/>
              </w:rPr>
              <w:t>55-59</w:t>
            </w:r>
          </w:p>
        </w:tc>
      </w:tr>
      <w:tr w:rsidR="005D5EA5" w14:paraId="65DED5B7" w14:textId="77777777" w:rsidTr="00D50453">
        <w:trPr>
          <w:jc w:val="center"/>
        </w:trPr>
        <w:tc>
          <w:tcPr>
            <w:tcW w:w="5260" w:type="dxa"/>
          </w:tcPr>
          <w:p w14:paraId="12CBB127" w14:textId="77777777" w:rsidR="005D5EA5" w:rsidRDefault="005D5EA5" w:rsidP="00D50453">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Special “Moldova” Târgu Frumos (8 </w:t>
            </w:r>
            <w:proofErr w:type="spellStart"/>
            <w:r>
              <w:rPr>
                <w:rFonts w:ascii="Arial" w:hAnsi="Arial" w:cs="Arial"/>
                <w:sz w:val="20"/>
                <w:szCs w:val="20"/>
              </w:rPr>
              <w:t>clădiri</w:t>
            </w:r>
            <w:proofErr w:type="spellEnd"/>
            <w:r>
              <w:rPr>
                <w:rFonts w:ascii="Arial" w:hAnsi="Arial" w:cs="Arial"/>
                <w:sz w:val="20"/>
                <w:szCs w:val="20"/>
              </w:rPr>
              <w:t>)</w:t>
            </w:r>
          </w:p>
        </w:tc>
        <w:tc>
          <w:tcPr>
            <w:tcW w:w="1843" w:type="dxa"/>
          </w:tcPr>
          <w:p w14:paraId="2B57CD7B" w14:textId="77777777" w:rsidR="005D5EA5" w:rsidRDefault="005D5EA5" w:rsidP="00D50453">
            <w:pPr>
              <w:jc w:val="center"/>
              <w:rPr>
                <w:rFonts w:ascii="Arial" w:hAnsi="Arial" w:cs="Arial"/>
                <w:sz w:val="20"/>
                <w:szCs w:val="20"/>
              </w:rPr>
            </w:pPr>
            <w:r>
              <w:rPr>
                <w:rFonts w:ascii="Arial" w:hAnsi="Arial" w:cs="Arial"/>
                <w:sz w:val="20"/>
                <w:szCs w:val="20"/>
              </w:rPr>
              <w:t>&gt;75</w:t>
            </w:r>
          </w:p>
        </w:tc>
        <w:tc>
          <w:tcPr>
            <w:tcW w:w="1713" w:type="dxa"/>
          </w:tcPr>
          <w:p w14:paraId="6272B6E2" w14:textId="77777777" w:rsidR="005D5EA5" w:rsidRDefault="005D5EA5" w:rsidP="00D50453">
            <w:pPr>
              <w:jc w:val="center"/>
              <w:rPr>
                <w:rFonts w:ascii="Arial" w:hAnsi="Arial" w:cs="Arial"/>
                <w:sz w:val="20"/>
                <w:szCs w:val="20"/>
              </w:rPr>
            </w:pPr>
            <w:r>
              <w:rPr>
                <w:rFonts w:ascii="Arial" w:hAnsi="Arial" w:cs="Arial"/>
                <w:sz w:val="20"/>
                <w:szCs w:val="20"/>
              </w:rPr>
              <w:t>65-69</w:t>
            </w:r>
          </w:p>
        </w:tc>
      </w:tr>
      <w:tr w:rsidR="005D5EA5" w14:paraId="2E126959" w14:textId="77777777" w:rsidTr="00D50453">
        <w:trPr>
          <w:jc w:val="center"/>
        </w:trPr>
        <w:tc>
          <w:tcPr>
            <w:tcW w:w="5260" w:type="dxa"/>
          </w:tcPr>
          <w:p w14:paraId="30B9B09D" w14:textId="77777777" w:rsidR="005D5EA5" w:rsidRDefault="005D5EA5" w:rsidP="00D50453">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Ion </w:t>
            </w:r>
            <w:proofErr w:type="spellStart"/>
            <w:r>
              <w:rPr>
                <w:rFonts w:ascii="Arial" w:hAnsi="Arial" w:cs="Arial"/>
                <w:sz w:val="20"/>
                <w:szCs w:val="20"/>
              </w:rPr>
              <w:t>Neculce</w:t>
            </w:r>
            <w:proofErr w:type="spellEnd"/>
            <w:r>
              <w:rPr>
                <w:rFonts w:ascii="Arial" w:hAnsi="Arial" w:cs="Arial"/>
                <w:sz w:val="20"/>
                <w:szCs w:val="20"/>
              </w:rPr>
              <w:t xml:space="preserve"> Târgu Frumos (5 </w:t>
            </w:r>
            <w:proofErr w:type="spellStart"/>
            <w:r>
              <w:rPr>
                <w:rFonts w:ascii="Arial" w:hAnsi="Arial" w:cs="Arial"/>
                <w:sz w:val="20"/>
                <w:szCs w:val="20"/>
              </w:rPr>
              <w:t>clădiri</w:t>
            </w:r>
            <w:proofErr w:type="spellEnd"/>
            <w:r>
              <w:rPr>
                <w:rFonts w:ascii="Arial" w:hAnsi="Arial" w:cs="Arial"/>
                <w:sz w:val="20"/>
                <w:szCs w:val="20"/>
              </w:rPr>
              <w:t>)</w:t>
            </w:r>
          </w:p>
        </w:tc>
        <w:tc>
          <w:tcPr>
            <w:tcW w:w="1843" w:type="dxa"/>
          </w:tcPr>
          <w:p w14:paraId="5EB9366C" w14:textId="77777777" w:rsidR="005D5EA5" w:rsidRDefault="005D5EA5" w:rsidP="00D50453">
            <w:pPr>
              <w:jc w:val="center"/>
              <w:rPr>
                <w:rFonts w:ascii="Arial" w:hAnsi="Arial" w:cs="Arial"/>
                <w:sz w:val="20"/>
                <w:szCs w:val="20"/>
              </w:rPr>
            </w:pPr>
            <w:r>
              <w:rPr>
                <w:rFonts w:ascii="Arial" w:hAnsi="Arial" w:cs="Arial"/>
                <w:sz w:val="20"/>
                <w:szCs w:val="20"/>
              </w:rPr>
              <w:t>&gt;75</w:t>
            </w:r>
          </w:p>
        </w:tc>
        <w:tc>
          <w:tcPr>
            <w:tcW w:w="1713" w:type="dxa"/>
          </w:tcPr>
          <w:p w14:paraId="0269C0B4" w14:textId="77777777" w:rsidR="005D5EA5" w:rsidRDefault="005D5EA5" w:rsidP="00D50453">
            <w:pPr>
              <w:jc w:val="center"/>
              <w:rPr>
                <w:rFonts w:ascii="Arial" w:hAnsi="Arial" w:cs="Arial"/>
                <w:sz w:val="20"/>
                <w:szCs w:val="20"/>
              </w:rPr>
            </w:pPr>
            <w:r>
              <w:rPr>
                <w:rFonts w:ascii="Arial" w:hAnsi="Arial" w:cs="Arial"/>
                <w:sz w:val="20"/>
                <w:szCs w:val="20"/>
              </w:rPr>
              <w:t>65-69</w:t>
            </w:r>
          </w:p>
        </w:tc>
      </w:tr>
    </w:tbl>
    <w:p w14:paraId="13603867" w14:textId="77777777" w:rsidR="005D5EA5" w:rsidRDefault="005D5EA5" w:rsidP="005D5EA5">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gridCol w:w="1559"/>
        <w:gridCol w:w="1586"/>
      </w:tblGrid>
      <w:tr w:rsidR="005D5EA5" w14:paraId="08D5F409" w14:textId="77777777" w:rsidTr="00D50453">
        <w:trPr>
          <w:jc w:val="center"/>
        </w:trPr>
        <w:tc>
          <w:tcPr>
            <w:tcW w:w="4567" w:type="dxa"/>
            <w:vMerge w:val="restart"/>
            <w:vAlign w:val="center"/>
          </w:tcPr>
          <w:p w14:paraId="6D609351" w14:textId="77777777" w:rsidR="005D5EA5" w:rsidRDefault="005D5EA5" w:rsidP="00D50453">
            <w:pPr>
              <w:jc w:val="center"/>
              <w:rPr>
                <w:rFonts w:ascii="Arial" w:hAnsi="Arial" w:cs="Arial"/>
                <w:sz w:val="20"/>
                <w:szCs w:val="20"/>
              </w:rPr>
            </w:pPr>
            <w:r>
              <w:rPr>
                <w:rFonts w:ascii="Arial" w:hAnsi="Arial" w:cs="Arial"/>
                <w:sz w:val="20"/>
                <w:szCs w:val="20"/>
              </w:rPr>
              <w:t>Spital</w:t>
            </w:r>
          </w:p>
        </w:tc>
        <w:tc>
          <w:tcPr>
            <w:tcW w:w="3145" w:type="dxa"/>
            <w:gridSpan w:val="2"/>
          </w:tcPr>
          <w:p w14:paraId="2D008AB4" w14:textId="77777777" w:rsidR="005D5EA5" w:rsidRDefault="005D5EA5" w:rsidP="00D5045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D5EA5" w14:paraId="4F7ECAF6" w14:textId="77777777" w:rsidTr="00D50453">
        <w:trPr>
          <w:jc w:val="center"/>
        </w:trPr>
        <w:tc>
          <w:tcPr>
            <w:tcW w:w="4567" w:type="dxa"/>
            <w:vMerge/>
          </w:tcPr>
          <w:p w14:paraId="12FFAC2D" w14:textId="77777777" w:rsidR="005D5EA5" w:rsidRDefault="005D5EA5" w:rsidP="00D50453">
            <w:pPr>
              <w:jc w:val="center"/>
              <w:rPr>
                <w:rFonts w:ascii="Arial" w:hAnsi="Arial" w:cs="Arial"/>
                <w:sz w:val="20"/>
                <w:szCs w:val="20"/>
                <w:vertAlign w:val="subscript"/>
              </w:rPr>
            </w:pPr>
          </w:p>
        </w:tc>
        <w:tc>
          <w:tcPr>
            <w:tcW w:w="1559" w:type="dxa"/>
          </w:tcPr>
          <w:p w14:paraId="757D08F2" w14:textId="77777777" w:rsidR="005D5EA5" w:rsidRDefault="005D5EA5" w:rsidP="00D5045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586" w:type="dxa"/>
          </w:tcPr>
          <w:p w14:paraId="58CD1A82" w14:textId="77777777" w:rsidR="005D5EA5" w:rsidRDefault="005D5EA5" w:rsidP="00D5045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D5EA5" w14:paraId="643869C3" w14:textId="77777777" w:rsidTr="00D50453">
        <w:trPr>
          <w:jc w:val="center"/>
        </w:trPr>
        <w:tc>
          <w:tcPr>
            <w:tcW w:w="4567" w:type="dxa"/>
          </w:tcPr>
          <w:p w14:paraId="4E3D221F" w14:textId="77777777" w:rsidR="005D5EA5" w:rsidRDefault="005D5EA5" w:rsidP="00D50453">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boli</w:t>
            </w:r>
            <w:proofErr w:type="spellEnd"/>
            <w:r>
              <w:rPr>
                <w:rFonts w:ascii="Arial" w:hAnsi="Arial" w:cs="Arial"/>
                <w:sz w:val="20"/>
                <w:szCs w:val="20"/>
              </w:rPr>
              <w:t xml:space="preserve"> cornice “</w:t>
            </w:r>
            <w:proofErr w:type="spellStart"/>
            <w:r>
              <w:rPr>
                <w:rFonts w:ascii="Arial" w:hAnsi="Arial" w:cs="Arial"/>
                <w:sz w:val="20"/>
                <w:szCs w:val="20"/>
              </w:rPr>
              <w:t>Sfântul</w:t>
            </w:r>
            <w:proofErr w:type="spellEnd"/>
            <w:r>
              <w:rPr>
                <w:rFonts w:ascii="Arial" w:hAnsi="Arial" w:cs="Arial"/>
                <w:sz w:val="20"/>
                <w:szCs w:val="20"/>
              </w:rPr>
              <w:t xml:space="preserve"> Ioan” </w:t>
            </w:r>
            <w:proofErr w:type="spellStart"/>
            <w:r>
              <w:rPr>
                <w:rFonts w:ascii="Arial" w:hAnsi="Arial" w:cs="Arial"/>
                <w:sz w:val="20"/>
                <w:szCs w:val="20"/>
              </w:rPr>
              <w:t>Tg</w:t>
            </w:r>
            <w:proofErr w:type="spellEnd"/>
            <w:r>
              <w:rPr>
                <w:rFonts w:ascii="Arial" w:hAnsi="Arial" w:cs="Arial"/>
                <w:sz w:val="20"/>
                <w:szCs w:val="20"/>
              </w:rPr>
              <w:t>. Frumos</w:t>
            </w:r>
          </w:p>
        </w:tc>
        <w:tc>
          <w:tcPr>
            <w:tcW w:w="1559" w:type="dxa"/>
          </w:tcPr>
          <w:p w14:paraId="1A52E88A" w14:textId="77777777" w:rsidR="005D5EA5" w:rsidRDefault="005D5EA5" w:rsidP="00D50453">
            <w:pPr>
              <w:jc w:val="center"/>
              <w:rPr>
                <w:rFonts w:ascii="Arial" w:hAnsi="Arial" w:cs="Arial"/>
                <w:sz w:val="20"/>
                <w:szCs w:val="20"/>
              </w:rPr>
            </w:pPr>
            <w:r>
              <w:rPr>
                <w:rFonts w:ascii="Arial" w:hAnsi="Arial" w:cs="Arial"/>
                <w:sz w:val="20"/>
                <w:szCs w:val="20"/>
              </w:rPr>
              <w:t>65-69</w:t>
            </w:r>
          </w:p>
        </w:tc>
        <w:tc>
          <w:tcPr>
            <w:tcW w:w="1586" w:type="dxa"/>
          </w:tcPr>
          <w:p w14:paraId="79AFB179" w14:textId="77777777" w:rsidR="005D5EA5" w:rsidRDefault="005D5EA5" w:rsidP="00D50453">
            <w:pPr>
              <w:jc w:val="center"/>
              <w:rPr>
                <w:rFonts w:ascii="Arial" w:hAnsi="Arial" w:cs="Arial"/>
                <w:sz w:val="20"/>
                <w:szCs w:val="20"/>
              </w:rPr>
            </w:pPr>
            <w:r>
              <w:rPr>
                <w:rFonts w:ascii="Arial" w:hAnsi="Arial" w:cs="Arial"/>
                <w:sz w:val="20"/>
                <w:szCs w:val="20"/>
              </w:rPr>
              <w:t>55-59</w:t>
            </w:r>
          </w:p>
        </w:tc>
      </w:tr>
      <w:tr w:rsidR="005D5EA5" w14:paraId="1ED04BCF" w14:textId="77777777" w:rsidTr="00D50453">
        <w:trPr>
          <w:jc w:val="center"/>
        </w:trPr>
        <w:tc>
          <w:tcPr>
            <w:tcW w:w="4567" w:type="dxa"/>
          </w:tcPr>
          <w:p w14:paraId="633E52F3" w14:textId="77777777" w:rsidR="005D5EA5" w:rsidRDefault="005D5EA5" w:rsidP="00D50453">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boli</w:t>
            </w:r>
            <w:proofErr w:type="spellEnd"/>
            <w:r>
              <w:rPr>
                <w:rFonts w:ascii="Arial" w:hAnsi="Arial" w:cs="Arial"/>
                <w:sz w:val="20"/>
                <w:szCs w:val="20"/>
              </w:rPr>
              <w:t xml:space="preserve"> cornice “</w:t>
            </w:r>
            <w:proofErr w:type="spellStart"/>
            <w:r>
              <w:rPr>
                <w:rFonts w:ascii="Arial" w:hAnsi="Arial" w:cs="Arial"/>
                <w:sz w:val="20"/>
                <w:szCs w:val="20"/>
              </w:rPr>
              <w:t>Sfântul</w:t>
            </w:r>
            <w:proofErr w:type="spellEnd"/>
            <w:r>
              <w:rPr>
                <w:rFonts w:ascii="Arial" w:hAnsi="Arial" w:cs="Arial"/>
                <w:sz w:val="20"/>
                <w:szCs w:val="20"/>
              </w:rPr>
              <w:t xml:space="preserve"> Ioan” </w:t>
            </w:r>
            <w:proofErr w:type="spellStart"/>
            <w:r>
              <w:rPr>
                <w:rFonts w:ascii="Arial" w:hAnsi="Arial" w:cs="Arial"/>
                <w:sz w:val="20"/>
                <w:szCs w:val="20"/>
              </w:rPr>
              <w:t>Tg</w:t>
            </w:r>
            <w:proofErr w:type="spellEnd"/>
            <w:r>
              <w:rPr>
                <w:rFonts w:ascii="Arial" w:hAnsi="Arial" w:cs="Arial"/>
                <w:sz w:val="20"/>
                <w:szCs w:val="20"/>
              </w:rPr>
              <w:t>. Frumos</w:t>
            </w:r>
          </w:p>
        </w:tc>
        <w:tc>
          <w:tcPr>
            <w:tcW w:w="1559" w:type="dxa"/>
          </w:tcPr>
          <w:p w14:paraId="690130CE" w14:textId="77777777" w:rsidR="005D5EA5" w:rsidRDefault="005D5EA5" w:rsidP="00D50453">
            <w:pPr>
              <w:jc w:val="center"/>
              <w:rPr>
                <w:rFonts w:ascii="Arial" w:hAnsi="Arial" w:cs="Arial"/>
                <w:sz w:val="20"/>
                <w:szCs w:val="20"/>
              </w:rPr>
            </w:pPr>
            <w:r>
              <w:rPr>
                <w:rFonts w:ascii="Arial" w:hAnsi="Arial" w:cs="Arial"/>
                <w:sz w:val="20"/>
                <w:szCs w:val="20"/>
              </w:rPr>
              <w:t>70-74</w:t>
            </w:r>
          </w:p>
        </w:tc>
        <w:tc>
          <w:tcPr>
            <w:tcW w:w="1586" w:type="dxa"/>
          </w:tcPr>
          <w:p w14:paraId="6DBA4AB1" w14:textId="77777777" w:rsidR="005D5EA5" w:rsidRDefault="005D5EA5" w:rsidP="00D50453">
            <w:pPr>
              <w:jc w:val="center"/>
              <w:rPr>
                <w:rFonts w:ascii="Arial" w:hAnsi="Arial" w:cs="Arial"/>
                <w:sz w:val="20"/>
                <w:szCs w:val="20"/>
              </w:rPr>
            </w:pPr>
            <w:r>
              <w:rPr>
                <w:rFonts w:ascii="Arial" w:hAnsi="Arial" w:cs="Arial"/>
                <w:sz w:val="20"/>
                <w:szCs w:val="20"/>
              </w:rPr>
              <w:t>65-69</w:t>
            </w:r>
          </w:p>
        </w:tc>
      </w:tr>
      <w:tr w:rsidR="005D5EA5" w14:paraId="208350B1" w14:textId="77777777" w:rsidTr="00D50453">
        <w:trPr>
          <w:jc w:val="center"/>
        </w:trPr>
        <w:tc>
          <w:tcPr>
            <w:tcW w:w="4567" w:type="dxa"/>
          </w:tcPr>
          <w:p w14:paraId="37F90011" w14:textId="77777777" w:rsidR="005D5EA5" w:rsidRDefault="005D5EA5" w:rsidP="00D50453">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boli</w:t>
            </w:r>
            <w:proofErr w:type="spellEnd"/>
            <w:r>
              <w:rPr>
                <w:rFonts w:ascii="Arial" w:hAnsi="Arial" w:cs="Arial"/>
                <w:sz w:val="20"/>
                <w:szCs w:val="20"/>
              </w:rPr>
              <w:t xml:space="preserve"> cornice “</w:t>
            </w:r>
            <w:proofErr w:type="spellStart"/>
            <w:r>
              <w:rPr>
                <w:rFonts w:ascii="Arial" w:hAnsi="Arial" w:cs="Arial"/>
                <w:sz w:val="20"/>
                <w:szCs w:val="20"/>
              </w:rPr>
              <w:t>Sfântul</w:t>
            </w:r>
            <w:proofErr w:type="spellEnd"/>
            <w:r>
              <w:rPr>
                <w:rFonts w:ascii="Arial" w:hAnsi="Arial" w:cs="Arial"/>
                <w:sz w:val="20"/>
                <w:szCs w:val="20"/>
              </w:rPr>
              <w:t xml:space="preserve"> Ioan” </w:t>
            </w:r>
            <w:proofErr w:type="spellStart"/>
            <w:r>
              <w:rPr>
                <w:rFonts w:ascii="Arial" w:hAnsi="Arial" w:cs="Arial"/>
                <w:sz w:val="20"/>
                <w:szCs w:val="20"/>
              </w:rPr>
              <w:t>Tg</w:t>
            </w:r>
            <w:proofErr w:type="spellEnd"/>
            <w:r>
              <w:rPr>
                <w:rFonts w:ascii="Arial" w:hAnsi="Arial" w:cs="Arial"/>
                <w:sz w:val="20"/>
                <w:szCs w:val="20"/>
              </w:rPr>
              <w:t>. Frumos</w:t>
            </w:r>
          </w:p>
        </w:tc>
        <w:tc>
          <w:tcPr>
            <w:tcW w:w="1559" w:type="dxa"/>
          </w:tcPr>
          <w:p w14:paraId="66846B08" w14:textId="77777777" w:rsidR="005D5EA5" w:rsidRDefault="005D5EA5" w:rsidP="00D50453">
            <w:pPr>
              <w:jc w:val="center"/>
              <w:rPr>
                <w:rFonts w:ascii="Arial" w:hAnsi="Arial" w:cs="Arial"/>
                <w:sz w:val="20"/>
                <w:szCs w:val="20"/>
              </w:rPr>
            </w:pPr>
            <w:r>
              <w:rPr>
                <w:rFonts w:ascii="Arial" w:hAnsi="Arial" w:cs="Arial"/>
                <w:sz w:val="20"/>
                <w:szCs w:val="20"/>
              </w:rPr>
              <w:t>&gt;75</w:t>
            </w:r>
          </w:p>
        </w:tc>
        <w:tc>
          <w:tcPr>
            <w:tcW w:w="1586" w:type="dxa"/>
          </w:tcPr>
          <w:p w14:paraId="010B1077" w14:textId="77777777" w:rsidR="005D5EA5" w:rsidRDefault="005D5EA5" w:rsidP="00D50453">
            <w:pPr>
              <w:jc w:val="center"/>
              <w:rPr>
                <w:rFonts w:ascii="Arial" w:hAnsi="Arial" w:cs="Arial"/>
                <w:sz w:val="20"/>
                <w:szCs w:val="20"/>
              </w:rPr>
            </w:pPr>
            <w:r>
              <w:rPr>
                <w:rFonts w:ascii="Arial" w:hAnsi="Arial" w:cs="Arial"/>
                <w:sz w:val="20"/>
                <w:szCs w:val="20"/>
              </w:rPr>
              <w:t>65-69</w:t>
            </w:r>
          </w:p>
        </w:tc>
      </w:tr>
    </w:tbl>
    <w:p w14:paraId="68BB5743" w14:textId="77777777" w:rsidR="005D5EA5" w:rsidRDefault="005D5EA5" w:rsidP="005D5EA5">
      <w:pPr>
        <w:jc w:val="both"/>
        <w:rPr>
          <w:rFonts w:ascii="Arial" w:hAnsi="Arial" w:cs="Arial"/>
        </w:rPr>
      </w:pPr>
    </w:p>
    <w:p w14:paraId="2DBDE65C" w14:textId="77777777" w:rsidR="00E46231" w:rsidRDefault="00E46231" w:rsidP="0012197D">
      <w:pPr>
        <w:pStyle w:val="DefaultText"/>
        <w:jc w:val="both"/>
        <w:rPr>
          <w:rFonts w:ascii="Arial" w:hAnsi="Arial" w:cs="Arial"/>
          <w:szCs w:val="24"/>
        </w:rPr>
      </w:pPr>
    </w:p>
    <w:p w14:paraId="0EED7016" w14:textId="77777777" w:rsidR="005D5EA5" w:rsidRDefault="005D5EA5" w:rsidP="0012197D">
      <w:pPr>
        <w:pStyle w:val="DefaultText"/>
        <w:jc w:val="both"/>
        <w:rPr>
          <w:rFonts w:ascii="Arial" w:hAnsi="Arial" w:cs="Arial"/>
          <w:szCs w:val="24"/>
        </w:rPr>
      </w:pPr>
    </w:p>
    <w:p w14:paraId="660A6790" w14:textId="77777777" w:rsidR="005D5EA5" w:rsidRPr="00460AB4" w:rsidRDefault="005D5EA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lastRenderedPageBreak/>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9641B7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D5EA5">
        <w:rPr>
          <w:rFonts w:ascii="Arial" w:hAnsi="Arial" w:cs="Arial"/>
          <w:lang w:val="ro-RO"/>
        </w:rPr>
        <w:t>1568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D5EA5">
        <w:rPr>
          <w:rFonts w:ascii="Arial" w:hAnsi="Arial" w:cs="Arial"/>
          <w:lang w:val="ro-RO"/>
        </w:rPr>
        <w:t>2000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D5EA5">
        <w:rPr>
          <w:rFonts w:ascii="Arial" w:hAnsi="Arial" w:cs="Arial"/>
          <w:lang w:val="ro-RO"/>
        </w:rPr>
        <w:t>5026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D5EA5">
        <w:rPr>
          <w:rFonts w:ascii="Arial" w:hAnsi="Arial" w:cs="Arial"/>
          <w:lang w:val="ro-RO"/>
        </w:rPr>
        <w:t>4305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0BAC3D8"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D5EA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D5EA5">
        <w:rPr>
          <w:rFonts w:ascii="Arial" w:hAnsi="Arial" w:cs="Arial"/>
          <w:lang w:val="it-IT"/>
        </w:rPr>
        <w:t>1440</w:t>
      </w:r>
      <w:r w:rsidR="00B424AA">
        <w:rPr>
          <w:rFonts w:ascii="Arial" w:hAnsi="Arial" w:cs="Arial"/>
          <w:lang w:val="it-IT"/>
        </w:rPr>
        <w:t xml:space="preserve"> persoane (</w:t>
      </w:r>
      <w:r w:rsidR="005D5EA5">
        <w:rPr>
          <w:rFonts w:ascii="Arial" w:hAnsi="Arial" w:cs="Arial"/>
          <w:lang w:val="it-IT"/>
        </w:rPr>
        <w:t>-20</w:t>
      </w:r>
      <w:r w:rsidR="00B424AA">
        <w:rPr>
          <w:rFonts w:ascii="Arial" w:hAnsi="Arial" w:cs="Arial"/>
          <w:lang w:val="it-IT"/>
        </w:rPr>
        <w:t>,</w:t>
      </w:r>
      <w:r w:rsidR="005D5EA5">
        <w:rPr>
          <w:rFonts w:ascii="Arial" w:hAnsi="Arial" w:cs="Arial"/>
          <w:lang w:val="it-IT"/>
        </w:rPr>
        <w:t>6</w:t>
      </w:r>
      <w:r w:rsidR="00E46231">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5D5EA5">
        <w:rPr>
          <w:rFonts w:ascii="Arial" w:hAnsi="Arial" w:cs="Arial"/>
          <w:lang w:val="it-IT"/>
        </w:rPr>
        <w:t xml:space="preserve">totuși </w:t>
      </w:r>
      <w:r w:rsidR="00F41201">
        <w:rPr>
          <w:rFonts w:ascii="Arial" w:hAnsi="Arial" w:cs="Arial"/>
          <w:lang w:val="it-IT"/>
        </w:rPr>
        <w:t>exist</w:t>
      </w:r>
      <w:r w:rsidR="005D5EA5">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E46231">
        <w:rPr>
          <w:rFonts w:ascii="Arial" w:hAnsi="Arial" w:cs="Arial"/>
          <w:lang w:val="it-IT"/>
        </w:rPr>
        <w:t>valori mai mari de 7</w:t>
      </w:r>
      <w:r w:rsidR="005D5EA5">
        <w:rPr>
          <w:rFonts w:ascii="Arial" w:hAnsi="Arial" w:cs="Arial"/>
          <w:lang w:val="it-IT"/>
        </w:rPr>
        <w:t>0</w:t>
      </w:r>
      <w:r w:rsidR="00E46231">
        <w:rPr>
          <w:rFonts w:ascii="Arial" w:hAnsi="Arial" w:cs="Arial"/>
          <w:lang w:val="it-IT"/>
        </w:rPr>
        <w:t xml:space="preserve"> </w:t>
      </w:r>
      <w:r w:rsidR="00212854">
        <w:rPr>
          <w:rFonts w:ascii="Arial" w:hAnsi="Arial" w:cs="Arial"/>
          <w:lang w:val="it-IT"/>
        </w:rPr>
        <w:t>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5D5EA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D5EA5">
        <w:rPr>
          <w:rFonts w:ascii="Arial" w:hAnsi="Arial" w:cs="Arial"/>
          <w:lang w:val="it-IT"/>
        </w:rPr>
        <w:t>335</w:t>
      </w:r>
      <w:r w:rsidR="00B424AA">
        <w:rPr>
          <w:rFonts w:ascii="Arial" w:hAnsi="Arial" w:cs="Arial"/>
          <w:lang w:val="it-IT"/>
        </w:rPr>
        <w:t xml:space="preserve"> persoane (</w:t>
      </w:r>
      <w:r w:rsidR="005D5EA5">
        <w:rPr>
          <w:rFonts w:ascii="Arial" w:hAnsi="Arial" w:cs="Arial"/>
          <w:lang w:val="it-IT"/>
        </w:rPr>
        <w:t>-4</w:t>
      </w:r>
      <w:r w:rsidR="00B424AA">
        <w:rPr>
          <w:rFonts w:ascii="Arial" w:hAnsi="Arial" w:cs="Arial"/>
          <w:lang w:val="it-IT"/>
        </w:rPr>
        <w:t>,</w:t>
      </w:r>
      <w:r w:rsidR="005D5EA5">
        <w:rPr>
          <w:rFonts w:ascii="Arial" w:hAnsi="Arial" w:cs="Arial"/>
          <w:lang w:val="it-IT"/>
        </w:rPr>
        <w:t>56</w:t>
      </w:r>
      <w:r w:rsidR="00B424AA">
        <w:rPr>
          <w:rFonts w:ascii="Arial" w:hAnsi="Arial" w:cs="Arial"/>
          <w:lang w:val="it-IT"/>
        </w:rPr>
        <w:t xml:space="preserve">%) </w:t>
      </w:r>
      <w:r w:rsidR="00B424AA" w:rsidRPr="00BA7A3C">
        <w:rPr>
          <w:rFonts w:ascii="Arial" w:hAnsi="Arial" w:cs="Arial"/>
          <w:lang w:val="it-IT"/>
        </w:rPr>
        <w:t xml:space="preserve">de la precedenta cartare, </w:t>
      </w:r>
      <w:r w:rsidR="005D5EA5">
        <w:rPr>
          <w:rFonts w:ascii="Arial" w:hAnsi="Arial" w:cs="Arial"/>
          <w:lang w:val="it-IT"/>
        </w:rPr>
        <w:t xml:space="preserve">totuși </w:t>
      </w:r>
      <w:r w:rsidR="00D6476C">
        <w:rPr>
          <w:rFonts w:ascii="Arial" w:hAnsi="Arial" w:cs="Arial"/>
          <w:lang w:val="it-IT"/>
        </w:rPr>
        <w:t>exist</w:t>
      </w:r>
      <w:r w:rsidR="005D5EA5">
        <w:rPr>
          <w:rFonts w:ascii="Arial" w:hAnsi="Arial" w:cs="Arial"/>
          <w:lang w:val="it-IT"/>
        </w:rPr>
        <w:t>ă</w:t>
      </w:r>
      <w:r w:rsidR="00D6476C">
        <w:rPr>
          <w:rFonts w:ascii="Arial" w:hAnsi="Arial" w:cs="Arial"/>
          <w:lang w:val="it-IT"/>
        </w:rPr>
        <w:t xml:space="preserve"> </w:t>
      </w:r>
      <w:r w:rsidR="00DB1604">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w:t>
      </w:r>
      <w:r w:rsidR="00B055A3">
        <w:rPr>
          <w:rFonts w:ascii="Arial" w:hAnsi="Arial" w:cs="Arial"/>
          <w:lang w:val="it-IT"/>
        </w:rPr>
        <w:t xml:space="preserve">valorile mai mari de </w:t>
      </w:r>
      <w:r w:rsidR="005D5EA5">
        <w:rPr>
          <w:rFonts w:ascii="Arial" w:hAnsi="Arial" w:cs="Arial"/>
          <w:lang w:val="it-IT"/>
        </w:rPr>
        <w:t>6</w:t>
      </w:r>
      <w:r w:rsidR="00B055A3">
        <w:rPr>
          <w:rFonts w:ascii="Arial" w:hAnsi="Arial" w:cs="Arial"/>
          <w:lang w:val="it-IT"/>
        </w:rPr>
        <w:t>0</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1EED8A3"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5D5EA5" w:rsidRPr="00BD3863" w14:paraId="1485B4F9" w14:textId="77777777" w:rsidTr="00D5045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5F8B711"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193DADE"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04072BB"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37E41FB"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DB6100E" w14:textId="77777777" w:rsidR="005D5EA5" w:rsidRPr="008537F4" w:rsidRDefault="005D5EA5" w:rsidP="00D5045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C92A2B5" w14:textId="77777777" w:rsidR="005D5EA5" w:rsidRPr="008537F4" w:rsidRDefault="005D5EA5" w:rsidP="00D5045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078C761" w14:textId="77777777" w:rsidR="005D5EA5" w:rsidRPr="008537F4" w:rsidRDefault="005D5EA5" w:rsidP="00D5045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D5EA5" w:rsidRPr="00BD3863" w14:paraId="53579446" w14:textId="77777777" w:rsidTr="00D5045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7C7B0A"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A890C86"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2001</w:t>
            </w:r>
          </w:p>
        </w:tc>
        <w:tc>
          <w:tcPr>
            <w:tcW w:w="1117" w:type="dxa"/>
            <w:tcBorders>
              <w:top w:val="nil"/>
              <w:left w:val="nil"/>
              <w:bottom w:val="single" w:sz="4" w:space="0" w:color="auto"/>
              <w:right w:val="single" w:sz="4" w:space="0" w:color="auto"/>
            </w:tcBorders>
            <w:vAlign w:val="center"/>
          </w:tcPr>
          <w:p w14:paraId="46B214A5"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883</w:t>
            </w:r>
          </w:p>
        </w:tc>
        <w:tc>
          <w:tcPr>
            <w:tcW w:w="1134" w:type="dxa"/>
            <w:tcBorders>
              <w:top w:val="nil"/>
              <w:left w:val="nil"/>
              <w:bottom w:val="single" w:sz="4" w:space="0" w:color="auto"/>
              <w:right w:val="single" w:sz="4" w:space="0" w:color="auto"/>
            </w:tcBorders>
            <w:vAlign w:val="center"/>
          </w:tcPr>
          <w:p w14:paraId="38CEDEF9"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1069</w:t>
            </w:r>
          </w:p>
        </w:tc>
        <w:tc>
          <w:tcPr>
            <w:tcW w:w="1134" w:type="dxa"/>
            <w:tcBorders>
              <w:top w:val="nil"/>
              <w:left w:val="nil"/>
              <w:bottom w:val="single" w:sz="4" w:space="0" w:color="auto"/>
              <w:right w:val="single" w:sz="4" w:space="0" w:color="auto"/>
            </w:tcBorders>
            <w:vAlign w:val="center"/>
          </w:tcPr>
          <w:p w14:paraId="734CD8E9"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1378</w:t>
            </w:r>
          </w:p>
        </w:tc>
        <w:tc>
          <w:tcPr>
            <w:tcW w:w="1022" w:type="dxa"/>
            <w:tcBorders>
              <w:top w:val="nil"/>
              <w:left w:val="nil"/>
              <w:bottom w:val="single" w:sz="4" w:space="0" w:color="auto"/>
              <w:right w:val="single" w:sz="4" w:space="0" w:color="auto"/>
            </w:tcBorders>
            <w:vAlign w:val="center"/>
          </w:tcPr>
          <w:p w14:paraId="662A5668"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190</w:t>
            </w:r>
          </w:p>
        </w:tc>
        <w:tc>
          <w:tcPr>
            <w:tcW w:w="1006" w:type="dxa"/>
            <w:tcBorders>
              <w:top w:val="nil"/>
              <w:left w:val="nil"/>
              <w:bottom w:val="single" w:sz="4" w:space="0" w:color="auto"/>
              <w:right w:val="single" w:sz="4" w:space="0" w:color="auto"/>
            </w:tcBorders>
            <w:noWrap/>
            <w:vAlign w:val="bottom"/>
          </w:tcPr>
          <w:p w14:paraId="0141C60D" w14:textId="77777777" w:rsidR="005D5EA5" w:rsidRPr="008537F4" w:rsidRDefault="005D5EA5" w:rsidP="00D5045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5521</w:t>
            </w:r>
          </w:p>
        </w:tc>
      </w:tr>
      <w:tr w:rsidR="005D5EA5" w:rsidRPr="00BD3863" w14:paraId="2836BCDF" w14:textId="77777777" w:rsidTr="00D5045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E01A12"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D550545"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2049</w:t>
            </w:r>
          </w:p>
        </w:tc>
        <w:tc>
          <w:tcPr>
            <w:tcW w:w="1117" w:type="dxa"/>
            <w:tcBorders>
              <w:top w:val="nil"/>
              <w:left w:val="nil"/>
              <w:bottom w:val="single" w:sz="4" w:space="0" w:color="auto"/>
              <w:right w:val="single" w:sz="4" w:space="0" w:color="auto"/>
            </w:tcBorders>
            <w:vAlign w:val="center"/>
          </w:tcPr>
          <w:p w14:paraId="71B81502"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2094</w:t>
            </w:r>
          </w:p>
        </w:tc>
        <w:tc>
          <w:tcPr>
            <w:tcW w:w="1134" w:type="dxa"/>
            <w:tcBorders>
              <w:top w:val="nil"/>
              <w:left w:val="nil"/>
              <w:bottom w:val="single" w:sz="4" w:space="0" w:color="auto"/>
              <w:right w:val="single" w:sz="4" w:space="0" w:color="auto"/>
            </w:tcBorders>
            <w:vAlign w:val="center"/>
          </w:tcPr>
          <w:p w14:paraId="3E0AF220"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2026</w:t>
            </w:r>
          </w:p>
        </w:tc>
        <w:tc>
          <w:tcPr>
            <w:tcW w:w="1134" w:type="dxa"/>
            <w:tcBorders>
              <w:top w:val="nil"/>
              <w:left w:val="nil"/>
              <w:bottom w:val="single" w:sz="4" w:space="0" w:color="auto"/>
              <w:right w:val="single" w:sz="4" w:space="0" w:color="auto"/>
            </w:tcBorders>
            <w:vAlign w:val="center"/>
          </w:tcPr>
          <w:p w14:paraId="44F78DF7"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712</w:t>
            </w:r>
          </w:p>
        </w:tc>
        <w:tc>
          <w:tcPr>
            <w:tcW w:w="1022" w:type="dxa"/>
            <w:tcBorders>
              <w:top w:val="nil"/>
              <w:left w:val="nil"/>
              <w:bottom w:val="single" w:sz="4" w:space="0" w:color="auto"/>
              <w:right w:val="single" w:sz="4" w:space="0" w:color="auto"/>
            </w:tcBorders>
            <w:vAlign w:val="center"/>
          </w:tcPr>
          <w:p w14:paraId="680E1C7D"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80</w:t>
            </w:r>
          </w:p>
        </w:tc>
        <w:tc>
          <w:tcPr>
            <w:tcW w:w="1006" w:type="dxa"/>
            <w:tcBorders>
              <w:top w:val="nil"/>
              <w:left w:val="nil"/>
              <w:bottom w:val="single" w:sz="4" w:space="0" w:color="auto"/>
              <w:right w:val="single" w:sz="4" w:space="0" w:color="auto"/>
            </w:tcBorders>
            <w:noWrap/>
            <w:vAlign w:val="bottom"/>
          </w:tcPr>
          <w:p w14:paraId="0067C680" w14:textId="77777777" w:rsidR="005D5EA5" w:rsidRPr="008537F4" w:rsidRDefault="005D5EA5" w:rsidP="00D5045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6961</w:t>
            </w:r>
          </w:p>
        </w:tc>
      </w:tr>
      <w:tr w:rsidR="005D5EA5" w:rsidRPr="00BD3863" w14:paraId="16EFB7DD" w14:textId="77777777" w:rsidTr="00D5045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F87C78"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5CBFE6F"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-48</w:t>
            </w:r>
          </w:p>
        </w:tc>
        <w:tc>
          <w:tcPr>
            <w:tcW w:w="1117" w:type="dxa"/>
            <w:tcBorders>
              <w:top w:val="nil"/>
              <w:left w:val="nil"/>
              <w:bottom w:val="single" w:sz="4" w:space="0" w:color="auto"/>
              <w:right w:val="single" w:sz="4" w:space="0" w:color="auto"/>
            </w:tcBorders>
            <w:vAlign w:val="center"/>
          </w:tcPr>
          <w:p w14:paraId="4DEC9EF2"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-1211</w:t>
            </w:r>
          </w:p>
        </w:tc>
        <w:tc>
          <w:tcPr>
            <w:tcW w:w="1134" w:type="dxa"/>
            <w:tcBorders>
              <w:top w:val="nil"/>
              <w:left w:val="nil"/>
              <w:bottom w:val="single" w:sz="4" w:space="0" w:color="auto"/>
              <w:right w:val="single" w:sz="4" w:space="0" w:color="auto"/>
            </w:tcBorders>
            <w:vAlign w:val="center"/>
          </w:tcPr>
          <w:p w14:paraId="099A93B7"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-957</w:t>
            </w:r>
          </w:p>
        </w:tc>
        <w:tc>
          <w:tcPr>
            <w:tcW w:w="1134" w:type="dxa"/>
            <w:tcBorders>
              <w:top w:val="nil"/>
              <w:left w:val="nil"/>
              <w:bottom w:val="single" w:sz="4" w:space="0" w:color="auto"/>
              <w:right w:val="single" w:sz="4" w:space="0" w:color="auto"/>
            </w:tcBorders>
            <w:vAlign w:val="center"/>
          </w:tcPr>
          <w:p w14:paraId="0A21993E"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666</w:t>
            </w:r>
          </w:p>
        </w:tc>
        <w:tc>
          <w:tcPr>
            <w:tcW w:w="1022" w:type="dxa"/>
            <w:tcBorders>
              <w:top w:val="nil"/>
              <w:left w:val="nil"/>
              <w:bottom w:val="single" w:sz="4" w:space="0" w:color="auto"/>
              <w:right w:val="single" w:sz="4" w:space="0" w:color="auto"/>
            </w:tcBorders>
            <w:vAlign w:val="center"/>
          </w:tcPr>
          <w:p w14:paraId="4600971F"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110</w:t>
            </w:r>
          </w:p>
        </w:tc>
        <w:tc>
          <w:tcPr>
            <w:tcW w:w="1006" w:type="dxa"/>
            <w:tcBorders>
              <w:top w:val="nil"/>
              <w:left w:val="nil"/>
              <w:bottom w:val="single" w:sz="4" w:space="0" w:color="auto"/>
              <w:right w:val="single" w:sz="4" w:space="0" w:color="auto"/>
            </w:tcBorders>
            <w:vAlign w:val="center"/>
          </w:tcPr>
          <w:p w14:paraId="1FB25190" w14:textId="77777777" w:rsidR="005D5EA5" w:rsidRPr="008537F4" w:rsidRDefault="005D5EA5" w:rsidP="00D5045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-1440</w:t>
            </w:r>
          </w:p>
        </w:tc>
      </w:tr>
      <w:tr w:rsidR="005D5EA5" w:rsidRPr="00BD3863" w14:paraId="5270B52C" w14:textId="77777777" w:rsidTr="00D5045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56D55C2"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7F96FE"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-2,34%</w:t>
            </w:r>
          </w:p>
        </w:tc>
        <w:tc>
          <w:tcPr>
            <w:tcW w:w="1117" w:type="dxa"/>
            <w:tcBorders>
              <w:top w:val="nil"/>
              <w:left w:val="nil"/>
              <w:bottom w:val="single" w:sz="4" w:space="0" w:color="auto"/>
              <w:right w:val="single" w:sz="4" w:space="0" w:color="auto"/>
            </w:tcBorders>
            <w:vAlign w:val="center"/>
          </w:tcPr>
          <w:p w14:paraId="0FD06BDD"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-57,83%</w:t>
            </w:r>
          </w:p>
        </w:tc>
        <w:tc>
          <w:tcPr>
            <w:tcW w:w="1134" w:type="dxa"/>
            <w:tcBorders>
              <w:top w:val="nil"/>
              <w:left w:val="nil"/>
              <w:bottom w:val="single" w:sz="4" w:space="0" w:color="auto"/>
              <w:right w:val="single" w:sz="4" w:space="0" w:color="auto"/>
            </w:tcBorders>
            <w:vAlign w:val="center"/>
          </w:tcPr>
          <w:p w14:paraId="49C6ABBE" w14:textId="77777777" w:rsidR="005D5EA5" w:rsidRPr="00313645"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-47,24%</w:t>
            </w:r>
          </w:p>
        </w:tc>
        <w:tc>
          <w:tcPr>
            <w:tcW w:w="1134" w:type="dxa"/>
            <w:tcBorders>
              <w:top w:val="nil"/>
              <w:left w:val="nil"/>
              <w:bottom w:val="single" w:sz="4" w:space="0" w:color="auto"/>
              <w:right w:val="single" w:sz="4" w:space="0" w:color="auto"/>
            </w:tcBorders>
            <w:vAlign w:val="center"/>
          </w:tcPr>
          <w:p w14:paraId="65B7632D"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93,54%</w:t>
            </w:r>
          </w:p>
        </w:tc>
        <w:tc>
          <w:tcPr>
            <w:tcW w:w="1022" w:type="dxa"/>
            <w:tcBorders>
              <w:top w:val="nil"/>
              <w:left w:val="nil"/>
              <w:bottom w:val="single" w:sz="4" w:space="0" w:color="auto"/>
              <w:right w:val="single" w:sz="4" w:space="0" w:color="auto"/>
            </w:tcBorders>
            <w:vAlign w:val="center"/>
          </w:tcPr>
          <w:p w14:paraId="4764964E" w14:textId="77777777" w:rsidR="005D5EA5" w:rsidRPr="008537F4" w:rsidRDefault="005D5EA5" w:rsidP="00D50453">
            <w:pPr>
              <w:suppressAutoHyphens w:val="0"/>
              <w:jc w:val="center"/>
              <w:rPr>
                <w:rFonts w:ascii="Arial" w:hAnsi="Arial" w:cs="Arial"/>
                <w:color w:val="000000"/>
                <w:sz w:val="20"/>
                <w:szCs w:val="20"/>
                <w:lang w:val="ro-RO" w:eastAsia="ro-RO"/>
              </w:rPr>
            </w:pPr>
            <w:r>
              <w:rPr>
                <w:rFonts w:ascii="Arial" w:hAnsi="Arial" w:cs="Arial"/>
                <w:color w:val="000000"/>
                <w:sz w:val="20"/>
                <w:szCs w:val="20"/>
              </w:rPr>
              <w:t>137,50%</w:t>
            </w:r>
          </w:p>
        </w:tc>
        <w:tc>
          <w:tcPr>
            <w:tcW w:w="1006" w:type="dxa"/>
            <w:tcBorders>
              <w:top w:val="nil"/>
              <w:left w:val="nil"/>
              <w:bottom w:val="single" w:sz="4" w:space="0" w:color="auto"/>
              <w:right w:val="single" w:sz="4" w:space="0" w:color="auto"/>
            </w:tcBorders>
            <w:vAlign w:val="center"/>
          </w:tcPr>
          <w:p w14:paraId="78E709D2" w14:textId="77777777" w:rsidR="005D5EA5" w:rsidRPr="008537F4" w:rsidRDefault="005D5EA5" w:rsidP="00D5045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-20,69%</w:t>
            </w:r>
          </w:p>
        </w:tc>
      </w:tr>
    </w:tbl>
    <w:p w14:paraId="651051BE"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1"/>
        <w:gridCol w:w="1011"/>
        <w:gridCol w:w="992"/>
        <w:gridCol w:w="992"/>
        <w:gridCol w:w="992"/>
        <w:gridCol w:w="1006"/>
        <w:gridCol w:w="989"/>
        <w:gridCol w:w="1216"/>
      </w:tblGrid>
      <w:tr w:rsidR="005D5EA5" w:rsidRPr="00BD3863" w14:paraId="0F88886D" w14:textId="77777777" w:rsidTr="00D50453">
        <w:trPr>
          <w:trHeight w:val="288"/>
        </w:trPr>
        <w:tc>
          <w:tcPr>
            <w:tcW w:w="3091" w:type="dxa"/>
            <w:tcBorders>
              <w:top w:val="single" w:sz="4" w:space="0" w:color="auto"/>
              <w:left w:val="single" w:sz="4" w:space="0" w:color="auto"/>
              <w:bottom w:val="single" w:sz="4" w:space="0" w:color="auto"/>
              <w:right w:val="single" w:sz="4" w:space="0" w:color="auto"/>
            </w:tcBorders>
            <w:vAlign w:val="center"/>
            <w:hideMark/>
          </w:tcPr>
          <w:p w14:paraId="058DD073"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1" w:type="dxa"/>
            <w:tcBorders>
              <w:top w:val="single" w:sz="4" w:space="0" w:color="auto"/>
              <w:left w:val="nil"/>
              <w:bottom w:val="single" w:sz="4" w:space="0" w:color="auto"/>
              <w:right w:val="single" w:sz="4" w:space="0" w:color="auto"/>
            </w:tcBorders>
            <w:vAlign w:val="center"/>
            <w:hideMark/>
          </w:tcPr>
          <w:p w14:paraId="2C826D0C"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229E31B7"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29E5F07B"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75475E98"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06" w:type="dxa"/>
            <w:tcBorders>
              <w:top w:val="single" w:sz="4" w:space="0" w:color="auto"/>
              <w:left w:val="nil"/>
              <w:bottom w:val="single" w:sz="4" w:space="0" w:color="auto"/>
              <w:right w:val="single" w:sz="4" w:space="0" w:color="auto"/>
            </w:tcBorders>
            <w:vAlign w:val="center"/>
            <w:hideMark/>
          </w:tcPr>
          <w:p w14:paraId="4E04EB19"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89" w:type="dxa"/>
            <w:tcBorders>
              <w:top w:val="single" w:sz="4" w:space="0" w:color="auto"/>
              <w:left w:val="nil"/>
              <w:bottom w:val="single" w:sz="4" w:space="0" w:color="auto"/>
              <w:right w:val="single" w:sz="4" w:space="0" w:color="auto"/>
            </w:tcBorders>
            <w:vAlign w:val="center"/>
            <w:hideMark/>
          </w:tcPr>
          <w:p w14:paraId="2DBBFDEB"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216" w:type="dxa"/>
            <w:tcBorders>
              <w:top w:val="single" w:sz="4" w:space="0" w:color="auto"/>
              <w:left w:val="nil"/>
              <w:bottom w:val="single" w:sz="4" w:space="0" w:color="auto"/>
              <w:right w:val="single" w:sz="4" w:space="0" w:color="auto"/>
            </w:tcBorders>
            <w:vAlign w:val="center"/>
            <w:hideMark/>
          </w:tcPr>
          <w:p w14:paraId="2008E010" w14:textId="77777777" w:rsidR="005D5EA5" w:rsidRPr="00BD3863" w:rsidRDefault="005D5EA5" w:rsidP="00D5045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D5EA5" w:rsidRPr="00BD3863" w14:paraId="3EE2D5EB" w14:textId="77777777" w:rsidTr="00D50453">
        <w:trPr>
          <w:trHeight w:val="288"/>
        </w:trPr>
        <w:tc>
          <w:tcPr>
            <w:tcW w:w="3091" w:type="dxa"/>
            <w:tcBorders>
              <w:top w:val="nil"/>
              <w:left w:val="single" w:sz="4" w:space="0" w:color="auto"/>
              <w:bottom w:val="single" w:sz="4" w:space="0" w:color="auto"/>
              <w:right w:val="single" w:sz="4" w:space="0" w:color="auto"/>
            </w:tcBorders>
            <w:vAlign w:val="center"/>
            <w:hideMark/>
          </w:tcPr>
          <w:p w14:paraId="03E6836F"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1" w:type="dxa"/>
            <w:tcBorders>
              <w:top w:val="nil"/>
              <w:left w:val="nil"/>
              <w:bottom w:val="single" w:sz="4" w:space="0" w:color="auto"/>
              <w:right w:val="single" w:sz="4" w:space="0" w:color="auto"/>
            </w:tcBorders>
            <w:vAlign w:val="center"/>
          </w:tcPr>
          <w:p w14:paraId="3D4CF7E4"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2713</w:t>
            </w:r>
          </w:p>
        </w:tc>
        <w:tc>
          <w:tcPr>
            <w:tcW w:w="992" w:type="dxa"/>
            <w:tcBorders>
              <w:top w:val="nil"/>
              <w:left w:val="nil"/>
              <w:bottom w:val="single" w:sz="4" w:space="0" w:color="auto"/>
              <w:right w:val="single" w:sz="4" w:space="0" w:color="auto"/>
            </w:tcBorders>
            <w:vAlign w:val="center"/>
          </w:tcPr>
          <w:p w14:paraId="4CCEB301"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1368</w:t>
            </w:r>
          </w:p>
        </w:tc>
        <w:tc>
          <w:tcPr>
            <w:tcW w:w="992" w:type="dxa"/>
            <w:tcBorders>
              <w:top w:val="nil"/>
              <w:left w:val="nil"/>
              <w:bottom w:val="single" w:sz="4" w:space="0" w:color="auto"/>
              <w:right w:val="single" w:sz="4" w:space="0" w:color="auto"/>
            </w:tcBorders>
            <w:vAlign w:val="center"/>
          </w:tcPr>
          <w:p w14:paraId="30B60AA6"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937</w:t>
            </w:r>
          </w:p>
        </w:tc>
        <w:tc>
          <w:tcPr>
            <w:tcW w:w="992" w:type="dxa"/>
            <w:tcBorders>
              <w:top w:val="nil"/>
              <w:left w:val="nil"/>
              <w:bottom w:val="single" w:sz="4" w:space="0" w:color="auto"/>
              <w:right w:val="single" w:sz="4" w:space="0" w:color="auto"/>
            </w:tcBorders>
            <w:vAlign w:val="center"/>
          </w:tcPr>
          <w:p w14:paraId="52C3619D"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1455</w:t>
            </w:r>
          </w:p>
        </w:tc>
        <w:tc>
          <w:tcPr>
            <w:tcW w:w="1006" w:type="dxa"/>
            <w:tcBorders>
              <w:top w:val="nil"/>
              <w:left w:val="nil"/>
              <w:bottom w:val="single" w:sz="4" w:space="0" w:color="auto"/>
              <w:right w:val="single" w:sz="4" w:space="0" w:color="auto"/>
            </w:tcBorders>
            <w:vAlign w:val="center"/>
          </w:tcPr>
          <w:p w14:paraId="2C849FAD"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510</w:t>
            </w:r>
          </w:p>
        </w:tc>
        <w:tc>
          <w:tcPr>
            <w:tcW w:w="989" w:type="dxa"/>
            <w:tcBorders>
              <w:top w:val="nil"/>
              <w:left w:val="nil"/>
              <w:bottom w:val="single" w:sz="4" w:space="0" w:color="auto"/>
              <w:right w:val="single" w:sz="4" w:space="0" w:color="auto"/>
            </w:tcBorders>
            <w:vAlign w:val="center"/>
          </w:tcPr>
          <w:p w14:paraId="76EE68F1"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216" w:type="dxa"/>
            <w:tcBorders>
              <w:top w:val="nil"/>
              <w:left w:val="nil"/>
              <w:bottom w:val="single" w:sz="4" w:space="0" w:color="auto"/>
              <w:right w:val="single" w:sz="4" w:space="0" w:color="auto"/>
            </w:tcBorders>
            <w:noWrap/>
            <w:vAlign w:val="bottom"/>
          </w:tcPr>
          <w:p w14:paraId="333CCF20" w14:textId="77777777" w:rsidR="005D5EA5" w:rsidRPr="00BA7A3C" w:rsidRDefault="005D5EA5" w:rsidP="00D5045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7018</w:t>
            </w:r>
          </w:p>
        </w:tc>
      </w:tr>
      <w:tr w:rsidR="005D5EA5" w:rsidRPr="00BD3863" w14:paraId="7594869D" w14:textId="77777777" w:rsidTr="00D50453">
        <w:trPr>
          <w:trHeight w:val="288"/>
        </w:trPr>
        <w:tc>
          <w:tcPr>
            <w:tcW w:w="3091" w:type="dxa"/>
            <w:tcBorders>
              <w:top w:val="nil"/>
              <w:left w:val="single" w:sz="4" w:space="0" w:color="auto"/>
              <w:bottom w:val="single" w:sz="4" w:space="0" w:color="auto"/>
              <w:right w:val="single" w:sz="4" w:space="0" w:color="auto"/>
            </w:tcBorders>
            <w:vAlign w:val="center"/>
            <w:hideMark/>
          </w:tcPr>
          <w:p w14:paraId="1F35634D"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1" w:type="dxa"/>
            <w:tcBorders>
              <w:top w:val="nil"/>
              <w:left w:val="nil"/>
              <w:bottom w:val="single" w:sz="4" w:space="0" w:color="auto"/>
              <w:right w:val="single" w:sz="4" w:space="0" w:color="auto"/>
            </w:tcBorders>
            <w:vAlign w:val="center"/>
          </w:tcPr>
          <w:p w14:paraId="5E2F4D06"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2048</w:t>
            </w:r>
          </w:p>
        </w:tc>
        <w:tc>
          <w:tcPr>
            <w:tcW w:w="992" w:type="dxa"/>
            <w:tcBorders>
              <w:top w:val="nil"/>
              <w:left w:val="nil"/>
              <w:bottom w:val="single" w:sz="4" w:space="0" w:color="auto"/>
              <w:right w:val="single" w:sz="4" w:space="0" w:color="auto"/>
            </w:tcBorders>
            <w:vAlign w:val="center"/>
          </w:tcPr>
          <w:p w14:paraId="57AAC707"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2122</w:t>
            </w:r>
          </w:p>
        </w:tc>
        <w:tc>
          <w:tcPr>
            <w:tcW w:w="992" w:type="dxa"/>
            <w:tcBorders>
              <w:top w:val="nil"/>
              <w:left w:val="nil"/>
              <w:bottom w:val="single" w:sz="4" w:space="0" w:color="auto"/>
              <w:right w:val="single" w:sz="4" w:space="0" w:color="auto"/>
            </w:tcBorders>
            <w:vAlign w:val="center"/>
          </w:tcPr>
          <w:p w14:paraId="4DA24E4E"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2119</w:t>
            </w:r>
          </w:p>
        </w:tc>
        <w:tc>
          <w:tcPr>
            <w:tcW w:w="992" w:type="dxa"/>
            <w:tcBorders>
              <w:top w:val="nil"/>
              <w:left w:val="nil"/>
              <w:bottom w:val="single" w:sz="4" w:space="0" w:color="auto"/>
              <w:right w:val="single" w:sz="4" w:space="0" w:color="auto"/>
            </w:tcBorders>
            <w:vAlign w:val="center"/>
          </w:tcPr>
          <w:p w14:paraId="66A2DC5A"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957</w:t>
            </w:r>
          </w:p>
        </w:tc>
        <w:tc>
          <w:tcPr>
            <w:tcW w:w="1006" w:type="dxa"/>
            <w:tcBorders>
              <w:top w:val="nil"/>
              <w:left w:val="nil"/>
              <w:bottom w:val="single" w:sz="4" w:space="0" w:color="auto"/>
              <w:right w:val="single" w:sz="4" w:space="0" w:color="auto"/>
            </w:tcBorders>
            <w:vAlign w:val="center"/>
          </w:tcPr>
          <w:p w14:paraId="10EC569E"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107</w:t>
            </w:r>
          </w:p>
        </w:tc>
        <w:tc>
          <w:tcPr>
            <w:tcW w:w="989" w:type="dxa"/>
            <w:tcBorders>
              <w:top w:val="nil"/>
              <w:left w:val="nil"/>
              <w:bottom w:val="single" w:sz="4" w:space="0" w:color="auto"/>
              <w:right w:val="single" w:sz="4" w:space="0" w:color="auto"/>
            </w:tcBorders>
            <w:vAlign w:val="center"/>
          </w:tcPr>
          <w:p w14:paraId="55C3B0C8"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16" w:type="dxa"/>
            <w:tcBorders>
              <w:top w:val="nil"/>
              <w:left w:val="nil"/>
              <w:bottom w:val="single" w:sz="4" w:space="0" w:color="auto"/>
              <w:right w:val="single" w:sz="4" w:space="0" w:color="auto"/>
            </w:tcBorders>
            <w:noWrap/>
            <w:vAlign w:val="bottom"/>
          </w:tcPr>
          <w:p w14:paraId="4F61CA23" w14:textId="77777777" w:rsidR="005D5EA5" w:rsidRPr="00BA7A3C" w:rsidRDefault="005D5EA5" w:rsidP="00D5045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7353</w:t>
            </w:r>
          </w:p>
        </w:tc>
      </w:tr>
      <w:tr w:rsidR="005D5EA5" w:rsidRPr="00BD3863" w14:paraId="6547C179" w14:textId="77777777" w:rsidTr="00D50453">
        <w:trPr>
          <w:trHeight w:val="288"/>
        </w:trPr>
        <w:tc>
          <w:tcPr>
            <w:tcW w:w="3091" w:type="dxa"/>
            <w:tcBorders>
              <w:top w:val="nil"/>
              <w:left w:val="single" w:sz="4" w:space="0" w:color="auto"/>
              <w:bottom w:val="single" w:sz="4" w:space="0" w:color="auto"/>
              <w:right w:val="single" w:sz="4" w:space="0" w:color="auto"/>
            </w:tcBorders>
            <w:vAlign w:val="center"/>
            <w:hideMark/>
          </w:tcPr>
          <w:p w14:paraId="5DFD366F"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1" w:type="dxa"/>
            <w:tcBorders>
              <w:top w:val="nil"/>
              <w:left w:val="nil"/>
              <w:bottom w:val="single" w:sz="4" w:space="0" w:color="auto"/>
              <w:right w:val="single" w:sz="4" w:space="0" w:color="auto"/>
            </w:tcBorders>
            <w:vAlign w:val="center"/>
          </w:tcPr>
          <w:p w14:paraId="561E34D6"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665</w:t>
            </w:r>
          </w:p>
        </w:tc>
        <w:tc>
          <w:tcPr>
            <w:tcW w:w="992" w:type="dxa"/>
            <w:tcBorders>
              <w:top w:val="nil"/>
              <w:left w:val="nil"/>
              <w:bottom w:val="single" w:sz="4" w:space="0" w:color="auto"/>
              <w:right w:val="single" w:sz="4" w:space="0" w:color="auto"/>
            </w:tcBorders>
            <w:vAlign w:val="center"/>
          </w:tcPr>
          <w:p w14:paraId="5FDDE0E3"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-754</w:t>
            </w:r>
          </w:p>
        </w:tc>
        <w:tc>
          <w:tcPr>
            <w:tcW w:w="992" w:type="dxa"/>
            <w:tcBorders>
              <w:top w:val="nil"/>
              <w:left w:val="nil"/>
              <w:bottom w:val="single" w:sz="4" w:space="0" w:color="auto"/>
              <w:right w:val="single" w:sz="4" w:space="0" w:color="auto"/>
            </w:tcBorders>
            <w:vAlign w:val="center"/>
          </w:tcPr>
          <w:p w14:paraId="5E095AED"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-1182</w:t>
            </w:r>
          </w:p>
        </w:tc>
        <w:tc>
          <w:tcPr>
            <w:tcW w:w="992" w:type="dxa"/>
            <w:tcBorders>
              <w:top w:val="nil"/>
              <w:left w:val="nil"/>
              <w:bottom w:val="single" w:sz="4" w:space="0" w:color="auto"/>
              <w:right w:val="single" w:sz="4" w:space="0" w:color="auto"/>
            </w:tcBorders>
            <w:vAlign w:val="center"/>
          </w:tcPr>
          <w:p w14:paraId="27F2169B"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498</w:t>
            </w:r>
          </w:p>
        </w:tc>
        <w:tc>
          <w:tcPr>
            <w:tcW w:w="1006" w:type="dxa"/>
            <w:tcBorders>
              <w:top w:val="nil"/>
              <w:left w:val="nil"/>
              <w:bottom w:val="single" w:sz="4" w:space="0" w:color="auto"/>
              <w:right w:val="single" w:sz="4" w:space="0" w:color="auto"/>
            </w:tcBorders>
            <w:vAlign w:val="center"/>
          </w:tcPr>
          <w:p w14:paraId="0D5A105A"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403</w:t>
            </w:r>
          </w:p>
        </w:tc>
        <w:tc>
          <w:tcPr>
            <w:tcW w:w="989" w:type="dxa"/>
            <w:tcBorders>
              <w:top w:val="nil"/>
              <w:left w:val="nil"/>
              <w:bottom w:val="single" w:sz="4" w:space="0" w:color="auto"/>
              <w:right w:val="single" w:sz="4" w:space="0" w:color="auto"/>
            </w:tcBorders>
            <w:vAlign w:val="center"/>
          </w:tcPr>
          <w:p w14:paraId="53321094"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216" w:type="dxa"/>
            <w:tcBorders>
              <w:top w:val="nil"/>
              <w:left w:val="nil"/>
              <w:bottom w:val="single" w:sz="4" w:space="0" w:color="auto"/>
              <w:right w:val="single" w:sz="4" w:space="0" w:color="auto"/>
            </w:tcBorders>
            <w:vAlign w:val="center"/>
          </w:tcPr>
          <w:p w14:paraId="42B2ED56" w14:textId="77777777" w:rsidR="005D5EA5" w:rsidRPr="00BA7A3C" w:rsidRDefault="005D5EA5" w:rsidP="00D5045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-335</w:t>
            </w:r>
          </w:p>
        </w:tc>
      </w:tr>
      <w:tr w:rsidR="005D5EA5" w:rsidRPr="00BD3863" w14:paraId="106581FA" w14:textId="77777777" w:rsidTr="00D50453">
        <w:trPr>
          <w:trHeight w:val="288"/>
        </w:trPr>
        <w:tc>
          <w:tcPr>
            <w:tcW w:w="3091" w:type="dxa"/>
            <w:tcBorders>
              <w:top w:val="nil"/>
              <w:left w:val="single" w:sz="4" w:space="0" w:color="auto"/>
              <w:bottom w:val="single" w:sz="4" w:space="0" w:color="auto"/>
              <w:right w:val="single" w:sz="4" w:space="0" w:color="auto"/>
            </w:tcBorders>
            <w:vAlign w:val="center"/>
            <w:hideMark/>
          </w:tcPr>
          <w:p w14:paraId="0CD638DE" w14:textId="77777777" w:rsidR="005D5EA5" w:rsidRPr="00BD3863" w:rsidRDefault="005D5EA5" w:rsidP="00D5045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1" w:type="dxa"/>
            <w:tcBorders>
              <w:top w:val="nil"/>
              <w:left w:val="nil"/>
              <w:bottom w:val="single" w:sz="4" w:space="0" w:color="auto"/>
              <w:right w:val="single" w:sz="4" w:space="0" w:color="auto"/>
            </w:tcBorders>
            <w:vAlign w:val="center"/>
          </w:tcPr>
          <w:p w14:paraId="1150646F"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32,47%</w:t>
            </w:r>
          </w:p>
        </w:tc>
        <w:tc>
          <w:tcPr>
            <w:tcW w:w="992" w:type="dxa"/>
            <w:tcBorders>
              <w:top w:val="nil"/>
              <w:left w:val="nil"/>
              <w:bottom w:val="single" w:sz="4" w:space="0" w:color="auto"/>
              <w:right w:val="single" w:sz="4" w:space="0" w:color="auto"/>
            </w:tcBorders>
            <w:vAlign w:val="center"/>
          </w:tcPr>
          <w:p w14:paraId="5429AA40"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-35,53%</w:t>
            </w:r>
          </w:p>
        </w:tc>
        <w:tc>
          <w:tcPr>
            <w:tcW w:w="992" w:type="dxa"/>
            <w:tcBorders>
              <w:top w:val="nil"/>
              <w:left w:val="nil"/>
              <w:bottom w:val="single" w:sz="4" w:space="0" w:color="auto"/>
              <w:right w:val="single" w:sz="4" w:space="0" w:color="auto"/>
            </w:tcBorders>
            <w:vAlign w:val="center"/>
          </w:tcPr>
          <w:p w14:paraId="5D752E5E"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-55,78%</w:t>
            </w:r>
          </w:p>
        </w:tc>
        <w:tc>
          <w:tcPr>
            <w:tcW w:w="992" w:type="dxa"/>
            <w:tcBorders>
              <w:top w:val="nil"/>
              <w:left w:val="nil"/>
              <w:bottom w:val="single" w:sz="4" w:space="0" w:color="auto"/>
              <w:right w:val="single" w:sz="4" w:space="0" w:color="auto"/>
            </w:tcBorders>
            <w:vAlign w:val="center"/>
          </w:tcPr>
          <w:p w14:paraId="7380B32C"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52,04%</w:t>
            </w:r>
          </w:p>
        </w:tc>
        <w:tc>
          <w:tcPr>
            <w:tcW w:w="1006" w:type="dxa"/>
            <w:tcBorders>
              <w:top w:val="nil"/>
              <w:left w:val="nil"/>
              <w:bottom w:val="single" w:sz="4" w:space="0" w:color="auto"/>
              <w:right w:val="single" w:sz="4" w:space="0" w:color="auto"/>
            </w:tcBorders>
            <w:vAlign w:val="center"/>
          </w:tcPr>
          <w:p w14:paraId="2B6695D2"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376,64%</w:t>
            </w:r>
          </w:p>
        </w:tc>
        <w:tc>
          <w:tcPr>
            <w:tcW w:w="989" w:type="dxa"/>
            <w:tcBorders>
              <w:top w:val="nil"/>
              <w:left w:val="nil"/>
              <w:bottom w:val="single" w:sz="4" w:space="0" w:color="auto"/>
              <w:right w:val="single" w:sz="4" w:space="0" w:color="auto"/>
            </w:tcBorders>
            <w:vAlign w:val="center"/>
          </w:tcPr>
          <w:p w14:paraId="198E766D" w14:textId="77777777" w:rsidR="005D5EA5" w:rsidRPr="00BA7A3C" w:rsidRDefault="005D5EA5" w:rsidP="00D5045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16" w:type="dxa"/>
            <w:tcBorders>
              <w:top w:val="nil"/>
              <w:left w:val="nil"/>
              <w:bottom w:val="single" w:sz="4" w:space="0" w:color="auto"/>
              <w:right w:val="single" w:sz="4" w:space="0" w:color="auto"/>
            </w:tcBorders>
            <w:vAlign w:val="center"/>
          </w:tcPr>
          <w:p w14:paraId="096204F9" w14:textId="77777777" w:rsidR="005D5EA5" w:rsidRPr="00BA7A3C" w:rsidRDefault="005D5EA5" w:rsidP="00D5045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-4,56%</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D0D410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D5EA5">
        <w:rPr>
          <w:rFonts w:ascii="Arial" w:hAnsi="Arial" w:cs="Arial"/>
          <w:lang w:val="pt-BR"/>
        </w:rPr>
        <w:t>DN28_km26+350-km48+800</w:t>
      </w:r>
      <w:r w:rsidR="005268D7" w:rsidRPr="00FD1C6E">
        <w:rPr>
          <w:rFonts w:ascii="Arial" w:hAnsi="Arial" w:cs="Arial"/>
          <w:lang w:val="it-IT"/>
        </w:rPr>
        <w:t>, cod identificare RD_RO_00_</w:t>
      </w:r>
      <w:r w:rsidR="00B055A3">
        <w:rPr>
          <w:rFonts w:ascii="Arial" w:hAnsi="Arial" w:cs="Arial"/>
          <w:lang w:val="it-IT"/>
        </w:rPr>
        <w:t>16</w:t>
      </w:r>
      <w:r w:rsidR="005D5EA5">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41780" w:rsidRPr="00491792" w14:paraId="202E40EB" w14:textId="77777777" w:rsidTr="00FD03E2">
        <w:trPr>
          <w:jc w:val="center"/>
        </w:trPr>
        <w:tc>
          <w:tcPr>
            <w:tcW w:w="2795" w:type="dxa"/>
          </w:tcPr>
          <w:p w14:paraId="111BCF28" w14:textId="6F91BA7E" w:rsidR="00E41780" w:rsidRDefault="005D5EA5"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Iași</w:t>
            </w:r>
          </w:p>
        </w:tc>
        <w:tc>
          <w:tcPr>
            <w:tcW w:w="4426" w:type="dxa"/>
          </w:tcPr>
          <w:p w14:paraId="72E6ED65" w14:textId="17898F9D" w:rsidR="00E41780" w:rsidRDefault="005D5EA5"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846</w:t>
            </w:r>
            <w:r w:rsidR="00E41780">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BDB0D42" w:rsidR="00FC534B" w:rsidRDefault="005D5EA5" w:rsidP="00DF0BBF">
      <w:pPr>
        <w:suppressAutoHyphens w:val="0"/>
        <w:jc w:val="center"/>
        <w:rPr>
          <w:kern w:val="0"/>
          <w:lang w:val="ro-RO" w:eastAsia="ro-RO"/>
        </w:rPr>
      </w:pPr>
      <w:r>
        <w:rPr>
          <w:noProof/>
        </w:rPr>
        <w:drawing>
          <wp:inline distT="0" distB="0" distL="0" distR="0" wp14:anchorId="6D9858B1" wp14:editId="088F7597">
            <wp:extent cx="5000000" cy="681902"/>
            <wp:effectExtent l="0" t="0" r="0" b="4445"/>
            <wp:docPr id="25" name="Kép 24">
              <a:extLst xmlns:a="http://schemas.openxmlformats.org/drawingml/2006/main">
                <a:ext uri="{FF2B5EF4-FFF2-40B4-BE49-F238E27FC236}">
                  <a16:creationId xmlns:a16="http://schemas.microsoft.com/office/drawing/2014/main" id="{14A99B2E-88F9-BE6F-814B-B655E586B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ép 24">
                      <a:extLst>
                        <a:ext uri="{FF2B5EF4-FFF2-40B4-BE49-F238E27FC236}">
                          <a16:creationId xmlns:a16="http://schemas.microsoft.com/office/drawing/2014/main" id="{14A99B2E-88F9-BE6F-814B-B655E586BC00}"/>
                        </a:ext>
                      </a:extLst>
                    </pic:cNvPr>
                    <pic:cNvPicPr>
                      <a:picLocks noChangeAspect="1"/>
                    </pic:cNvPicPr>
                  </pic:nvPicPr>
                  <pic:blipFill>
                    <a:blip r:embed="rId17"/>
                    <a:stretch>
                      <a:fillRect/>
                    </a:stretch>
                  </pic:blipFill>
                  <pic:spPr>
                    <a:xfrm>
                      <a:off x="0" y="0"/>
                      <a:ext cx="5000000" cy="681902"/>
                    </a:xfrm>
                    <a:prstGeom prst="rect">
                      <a:avLst/>
                    </a:prstGeom>
                  </pic:spPr>
                </pic:pic>
              </a:graphicData>
            </a:graphic>
          </wp:inline>
        </w:drawing>
      </w:r>
    </w:p>
    <w:p w14:paraId="42FF12A8" w14:textId="77777777" w:rsidR="00E46231" w:rsidRDefault="00E46231" w:rsidP="00DF0BBF">
      <w:pPr>
        <w:suppressAutoHyphens w:val="0"/>
        <w:jc w:val="center"/>
        <w:rPr>
          <w:kern w:val="0"/>
          <w:lang w:val="ro-RO" w:eastAsia="ro-RO"/>
        </w:rPr>
      </w:pPr>
    </w:p>
    <w:p w14:paraId="33753281" w14:textId="77777777" w:rsidR="00231106" w:rsidRDefault="00231106"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496"/>
        <w:gridCol w:w="496"/>
        <w:gridCol w:w="500"/>
        <w:gridCol w:w="497"/>
        <w:gridCol w:w="497"/>
        <w:gridCol w:w="500"/>
        <w:gridCol w:w="497"/>
        <w:gridCol w:w="497"/>
        <w:gridCol w:w="500"/>
        <w:gridCol w:w="497"/>
        <w:gridCol w:w="497"/>
        <w:gridCol w:w="500"/>
        <w:gridCol w:w="497"/>
        <w:gridCol w:w="541"/>
        <w:gridCol w:w="500"/>
      </w:tblGrid>
      <w:tr w:rsidR="006553FC" w:rsidRPr="006553FC" w14:paraId="70A6400D" w14:textId="77777777" w:rsidTr="006553F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DD706F9"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 xml:space="preserve">Banda de </w:t>
            </w:r>
            <w:proofErr w:type="spellStart"/>
            <w:r w:rsidRPr="006553F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334257"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 xml:space="preserve">Ion </w:t>
            </w:r>
            <w:proofErr w:type="spellStart"/>
            <w:r w:rsidRPr="006553FC">
              <w:rPr>
                <w:rFonts w:ascii="Calibri" w:hAnsi="Calibri" w:cs="Calibri"/>
                <w:b/>
                <w:bCs/>
                <w:color w:val="000000"/>
                <w:kern w:val="0"/>
                <w:sz w:val="16"/>
                <w:szCs w:val="16"/>
                <w:lang w:eastAsia="en-US"/>
              </w:rPr>
              <w:t>Neculce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84F32D"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proofErr w:type="spellStart"/>
            <w:r w:rsidRPr="006553FC">
              <w:rPr>
                <w:rFonts w:ascii="Calibri" w:hAnsi="Calibri" w:cs="Calibri"/>
                <w:b/>
                <w:bCs/>
                <w:color w:val="000000"/>
                <w:kern w:val="0"/>
                <w:sz w:val="16"/>
                <w:szCs w:val="16"/>
                <w:lang w:eastAsia="en-US"/>
              </w:rPr>
              <w:t>Podu</w:t>
            </w:r>
            <w:proofErr w:type="spellEnd"/>
            <w:r w:rsidRPr="006553FC">
              <w:rPr>
                <w:rFonts w:ascii="Calibri" w:hAnsi="Calibri" w:cs="Calibri"/>
                <w:b/>
                <w:bCs/>
                <w:color w:val="000000"/>
                <w:kern w:val="0"/>
                <w:sz w:val="16"/>
                <w:szCs w:val="16"/>
                <w:lang w:eastAsia="en-US"/>
              </w:rPr>
              <w:t xml:space="preserve"> </w:t>
            </w:r>
            <w:proofErr w:type="spellStart"/>
            <w:r w:rsidRPr="006553FC">
              <w:rPr>
                <w:rFonts w:ascii="Calibri" w:hAnsi="Calibri" w:cs="Calibri"/>
                <w:b/>
                <w:bCs/>
                <w:color w:val="000000"/>
                <w:kern w:val="0"/>
                <w:sz w:val="16"/>
                <w:szCs w:val="16"/>
                <w:lang w:eastAsia="en-US"/>
              </w:rPr>
              <w:t>Iloaiei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71CAA8"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proofErr w:type="spellStart"/>
            <w:r w:rsidRPr="006553FC">
              <w:rPr>
                <w:rFonts w:ascii="Calibri" w:hAnsi="Calibri" w:cs="Calibri"/>
                <w:b/>
                <w:bCs/>
                <w:color w:val="000000"/>
                <w:kern w:val="0"/>
                <w:sz w:val="16"/>
                <w:szCs w:val="16"/>
                <w:lang w:eastAsia="en-US"/>
              </w:rPr>
              <w:t>Bălțați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78698B"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Târgu Frumos</w:t>
            </w:r>
          </w:p>
        </w:tc>
        <w:tc>
          <w:tcPr>
            <w:tcW w:w="1500" w:type="dxa"/>
            <w:gridSpan w:val="3"/>
            <w:tcBorders>
              <w:top w:val="single" w:sz="8" w:space="0" w:color="auto"/>
              <w:left w:val="nil"/>
              <w:bottom w:val="single" w:sz="8" w:space="0" w:color="auto"/>
              <w:right w:val="single" w:sz="8" w:space="0" w:color="000000"/>
            </w:tcBorders>
            <w:vAlign w:val="center"/>
            <w:hideMark/>
          </w:tcPr>
          <w:p w14:paraId="2775E385"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TOTAL</w:t>
            </w:r>
          </w:p>
        </w:tc>
      </w:tr>
      <w:tr w:rsidR="006553FC" w:rsidRPr="006553FC" w14:paraId="78C13BBE" w14:textId="77777777" w:rsidTr="006553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F431A7" w14:textId="77777777" w:rsidR="006553FC" w:rsidRPr="006553FC" w:rsidRDefault="006553FC" w:rsidP="006553F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721A21F"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proofErr w:type="spellStart"/>
            <w:r w:rsidRPr="006553FC">
              <w:rPr>
                <w:rFonts w:ascii="Calibri" w:hAnsi="Calibri" w:cs="Calibri"/>
                <w:b/>
                <w:bCs/>
                <w:color w:val="000000"/>
                <w:kern w:val="0"/>
                <w:sz w:val="16"/>
                <w:szCs w:val="16"/>
                <w:lang w:eastAsia="en-US"/>
              </w:rPr>
              <w:t>Efect</w:t>
            </w:r>
            <w:proofErr w:type="spellEnd"/>
            <w:r w:rsidRPr="006553FC">
              <w:rPr>
                <w:rFonts w:ascii="Calibri" w:hAnsi="Calibri" w:cs="Calibri"/>
                <w:b/>
                <w:bCs/>
                <w:color w:val="000000"/>
                <w:kern w:val="0"/>
                <w:sz w:val="16"/>
                <w:szCs w:val="16"/>
                <w:lang w:eastAsia="en-US"/>
              </w:rPr>
              <w:t xml:space="preserve"> </w:t>
            </w:r>
            <w:proofErr w:type="spellStart"/>
            <w:r w:rsidRPr="006553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55398F"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proofErr w:type="spellStart"/>
            <w:r w:rsidRPr="006553FC">
              <w:rPr>
                <w:rFonts w:ascii="Calibri" w:hAnsi="Calibri" w:cs="Calibri"/>
                <w:b/>
                <w:bCs/>
                <w:color w:val="000000"/>
                <w:kern w:val="0"/>
                <w:sz w:val="16"/>
                <w:szCs w:val="16"/>
                <w:lang w:eastAsia="en-US"/>
              </w:rPr>
              <w:t>Efect</w:t>
            </w:r>
            <w:proofErr w:type="spellEnd"/>
            <w:r w:rsidRPr="006553FC">
              <w:rPr>
                <w:rFonts w:ascii="Calibri" w:hAnsi="Calibri" w:cs="Calibri"/>
                <w:b/>
                <w:bCs/>
                <w:color w:val="000000"/>
                <w:kern w:val="0"/>
                <w:sz w:val="16"/>
                <w:szCs w:val="16"/>
                <w:lang w:eastAsia="en-US"/>
              </w:rPr>
              <w:t xml:space="preserve"> </w:t>
            </w:r>
            <w:proofErr w:type="spellStart"/>
            <w:r w:rsidRPr="006553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8DE290"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proofErr w:type="spellStart"/>
            <w:r w:rsidRPr="006553FC">
              <w:rPr>
                <w:rFonts w:ascii="Calibri" w:hAnsi="Calibri" w:cs="Calibri"/>
                <w:b/>
                <w:bCs/>
                <w:color w:val="000000"/>
                <w:kern w:val="0"/>
                <w:sz w:val="16"/>
                <w:szCs w:val="16"/>
                <w:lang w:eastAsia="en-US"/>
              </w:rPr>
              <w:t>Efect</w:t>
            </w:r>
            <w:proofErr w:type="spellEnd"/>
            <w:r w:rsidRPr="006553FC">
              <w:rPr>
                <w:rFonts w:ascii="Calibri" w:hAnsi="Calibri" w:cs="Calibri"/>
                <w:b/>
                <w:bCs/>
                <w:color w:val="000000"/>
                <w:kern w:val="0"/>
                <w:sz w:val="16"/>
                <w:szCs w:val="16"/>
                <w:lang w:eastAsia="en-US"/>
              </w:rPr>
              <w:t xml:space="preserve"> </w:t>
            </w:r>
            <w:proofErr w:type="spellStart"/>
            <w:r w:rsidRPr="006553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399052"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proofErr w:type="spellStart"/>
            <w:r w:rsidRPr="006553FC">
              <w:rPr>
                <w:rFonts w:ascii="Calibri" w:hAnsi="Calibri" w:cs="Calibri"/>
                <w:b/>
                <w:bCs/>
                <w:color w:val="000000"/>
                <w:kern w:val="0"/>
                <w:sz w:val="16"/>
                <w:szCs w:val="16"/>
                <w:lang w:eastAsia="en-US"/>
              </w:rPr>
              <w:t>Efect</w:t>
            </w:r>
            <w:proofErr w:type="spellEnd"/>
            <w:r w:rsidRPr="006553FC">
              <w:rPr>
                <w:rFonts w:ascii="Calibri" w:hAnsi="Calibri" w:cs="Calibri"/>
                <w:b/>
                <w:bCs/>
                <w:color w:val="000000"/>
                <w:kern w:val="0"/>
                <w:sz w:val="16"/>
                <w:szCs w:val="16"/>
                <w:lang w:eastAsia="en-US"/>
              </w:rPr>
              <w:t xml:space="preserve"> </w:t>
            </w:r>
            <w:proofErr w:type="spellStart"/>
            <w:r w:rsidRPr="006553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627221"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proofErr w:type="spellStart"/>
            <w:r w:rsidRPr="006553FC">
              <w:rPr>
                <w:rFonts w:ascii="Calibri" w:hAnsi="Calibri" w:cs="Calibri"/>
                <w:b/>
                <w:bCs/>
                <w:color w:val="000000"/>
                <w:kern w:val="0"/>
                <w:sz w:val="16"/>
                <w:szCs w:val="16"/>
                <w:lang w:eastAsia="en-US"/>
              </w:rPr>
              <w:t>Efect</w:t>
            </w:r>
            <w:proofErr w:type="spellEnd"/>
            <w:r w:rsidRPr="006553FC">
              <w:rPr>
                <w:rFonts w:ascii="Calibri" w:hAnsi="Calibri" w:cs="Calibri"/>
                <w:b/>
                <w:bCs/>
                <w:color w:val="000000"/>
                <w:kern w:val="0"/>
                <w:sz w:val="16"/>
                <w:szCs w:val="16"/>
                <w:lang w:eastAsia="en-US"/>
              </w:rPr>
              <w:t xml:space="preserve"> </w:t>
            </w:r>
            <w:proofErr w:type="spellStart"/>
            <w:r w:rsidRPr="006553FC">
              <w:rPr>
                <w:rFonts w:ascii="Calibri" w:hAnsi="Calibri" w:cs="Calibri"/>
                <w:b/>
                <w:bCs/>
                <w:color w:val="000000"/>
                <w:kern w:val="0"/>
                <w:sz w:val="16"/>
                <w:szCs w:val="16"/>
                <w:lang w:eastAsia="en-US"/>
              </w:rPr>
              <w:t>dăunător</w:t>
            </w:r>
            <w:proofErr w:type="spellEnd"/>
          </w:p>
        </w:tc>
      </w:tr>
      <w:tr w:rsidR="006553FC" w:rsidRPr="006553FC" w14:paraId="6D0E7E71" w14:textId="77777777" w:rsidTr="006553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1DED79" w14:textId="77777777" w:rsidR="006553FC" w:rsidRPr="006553FC" w:rsidRDefault="006553FC" w:rsidP="006553F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2C01C4"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4C88A1"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226CD1"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B57028"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9C8D77"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EBED64"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FEE308"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586B3F"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171259"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C27BE98"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C79408"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869CF9"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40BA6D"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3CA365"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552237"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HSD</w:t>
            </w:r>
          </w:p>
        </w:tc>
      </w:tr>
      <w:tr w:rsidR="006553FC" w:rsidRPr="006553FC" w14:paraId="3543AC49"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15B12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B39376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F19E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6252B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0C2A7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61E5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686431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C8F3F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43B6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A87F4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27362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5907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933F2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EB926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5CCA1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BC1CF8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15</w:t>
            </w:r>
          </w:p>
        </w:tc>
      </w:tr>
      <w:tr w:rsidR="006553FC" w:rsidRPr="006553FC" w14:paraId="25862373"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354D7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EA1CC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002B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554D0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78DF1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24CD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D1AC0C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616E2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A9C7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E0543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0BD8E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C4FB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4DACB6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B97FB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6494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02161DE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18</w:t>
            </w:r>
          </w:p>
        </w:tc>
      </w:tr>
      <w:tr w:rsidR="006553FC" w:rsidRPr="006553FC" w14:paraId="46B949AF"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0AC84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6B1F99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0559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9F7B5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4C509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D68D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D6C80E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994A7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9EA4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2D911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23FD6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CBDA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C528E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BE1ED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14B6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5A5DA6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14</w:t>
            </w:r>
          </w:p>
        </w:tc>
      </w:tr>
      <w:tr w:rsidR="006553FC" w:rsidRPr="006553FC" w14:paraId="60C5C93E"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CA05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FB09E7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528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B63B2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8905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69B3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1CD9AF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BEFDF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135A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145AD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ED46F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8444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FF11E4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228D1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C61C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1C90241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11</w:t>
            </w:r>
          </w:p>
        </w:tc>
      </w:tr>
      <w:tr w:rsidR="006553FC" w:rsidRPr="006553FC" w14:paraId="40F5B27E"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C63A8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5BFE8D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468D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4770D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C1261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065A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1A985C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7DD44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6398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18F82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F4FEC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DE256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4EB55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8FB66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565C0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4E161A2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9</w:t>
            </w:r>
          </w:p>
        </w:tc>
      </w:tr>
      <w:tr w:rsidR="006553FC" w:rsidRPr="006553FC" w14:paraId="2FAA48D1"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CD565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C75A41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4DC7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29F64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DACF9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B027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079651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2729F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2056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816395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A311F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58D6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83E32E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33D89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09827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4DF902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10</w:t>
            </w:r>
          </w:p>
        </w:tc>
      </w:tr>
      <w:tr w:rsidR="006553FC" w:rsidRPr="006553FC" w14:paraId="729008A0"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83E3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1367D1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AE54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9E9C40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12437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2436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4D0C24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B9DB0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13C4E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17692D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EBF44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8490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E5633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1AE84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4DBC5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763F398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13</w:t>
            </w:r>
          </w:p>
        </w:tc>
      </w:tr>
      <w:tr w:rsidR="006553FC" w:rsidRPr="006553FC" w14:paraId="36488A55"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7CEB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2B1642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BC55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AE9C0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A3C6C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E8AA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4E9FCF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9A508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0C2E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12130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70B7C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81F8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0EE084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C1941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C1F6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82ECBA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12</w:t>
            </w:r>
          </w:p>
        </w:tc>
      </w:tr>
      <w:tr w:rsidR="006553FC" w:rsidRPr="006553FC" w14:paraId="0BF93C79"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EFBAA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2D8F92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B2E8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93BC7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B2048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3E2E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005163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32AC8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086E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A138AE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C3C07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B703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CBF54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8D407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E09D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21FD42D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15</w:t>
            </w:r>
          </w:p>
        </w:tc>
      </w:tr>
      <w:tr w:rsidR="006553FC" w:rsidRPr="006553FC" w14:paraId="64B1E965"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919AB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E83CA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B05D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CCE88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010C4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0270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22521D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8FEBB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3285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A408A4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05570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878D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70AD0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AA554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69B6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FD475A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21</w:t>
            </w:r>
          </w:p>
        </w:tc>
      </w:tr>
      <w:tr w:rsidR="006553FC" w:rsidRPr="006553FC" w14:paraId="2F14144D"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53B93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EF5073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27E1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4CA35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22BF5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2F65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8817F5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AFED95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4A2F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4BC43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B2D1D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8DB8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79B8C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B1BC9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D166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F71E2B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27</w:t>
            </w:r>
          </w:p>
        </w:tc>
      </w:tr>
      <w:tr w:rsidR="006553FC" w:rsidRPr="006553FC" w14:paraId="2F54124C"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B9BD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575BCE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DB0A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CFE23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26647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93F8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F3752D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720DC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72E9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12F92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EDEE5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C716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F6EC9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DFEA0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0C6D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E79BCF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18</w:t>
            </w:r>
          </w:p>
        </w:tc>
      </w:tr>
      <w:tr w:rsidR="006553FC" w:rsidRPr="006553FC" w14:paraId="3456B716"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EC60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40FBAE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2313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A804F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D46C9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6174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C6AF9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54C112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B977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2F22F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5E7E4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E79D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356BC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75558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5E6BB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7571F4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38</w:t>
            </w:r>
          </w:p>
        </w:tc>
      </w:tr>
      <w:tr w:rsidR="006553FC" w:rsidRPr="006553FC" w14:paraId="566B6D1A"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AA2D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C06798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2403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171D2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C7505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10EC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58038D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31250F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84BD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43A2C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C9558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3320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03E8E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0B9B8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A2BD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250878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31</w:t>
            </w:r>
          </w:p>
        </w:tc>
      </w:tr>
      <w:tr w:rsidR="006553FC" w:rsidRPr="006553FC" w14:paraId="7D3718C9"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45675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9A803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4E74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99D5B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A9243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F8ED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378FE1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3B7B21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7BCA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4D112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98181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17ED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CC502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2AE12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0C3CA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C7FC86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39</w:t>
            </w:r>
          </w:p>
        </w:tc>
      </w:tr>
      <w:tr w:rsidR="006553FC" w:rsidRPr="006553FC" w14:paraId="32C81237"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BED86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581756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11BC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1264D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B3B95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A16A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0A3A23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91FB0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740F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63F0E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1E08C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407A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E7269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C0C8F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AC8E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B2B2F7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17</w:t>
            </w:r>
          </w:p>
        </w:tc>
      </w:tr>
      <w:tr w:rsidR="006553FC" w:rsidRPr="006553FC" w14:paraId="52E488C5"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F8DB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29D69A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9CA0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F97E5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71724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8F17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954C5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C9F3A3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A3EA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993711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66CEC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6B9E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E77D9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C997B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E387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A59678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27</w:t>
            </w:r>
          </w:p>
        </w:tc>
      </w:tr>
      <w:tr w:rsidR="006553FC" w:rsidRPr="006553FC" w14:paraId="0DC42715"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5FBD5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7F083C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FC782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09B657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90372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A0EAD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75D6CB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201D5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183C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FF9D4C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65459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C780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05258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7D20A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5A8F7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133FB30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14</w:t>
            </w:r>
          </w:p>
        </w:tc>
      </w:tr>
      <w:tr w:rsidR="006553FC" w:rsidRPr="006553FC" w14:paraId="4D10C35A"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1BF6B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0D3C8A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4AAA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ED353D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43FA2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099F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17F4C8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A6DE6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F2B0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136CF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7729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3F7E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4AA12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142FA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4EA2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5447443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w:t>
            </w:r>
          </w:p>
        </w:tc>
      </w:tr>
      <w:tr w:rsidR="006553FC" w:rsidRPr="006553FC" w14:paraId="0C7E5E9E"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23379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D17E11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3DFC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34D227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F55F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2BE6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44E3F4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DFE1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A029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8F217D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9B42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016B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04B50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A10CF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AD6D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348FD22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2</w:t>
            </w:r>
          </w:p>
        </w:tc>
      </w:tr>
      <w:tr w:rsidR="006553FC" w:rsidRPr="006553FC" w14:paraId="356D9D27"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00803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9433C8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7027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7A6FBE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BABB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80FB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709F667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2A1F9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9FD2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740B3B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ADCA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ED6F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F9B0B4"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C9D5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C018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1E44188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w:t>
            </w:r>
          </w:p>
        </w:tc>
      </w:tr>
      <w:tr w:rsidR="006553FC" w:rsidRPr="006553FC" w14:paraId="7CFDFE7B"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2BE2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AB5C7F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53AD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B6F9B2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01EF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147A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57B745D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FFE17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A46B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F786D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CADF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A979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87A64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29A6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A4C7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7D8546E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3</w:t>
            </w:r>
          </w:p>
        </w:tc>
      </w:tr>
      <w:tr w:rsidR="006553FC" w:rsidRPr="006553FC" w14:paraId="2B5483EF"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8AA8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8538C0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0F51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93649F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F884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CE57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6D5AD00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A99C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ADC1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79FB9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5309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6B46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13A43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EBE4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742EC"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193F455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r>
      <w:tr w:rsidR="006553FC" w:rsidRPr="006553FC" w14:paraId="13306800"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6336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9FFC10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C062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3A3CD6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B786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15EF2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4984F48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4AEF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8F2C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1E5925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C886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974A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07C8B4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7D23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48ADBA"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093D63F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r>
      <w:tr w:rsidR="006553FC" w:rsidRPr="006553FC" w14:paraId="37E2FF36"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2921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A7BE1F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77CA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795923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744B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4CAC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4DD3C5A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35D1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6C34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1F1E30"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600A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347F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4C344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E836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4BB3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6E0E5BC1"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r>
      <w:tr w:rsidR="006553FC" w:rsidRPr="006553FC" w14:paraId="0BC7E949"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659D73" w14:textId="77777777" w:rsidR="006553FC" w:rsidRPr="006553FC" w:rsidRDefault="006553FC" w:rsidP="006553FC">
            <w:pPr>
              <w:suppressAutoHyphens w:val="0"/>
              <w:jc w:val="center"/>
              <w:rPr>
                <w:rFonts w:ascii="Calibri" w:hAnsi="Calibri" w:cs="Calibri"/>
                <w:color w:val="000000"/>
                <w:kern w:val="0"/>
                <w:sz w:val="16"/>
                <w:szCs w:val="16"/>
                <w:lang w:eastAsia="en-US"/>
              </w:rPr>
            </w:pPr>
            <w:proofErr w:type="spellStart"/>
            <w:r w:rsidRPr="006553FC">
              <w:rPr>
                <w:rFonts w:ascii="Calibri" w:hAnsi="Calibri" w:cs="Calibri"/>
                <w:color w:val="000000"/>
                <w:kern w:val="0"/>
                <w:sz w:val="16"/>
                <w:szCs w:val="16"/>
                <w:lang w:eastAsia="en-US"/>
              </w:rPr>
              <w:t>peste</w:t>
            </w:r>
            <w:proofErr w:type="spellEnd"/>
            <w:r w:rsidRPr="006553F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7560EA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D209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592238"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2897F"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1AE1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6E0AA35"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E84DB"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B719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F28CBE"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E46D7"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07C92"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177DE69"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C0ECD"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F0B233"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73F15146" w14:textId="77777777" w:rsidR="006553FC" w:rsidRPr="006553FC" w:rsidRDefault="006553FC" w:rsidP="006553FC">
            <w:pPr>
              <w:suppressAutoHyphens w:val="0"/>
              <w:jc w:val="center"/>
              <w:rPr>
                <w:rFonts w:ascii="Calibri" w:hAnsi="Calibri" w:cs="Calibri"/>
                <w:color w:val="000000"/>
                <w:kern w:val="0"/>
                <w:sz w:val="16"/>
                <w:szCs w:val="16"/>
                <w:lang w:eastAsia="en-US"/>
              </w:rPr>
            </w:pPr>
            <w:r w:rsidRPr="006553FC">
              <w:rPr>
                <w:rFonts w:ascii="Calibri" w:hAnsi="Calibri" w:cs="Calibri"/>
                <w:color w:val="000000"/>
                <w:kern w:val="0"/>
                <w:sz w:val="16"/>
                <w:szCs w:val="16"/>
                <w:lang w:eastAsia="en-US"/>
              </w:rPr>
              <w:t>0</w:t>
            </w:r>
          </w:p>
        </w:tc>
      </w:tr>
      <w:tr w:rsidR="006553FC" w:rsidRPr="006553FC" w14:paraId="3F85776E" w14:textId="77777777" w:rsidTr="006553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4D5CEE"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5F2CDE9"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D22701"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250</w:t>
            </w:r>
          </w:p>
        </w:tc>
        <w:tc>
          <w:tcPr>
            <w:tcW w:w="500" w:type="dxa"/>
            <w:tcBorders>
              <w:top w:val="nil"/>
              <w:left w:val="nil"/>
              <w:bottom w:val="single" w:sz="8" w:space="0" w:color="auto"/>
              <w:right w:val="single" w:sz="8" w:space="0" w:color="auto"/>
            </w:tcBorders>
            <w:vAlign w:val="center"/>
            <w:hideMark/>
          </w:tcPr>
          <w:p w14:paraId="0F2F3685"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214B4830"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01D11EF"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797</w:t>
            </w:r>
          </w:p>
        </w:tc>
        <w:tc>
          <w:tcPr>
            <w:tcW w:w="500" w:type="dxa"/>
            <w:tcBorders>
              <w:top w:val="nil"/>
              <w:left w:val="nil"/>
              <w:bottom w:val="single" w:sz="8" w:space="0" w:color="auto"/>
              <w:right w:val="single" w:sz="8" w:space="0" w:color="auto"/>
            </w:tcBorders>
            <w:vAlign w:val="center"/>
            <w:hideMark/>
          </w:tcPr>
          <w:p w14:paraId="5645D604"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206</w:t>
            </w:r>
          </w:p>
        </w:tc>
        <w:tc>
          <w:tcPr>
            <w:tcW w:w="500" w:type="dxa"/>
            <w:tcBorders>
              <w:top w:val="nil"/>
              <w:left w:val="nil"/>
              <w:bottom w:val="single" w:sz="8" w:space="0" w:color="auto"/>
              <w:right w:val="single" w:sz="8" w:space="0" w:color="auto"/>
            </w:tcBorders>
            <w:vAlign w:val="center"/>
            <w:hideMark/>
          </w:tcPr>
          <w:p w14:paraId="50302946"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AC49C1"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206</w:t>
            </w:r>
          </w:p>
        </w:tc>
        <w:tc>
          <w:tcPr>
            <w:tcW w:w="500" w:type="dxa"/>
            <w:tcBorders>
              <w:top w:val="nil"/>
              <w:left w:val="nil"/>
              <w:bottom w:val="single" w:sz="8" w:space="0" w:color="auto"/>
              <w:right w:val="single" w:sz="8" w:space="0" w:color="auto"/>
            </w:tcBorders>
            <w:vAlign w:val="center"/>
            <w:hideMark/>
          </w:tcPr>
          <w:p w14:paraId="06965D77"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18C445E"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27B573"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211</w:t>
            </w:r>
          </w:p>
        </w:tc>
        <w:tc>
          <w:tcPr>
            <w:tcW w:w="500" w:type="dxa"/>
            <w:tcBorders>
              <w:top w:val="nil"/>
              <w:left w:val="nil"/>
              <w:bottom w:val="single" w:sz="8" w:space="0" w:color="auto"/>
              <w:right w:val="single" w:sz="8" w:space="0" w:color="auto"/>
            </w:tcBorders>
            <w:vAlign w:val="center"/>
            <w:hideMark/>
          </w:tcPr>
          <w:p w14:paraId="4768B473"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6DF780C"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60D16CA"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1464</w:t>
            </w:r>
          </w:p>
        </w:tc>
        <w:tc>
          <w:tcPr>
            <w:tcW w:w="500" w:type="dxa"/>
            <w:tcBorders>
              <w:top w:val="nil"/>
              <w:left w:val="nil"/>
              <w:bottom w:val="single" w:sz="8" w:space="0" w:color="auto"/>
              <w:right w:val="single" w:sz="8" w:space="0" w:color="auto"/>
            </w:tcBorders>
            <w:vAlign w:val="center"/>
            <w:hideMark/>
          </w:tcPr>
          <w:p w14:paraId="0F30003A" w14:textId="77777777" w:rsidR="006553FC" w:rsidRPr="006553FC" w:rsidRDefault="006553FC" w:rsidP="006553FC">
            <w:pPr>
              <w:suppressAutoHyphens w:val="0"/>
              <w:jc w:val="center"/>
              <w:rPr>
                <w:rFonts w:ascii="Calibri" w:hAnsi="Calibri" w:cs="Calibri"/>
                <w:b/>
                <w:bCs/>
                <w:color w:val="000000"/>
                <w:kern w:val="0"/>
                <w:sz w:val="16"/>
                <w:szCs w:val="16"/>
                <w:lang w:eastAsia="en-US"/>
              </w:rPr>
            </w:pPr>
            <w:r w:rsidRPr="006553FC">
              <w:rPr>
                <w:rFonts w:ascii="Calibri" w:hAnsi="Calibri" w:cs="Calibri"/>
                <w:b/>
                <w:bCs/>
                <w:color w:val="000000"/>
                <w:kern w:val="0"/>
                <w:sz w:val="16"/>
                <w:szCs w:val="16"/>
                <w:lang w:eastAsia="en-US"/>
              </w:rPr>
              <w:t>363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4E36CF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6553FC">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6553FC">
        <w:rPr>
          <w:rFonts w:ascii="Arial" w:hAnsi="Arial" w:cs="Arial"/>
          <w:iCs/>
          <w:color w:val="000000"/>
          <w:lang w:val="ro-RO"/>
        </w:rPr>
        <w:t>1464</w:t>
      </w:r>
      <w:r>
        <w:rPr>
          <w:rFonts w:ascii="Arial" w:hAnsi="Arial" w:cs="Arial"/>
          <w:iCs/>
          <w:color w:val="000000"/>
          <w:lang w:val="ro-RO"/>
        </w:rPr>
        <w:t xml:space="preserve"> persoane prezintă un grad ridicat de disconfort, iar </w:t>
      </w:r>
      <w:r w:rsidR="006553FC">
        <w:rPr>
          <w:rFonts w:ascii="Arial" w:hAnsi="Arial" w:cs="Arial"/>
          <w:iCs/>
          <w:color w:val="000000"/>
          <w:lang w:val="ro-RO"/>
        </w:rPr>
        <w:t>363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7ADFCFF" w:rsidR="00BF22CA" w:rsidRPr="00CC511B" w:rsidRDefault="002D351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E46231" w:rsidRDefault="00BF22CA">
      <w:pPr>
        <w:autoSpaceDE w:val="0"/>
        <w:rPr>
          <w:lang w:val="ro-RO"/>
        </w:rPr>
      </w:pPr>
    </w:p>
    <w:p w14:paraId="4332F046" w14:textId="25AD93F3" w:rsidR="00BF22CA" w:rsidRPr="00E46231" w:rsidRDefault="00125C33">
      <w:pPr>
        <w:pStyle w:val="BodyTextIndent"/>
        <w:tabs>
          <w:tab w:val="left" w:pos="660"/>
        </w:tabs>
        <w:ind w:left="0" w:firstLine="0"/>
        <w:jc w:val="center"/>
        <w:rPr>
          <w:rFonts w:ascii="Arial" w:hAnsi="Arial" w:cs="Arial"/>
          <w:b w:val="0"/>
          <w:bCs w:val="0"/>
          <w:color w:val="auto"/>
          <w:sz w:val="24"/>
          <w:szCs w:val="24"/>
          <w:lang w:val="ro-RO"/>
        </w:rPr>
      </w:pPr>
      <w:r w:rsidRPr="00E46231">
        <w:rPr>
          <w:rFonts w:ascii="Arial" w:hAnsi="Arial" w:cs="Arial"/>
          <w:b w:val="0"/>
          <w:bCs w:val="0"/>
          <w:color w:val="auto"/>
          <w:sz w:val="24"/>
          <w:szCs w:val="24"/>
          <w:lang w:val="ro-RO"/>
        </w:rPr>
        <w:t xml:space="preserve">Tab. </w:t>
      </w:r>
      <w:r w:rsidR="001E35C3" w:rsidRPr="00E46231">
        <w:rPr>
          <w:rFonts w:ascii="Arial" w:hAnsi="Arial" w:cs="Arial"/>
          <w:b w:val="0"/>
          <w:bCs w:val="0"/>
          <w:color w:val="auto"/>
          <w:sz w:val="24"/>
          <w:szCs w:val="24"/>
          <w:lang w:val="ro-RO"/>
        </w:rPr>
        <w:t>11</w:t>
      </w:r>
      <w:r w:rsidRPr="00E46231">
        <w:rPr>
          <w:rFonts w:ascii="Arial" w:hAnsi="Arial" w:cs="Arial"/>
          <w:b w:val="0"/>
          <w:bCs w:val="0"/>
          <w:color w:val="auto"/>
          <w:sz w:val="24"/>
          <w:szCs w:val="24"/>
          <w:lang w:val="ro-RO"/>
        </w:rPr>
        <w:t xml:space="preserve">  - </w:t>
      </w:r>
      <w:r w:rsidR="00CF343E" w:rsidRPr="00E46231">
        <w:rPr>
          <w:rFonts w:ascii="Arial" w:hAnsi="Arial" w:cs="Arial"/>
          <w:b w:val="0"/>
          <w:bCs w:val="0"/>
          <w:color w:val="auto"/>
          <w:sz w:val="24"/>
          <w:szCs w:val="24"/>
          <w:lang w:val="ro-RO"/>
        </w:rPr>
        <w:t>Măsuri pentru reducerea zgomotului datorat</w:t>
      </w:r>
      <w:r w:rsidRPr="00E46231">
        <w:rPr>
          <w:rFonts w:ascii="Arial" w:hAnsi="Arial" w:cs="Arial"/>
          <w:b w:val="0"/>
          <w:bCs w:val="0"/>
          <w:color w:val="auto"/>
          <w:sz w:val="24"/>
          <w:szCs w:val="24"/>
          <w:lang w:val="ro-RO"/>
        </w:rPr>
        <w:t xml:space="preserve"> traficul</w:t>
      </w:r>
      <w:r w:rsidRPr="00231106">
        <w:rPr>
          <w:rFonts w:ascii="Arial" w:hAnsi="Arial" w:cs="Arial"/>
          <w:b w:val="0"/>
          <w:bCs w:val="0"/>
          <w:color w:val="auto"/>
          <w:sz w:val="24"/>
          <w:szCs w:val="24"/>
          <w:lang w:val="ro-RO"/>
        </w:rPr>
        <w:t>ui rutier</w:t>
      </w:r>
      <w:r w:rsidR="00CF343E" w:rsidRPr="00231106">
        <w:rPr>
          <w:rFonts w:ascii="Arial" w:hAnsi="Arial" w:cs="Arial"/>
          <w:b w:val="0"/>
          <w:bCs w:val="0"/>
          <w:color w:val="auto"/>
          <w:sz w:val="24"/>
          <w:szCs w:val="24"/>
          <w:lang w:val="ro-RO"/>
        </w:rPr>
        <w:t xml:space="preserve"> – </w:t>
      </w:r>
      <w:r w:rsidR="001E35C3" w:rsidRPr="00231106">
        <w:rPr>
          <w:rFonts w:ascii="Arial" w:hAnsi="Arial" w:cs="Arial"/>
          <w:b w:val="0"/>
          <w:bCs w:val="0"/>
          <w:color w:val="auto"/>
          <w:sz w:val="24"/>
          <w:szCs w:val="24"/>
          <w:lang w:val="ro-RO"/>
        </w:rPr>
        <w:t xml:space="preserve">drumul principal </w:t>
      </w:r>
      <w:r w:rsidR="00231106" w:rsidRPr="00231106">
        <w:rPr>
          <w:rFonts w:ascii="Arial" w:hAnsi="Arial" w:cs="Arial"/>
          <w:b w:val="0"/>
          <w:bCs w:val="0"/>
          <w:color w:val="auto"/>
          <w:sz w:val="24"/>
          <w:szCs w:val="24"/>
          <w:lang w:val="pt-BR"/>
        </w:rPr>
        <w:t>DN28_km26+350-km48+800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D351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138E84D" w:rsidR="002D3519" w:rsidRPr="001E35C3" w:rsidRDefault="002D3519" w:rsidP="002D351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164</w:t>
            </w:r>
          </w:p>
        </w:tc>
        <w:tc>
          <w:tcPr>
            <w:tcW w:w="7290" w:type="dxa"/>
            <w:tcBorders>
              <w:top w:val="single" w:sz="4" w:space="0" w:color="000000"/>
              <w:left w:val="single" w:sz="4" w:space="0" w:color="000000"/>
              <w:bottom w:val="single" w:sz="4" w:space="0" w:color="000000"/>
            </w:tcBorders>
            <w:vAlign w:val="center"/>
          </w:tcPr>
          <w:p w14:paraId="667937D4" w14:textId="3874EC66" w:rsidR="002D3519" w:rsidRPr="00C50EC8" w:rsidRDefault="002D3519" w:rsidP="002D351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D3519" w:rsidRPr="00BB378F" w:rsidRDefault="002D3519" w:rsidP="002D351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D3519" w:rsidRPr="00227EB1" w:rsidRDefault="002D3519" w:rsidP="002D351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D3519" w:rsidRPr="00227EB1" w:rsidRDefault="002D3519" w:rsidP="002D351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CFA0FE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31106">
        <w:rPr>
          <w:rFonts w:ascii="Arial" w:hAnsi="Arial" w:cs="Arial"/>
          <w:lang w:val="pt-BR"/>
        </w:rPr>
        <w:t>DN28_km26+350-km48+800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055A3">
        <w:rPr>
          <w:rFonts w:ascii="Arial" w:hAnsi="Arial" w:cs="Arial"/>
          <w:lang w:val="it-IT"/>
        </w:rPr>
        <w:t>16</w:t>
      </w:r>
      <w:r w:rsidR="00231106">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A769979" w:rsidR="00BF22CA" w:rsidRPr="00CC511B" w:rsidRDefault="00125C33">
      <w:pPr>
        <w:pStyle w:val="BodyTextIndent"/>
        <w:tabs>
          <w:tab w:val="left" w:pos="0"/>
        </w:tabs>
        <w:ind w:left="0" w:firstLine="0"/>
        <w:rPr>
          <w:rFonts w:ascii="Arial" w:hAnsi="Arial" w:cs="Arial"/>
          <w:b w:val="0"/>
          <w:color w:val="000000"/>
          <w:sz w:val="24"/>
          <w:szCs w:val="24"/>
          <w:lang w:val="ro-RO"/>
        </w:rPr>
      </w:pPr>
      <w:r w:rsidRPr="00231106">
        <w:rPr>
          <w:rFonts w:ascii="Arial" w:hAnsi="Arial" w:cs="Arial"/>
          <w:b w:val="0"/>
          <w:color w:val="auto"/>
          <w:sz w:val="24"/>
          <w:szCs w:val="24"/>
          <w:lang w:val="ro-RO"/>
        </w:rPr>
        <w:t xml:space="preserve">Pentru </w:t>
      </w:r>
      <w:r w:rsidR="00506A16" w:rsidRPr="00231106">
        <w:rPr>
          <w:rFonts w:ascii="Arial" w:hAnsi="Arial" w:cs="Arial"/>
          <w:b w:val="0"/>
          <w:color w:val="auto"/>
          <w:sz w:val="24"/>
          <w:szCs w:val="24"/>
          <w:lang w:val="ro-RO"/>
        </w:rPr>
        <w:t xml:space="preserve">drumul principal </w:t>
      </w:r>
      <w:r w:rsidR="00231106" w:rsidRPr="00231106">
        <w:rPr>
          <w:rFonts w:ascii="Arial" w:hAnsi="Arial" w:cs="Arial"/>
          <w:b w:val="0"/>
          <w:color w:val="auto"/>
          <w:sz w:val="24"/>
          <w:szCs w:val="24"/>
          <w:lang w:val="pt-BR"/>
        </w:rPr>
        <w:t>DN28_km26+350-km48+800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055A3">
        <w:rPr>
          <w:rFonts w:ascii="Arial" w:hAnsi="Arial" w:cs="Arial"/>
          <w:b w:val="0"/>
          <w:bCs w:val="0"/>
          <w:color w:val="auto"/>
          <w:sz w:val="24"/>
          <w:szCs w:val="24"/>
        </w:rPr>
        <w:t>16</w:t>
      </w:r>
      <w:r w:rsidR="00231106">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3527E">
        <w:rPr>
          <w:rFonts w:ascii="Arial" w:hAnsi="Arial" w:cs="Arial"/>
          <w:bCs/>
          <w:lang w:val="ro-RO"/>
        </w:rPr>
        <w:t xml:space="preserve">Tab. </w:t>
      </w:r>
      <w:r w:rsidR="00E20A7E" w:rsidRPr="0023527E">
        <w:rPr>
          <w:rFonts w:ascii="Arial" w:hAnsi="Arial" w:cs="Arial"/>
          <w:bCs/>
          <w:lang w:val="ro-RO"/>
        </w:rPr>
        <w:t>12</w:t>
      </w:r>
      <w:r w:rsidRPr="0023527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387349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3527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3527E" w:rsidRPr="0038617C" w14:paraId="1730B9FF"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F6B416E"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0B9F5F2" w14:textId="11A26416" w:rsidR="0023527E"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Târgu Frumos:</w:t>
            </w:r>
          </w:p>
          <w:p w14:paraId="0AE720DD" w14:textId="599C9B22" w:rsidR="0023527E" w:rsidRPr="0023527E" w:rsidRDefault="0023527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3527E">
              <w:rPr>
                <w:rFonts w:ascii="Arial" w:hAnsi="Arial" w:cs="Arial"/>
                <w:sz w:val="18"/>
                <w:szCs w:val="18"/>
              </w:rPr>
              <w:t>Liceul</w:t>
            </w:r>
            <w:proofErr w:type="spellEnd"/>
            <w:r w:rsidRPr="0023527E">
              <w:rPr>
                <w:rFonts w:ascii="Arial" w:hAnsi="Arial" w:cs="Arial"/>
                <w:sz w:val="18"/>
                <w:szCs w:val="18"/>
              </w:rPr>
              <w:t xml:space="preserve"> </w:t>
            </w:r>
            <w:proofErr w:type="spellStart"/>
            <w:r w:rsidRPr="0023527E">
              <w:rPr>
                <w:rFonts w:ascii="Arial" w:hAnsi="Arial" w:cs="Arial"/>
                <w:sz w:val="18"/>
                <w:szCs w:val="18"/>
              </w:rPr>
              <w:t>Tehnologic</w:t>
            </w:r>
            <w:proofErr w:type="spellEnd"/>
            <w:r w:rsidRPr="0023527E">
              <w:rPr>
                <w:rFonts w:ascii="Arial" w:hAnsi="Arial" w:cs="Arial"/>
                <w:sz w:val="18"/>
                <w:szCs w:val="18"/>
              </w:rPr>
              <w:t xml:space="preserve"> Petru Rareș Târgu Frumos</w:t>
            </w:r>
          </w:p>
          <w:p w14:paraId="2D9A901D" w14:textId="77777777" w:rsidR="0023527E" w:rsidRPr="0023527E" w:rsidRDefault="0023527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3527E">
              <w:rPr>
                <w:rFonts w:ascii="Arial" w:hAnsi="Arial" w:cs="Arial"/>
                <w:sz w:val="18"/>
                <w:szCs w:val="18"/>
              </w:rPr>
              <w:t>Liceul</w:t>
            </w:r>
            <w:proofErr w:type="spellEnd"/>
            <w:r w:rsidRPr="0023527E">
              <w:rPr>
                <w:rFonts w:ascii="Arial" w:hAnsi="Arial" w:cs="Arial"/>
                <w:sz w:val="18"/>
                <w:szCs w:val="18"/>
              </w:rPr>
              <w:t xml:space="preserve"> Special “Moldova” Târgu Frumos</w:t>
            </w:r>
          </w:p>
          <w:p w14:paraId="391D2EB7" w14:textId="5F64EBFC" w:rsidR="0023527E" w:rsidRPr="007A63B2" w:rsidRDefault="0023527E"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3527E">
              <w:rPr>
                <w:rFonts w:ascii="Arial" w:hAnsi="Arial" w:cs="Arial"/>
                <w:sz w:val="18"/>
                <w:szCs w:val="18"/>
              </w:rPr>
              <w:t>Liceul</w:t>
            </w:r>
            <w:proofErr w:type="spellEnd"/>
            <w:r w:rsidRPr="0023527E">
              <w:rPr>
                <w:rFonts w:ascii="Arial" w:hAnsi="Arial" w:cs="Arial"/>
                <w:sz w:val="18"/>
                <w:szCs w:val="18"/>
              </w:rPr>
              <w:t xml:space="preserve"> </w:t>
            </w:r>
            <w:proofErr w:type="spellStart"/>
            <w:r w:rsidRPr="0023527E">
              <w:rPr>
                <w:rFonts w:ascii="Arial" w:hAnsi="Arial" w:cs="Arial"/>
                <w:sz w:val="18"/>
                <w:szCs w:val="18"/>
              </w:rPr>
              <w:t>Teoretic</w:t>
            </w:r>
            <w:proofErr w:type="spellEnd"/>
            <w:r w:rsidRPr="0023527E">
              <w:rPr>
                <w:rFonts w:ascii="Arial" w:hAnsi="Arial" w:cs="Arial"/>
                <w:sz w:val="18"/>
                <w:szCs w:val="18"/>
              </w:rPr>
              <w:t xml:space="preserve"> Ion </w:t>
            </w:r>
            <w:proofErr w:type="spellStart"/>
            <w:r w:rsidRPr="0023527E">
              <w:rPr>
                <w:rFonts w:ascii="Arial" w:hAnsi="Arial" w:cs="Arial"/>
                <w:sz w:val="18"/>
                <w:szCs w:val="18"/>
              </w:rPr>
              <w:t>Neculce</w:t>
            </w:r>
            <w:proofErr w:type="spellEnd"/>
            <w:r w:rsidRPr="0023527E">
              <w:rPr>
                <w:rFonts w:ascii="Arial" w:hAnsi="Arial" w:cs="Arial"/>
                <w:sz w:val="18"/>
                <w:szCs w:val="18"/>
              </w:rPr>
              <w:t xml:space="preserve"> Târgu Frumos</w:t>
            </w:r>
          </w:p>
        </w:tc>
        <w:tc>
          <w:tcPr>
            <w:tcW w:w="1760" w:type="dxa"/>
            <w:tcBorders>
              <w:top w:val="nil"/>
              <w:left w:val="nil"/>
              <w:bottom w:val="single" w:sz="4" w:space="0" w:color="auto"/>
              <w:right w:val="single" w:sz="4" w:space="0" w:color="auto"/>
            </w:tcBorders>
            <w:vAlign w:val="center"/>
            <w:hideMark/>
          </w:tcPr>
          <w:p w14:paraId="2F95E83D"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4FB4A1F"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757588F" w14:textId="2CCFCA1A"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Frumos</w:t>
            </w:r>
          </w:p>
          <w:p w14:paraId="4CED42DC"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52AD4C1" w14:textId="1D1E1EFC"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r w:rsidR="0023527E" w:rsidRPr="0038617C" w14:paraId="70A97D94"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7D3C22D"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1CCF20C" w14:textId="7EF35B3B" w:rsidR="0023527E"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spitalelor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Târgu Frumos:</w:t>
            </w:r>
          </w:p>
          <w:p w14:paraId="4C11C68E" w14:textId="23C90F31" w:rsidR="0023527E" w:rsidRPr="0023527E" w:rsidRDefault="0023527E" w:rsidP="0023527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3527E">
              <w:rPr>
                <w:rFonts w:ascii="Arial" w:hAnsi="Arial" w:cs="Arial"/>
                <w:sz w:val="18"/>
                <w:szCs w:val="18"/>
              </w:rPr>
              <w:t>Spitalul</w:t>
            </w:r>
            <w:proofErr w:type="spellEnd"/>
            <w:r w:rsidRPr="0023527E">
              <w:rPr>
                <w:rFonts w:ascii="Arial" w:hAnsi="Arial" w:cs="Arial"/>
                <w:sz w:val="18"/>
                <w:szCs w:val="18"/>
              </w:rPr>
              <w:t xml:space="preserve"> de </w:t>
            </w:r>
            <w:proofErr w:type="spellStart"/>
            <w:r w:rsidRPr="0023527E">
              <w:rPr>
                <w:rFonts w:ascii="Arial" w:hAnsi="Arial" w:cs="Arial"/>
                <w:sz w:val="18"/>
                <w:szCs w:val="18"/>
              </w:rPr>
              <w:t>boli</w:t>
            </w:r>
            <w:proofErr w:type="spellEnd"/>
            <w:r w:rsidRPr="0023527E">
              <w:rPr>
                <w:rFonts w:ascii="Arial" w:hAnsi="Arial" w:cs="Arial"/>
                <w:sz w:val="18"/>
                <w:szCs w:val="18"/>
              </w:rPr>
              <w:t xml:space="preserve"> cornice “</w:t>
            </w:r>
            <w:proofErr w:type="spellStart"/>
            <w:r w:rsidRPr="0023527E">
              <w:rPr>
                <w:rFonts w:ascii="Arial" w:hAnsi="Arial" w:cs="Arial"/>
                <w:sz w:val="18"/>
                <w:szCs w:val="18"/>
              </w:rPr>
              <w:t>Sfântul</w:t>
            </w:r>
            <w:proofErr w:type="spellEnd"/>
            <w:r w:rsidRPr="0023527E">
              <w:rPr>
                <w:rFonts w:ascii="Arial" w:hAnsi="Arial" w:cs="Arial"/>
                <w:sz w:val="18"/>
                <w:szCs w:val="18"/>
              </w:rPr>
              <w:t xml:space="preserve"> Ioan” </w:t>
            </w:r>
            <w:proofErr w:type="spellStart"/>
            <w:r w:rsidRPr="0023527E">
              <w:rPr>
                <w:rFonts w:ascii="Arial" w:hAnsi="Arial" w:cs="Arial"/>
                <w:sz w:val="18"/>
                <w:szCs w:val="18"/>
              </w:rPr>
              <w:t>Tg</w:t>
            </w:r>
            <w:proofErr w:type="spellEnd"/>
            <w:r w:rsidRPr="0023527E">
              <w:rPr>
                <w:rFonts w:ascii="Arial" w:hAnsi="Arial" w:cs="Arial"/>
                <w:sz w:val="18"/>
                <w:szCs w:val="18"/>
              </w:rPr>
              <w:t>. Frumos</w:t>
            </w:r>
          </w:p>
        </w:tc>
        <w:tc>
          <w:tcPr>
            <w:tcW w:w="1760" w:type="dxa"/>
            <w:tcBorders>
              <w:top w:val="nil"/>
              <w:left w:val="nil"/>
              <w:bottom w:val="single" w:sz="4" w:space="0" w:color="auto"/>
              <w:right w:val="single" w:sz="4" w:space="0" w:color="auto"/>
            </w:tcBorders>
            <w:vAlign w:val="center"/>
            <w:hideMark/>
          </w:tcPr>
          <w:p w14:paraId="60FB06E2"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943E904"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D4EFAEB" w14:textId="4741414A"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Frumos</w:t>
            </w:r>
          </w:p>
          <w:p w14:paraId="39FCF99D"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900D99F" w14:textId="3D3FFFF5"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r w:rsidR="0023527E" w:rsidRPr="0038617C" w14:paraId="20AD41A5"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3DE37860"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8DC6ED" w14:textId="77777777"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Ion Neculce</w:t>
            </w:r>
          </w:p>
        </w:tc>
        <w:tc>
          <w:tcPr>
            <w:tcW w:w="1760" w:type="dxa"/>
            <w:tcBorders>
              <w:top w:val="nil"/>
              <w:left w:val="nil"/>
              <w:bottom w:val="single" w:sz="4" w:space="0" w:color="auto"/>
              <w:right w:val="single" w:sz="4" w:space="0" w:color="auto"/>
            </w:tcBorders>
            <w:vAlign w:val="center"/>
            <w:hideMark/>
          </w:tcPr>
          <w:p w14:paraId="0C1559F4"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A288FAD"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1CB5DD" w14:textId="6925DF5A"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Ion Neculce</w:t>
            </w:r>
          </w:p>
          <w:p w14:paraId="7579CD34"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CC22FB6" w14:textId="6F289A8E"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r w:rsidR="0023527E" w:rsidRPr="0038617C" w14:paraId="274378E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31BC1954"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2482CF" w14:textId="0766268A"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Podu Iloaiei</w:t>
            </w:r>
          </w:p>
        </w:tc>
        <w:tc>
          <w:tcPr>
            <w:tcW w:w="1760" w:type="dxa"/>
            <w:tcBorders>
              <w:top w:val="nil"/>
              <w:left w:val="nil"/>
              <w:bottom w:val="single" w:sz="4" w:space="0" w:color="auto"/>
              <w:right w:val="single" w:sz="4" w:space="0" w:color="auto"/>
            </w:tcBorders>
            <w:vAlign w:val="center"/>
            <w:hideMark/>
          </w:tcPr>
          <w:p w14:paraId="4BBB0A21"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180600A"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4F1477D" w14:textId="57261C73"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Podu Iloaiei</w:t>
            </w:r>
          </w:p>
          <w:p w14:paraId="07503073"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A5F5B6F" w14:textId="50F5A196"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r w:rsidR="0023527E" w:rsidRPr="0038617C" w14:paraId="1261681A"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62B740C"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C0FB945" w14:textId="5EB0F915"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Bălțați</w:t>
            </w:r>
          </w:p>
        </w:tc>
        <w:tc>
          <w:tcPr>
            <w:tcW w:w="1760" w:type="dxa"/>
            <w:tcBorders>
              <w:top w:val="nil"/>
              <w:left w:val="nil"/>
              <w:bottom w:val="single" w:sz="4" w:space="0" w:color="auto"/>
              <w:right w:val="single" w:sz="4" w:space="0" w:color="auto"/>
            </w:tcBorders>
            <w:vAlign w:val="center"/>
            <w:hideMark/>
          </w:tcPr>
          <w:p w14:paraId="5243356D"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7657AA0"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B1E38C6" w14:textId="2BF3B62C"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Bălțați</w:t>
            </w:r>
          </w:p>
          <w:p w14:paraId="2174C618"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E0491C" w14:textId="097FD948"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r w:rsidR="0023527E" w:rsidRPr="0038617C" w14:paraId="2AA873F1"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35C22DC"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40B226BE" w14:textId="133F597C"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Frumos</w:t>
            </w:r>
          </w:p>
        </w:tc>
        <w:tc>
          <w:tcPr>
            <w:tcW w:w="1760" w:type="dxa"/>
            <w:tcBorders>
              <w:top w:val="nil"/>
              <w:left w:val="nil"/>
              <w:bottom w:val="single" w:sz="4" w:space="0" w:color="auto"/>
              <w:right w:val="single" w:sz="4" w:space="0" w:color="auto"/>
            </w:tcBorders>
            <w:vAlign w:val="center"/>
            <w:hideMark/>
          </w:tcPr>
          <w:p w14:paraId="0D85122E"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517294E"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49870D3" w14:textId="461EA8F7"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Frumos</w:t>
            </w:r>
          </w:p>
          <w:p w14:paraId="072D202E"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93829CC" w14:textId="706CC684"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bl>
    <w:p w14:paraId="6D7CEEFD" w14:textId="77777777" w:rsidR="0023527E" w:rsidRDefault="0023527E" w:rsidP="00FC534B">
      <w:pPr>
        <w:suppressAutoHyphens w:val="0"/>
        <w:jc w:val="center"/>
        <w:rPr>
          <w:rFonts w:ascii="Arial" w:hAnsi="Arial" w:cs="Arial"/>
          <w:b/>
          <w:lang w:val="ro-RO"/>
        </w:rPr>
      </w:pPr>
    </w:p>
    <w:p w14:paraId="5137667C" w14:textId="77777777" w:rsidR="0023527E" w:rsidRDefault="0023527E" w:rsidP="0023527E">
      <w:pPr>
        <w:jc w:val="both"/>
        <w:rPr>
          <w:rFonts w:ascii="Arial" w:hAnsi="Arial" w:cs="Arial"/>
        </w:rPr>
      </w:pPr>
    </w:p>
    <w:p w14:paraId="5CFADAC5" w14:textId="77777777" w:rsidR="0023527E" w:rsidRDefault="0023527E" w:rsidP="0023527E">
      <w:pPr>
        <w:jc w:val="both"/>
        <w:rPr>
          <w:rFonts w:ascii="Arial" w:hAnsi="Arial" w:cs="Arial"/>
        </w:rPr>
      </w:pPr>
    </w:p>
    <w:p w14:paraId="60DE67E8" w14:textId="1F1B183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56F6817" w:rsidR="00BF22CA" w:rsidRPr="00CC511B" w:rsidRDefault="00125C33">
      <w:pPr>
        <w:autoSpaceDE w:val="0"/>
        <w:jc w:val="both"/>
        <w:rPr>
          <w:rFonts w:ascii="Arial" w:hAnsi="Arial" w:cs="Arial"/>
          <w:lang w:val="ro-RO"/>
        </w:rPr>
      </w:pPr>
      <w:r w:rsidRPr="0023527E">
        <w:rPr>
          <w:rFonts w:ascii="Arial" w:hAnsi="Arial" w:cs="Arial"/>
          <w:lang w:val="ro-RO"/>
        </w:rPr>
        <w:t xml:space="preserve">Aplicarea combinată a </w:t>
      </w:r>
      <w:r w:rsidR="003E2CED" w:rsidRPr="0023527E">
        <w:rPr>
          <w:rFonts w:ascii="Arial" w:hAnsi="Arial" w:cs="Arial"/>
          <w:lang w:val="ro-RO"/>
        </w:rPr>
        <w:t>acestor m</w:t>
      </w:r>
      <w:r w:rsidR="003E2CED" w:rsidRPr="0023527E">
        <w:rPr>
          <w:rFonts w:ascii="Arial" w:hAnsi="Arial" w:cs="Arial"/>
          <w:color w:val="000000"/>
          <w:lang w:val="ro-RO"/>
        </w:rPr>
        <w:t>ă</w:t>
      </w:r>
      <w:r w:rsidR="003E2CED" w:rsidRPr="0023527E">
        <w:rPr>
          <w:rFonts w:ascii="Arial" w:hAnsi="Arial" w:cs="Arial"/>
          <w:lang w:val="ro-RO"/>
        </w:rPr>
        <w:t>suri şi proiecte</w:t>
      </w:r>
      <w:r w:rsidRPr="0023527E">
        <w:rPr>
          <w:rFonts w:ascii="Arial" w:hAnsi="Arial" w:cs="Arial"/>
          <w:lang w:val="ro-RO"/>
        </w:rPr>
        <w:t xml:space="preserve"> propuse reprezintă varianta recomandată de către elaboratorul acestui </w:t>
      </w:r>
      <w:r w:rsidR="003E2CED" w:rsidRPr="0023527E">
        <w:rPr>
          <w:rFonts w:ascii="Arial" w:hAnsi="Arial" w:cs="Arial"/>
          <w:lang w:val="ro-RO"/>
        </w:rPr>
        <w:t>plan de acţiune</w:t>
      </w:r>
      <w:r w:rsidRPr="0023527E">
        <w:rPr>
          <w:rFonts w:ascii="Arial" w:hAnsi="Arial" w:cs="Arial"/>
          <w:color w:val="000000"/>
          <w:lang w:val="ro-RO"/>
        </w:rPr>
        <w:t xml:space="preserve"> pentru maximizarea efectelor de reducere a zgomotului </w:t>
      </w:r>
      <w:r w:rsidR="0038617C" w:rsidRPr="0023527E">
        <w:rPr>
          <w:rFonts w:ascii="Arial" w:hAnsi="Arial" w:cs="Arial"/>
          <w:color w:val="000000"/>
          <w:lang w:val="ro-RO"/>
        </w:rPr>
        <w:t xml:space="preserve">pentru sectorul de drum principal </w:t>
      </w:r>
      <w:r w:rsidR="00231106" w:rsidRPr="0023527E">
        <w:rPr>
          <w:rFonts w:ascii="Arial" w:hAnsi="Arial" w:cs="Arial"/>
          <w:lang w:val="pt-BR"/>
        </w:rPr>
        <w:t>DN28_km26+350-km48+800</w:t>
      </w:r>
      <w:r w:rsidRPr="0023527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F4B8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F4B8E" w:rsidRPr="00CC511B" w:rsidRDefault="002F4B8E" w:rsidP="002F4B8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CE12D1B"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41D8C02" w:rsidR="002F4B8E" w:rsidRPr="00CC511B" w:rsidRDefault="002F4B8E" w:rsidP="002F4B8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F08A9C9"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0D8B8E0"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F9834E0"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C590D72" w:rsidR="002F4B8E" w:rsidRPr="00CC511B" w:rsidRDefault="002F4B8E" w:rsidP="002F4B8E">
            <w:pPr>
              <w:jc w:val="center"/>
              <w:rPr>
                <w:lang w:val="ro-RO"/>
              </w:rPr>
            </w:pPr>
            <w:r w:rsidRPr="00CC511B">
              <w:rPr>
                <w:rFonts w:ascii="Arial" w:hAnsi="Arial" w:cs="Arial"/>
                <w:b/>
                <w:bCs/>
                <w:sz w:val="20"/>
                <w:szCs w:val="20"/>
                <w:lang w:val="ro-RO"/>
              </w:rPr>
              <w:t>&gt; 75</w:t>
            </w:r>
          </w:p>
        </w:tc>
      </w:tr>
      <w:tr w:rsidR="009533E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533EB" w:rsidRPr="00CC511B" w:rsidRDefault="009533EB" w:rsidP="009533E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5A7FED6"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1206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8E844C3" w:rsidR="009533EB" w:rsidRDefault="009533EB" w:rsidP="009533EB">
            <w:pPr>
              <w:jc w:val="center"/>
              <w:rPr>
                <w:rFonts w:ascii="Arial" w:hAnsi="Arial" w:cs="Arial"/>
                <w:sz w:val="20"/>
                <w:szCs w:val="20"/>
                <w:lang w:val="ro-RO"/>
              </w:rPr>
            </w:pPr>
            <w:r>
              <w:rPr>
                <w:rFonts w:ascii="Arial" w:hAnsi="Arial" w:cs="Arial"/>
                <w:color w:val="000000"/>
                <w:sz w:val="20"/>
                <w:szCs w:val="20"/>
              </w:rPr>
              <w:t>1064</w:t>
            </w:r>
          </w:p>
        </w:tc>
        <w:tc>
          <w:tcPr>
            <w:tcW w:w="1077" w:type="dxa"/>
            <w:tcBorders>
              <w:top w:val="single" w:sz="4" w:space="0" w:color="000000"/>
              <w:left w:val="single" w:sz="4" w:space="0" w:color="000000"/>
              <w:bottom w:val="single" w:sz="4" w:space="0" w:color="000000"/>
            </w:tcBorders>
            <w:vAlign w:val="center"/>
          </w:tcPr>
          <w:p w14:paraId="3A44181F" w14:textId="61A2D1B1"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1038</w:t>
            </w:r>
          </w:p>
        </w:tc>
        <w:tc>
          <w:tcPr>
            <w:tcW w:w="1078" w:type="dxa"/>
            <w:tcBorders>
              <w:top w:val="single" w:sz="4" w:space="0" w:color="000000"/>
              <w:left w:val="single" w:sz="4" w:space="0" w:color="000000"/>
              <w:bottom w:val="single" w:sz="4" w:space="0" w:color="000000"/>
            </w:tcBorders>
            <w:vAlign w:val="center"/>
          </w:tcPr>
          <w:p w14:paraId="615E341A" w14:textId="3E535FDF"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120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F91CF6C"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7CF1ACE"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F4B8E" w:rsidRPr="00CC511B" w14:paraId="3A0A6C2B" w14:textId="77777777" w:rsidTr="0032541F">
        <w:trPr>
          <w:jc w:val="center"/>
        </w:trPr>
        <w:tc>
          <w:tcPr>
            <w:tcW w:w="2088" w:type="dxa"/>
            <w:tcBorders>
              <w:top w:val="single" w:sz="4" w:space="0" w:color="000000"/>
              <w:left w:val="single" w:sz="4" w:space="0" w:color="000000"/>
              <w:bottom w:val="single" w:sz="4" w:space="0" w:color="000000"/>
            </w:tcBorders>
          </w:tcPr>
          <w:p w14:paraId="70B5B6C4" w14:textId="77777777" w:rsidR="002F4B8E" w:rsidRPr="00CC511B" w:rsidRDefault="002F4B8E" w:rsidP="002F4B8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899A0C3"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4A63CB5"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76863D5"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98A7CBA"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8006CA4" w:rsidR="002F4B8E" w:rsidRPr="00CC511B" w:rsidRDefault="002F4B8E" w:rsidP="002F4B8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DFAB8D3" w:rsidR="002F4B8E" w:rsidRPr="00CC511B" w:rsidRDefault="002F4B8E" w:rsidP="002F4B8E">
            <w:pPr>
              <w:jc w:val="center"/>
              <w:rPr>
                <w:lang w:val="ro-RO"/>
              </w:rPr>
            </w:pPr>
            <w:r w:rsidRPr="00CC511B">
              <w:rPr>
                <w:rFonts w:ascii="Arial" w:hAnsi="Arial" w:cs="Arial"/>
                <w:b/>
                <w:bCs/>
                <w:sz w:val="20"/>
                <w:szCs w:val="20"/>
                <w:lang w:val="ro-RO"/>
              </w:rPr>
              <w:t>&gt; 70</w:t>
            </w:r>
          </w:p>
        </w:tc>
      </w:tr>
      <w:tr w:rsidR="009533E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533EB" w:rsidRPr="00CC511B" w:rsidRDefault="009533EB" w:rsidP="009533E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9B8CFC9"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998</w:t>
            </w:r>
          </w:p>
        </w:tc>
        <w:tc>
          <w:tcPr>
            <w:tcW w:w="1077" w:type="dxa"/>
            <w:tcBorders>
              <w:top w:val="single" w:sz="4" w:space="0" w:color="000000"/>
              <w:left w:val="single" w:sz="4" w:space="0" w:color="000000"/>
              <w:bottom w:val="single" w:sz="4" w:space="0" w:color="000000"/>
            </w:tcBorders>
            <w:vAlign w:val="center"/>
          </w:tcPr>
          <w:p w14:paraId="4853F071" w14:textId="3208159B"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1241</w:t>
            </w:r>
          </w:p>
        </w:tc>
        <w:tc>
          <w:tcPr>
            <w:tcW w:w="1076" w:type="dxa"/>
            <w:tcBorders>
              <w:top w:val="single" w:sz="4" w:space="0" w:color="000000"/>
              <w:left w:val="single" w:sz="4" w:space="0" w:color="000000"/>
              <w:bottom w:val="single" w:sz="4" w:space="0" w:color="000000"/>
            </w:tcBorders>
            <w:vAlign w:val="center"/>
          </w:tcPr>
          <w:p w14:paraId="573BEACD" w14:textId="7B31AF00"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377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C138F15"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37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564EAAD"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B8BC4B8" w:rsidR="009533EB" w:rsidRPr="00CC511B" w:rsidRDefault="009533EB" w:rsidP="009533E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3110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31106" w:rsidRPr="00CC511B" w:rsidRDefault="00231106" w:rsidP="0023110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251FC3C"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2001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E20751A" w:rsidR="00231106" w:rsidRPr="00CE2EA0" w:rsidRDefault="00231106" w:rsidP="00231106">
            <w:pPr>
              <w:suppressAutoHyphens w:val="0"/>
              <w:jc w:val="center"/>
              <w:rPr>
                <w:rFonts w:ascii="Arial" w:hAnsi="Arial" w:cs="Arial"/>
                <w:color w:val="000000"/>
                <w:sz w:val="20"/>
                <w:szCs w:val="20"/>
              </w:rPr>
            </w:pPr>
            <w:r>
              <w:rPr>
                <w:rFonts w:ascii="Arial" w:hAnsi="Arial" w:cs="Arial"/>
                <w:color w:val="000000"/>
                <w:sz w:val="20"/>
                <w:szCs w:val="20"/>
              </w:rPr>
              <w:t>1506</w:t>
            </w:r>
          </w:p>
        </w:tc>
        <w:tc>
          <w:tcPr>
            <w:tcW w:w="990" w:type="dxa"/>
            <w:tcBorders>
              <w:top w:val="single" w:sz="4" w:space="0" w:color="000000"/>
              <w:left w:val="single" w:sz="4" w:space="0" w:color="000000"/>
              <w:bottom w:val="single" w:sz="4" w:space="0" w:color="000000"/>
            </w:tcBorders>
            <w:vAlign w:val="center"/>
          </w:tcPr>
          <w:p w14:paraId="134D008D" w14:textId="193F4A99"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883</w:t>
            </w:r>
          </w:p>
        </w:tc>
        <w:tc>
          <w:tcPr>
            <w:tcW w:w="990" w:type="dxa"/>
            <w:tcBorders>
              <w:top w:val="single" w:sz="4" w:space="0" w:color="000000"/>
              <w:left w:val="single" w:sz="4" w:space="0" w:color="000000"/>
              <w:bottom w:val="single" w:sz="4" w:space="0" w:color="000000"/>
            </w:tcBorders>
            <w:vAlign w:val="center"/>
          </w:tcPr>
          <w:p w14:paraId="0C1ACFE8" w14:textId="02E92BBF"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1069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E28BD38"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1378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C6274CE"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190</w:t>
            </w:r>
          </w:p>
        </w:tc>
      </w:tr>
      <w:tr w:rsidR="009533EB" w:rsidRPr="00CC511B" w14:paraId="090BDDDD" w14:textId="77777777" w:rsidTr="00EB331F">
        <w:trPr>
          <w:jc w:val="center"/>
        </w:trPr>
        <w:tc>
          <w:tcPr>
            <w:tcW w:w="4101" w:type="dxa"/>
            <w:tcBorders>
              <w:top w:val="single" w:sz="4" w:space="0" w:color="000000"/>
              <w:left w:val="single" w:sz="4" w:space="0" w:color="000000"/>
              <w:bottom w:val="single" w:sz="4" w:space="0" w:color="000000"/>
            </w:tcBorders>
          </w:tcPr>
          <w:p w14:paraId="5D7D0217" w14:textId="23CFA7D2" w:rsidR="009533EB" w:rsidRPr="00CC511B" w:rsidRDefault="009533EB" w:rsidP="009533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52FE99C"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1206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A220CC4" w:rsidR="009533EB" w:rsidRPr="00CE2EA0" w:rsidRDefault="009533EB" w:rsidP="009533EB">
            <w:pPr>
              <w:jc w:val="center"/>
              <w:rPr>
                <w:rFonts w:ascii="Arial" w:hAnsi="Arial" w:cs="Arial"/>
                <w:color w:val="000000"/>
                <w:sz w:val="20"/>
                <w:szCs w:val="20"/>
              </w:rPr>
            </w:pPr>
            <w:r>
              <w:rPr>
                <w:rFonts w:ascii="Arial" w:hAnsi="Arial" w:cs="Arial"/>
                <w:color w:val="000000"/>
                <w:sz w:val="20"/>
                <w:szCs w:val="20"/>
              </w:rPr>
              <w:t>1064</w:t>
            </w:r>
          </w:p>
        </w:tc>
        <w:tc>
          <w:tcPr>
            <w:tcW w:w="990" w:type="dxa"/>
            <w:tcBorders>
              <w:top w:val="single" w:sz="4" w:space="0" w:color="000000"/>
              <w:left w:val="single" w:sz="4" w:space="0" w:color="000000"/>
              <w:bottom w:val="single" w:sz="4" w:space="0" w:color="000000"/>
            </w:tcBorders>
            <w:vAlign w:val="center"/>
          </w:tcPr>
          <w:p w14:paraId="0A5E840C" w14:textId="1750A83A"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1038</w:t>
            </w:r>
          </w:p>
        </w:tc>
        <w:tc>
          <w:tcPr>
            <w:tcW w:w="990" w:type="dxa"/>
            <w:tcBorders>
              <w:top w:val="single" w:sz="4" w:space="0" w:color="000000"/>
              <w:left w:val="single" w:sz="4" w:space="0" w:color="000000"/>
              <w:bottom w:val="single" w:sz="4" w:space="0" w:color="000000"/>
            </w:tcBorders>
            <w:vAlign w:val="center"/>
          </w:tcPr>
          <w:p w14:paraId="66FC7961" w14:textId="0C527790"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120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2C19585"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791F0B9"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0</w:t>
            </w:r>
          </w:p>
        </w:tc>
      </w:tr>
      <w:tr w:rsidR="009533EB" w:rsidRPr="00CC511B" w14:paraId="1D1A56FD" w14:textId="77777777" w:rsidTr="00EB331F">
        <w:trPr>
          <w:jc w:val="center"/>
        </w:trPr>
        <w:tc>
          <w:tcPr>
            <w:tcW w:w="4101" w:type="dxa"/>
            <w:tcBorders>
              <w:top w:val="single" w:sz="4" w:space="0" w:color="000000"/>
              <w:left w:val="single" w:sz="4" w:space="0" w:color="000000"/>
              <w:bottom w:val="single" w:sz="4" w:space="0" w:color="000000"/>
            </w:tcBorders>
          </w:tcPr>
          <w:p w14:paraId="274B1B96" w14:textId="7B746E6A" w:rsidR="009533EB" w:rsidRPr="00CC511B" w:rsidRDefault="009533EB" w:rsidP="009533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4CCC824"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-795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F26EC3D" w:rsidR="009533EB" w:rsidRPr="00CE2EA0" w:rsidRDefault="009533EB" w:rsidP="009533EB">
            <w:pPr>
              <w:jc w:val="center"/>
              <w:rPr>
                <w:rFonts w:ascii="Arial" w:hAnsi="Arial" w:cs="Arial"/>
                <w:color w:val="000000"/>
                <w:sz w:val="20"/>
                <w:szCs w:val="20"/>
              </w:rPr>
            </w:pPr>
            <w:r>
              <w:rPr>
                <w:rFonts w:ascii="Arial" w:hAnsi="Arial" w:cs="Arial"/>
                <w:color w:val="000000"/>
                <w:sz w:val="20"/>
                <w:szCs w:val="20"/>
              </w:rPr>
              <w:t>-442</w:t>
            </w:r>
          </w:p>
        </w:tc>
        <w:tc>
          <w:tcPr>
            <w:tcW w:w="990" w:type="dxa"/>
            <w:tcBorders>
              <w:top w:val="single" w:sz="4" w:space="0" w:color="000000"/>
              <w:left w:val="single" w:sz="4" w:space="0" w:color="000000"/>
              <w:bottom w:val="single" w:sz="4" w:space="0" w:color="000000"/>
            </w:tcBorders>
            <w:vAlign w:val="center"/>
          </w:tcPr>
          <w:p w14:paraId="261213C7" w14:textId="3341ADDD"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155</w:t>
            </w:r>
          </w:p>
        </w:tc>
        <w:tc>
          <w:tcPr>
            <w:tcW w:w="990" w:type="dxa"/>
            <w:tcBorders>
              <w:top w:val="single" w:sz="4" w:space="0" w:color="000000"/>
              <w:left w:val="single" w:sz="4" w:space="0" w:color="000000"/>
              <w:bottom w:val="single" w:sz="4" w:space="0" w:color="000000"/>
            </w:tcBorders>
            <w:vAlign w:val="center"/>
          </w:tcPr>
          <w:p w14:paraId="1E8D8BA4" w14:textId="79B7B89F"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-949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8329497"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-1376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77B1CD3"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-190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FC69F35" w:rsidR="002C3C0F" w:rsidRPr="000F20C0" w:rsidRDefault="00231106"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1606616" w:rsidR="002C3C0F" w:rsidRPr="000F20C0" w:rsidRDefault="00231106"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3B3F1553" w:rsidR="002C3C0F" w:rsidRPr="000F20C0" w:rsidRDefault="00231106" w:rsidP="002C3C0F">
            <w:pPr>
              <w:jc w:val="center"/>
              <w:rPr>
                <w:rFonts w:ascii="Arial" w:hAnsi="Arial" w:cs="Arial"/>
                <w:iCs/>
                <w:color w:val="000000"/>
                <w:sz w:val="16"/>
                <w:szCs w:val="16"/>
              </w:rPr>
            </w:pPr>
            <w:r>
              <w:rPr>
                <w:rFonts w:ascii="Arial" w:hAnsi="Arial" w:cs="Arial"/>
                <w:iCs/>
                <w:color w:val="000000"/>
                <w:sz w:val="16"/>
                <w:szCs w:val="16"/>
              </w:rPr>
              <w:t>1</w:t>
            </w:r>
          </w:p>
        </w:tc>
      </w:tr>
      <w:tr w:rsidR="002C3C0F" w:rsidRPr="00CC511B" w14:paraId="07CB5F55" w14:textId="77777777" w:rsidTr="009533EB">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9F862F1"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5CE59F9" w:rsidR="002C3C0F" w:rsidRDefault="009533EB" w:rsidP="002C3C0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ECBD6C8" w14:textId="585E4C45"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34A0D05A"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865EC02"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191BBE01"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9533EB">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45C1030" w:rsidR="002C3C0F" w:rsidRPr="000F20C0" w:rsidRDefault="009533EB"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22118C47" w:rsid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62605BE" w14:textId="6968AD07"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5854E575"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5CC40D7B"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632DA6E6"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r>
      <w:tr w:rsidR="00E46231" w:rsidRPr="00CC511B" w14:paraId="0B84CE20" w14:textId="77777777" w:rsidTr="00E46231">
        <w:trPr>
          <w:jc w:val="center"/>
        </w:trPr>
        <w:tc>
          <w:tcPr>
            <w:tcW w:w="2974" w:type="dxa"/>
            <w:tcBorders>
              <w:top w:val="single" w:sz="4" w:space="0" w:color="000000"/>
              <w:left w:val="single" w:sz="4" w:space="0" w:color="auto"/>
              <w:bottom w:val="single" w:sz="4" w:space="0" w:color="000000"/>
            </w:tcBorders>
          </w:tcPr>
          <w:p w14:paraId="04B92328" w14:textId="77777777" w:rsidR="00E46231" w:rsidRPr="00AE2514" w:rsidRDefault="00E46231" w:rsidP="00E4623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A7325E"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E7212E9" w:rsidR="00E46231" w:rsidRDefault="00231106" w:rsidP="00E46231">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tcBorders>
            <w:vAlign w:val="center"/>
          </w:tcPr>
          <w:p w14:paraId="69918187" w14:textId="2EF8C1E5"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7</w:t>
            </w:r>
          </w:p>
        </w:tc>
        <w:tc>
          <w:tcPr>
            <w:tcW w:w="1051" w:type="dxa"/>
            <w:tcBorders>
              <w:top w:val="single" w:sz="4" w:space="0" w:color="000000"/>
              <w:left w:val="single" w:sz="4" w:space="0" w:color="000000"/>
              <w:bottom w:val="single" w:sz="4" w:space="0" w:color="000000"/>
            </w:tcBorders>
            <w:vAlign w:val="center"/>
          </w:tcPr>
          <w:p w14:paraId="0E2318B3" w14:textId="7E431BE8"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6F1399E"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741266A"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2</w:t>
            </w:r>
          </w:p>
        </w:tc>
      </w:tr>
      <w:tr w:rsidR="00E46231" w:rsidRPr="00CC511B" w14:paraId="2553169E" w14:textId="77777777" w:rsidTr="009533EB">
        <w:trPr>
          <w:jc w:val="center"/>
        </w:trPr>
        <w:tc>
          <w:tcPr>
            <w:tcW w:w="2974" w:type="dxa"/>
            <w:tcBorders>
              <w:top w:val="single" w:sz="4" w:space="0" w:color="000000"/>
              <w:left w:val="single" w:sz="4" w:space="0" w:color="auto"/>
              <w:bottom w:val="single" w:sz="4" w:space="0" w:color="000000"/>
            </w:tcBorders>
          </w:tcPr>
          <w:p w14:paraId="00E45F38" w14:textId="77777777" w:rsidR="00E46231" w:rsidRPr="00AE2514" w:rsidRDefault="00E46231" w:rsidP="00E4623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3FD1B55" w:rsidR="00E46231" w:rsidRPr="008F4308" w:rsidRDefault="009533EB" w:rsidP="00E46231">
            <w:pPr>
              <w:jc w:val="center"/>
              <w:rPr>
                <w:rFonts w:ascii="Arial" w:hAnsi="Arial" w:cs="Arial"/>
                <w:sz w:val="16"/>
                <w:szCs w:val="16"/>
              </w:rPr>
            </w:pPr>
            <w:r>
              <w:rPr>
                <w:rFonts w:ascii="Arial" w:hAnsi="Arial" w:cs="Arial"/>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294D4E5" w:rsidR="00E46231" w:rsidRPr="008F4308" w:rsidRDefault="009533EB" w:rsidP="00E46231">
            <w:pPr>
              <w:jc w:val="center"/>
              <w:rPr>
                <w:rFonts w:ascii="Arial" w:hAnsi="Arial" w:cs="Arial"/>
                <w:sz w:val="16"/>
                <w:szCs w:val="16"/>
              </w:rPr>
            </w:pPr>
            <w:r>
              <w:rPr>
                <w:rFonts w:ascii="Arial" w:hAnsi="Arial" w:cs="Arial"/>
                <w:sz w:val="16"/>
                <w:szCs w:val="16"/>
              </w:rPr>
              <w:t>2</w:t>
            </w:r>
          </w:p>
        </w:tc>
        <w:tc>
          <w:tcPr>
            <w:tcW w:w="1052" w:type="dxa"/>
            <w:tcBorders>
              <w:top w:val="single" w:sz="4" w:space="0" w:color="000000"/>
              <w:left w:val="single" w:sz="4" w:space="0" w:color="000000"/>
              <w:bottom w:val="single" w:sz="4" w:space="0" w:color="000000"/>
            </w:tcBorders>
            <w:vAlign w:val="center"/>
          </w:tcPr>
          <w:p w14:paraId="56CB8BF2" w14:textId="000E8006" w:rsidR="00E46231" w:rsidRPr="008F4308" w:rsidRDefault="009533EB" w:rsidP="00E46231">
            <w:pPr>
              <w:jc w:val="center"/>
              <w:rPr>
                <w:rFonts w:ascii="Arial" w:hAnsi="Arial" w:cs="Arial"/>
                <w:sz w:val="16"/>
                <w:szCs w:val="16"/>
              </w:rPr>
            </w:pPr>
            <w:r>
              <w:rPr>
                <w:rFonts w:ascii="Arial" w:hAnsi="Arial" w:cs="Arial"/>
                <w:sz w:val="16"/>
                <w:szCs w:val="16"/>
              </w:rPr>
              <w:t>6</w:t>
            </w:r>
          </w:p>
        </w:tc>
        <w:tc>
          <w:tcPr>
            <w:tcW w:w="1051" w:type="dxa"/>
            <w:tcBorders>
              <w:top w:val="single" w:sz="4" w:space="0" w:color="000000"/>
              <w:left w:val="single" w:sz="4" w:space="0" w:color="000000"/>
              <w:bottom w:val="single" w:sz="4" w:space="0" w:color="000000"/>
            </w:tcBorders>
            <w:vAlign w:val="center"/>
          </w:tcPr>
          <w:p w14:paraId="59C49DF3" w14:textId="4752081F" w:rsidR="00E46231" w:rsidRPr="000F20C0" w:rsidRDefault="009533EB" w:rsidP="00E46231">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10E71F8" w:rsidR="00E46231" w:rsidRPr="000F20C0" w:rsidRDefault="009533EB"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1236FD01" w:rsidR="00E46231" w:rsidRPr="000F20C0" w:rsidRDefault="009533EB" w:rsidP="00E46231">
            <w:pPr>
              <w:jc w:val="center"/>
              <w:rPr>
                <w:rFonts w:ascii="Arial" w:hAnsi="Arial" w:cs="Arial"/>
                <w:color w:val="000000"/>
                <w:sz w:val="16"/>
                <w:szCs w:val="16"/>
              </w:rPr>
            </w:pPr>
            <w:r>
              <w:rPr>
                <w:rFonts w:ascii="Arial" w:hAnsi="Arial" w:cs="Arial"/>
                <w:color w:val="000000"/>
                <w:sz w:val="16"/>
                <w:szCs w:val="16"/>
              </w:rPr>
              <w:t>0</w:t>
            </w:r>
          </w:p>
        </w:tc>
      </w:tr>
      <w:tr w:rsidR="00E46231" w:rsidRPr="00CC511B" w14:paraId="10343082" w14:textId="77777777" w:rsidTr="009533EB">
        <w:trPr>
          <w:jc w:val="center"/>
        </w:trPr>
        <w:tc>
          <w:tcPr>
            <w:tcW w:w="2974" w:type="dxa"/>
            <w:tcBorders>
              <w:top w:val="single" w:sz="4" w:space="0" w:color="000000"/>
              <w:left w:val="single" w:sz="4" w:space="0" w:color="auto"/>
              <w:bottom w:val="single" w:sz="4" w:space="0" w:color="000000"/>
            </w:tcBorders>
          </w:tcPr>
          <w:p w14:paraId="7F97652A" w14:textId="77777777" w:rsidR="00E46231" w:rsidRPr="0049196D" w:rsidRDefault="00E46231" w:rsidP="00E4623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887A272" w:rsidR="00E46231" w:rsidRPr="008F4308" w:rsidRDefault="009533EB" w:rsidP="00E46231">
            <w:pPr>
              <w:pStyle w:val="BodyTextIndent"/>
              <w:ind w:left="-448" w:firstLine="448"/>
              <w:jc w:val="center"/>
              <w:rPr>
                <w:rFonts w:ascii="Arial" w:hAnsi="Arial" w:cs="Arial"/>
                <w:iCs/>
                <w:color w:val="auto"/>
                <w:sz w:val="16"/>
                <w:szCs w:val="16"/>
              </w:rPr>
            </w:pPr>
            <w:r>
              <w:rPr>
                <w:rFonts w:ascii="Arial" w:hAnsi="Arial" w:cs="Arial"/>
                <w:iCs/>
                <w:color w:val="auto"/>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B49001B" w:rsidR="00E46231" w:rsidRPr="00C55BAE" w:rsidRDefault="009533EB" w:rsidP="00E46231">
            <w:pPr>
              <w:ind w:left="-448" w:firstLine="448"/>
              <w:jc w:val="center"/>
              <w:rPr>
                <w:rFonts w:ascii="Arial" w:hAnsi="Arial" w:cs="Arial"/>
                <w:b/>
                <w:bCs/>
                <w:iCs/>
                <w:sz w:val="16"/>
                <w:szCs w:val="16"/>
              </w:rPr>
            </w:pPr>
            <w:r>
              <w:rPr>
                <w:rFonts w:ascii="Arial" w:hAnsi="Arial" w:cs="Arial"/>
                <w:b/>
                <w:bCs/>
                <w:iCs/>
                <w:sz w:val="16"/>
                <w:szCs w:val="16"/>
              </w:rPr>
              <w:t>-3</w:t>
            </w:r>
          </w:p>
        </w:tc>
        <w:tc>
          <w:tcPr>
            <w:tcW w:w="1052" w:type="dxa"/>
            <w:tcBorders>
              <w:top w:val="single" w:sz="4" w:space="0" w:color="000000"/>
              <w:left w:val="single" w:sz="4" w:space="0" w:color="000000"/>
              <w:bottom w:val="single" w:sz="4" w:space="0" w:color="000000"/>
            </w:tcBorders>
            <w:vAlign w:val="center"/>
          </w:tcPr>
          <w:p w14:paraId="5DF126D3" w14:textId="2AAAD194" w:rsidR="00E46231" w:rsidRPr="00C55BAE" w:rsidRDefault="009533EB" w:rsidP="00E46231">
            <w:pPr>
              <w:ind w:left="-448" w:firstLine="448"/>
              <w:jc w:val="center"/>
              <w:rPr>
                <w:rFonts w:ascii="Arial" w:hAnsi="Arial" w:cs="Arial"/>
                <w:b/>
                <w:bCs/>
                <w:iCs/>
                <w:sz w:val="16"/>
                <w:szCs w:val="16"/>
              </w:rPr>
            </w:pPr>
            <w:r>
              <w:rPr>
                <w:rFonts w:ascii="Arial" w:hAnsi="Arial" w:cs="Arial"/>
                <w:b/>
                <w:bCs/>
                <w:iCs/>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326A317A" w:rsidR="00E46231" w:rsidRPr="002C3C0F" w:rsidRDefault="009533EB" w:rsidP="00E46231">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DE7D5FC" w:rsidR="00E46231" w:rsidRPr="002C3C0F" w:rsidRDefault="009533EB" w:rsidP="00E46231">
            <w:pPr>
              <w:ind w:left="-448" w:firstLine="448"/>
              <w:jc w:val="center"/>
              <w:rPr>
                <w:rFonts w:ascii="Arial" w:hAnsi="Arial" w:cs="Arial"/>
                <w:b/>
                <w:bCs/>
                <w:iCs/>
                <w:color w:val="000000"/>
                <w:sz w:val="16"/>
                <w:szCs w:val="16"/>
              </w:rPr>
            </w:pPr>
            <w:r>
              <w:rPr>
                <w:rFonts w:ascii="Arial" w:hAnsi="Arial" w:cs="Arial"/>
                <w:b/>
                <w:bCs/>
                <w:iCs/>
                <w:color w:val="000000"/>
                <w:sz w:val="16"/>
                <w:szCs w:val="16"/>
              </w:rPr>
              <w:t>-5</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A0EDBF0" w:rsidR="00E46231" w:rsidRPr="000F20C0" w:rsidRDefault="009533EB" w:rsidP="00E46231">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3110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31106" w:rsidRPr="00CC511B" w:rsidRDefault="00231106" w:rsidP="0023110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B036A22"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2713</w:t>
            </w:r>
          </w:p>
        </w:tc>
        <w:tc>
          <w:tcPr>
            <w:tcW w:w="810" w:type="dxa"/>
            <w:tcBorders>
              <w:top w:val="single" w:sz="4" w:space="0" w:color="000000"/>
              <w:left w:val="single" w:sz="4" w:space="0" w:color="000000"/>
              <w:bottom w:val="single" w:sz="4" w:space="0" w:color="000000"/>
            </w:tcBorders>
            <w:vAlign w:val="center"/>
          </w:tcPr>
          <w:p w14:paraId="4A774667" w14:textId="680894EA"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1368</w:t>
            </w:r>
          </w:p>
        </w:tc>
        <w:tc>
          <w:tcPr>
            <w:tcW w:w="810" w:type="dxa"/>
            <w:tcBorders>
              <w:top w:val="single" w:sz="4" w:space="0" w:color="000000"/>
              <w:left w:val="single" w:sz="4" w:space="0" w:color="000000"/>
              <w:bottom w:val="single" w:sz="4" w:space="0" w:color="000000"/>
            </w:tcBorders>
            <w:vAlign w:val="center"/>
          </w:tcPr>
          <w:p w14:paraId="5CD4B169" w14:textId="0CA71A96"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937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60F1C1B"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1455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0F528CA"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510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63314D5" w:rsidR="00231106" w:rsidRPr="00115A57" w:rsidRDefault="00231106" w:rsidP="00231106">
            <w:pPr>
              <w:suppressAutoHyphens w:val="0"/>
              <w:jc w:val="center"/>
              <w:rPr>
                <w:rFonts w:ascii="Arial" w:hAnsi="Arial" w:cs="Arial"/>
                <w:kern w:val="0"/>
                <w:sz w:val="20"/>
                <w:szCs w:val="20"/>
                <w:lang w:eastAsia="ro-RO"/>
              </w:rPr>
            </w:pPr>
            <w:r>
              <w:rPr>
                <w:rFonts w:ascii="Arial" w:hAnsi="Arial" w:cs="Arial"/>
                <w:color w:val="000000"/>
                <w:sz w:val="20"/>
                <w:szCs w:val="20"/>
              </w:rPr>
              <w:t>35</w:t>
            </w:r>
          </w:p>
        </w:tc>
      </w:tr>
      <w:tr w:rsidR="009533E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533EB" w:rsidRPr="00CC511B" w:rsidRDefault="009533EB" w:rsidP="009533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8E7CFE3"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998</w:t>
            </w:r>
          </w:p>
        </w:tc>
        <w:tc>
          <w:tcPr>
            <w:tcW w:w="810" w:type="dxa"/>
            <w:tcBorders>
              <w:top w:val="single" w:sz="4" w:space="0" w:color="000000"/>
              <w:left w:val="single" w:sz="4" w:space="0" w:color="000000"/>
              <w:bottom w:val="single" w:sz="4" w:space="0" w:color="000000"/>
            </w:tcBorders>
            <w:vAlign w:val="center"/>
          </w:tcPr>
          <w:p w14:paraId="5E704DB5" w14:textId="001F1042"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1241</w:t>
            </w:r>
          </w:p>
        </w:tc>
        <w:tc>
          <w:tcPr>
            <w:tcW w:w="810" w:type="dxa"/>
            <w:tcBorders>
              <w:top w:val="single" w:sz="4" w:space="0" w:color="000000"/>
              <w:left w:val="single" w:sz="4" w:space="0" w:color="000000"/>
              <w:bottom w:val="single" w:sz="4" w:space="0" w:color="000000"/>
            </w:tcBorders>
            <w:vAlign w:val="center"/>
          </w:tcPr>
          <w:p w14:paraId="156200E8" w14:textId="42BF70D2"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377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557EEA6"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37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96B2DAB" w:rsidR="009533EB" w:rsidRPr="00CC511B" w:rsidRDefault="009533EB" w:rsidP="009533E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FC3F161" w:rsidR="009533EB" w:rsidRPr="00CC511B" w:rsidRDefault="009533EB" w:rsidP="009533EB">
            <w:pPr>
              <w:snapToGrid w:val="0"/>
              <w:jc w:val="center"/>
              <w:rPr>
                <w:lang w:val="ro-RO"/>
              </w:rPr>
            </w:pPr>
            <w:r>
              <w:rPr>
                <w:rFonts w:ascii="Arial" w:hAnsi="Arial" w:cs="Arial"/>
                <w:color w:val="000000"/>
                <w:sz w:val="20"/>
                <w:szCs w:val="20"/>
              </w:rPr>
              <w:t>0</w:t>
            </w:r>
          </w:p>
        </w:tc>
      </w:tr>
      <w:tr w:rsidR="009533E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6AAC4EA" w:rsidR="009533EB" w:rsidRPr="00CC511B" w:rsidRDefault="009533EB" w:rsidP="009533E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B100489"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-1715</w:t>
            </w:r>
          </w:p>
        </w:tc>
        <w:tc>
          <w:tcPr>
            <w:tcW w:w="810" w:type="dxa"/>
            <w:tcBorders>
              <w:top w:val="single" w:sz="4" w:space="0" w:color="000000"/>
              <w:left w:val="single" w:sz="4" w:space="0" w:color="000000"/>
              <w:bottom w:val="single" w:sz="4" w:space="0" w:color="000000"/>
            </w:tcBorders>
            <w:vAlign w:val="center"/>
          </w:tcPr>
          <w:p w14:paraId="7988002F" w14:textId="508ABDA1"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-127</w:t>
            </w:r>
          </w:p>
        </w:tc>
        <w:tc>
          <w:tcPr>
            <w:tcW w:w="810" w:type="dxa"/>
            <w:tcBorders>
              <w:top w:val="single" w:sz="4" w:space="0" w:color="000000"/>
              <w:left w:val="single" w:sz="4" w:space="0" w:color="000000"/>
              <w:bottom w:val="single" w:sz="4" w:space="0" w:color="000000"/>
            </w:tcBorders>
            <w:vAlign w:val="center"/>
          </w:tcPr>
          <w:p w14:paraId="717C0967" w14:textId="7599BCBA"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-560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5EA1359"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-1418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FF506D7"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-510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61420DA" w:rsidR="009533EB" w:rsidRPr="00CC511B" w:rsidRDefault="009533EB" w:rsidP="009533EB">
            <w:pPr>
              <w:jc w:val="center"/>
              <w:rPr>
                <w:rFonts w:ascii="Arial" w:hAnsi="Arial" w:cs="Arial"/>
                <w:sz w:val="20"/>
                <w:szCs w:val="20"/>
                <w:lang w:val="ro-RO"/>
              </w:rPr>
            </w:pPr>
            <w:r>
              <w:rPr>
                <w:rFonts w:ascii="Arial" w:hAnsi="Arial" w:cs="Arial"/>
                <w:color w:val="000000"/>
                <w:sz w:val="20"/>
                <w:szCs w:val="20"/>
              </w:rPr>
              <w:t>-35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5574BC04" w:rsidR="002C3C0F" w:rsidRPr="000F20C0" w:rsidRDefault="00231106" w:rsidP="002C3C0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D5D456D" w:rsidR="002C3C0F" w:rsidRPr="000F20C0" w:rsidRDefault="00231106" w:rsidP="002C3C0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9533EB">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43F4E06C" w:rsidR="002C3C0F" w:rsidRDefault="009533EB" w:rsidP="002C3C0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81C686A" w14:textId="2452554B"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59EF1B8"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DABE0A8" w:rsidR="002C3C0F" w:rsidRPr="000F20C0" w:rsidRDefault="009533EB"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9533EB">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6F755543"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7AB79252"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1746304C"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0DE4A2CC" w:rsidR="002C3C0F" w:rsidRPr="002C3C0F" w:rsidRDefault="009533EB"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E46231" w:rsidRPr="00CC511B" w14:paraId="12F23D78" w14:textId="77777777" w:rsidTr="00E46231">
        <w:trPr>
          <w:jc w:val="center"/>
        </w:trPr>
        <w:tc>
          <w:tcPr>
            <w:tcW w:w="2974" w:type="dxa"/>
            <w:tcBorders>
              <w:top w:val="single" w:sz="4" w:space="0" w:color="000000"/>
              <w:left w:val="single" w:sz="4" w:space="0" w:color="auto"/>
              <w:bottom w:val="single" w:sz="4" w:space="0" w:color="000000"/>
            </w:tcBorders>
          </w:tcPr>
          <w:p w14:paraId="2D575AC5" w14:textId="77777777" w:rsidR="00E46231" w:rsidRPr="00AE2514" w:rsidRDefault="00E46231" w:rsidP="00E4623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DD7F756"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0208BF2" w:rsidR="00E46231" w:rsidRDefault="00231106" w:rsidP="00E46231">
            <w:pPr>
              <w:jc w:val="center"/>
              <w:rPr>
                <w:rFonts w:ascii="Arial" w:hAnsi="Arial" w:cs="Arial"/>
                <w:iCs/>
                <w:color w:val="000000"/>
                <w:sz w:val="16"/>
                <w:szCs w:val="16"/>
              </w:rPr>
            </w:pPr>
            <w:r>
              <w:rPr>
                <w:rFonts w:ascii="Arial" w:hAnsi="Arial" w:cs="Arial"/>
                <w:iCs/>
                <w:color w:val="000000"/>
                <w:sz w:val="16"/>
                <w:szCs w:val="16"/>
              </w:rPr>
              <w:t>10</w:t>
            </w:r>
          </w:p>
        </w:tc>
        <w:tc>
          <w:tcPr>
            <w:tcW w:w="1052" w:type="dxa"/>
            <w:tcBorders>
              <w:top w:val="single" w:sz="4" w:space="0" w:color="000000"/>
              <w:left w:val="single" w:sz="4" w:space="0" w:color="000000"/>
              <w:bottom w:val="single" w:sz="4" w:space="0" w:color="000000"/>
            </w:tcBorders>
            <w:vAlign w:val="center"/>
          </w:tcPr>
          <w:p w14:paraId="3BDA2160" w14:textId="7DD9EE7E"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4</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9D92E26"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D42F518" w:rsidR="00E46231" w:rsidRPr="000F20C0" w:rsidRDefault="00231106" w:rsidP="00E46231">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r>
      <w:tr w:rsidR="00E46231" w:rsidRPr="00CC511B" w14:paraId="11ACABFA" w14:textId="77777777" w:rsidTr="009533EB">
        <w:trPr>
          <w:jc w:val="center"/>
        </w:trPr>
        <w:tc>
          <w:tcPr>
            <w:tcW w:w="2974" w:type="dxa"/>
            <w:tcBorders>
              <w:top w:val="single" w:sz="4" w:space="0" w:color="000000"/>
              <w:left w:val="single" w:sz="4" w:space="0" w:color="auto"/>
              <w:bottom w:val="single" w:sz="4" w:space="0" w:color="000000"/>
            </w:tcBorders>
          </w:tcPr>
          <w:p w14:paraId="722CD4C5" w14:textId="77777777" w:rsidR="00E46231" w:rsidRPr="00AE2514" w:rsidRDefault="00E46231" w:rsidP="00E4623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90DBECA" w:rsidR="00E46231" w:rsidRPr="000F20C0" w:rsidRDefault="009533EB" w:rsidP="00E46231">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F5D3A0E" w:rsidR="00E46231" w:rsidRDefault="009533EB" w:rsidP="00E46231">
            <w:pPr>
              <w:jc w:val="center"/>
              <w:rPr>
                <w:rFonts w:ascii="Arial" w:hAnsi="Arial" w:cs="Arial"/>
                <w:color w:val="000000"/>
                <w:sz w:val="16"/>
                <w:szCs w:val="16"/>
              </w:rPr>
            </w:pPr>
            <w:r>
              <w:rPr>
                <w:rFonts w:ascii="Arial" w:hAnsi="Arial" w:cs="Arial"/>
                <w:color w:val="000000"/>
                <w:sz w:val="16"/>
                <w:szCs w:val="16"/>
              </w:rPr>
              <w:t>6</w:t>
            </w:r>
          </w:p>
        </w:tc>
        <w:tc>
          <w:tcPr>
            <w:tcW w:w="1052" w:type="dxa"/>
            <w:tcBorders>
              <w:top w:val="single" w:sz="4" w:space="0" w:color="000000"/>
              <w:left w:val="single" w:sz="4" w:space="0" w:color="000000"/>
              <w:bottom w:val="single" w:sz="4" w:space="0" w:color="000000"/>
            </w:tcBorders>
            <w:vAlign w:val="center"/>
          </w:tcPr>
          <w:p w14:paraId="77997AC5" w14:textId="5688E980" w:rsidR="00E46231" w:rsidRPr="000F20C0" w:rsidRDefault="009533EB" w:rsidP="00E46231">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D72B91A" w:rsidR="00E46231" w:rsidRPr="000F20C0" w:rsidRDefault="009533EB" w:rsidP="00E46231">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533FFFA" w:rsidR="00E46231" w:rsidRPr="000F20C0" w:rsidRDefault="009533EB"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r>
      <w:tr w:rsidR="00E46231" w:rsidRPr="00CC511B" w14:paraId="5D823C05" w14:textId="77777777" w:rsidTr="009533EB">
        <w:trPr>
          <w:jc w:val="center"/>
        </w:trPr>
        <w:tc>
          <w:tcPr>
            <w:tcW w:w="2974" w:type="dxa"/>
            <w:tcBorders>
              <w:top w:val="single" w:sz="4" w:space="0" w:color="000000"/>
              <w:left w:val="single" w:sz="4" w:space="0" w:color="auto"/>
              <w:bottom w:val="single" w:sz="4" w:space="0" w:color="000000"/>
            </w:tcBorders>
          </w:tcPr>
          <w:p w14:paraId="284E4028" w14:textId="77777777" w:rsidR="00E46231" w:rsidRPr="0049196D" w:rsidRDefault="00E46231" w:rsidP="00E4623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5B8E7C" w:rsidR="00E46231" w:rsidRPr="000F20C0" w:rsidRDefault="009533EB" w:rsidP="00E4623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6D206CC" w:rsidR="00E46231" w:rsidRPr="00C55BAE" w:rsidRDefault="009533EB" w:rsidP="00E46231">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303DD159" w14:textId="0AF34B79" w:rsidR="00E46231" w:rsidRPr="002C3C0F" w:rsidRDefault="009533EB" w:rsidP="00E46231">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6AB5ADB" w:rsidR="00E46231" w:rsidRPr="002C3C0F" w:rsidRDefault="009533EB" w:rsidP="00E46231">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958C622" w:rsidR="00E46231" w:rsidRPr="002C3C0F" w:rsidRDefault="009533EB" w:rsidP="00E46231">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E46231" w:rsidRPr="002C3C0F"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3E6D0C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533EB">
        <w:rPr>
          <w:rFonts w:ascii="Arial" w:hAnsi="Arial" w:cs="Arial"/>
          <w:lang w:val="ro-RO"/>
        </w:rPr>
        <w:t>1566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533EB">
        <w:rPr>
          <w:rFonts w:ascii="Arial" w:hAnsi="Arial" w:cs="Arial"/>
          <w:lang w:val="ro-RO"/>
        </w:rPr>
        <w:t>1963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533EB">
        <w:rPr>
          <w:rFonts w:ascii="Arial" w:hAnsi="Arial" w:cs="Arial"/>
          <w:lang w:val="ro-RO"/>
        </w:rPr>
        <w:t>2802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533EB">
        <w:rPr>
          <w:rFonts w:ascii="Arial" w:hAnsi="Arial" w:cs="Arial"/>
          <w:lang w:val="ro-RO"/>
        </w:rPr>
        <w:t>2650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BF6B408" w:rsidR="00113592" w:rsidRDefault="00113592">
      <w:pPr>
        <w:suppressAutoHyphens w:val="0"/>
        <w:rPr>
          <w:rFonts w:ascii="Arial" w:hAnsi="Arial" w:cs="Arial"/>
          <w:lang w:val="ro-RO"/>
        </w:rPr>
      </w:pPr>
      <w:r>
        <w:rPr>
          <w:rFonts w:ascii="Arial" w:hAnsi="Arial" w:cs="Arial"/>
          <w:lang w:val="ro-RO"/>
        </w:rPr>
        <w:br w:type="page"/>
      </w:r>
    </w:p>
    <w:p w14:paraId="4265932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113592" w:rsidRPr="00113592" w14:paraId="19DAAF39" w14:textId="77777777" w:rsidTr="0011359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9681120"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 xml:space="preserve">Banda de </w:t>
            </w:r>
            <w:proofErr w:type="spellStart"/>
            <w:r w:rsidRPr="0011359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865B4DD"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 xml:space="preserve">Ion </w:t>
            </w:r>
            <w:proofErr w:type="spellStart"/>
            <w:r w:rsidRPr="00113592">
              <w:rPr>
                <w:rFonts w:ascii="Calibri" w:hAnsi="Calibri" w:cs="Calibri"/>
                <w:b/>
                <w:bCs/>
                <w:color w:val="000000"/>
                <w:kern w:val="0"/>
                <w:sz w:val="16"/>
                <w:szCs w:val="16"/>
                <w:lang w:eastAsia="en-US"/>
              </w:rPr>
              <w:t>Neculce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D883FC"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proofErr w:type="spellStart"/>
            <w:r w:rsidRPr="00113592">
              <w:rPr>
                <w:rFonts w:ascii="Calibri" w:hAnsi="Calibri" w:cs="Calibri"/>
                <w:b/>
                <w:bCs/>
                <w:color w:val="000000"/>
                <w:kern w:val="0"/>
                <w:sz w:val="16"/>
                <w:szCs w:val="16"/>
                <w:lang w:eastAsia="en-US"/>
              </w:rPr>
              <w:t>Podu</w:t>
            </w:r>
            <w:proofErr w:type="spellEnd"/>
            <w:r w:rsidRPr="00113592">
              <w:rPr>
                <w:rFonts w:ascii="Calibri" w:hAnsi="Calibri" w:cs="Calibri"/>
                <w:b/>
                <w:bCs/>
                <w:color w:val="000000"/>
                <w:kern w:val="0"/>
                <w:sz w:val="16"/>
                <w:szCs w:val="16"/>
                <w:lang w:eastAsia="en-US"/>
              </w:rPr>
              <w:t xml:space="preserve"> </w:t>
            </w:r>
            <w:proofErr w:type="spellStart"/>
            <w:r w:rsidRPr="00113592">
              <w:rPr>
                <w:rFonts w:ascii="Calibri" w:hAnsi="Calibri" w:cs="Calibri"/>
                <w:b/>
                <w:bCs/>
                <w:color w:val="000000"/>
                <w:kern w:val="0"/>
                <w:sz w:val="16"/>
                <w:szCs w:val="16"/>
                <w:lang w:eastAsia="en-US"/>
              </w:rPr>
              <w:t>Iloaiei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4C4492"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proofErr w:type="spellStart"/>
            <w:r w:rsidRPr="00113592">
              <w:rPr>
                <w:rFonts w:ascii="Calibri" w:hAnsi="Calibri" w:cs="Calibri"/>
                <w:b/>
                <w:bCs/>
                <w:color w:val="000000"/>
                <w:kern w:val="0"/>
                <w:sz w:val="16"/>
                <w:szCs w:val="16"/>
                <w:lang w:eastAsia="en-US"/>
              </w:rPr>
              <w:t>Bălțați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EF6FC7"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Târgu Frumos</w:t>
            </w:r>
          </w:p>
        </w:tc>
        <w:tc>
          <w:tcPr>
            <w:tcW w:w="1500" w:type="dxa"/>
            <w:gridSpan w:val="3"/>
            <w:tcBorders>
              <w:top w:val="single" w:sz="8" w:space="0" w:color="auto"/>
              <w:left w:val="nil"/>
              <w:bottom w:val="single" w:sz="8" w:space="0" w:color="auto"/>
              <w:right w:val="single" w:sz="8" w:space="0" w:color="000000"/>
            </w:tcBorders>
            <w:vAlign w:val="center"/>
            <w:hideMark/>
          </w:tcPr>
          <w:p w14:paraId="499FFDDC"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TOTAL</w:t>
            </w:r>
          </w:p>
        </w:tc>
      </w:tr>
      <w:tr w:rsidR="00113592" w:rsidRPr="00113592" w14:paraId="7782CDD0" w14:textId="77777777" w:rsidTr="0011359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80F06D" w14:textId="77777777" w:rsidR="00113592" w:rsidRPr="00113592" w:rsidRDefault="00113592" w:rsidP="0011359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E9473D1"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proofErr w:type="spellStart"/>
            <w:r w:rsidRPr="00113592">
              <w:rPr>
                <w:rFonts w:ascii="Calibri" w:hAnsi="Calibri" w:cs="Calibri"/>
                <w:b/>
                <w:bCs/>
                <w:color w:val="000000"/>
                <w:kern w:val="0"/>
                <w:sz w:val="16"/>
                <w:szCs w:val="16"/>
                <w:lang w:eastAsia="en-US"/>
              </w:rPr>
              <w:t>Efect</w:t>
            </w:r>
            <w:proofErr w:type="spellEnd"/>
            <w:r w:rsidRPr="00113592">
              <w:rPr>
                <w:rFonts w:ascii="Calibri" w:hAnsi="Calibri" w:cs="Calibri"/>
                <w:b/>
                <w:bCs/>
                <w:color w:val="000000"/>
                <w:kern w:val="0"/>
                <w:sz w:val="16"/>
                <w:szCs w:val="16"/>
                <w:lang w:eastAsia="en-US"/>
              </w:rPr>
              <w:t xml:space="preserve"> </w:t>
            </w:r>
            <w:proofErr w:type="spellStart"/>
            <w:r w:rsidRPr="001135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2BFA42"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proofErr w:type="spellStart"/>
            <w:r w:rsidRPr="00113592">
              <w:rPr>
                <w:rFonts w:ascii="Calibri" w:hAnsi="Calibri" w:cs="Calibri"/>
                <w:b/>
                <w:bCs/>
                <w:color w:val="000000"/>
                <w:kern w:val="0"/>
                <w:sz w:val="16"/>
                <w:szCs w:val="16"/>
                <w:lang w:eastAsia="en-US"/>
              </w:rPr>
              <w:t>Efect</w:t>
            </w:r>
            <w:proofErr w:type="spellEnd"/>
            <w:r w:rsidRPr="00113592">
              <w:rPr>
                <w:rFonts w:ascii="Calibri" w:hAnsi="Calibri" w:cs="Calibri"/>
                <w:b/>
                <w:bCs/>
                <w:color w:val="000000"/>
                <w:kern w:val="0"/>
                <w:sz w:val="16"/>
                <w:szCs w:val="16"/>
                <w:lang w:eastAsia="en-US"/>
              </w:rPr>
              <w:t xml:space="preserve"> </w:t>
            </w:r>
            <w:proofErr w:type="spellStart"/>
            <w:r w:rsidRPr="001135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2C8E04"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proofErr w:type="spellStart"/>
            <w:r w:rsidRPr="00113592">
              <w:rPr>
                <w:rFonts w:ascii="Calibri" w:hAnsi="Calibri" w:cs="Calibri"/>
                <w:b/>
                <w:bCs/>
                <w:color w:val="000000"/>
                <w:kern w:val="0"/>
                <w:sz w:val="16"/>
                <w:szCs w:val="16"/>
                <w:lang w:eastAsia="en-US"/>
              </w:rPr>
              <w:t>Efect</w:t>
            </w:r>
            <w:proofErr w:type="spellEnd"/>
            <w:r w:rsidRPr="00113592">
              <w:rPr>
                <w:rFonts w:ascii="Calibri" w:hAnsi="Calibri" w:cs="Calibri"/>
                <w:b/>
                <w:bCs/>
                <w:color w:val="000000"/>
                <w:kern w:val="0"/>
                <w:sz w:val="16"/>
                <w:szCs w:val="16"/>
                <w:lang w:eastAsia="en-US"/>
              </w:rPr>
              <w:t xml:space="preserve"> </w:t>
            </w:r>
            <w:proofErr w:type="spellStart"/>
            <w:r w:rsidRPr="001135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5119B4"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proofErr w:type="spellStart"/>
            <w:r w:rsidRPr="00113592">
              <w:rPr>
                <w:rFonts w:ascii="Calibri" w:hAnsi="Calibri" w:cs="Calibri"/>
                <w:b/>
                <w:bCs/>
                <w:color w:val="000000"/>
                <w:kern w:val="0"/>
                <w:sz w:val="16"/>
                <w:szCs w:val="16"/>
                <w:lang w:eastAsia="en-US"/>
              </w:rPr>
              <w:t>Efect</w:t>
            </w:r>
            <w:proofErr w:type="spellEnd"/>
            <w:r w:rsidRPr="00113592">
              <w:rPr>
                <w:rFonts w:ascii="Calibri" w:hAnsi="Calibri" w:cs="Calibri"/>
                <w:b/>
                <w:bCs/>
                <w:color w:val="000000"/>
                <w:kern w:val="0"/>
                <w:sz w:val="16"/>
                <w:szCs w:val="16"/>
                <w:lang w:eastAsia="en-US"/>
              </w:rPr>
              <w:t xml:space="preserve"> </w:t>
            </w:r>
            <w:proofErr w:type="spellStart"/>
            <w:r w:rsidRPr="001135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53D799"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proofErr w:type="spellStart"/>
            <w:r w:rsidRPr="00113592">
              <w:rPr>
                <w:rFonts w:ascii="Calibri" w:hAnsi="Calibri" w:cs="Calibri"/>
                <w:b/>
                <w:bCs/>
                <w:color w:val="000000"/>
                <w:kern w:val="0"/>
                <w:sz w:val="16"/>
                <w:szCs w:val="16"/>
                <w:lang w:eastAsia="en-US"/>
              </w:rPr>
              <w:t>Efect</w:t>
            </w:r>
            <w:proofErr w:type="spellEnd"/>
            <w:r w:rsidRPr="00113592">
              <w:rPr>
                <w:rFonts w:ascii="Calibri" w:hAnsi="Calibri" w:cs="Calibri"/>
                <w:b/>
                <w:bCs/>
                <w:color w:val="000000"/>
                <w:kern w:val="0"/>
                <w:sz w:val="16"/>
                <w:szCs w:val="16"/>
                <w:lang w:eastAsia="en-US"/>
              </w:rPr>
              <w:t xml:space="preserve"> </w:t>
            </w:r>
            <w:proofErr w:type="spellStart"/>
            <w:r w:rsidRPr="00113592">
              <w:rPr>
                <w:rFonts w:ascii="Calibri" w:hAnsi="Calibri" w:cs="Calibri"/>
                <w:b/>
                <w:bCs/>
                <w:color w:val="000000"/>
                <w:kern w:val="0"/>
                <w:sz w:val="16"/>
                <w:szCs w:val="16"/>
                <w:lang w:eastAsia="en-US"/>
              </w:rPr>
              <w:t>dăunător</w:t>
            </w:r>
            <w:proofErr w:type="spellEnd"/>
          </w:p>
        </w:tc>
      </w:tr>
      <w:tr w:rsidR="00113592" w:rsidRPr="00113592" w14:paraId="3D6B5120" w14:textId="77777777" w:rsidTr="0011359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01E9E78" w14:textId="77777777" w:rsidR="00113592" w:rsidRPr="00113592" w:rsidRDefault="00113592" w:rsidP="0011359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1B24FD0"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ACBFE6"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E4A8C28"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EFBDD0"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51A1E4"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BC6CB0"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A27301"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22C9C1"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A2A32B"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5A68FC"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7A6683"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BB76B3"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C572F6"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D84194"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588821"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HSD</w:t>
            </w:r>
          </w:p>
        </w:tc>
      </w:tr>
      <w:tr w:rsidR="00113592" w:rsidRPr="00113592" w14:paraId="2E6788EE"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40B4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013D5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A31C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757C8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375F4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FC40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520C73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8868E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DDFA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E9F32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288E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99B1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EFB78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60397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8E7F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C373E8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9</w:t>
            </w:r>
          </w:p>
        </w:tc>
      </w:tr>
      <w:tr w:rsidR="00113592" w:rsidRPr="00113592" w14:paraId="685C52FC"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CE6E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53320F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4263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9BA728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C7A1F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E730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AFA0A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EB2B04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0B76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28EC0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F444F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702A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FCFC8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1CF8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2E56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39864B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17</w:t>
            </w:r>
          </w:p>
        </w:tc>
      </w:tr>
      <w:tr w:rsidR="00113592" w:rsidRPr="00113592" w14:paraId="31378926"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8889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BCC795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80E2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324625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DE3C0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3071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237F6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0DA826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9A54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D651E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12200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497F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25F71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8598A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D3FD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7C5FAE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16</w:t>
            </w:r>
          </w:p>
        </w:tc>
      </w:tr>
      <w:tr w:rsidR="00113592" w:rsidRPr="00113592" w14:paraId="7CE93186"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53BB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A219FB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847E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DEC4E4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82D07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3DED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098D4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7D406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C42A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36B47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666B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E5AE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416DF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54D3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10FE3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6F4804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13</w:t>
            </w:r>
          </w:p>
        </w:tc>
      </w:tr>
      <w:tr w:rsidR="00113592" w:rsidRPr="00113592" w14:paraId="24E618A7"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DE1C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A6C8D0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C172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C1B89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D36F3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F771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677CF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32465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0F7A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EAAF1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4C003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1F9C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C91EE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B3D12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6B65F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03463D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10</w:t>
            </w:r>
          </w:p>
        </w:tc>
      </w:tr>
      <w:tr w:rsidR="00113592" w:rsidRPr="00113592" w14:paraId="07666697"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4C7C5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34AB58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2BE0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3E1F9E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3CCC1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E589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4A32B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7893CE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12A6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F480C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CC6C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1B50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69A78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BC5E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F4C23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2CB2C1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14</w:t>
            </w:r>
          </w:p>
        </w:tc>
      </w:tr>
      <w:tr w:rsidR="00113592" w:rsidRPr="00113592" w14:paraId="6EEBFE36"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A5D3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757B15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B623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333013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C267C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4447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39356C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75106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3C9F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66D9B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A75E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9080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C53BA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8F147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20BE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85F668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w:t>
            </w:r>
          </w:p>
        </w:tc>
      </w:tr>
      <w:tr w:rsidR="00113592" w:rsidRPr="00113592" w14:paraId="56F8B8DE"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442E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308216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5C21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42387C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CC99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D854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59F118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0DB0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FC46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6F99D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D738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67C6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0E69C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FC0D1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0296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891A87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2</w:t>
            </w:r>
          </w:p>
        </w:tc>
      </w:tr>
      <w:tr w:rsidR="00113592" w:rsidRPr="00113592" w14:paraId="7923DC79"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D8FC1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54C816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C63D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D5E333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0EE6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78CD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153B5C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7175A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C344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2E7E1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8A46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6FD8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28C0D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79E22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6A06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4A56BC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2</w:t>
            </w:r>
          </w:p>
        </w:tc>
      </w:tr>
      <w:tr w:rsidR="00113592" w:rsidRPr="00113592" w14:paraId="3FEC0121"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DF67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B75B58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11A8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7424D41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93ED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B7DE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7BA575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B6976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C081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30205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69C3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3398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B1CFB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79C49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77C86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94FA7F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3</w:t>
            </w:r>
          </w:p>
        </w:tc>
      </w:tr>
      <w:tr w:rsidR="00113592" w:rsidRPr="00113592" w14:paraId="46D63804"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42AA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1141B9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30CB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7BB2C9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B20A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B70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7ED48C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EE8B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1B0A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E3F00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B4CA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95B6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74F82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60D9A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8B455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7F1159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w:t>
            </w:r>
          </w:p>
        </w:tc>
      </w:tr>
      <w:tr w:rsidR="00113592" w:rsidRPr="00113592" w14:paraId="5ACF8B78"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FDC7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29104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342B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3038AA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ADB2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6EAC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2CA565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5F5DB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9FC3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6C695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23FB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43B2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FDD7D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4E29B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2073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BFB82A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2</w:t>
            </w:r>
          </w:p>
        </w:tc>
      </w:tr>
      <w:tr w:rsidR="00113592" w:rsidRPr="00113592" w14:paraId="280A800D"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2655C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4B5B5A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73D1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2BE3D6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70AF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C581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C4BF9D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D842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2AE9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0D76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58B7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48C2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4297C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589A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FB0B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06AB0B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2A5FF1BE"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F3A3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C8C1A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AA2B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A0178B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1A2D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18E3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8CA9C8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446E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1E86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BDD6B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30AC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0C45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190DD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552B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30D3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31010C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44832225"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9C4E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093218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991C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DD979E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72BC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7A68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E4D0B3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5472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87AA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5B1A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C555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2BB2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32AB2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BA9F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348B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AD83C0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7BE05C4F"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1C43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591B64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B313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6AE56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EF6D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02A7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EAC07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6AB3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40F5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E323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909C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8C7B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41DE8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33D1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C211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39DE82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12B12468"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246B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EA0032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5776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E2D03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B668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88BD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990E7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DE6B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9E13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AF5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C54D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FD8E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3202F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8BC2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64E9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C42332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774F991D"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E56F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6EB098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8C0E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6C4CE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0347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938D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8706E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14BA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FF6D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CB61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3A96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62AE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8EE5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CFE5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F6FF7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AB25AB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253252B3"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1DDE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99BB89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6785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436D8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CEE2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8B3B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736F1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A7A2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C58F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D19A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DD80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6A0D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167AB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F2B2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855F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76768F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05650CBB"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9B72C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48DDB6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8073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A8C2C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566A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FA8A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76BB6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148D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4772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C40E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3A68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962F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F766B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D50E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858B8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45A8A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66C34638"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A61C8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FA1428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22CE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0271E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8F48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A973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7281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8D1E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9F19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7450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F85A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6C09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173CC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40CB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8A19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8B36D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42FC12C9"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69BF1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FD3B82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CAD5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A4035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19ED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75D5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4DE7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88CB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A6B5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4F15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BD02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C51E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036C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190E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10BC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E39C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12BAB8D4"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9946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6EA55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9820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8DF96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6648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B3CA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3841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EB4D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C006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7817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FD36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F0B3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CFD5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ECDD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7B7A8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18B3E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358CC67C"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5165E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DBFDE7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6128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C1D82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D330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C0AB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48AB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96B36"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2D85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1BC9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D084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29B5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DA6B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1224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CE45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B1DD8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0C180E9C"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7443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FF18CAF"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EFC2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0C313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81A8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E069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03B4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E096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A93C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3800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2BEE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3105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5D030"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09655"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540D01"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395D7"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340B8FEF"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51E50" w14:textId="77777777" w:rsidR="00113592" w:rsidRPr="00113592" w:rsidRDefault="00113592" w:rsidP="00113592">
            <w:pPr>
              <w:suppressAutoHyphens w:val="0"/>
              <w:jc w:val="center"/>
              <w:rPr>
                <w:rFonts w:ascii="Calibri" w:hAnsi="Calibri" w:cs="Calibri"/>
                <w:color w:val="000000"/>
                <w:kern w:val="0"/>
                <w:sz w:val="16"/>
                <w:szCs w:val="16"/>
                <w:lang w:eastAsia="en-US"/>
              </w:rPr>
            </w:pPr>
            <w:proofErr w:type="spellStart"/>
            <w:r w:rsidRPr="00113592">
              <w:rPr>
                <w:rFonts w:ascii="Calibri" w:hAnsi="Calibri" w:cs="Calibri"/>
                <w:color w:val="000000"/>
                <w:kern w:val="0"/>
                <w:sz w:val="16"/>
                <w:szCs w:val="16"/>
                <w:lang w:eastAsia="en-US"/>
              </w:rPr>
              <w:t>peste</w:t>
            </w:r>
            <w:proofErr w:type="spellEnd"/>
            <w:r w:rsidRPr="0011359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39899EA"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557F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1D3E4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C156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E96F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26D8D"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1A2AC"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A8244"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4461E"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2B773"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4ACB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2BEB9"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B9BAB"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FCE82"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20D78" w14:textId="77777777" w:rsidR="00113592" w:rsidRPr="00113592" w:rsidRDefault="00113592" w:rsidP="00113592">
            <w:pPr>
              <w:suppressAutoHyphens w:val="0"/>
              <w:jc w:val="center"/>
              <w:rPr>
                <w:rFonts w:ascii="Calibri" w:hAnsi="Calibri" w:cs="Calibri"/>
                <w:color w:val="000000"/>
                <w:kern w:val="0"/>
                <w:sz w:val="16"/>
                <w:szCs w:val="16"/>
                <w:lang w:eastAsia="en-US"/>
              </w:rPr>
            </w:pPr>
            <w:r w:rsidRPr="00113592">
              <w:rPr>
                <w:rFonts w:ascii="Calibri" w:hAnsi="Calibri" w:cs="Calibri"/>
                <w:color w:val="000000"/>
                <w:kern w:val="0"/>
                <w:sz w:val="16"/>
                <w:szCs w:val="16"/>
                <w:lang w:eastAsia="en-US"/>
              </w:rPr>
              <w:t>0</w:t>
            </w:r>
          </w:p>
        </w:tc>
      </w:tr>
      <w:tr w:rsidR="00113592" w:rsidRPr="00113592" w14:paraId="0BD82EC0" w14:textId="77777777" w:rsidTr="001135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D8769"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8609AD7"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0FFD3"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81</w:t>
            </w:r>
          </w:p>
        </w:tc>
        <w:tc>
          <w:tcPr>
            <w:tcW w:w="580" w:type="dxa"/>
            <w:tcBorders>
              <w:top w:val="nil"/>
              <w:left w:val="nil"/>
              <w:bottom w:val="single" w:sz="8" w:space="0" w:color="auto"/>
              <w:right w:val="single" w:sz="8" w:space="0" w:color="auto"/>
            </w:tcBorders>
            <w:vAlign w:val="center"/>
            <w:hideMark/>
          </w:tcPr>
          <w:p w14:paraId="360313B3"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F178FE6"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F8242D"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265</w:t>
            </w:r>
          </w:p>
        </w:tc>
        <w:tc>
          <w:tcPr>
            <w:tcW w:w="500" w:type="dxa"/>
            <w:tcBorders>
              <w:top w:val="nil"/>
              <w:left w:val="nil"/>
              <w:bottom w:val="single" w:sz="8" w:space="0" w:color="auto"/>
              <w:right w:val="single" w:sz="8" w:space="0" w:color="auto"/>
            </w:tcBorders>
            <w:vAlign w:val="center"/>
            <w:hideMark/>
          </w:tcPr>
          <w:p w14:paraId="0B909FFA"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4655F430"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5C262"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87F077D"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4F10BE"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203B1"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F947FC2"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EF60306"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DEFD4E"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445</w:t>
            </w:r>
          </w:p>
        </w:tc>
        <w:tc>
          <w:tcPr>
            <w:tcW w:w="500" w:type="dxa"/>
            <w:tcBorders>
              <w:top w:val="nil"/>
              <w:left w:val="nil"/>
              <w:bottom w:val="single" w:sz="8" w:space="0" w:color="auto"/>
              <w:right w:val="single" w:sz="8" w:space="0" w:color="auto"/>
            </w:tcBorders>
            <w:vAlign w:val="center"/>
            <w:hideMark/>
          </w:tcPr>
          <w:p w14:paraId="7BA88A8D" w14:textId="77777777" w:rsidR="00113592" w:rsidRPr="00113592" w:rsidRDefault="00113592" w:rsidP="00113592">
            <w:pPr>
              <w:suppressAutoHyphens w:val="0"/>
              <w:jc w:val="center"/>
              <w:rPr>
                <w:rFonts w:ascii="Calibri" w:hAnsi="Calibri" w:cs="Calibri"/>
                <w:b/>
                <w:bCs/>
                <w:color w:val="000000"/>
                <w:kern w:val="0"/>
                <w:sz w:val="16"/>
                <w:szCs w:val="16"/>
                <w:lang w:eastAsia="en-US"/>
              </w:rPr>
            </w:pPr>
            <w:r w:rsidRPr="00113592">
              <w:rPr>
                <w:rFonts w:ascii="Calibri" w:hAnsi="Calibri" w:cs="Calibri"/>
                <w:b/>
                <w:bCs/>
                <w:color w:val="000000"/>
                <w:kern w:val="0"/>
                <w:sz w:val="16"/>
                <w:szCs w:val="16"/>
                <w:lang w:eastAsia="en-US"/>
              </w:rPr>
              <w:t>94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3527E">
        <w:rPr>
          <w:rFonts w:ascii="Arial" w:hAnsi="Arial" w:cs="Arial"/>
          <w:b w:val="0"/>
          <w:i/>
          <w:iCs/>
          <w:color w:val="000000"/>
          <w:sz w:val="24"/>
          <w:szCs w:val="24"/>
          <w:lang w:val="ro-RO"/>
        </w:rPr>
        <w:lastRenderedPageBreak/>
        <w:t xml:space="preserve">Tab. </w:t>
      </w:r>
      <w:r w:rsidR="00077C13" w:rsidRPr="0023527E">
        <w:rPr>
          <w:rFonts w:ascii="Arial" w:hAnsi="Arial" w:cs="Arial"/>
          <w:b w:val="0"/>
          <w:i/>
          <w:iCs/>
          <w:color w:val="000000"/>
          <w:sz w:val="24"/>
          <w:szCs w:val="24"/>
          <w:lang w:val="ro-RO"/>
        </w:rPr>
        <w:t>20</w:t>
      </w:r>
      <w:r w:rsidRPr="0023527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E13C16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3527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3527E" w:rsidRPr="0038617C" w14:paraId="7D9F424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0B624FA"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B54831" w14:textId="77777777"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Ion Neculce</w:t>
            </w:r>
          </w:p>
        </w:tc>
        <w:tc>
          <w:tcPr>
            <w:tcW w:w="1760" w:type="dxa"/>
            <w:tcBorders>
              <w:top w:val="nil"/>
              <w:left w:val="nil"/>
              <w:bottom w:val="single" w:sz="4" w:space="0" w:color="auto"/>
              <w:right w:val="single" w:sz="4" w:space="0" w:color="auto"/>
            </w:tcBorders>
            <w:vAlign w:val="center"/>
            <w:hideMark/>
          </w:tcPr>
          <w:p w14:paraId="739F2A35"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C232C1D" w14:textId="79936FF4"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602DED" w14:textId="77777777"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Ion Neculce</w:t>
            </w:r>
          </w:p>
          <w:p w14:paraId="00CEAB54"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38F5AE8" w14:textId="3C1F883A" w:rsidR="0023527E" w:rsidRPr="0038617C" w:rsidRDefault="0003514C" w:rsidP="00221E8A">
            <w:pPr>
              <w:suppressAutoHyphens w:val="0"/>
              <w:jc w:val="center"/>
              <w:rPr>
                <w:rFonts w:ascii="Arial" w:hAnsi="Arial" w:cs="Arial"/>
                <w:color w:val="000000"/>
                <w:kern w:val="0"/>
                <w:sz w:val="18"/>
                <w:szCs w:val="18"/>
                <w:lang w:val="ro-RO" w:eastAsia="ro-RO"/>
              </w:rPr>
            </w:pPr>
            <w:proofErr w:type="spellStart"/>
            <w:r w:rsidRPr="0003514C">
              <w:rPr>
                <w:rFonts w:ascii="Arial" w:hAnsi="Arial" w:cs="Arial"/>
                <w:color w:val="000000"/>
                <w:kern w:val="0"/>
                <w:sz w:val="18"/>
                <w:szCs w:val="18"/>
                <w:lang w:eastAsia="ro-RO"/>
              </w:rPr>
              <w:t>venituri</w:t>
            </w:r>
            <w:proofErr w:type="spellEnd"/>
            <w:r w:rsidRPr="0003514C">
              <w:rPr>
                <w:rFonts w:ascii="Arial" w:hAnsi="Arial" w:cs="Arial"/>
                <w:color w:val="000000"/>
                <w:kern w:val="0"/>
                <w:sz w:val="18"/>
                <w:szCs w:val="18"/>
                <w:lang w:eastAsia="ro-RO"/>
              </w:rPr>
              <w:t xml:space="preserve"> </w:t>
            </w:r>
            <w:proofErr w:type="spellStart"/>
            <w:r w:rsidRPr="0003514C">
              <w:rPr>
                <w:rFonts w:ascii="Arial" w:hAnsi="Arial" w:cs="Arial"/>
                <w:color w:val="000000"/>
                <w:kern w:val="0"/>
                <w:sz w:val="18"/>
                <w:szCs w:val="18"/>
                <w:lang w:eastAsia="ro-RO"/>
              </w:rPr>
              <w:t>proprii</w:t>
            </w:r>
            <w:proofErr w:type="spellEnd"/>
            <w:r w:rsidRPr="0003514C">
              <w:rPr>
                <w:rFonts w:ascii="Arial" w:hAnsi="Arial" w:cs="Arial"/>
                <w:color w:val="000000"/>
                <w:kern w:val="0"/>
                <w:sz w:val="18"/>
                <w:szCs w:val="18"/>
                <w:lang w:eastAsia="ro-RO"/>
              </w:rPr>
              <w:t>/</w:t>
            </w:r>
            <w:proofErr w:type="spellStart"/>
            <w:r w:rsidRPr="0003514C">
              <w:rPr>
                <w:rFonts w:ascii="Arial" w:hAnsi="Arial" w:cs="Arial"/>
                <w:color w:val="000000"/>
                <w:kern w:val="0"/>
                <w:sz w:val="18"/>
                <w:szCs w:val="18"/>
                <w:lang w:eastAsia="ro-RO"/>
              </w:rPr>
              <w:t>buget</w:t>
            </w:r>
            <w:proofErr w:type="spellEnd"/>
            <w:r w:rsidRPr="0003514C">
              <w:rPr>
                <w:rFonts w:ascii="Arial" w:hAnsi="Arial" w:cs="Arial"/>
                <w:color w:val="000000"/>
                <w:kern w:val="0"/>
                <w:sz w:val="18"/>
                <w:szCs w:val="18"/>
                <w:lang w:eastAsia="ro-RO"/>
              </w:rPr>
              <w:t xml:space="preserve"> de stat/</w:t>
            </w:r>
            <w:proofErr w:type="spellStart"/>
            <w:r w:rsidRPr="0003514C">
              <w:rPr>
                <w:rFonts w:ascii="Arial" w:hAnsi="Arial" w:cs="Arial"/>
                <w:color w:val="000000"/>
                <w:kern w:val="0"/>
                <w:sz w:val="18"/>
                <w:szCs w:val="18"/>
                <w:lang w:eastAsia="ro-RO"/>
              </w:rPr>
              <w:t>fonduri</w:t>
            </w:r>
            <w:proofErr w:type="spellEnd"/>
            <w:r w:rsidRPr="0003514C">
              <w:rPr>
                <w:rFonts w:ascii="Arial" w:hAnsi="Arial" w:cs="Arial"/>
                <w:color w:val="000000"/>
                <w:kern w:val="0"/>
                <w:sz w:val="18"/>
                <w:szCs w:val="18"/>
                <w:lang w:eastAsia="ro-RO"/>
              </w:rPr>
              <w:t xml:space="preserve"> </w:t>
            </w:r>
            <w:proofErr w:type="spellStart"/>
            <w:r w:rsidRPr="0003514C">
              <w:rPr>
                <w:rFonts w:ascii="Arial" w:hAnsi="Arial" w:cs="Arial"/>
                <w:color w:val="000000"/>
                <w:kern w:val="0"/>
                <w:sz w:val="18"/>
                <w:szCs w:val="18"/>
                <w:lang w:eastAsia="ro-RO"/>
              </w:rPr>
              <w:t>europene</w:t>
            </w:r>
            <w:proofErr w:type="spellEnd"/>
            <w:r w:rsidRPr="0003514C">
              <w:rPr>
                <w:rFonts w:ascii="Arial" w:hAnsi="Arial" w:cs="Arial"/>
                <w:color w:val="000000"/>
                <w:kern w:val="0"/>
                <w:sz w:val="18"/>
                <w:szCs w:val="18"/>
                <w:lang w:eastAsia="ro-RO"/>
              </w:rPr>
              <w:t>/</w:t>
            </w:r>
            <w:proofErr w:type="spellStart"/>
            <w:r w:rsidRPr="0003514C">
              <w:rPr>
                <w:rFonts w:ascii="Arial" w:hAnsi="Arial" w:cs="Arial"/>
                <w:color w:val="000000"/>
                <w:kern w:val="0"/>
                <w:sz w:val="18"/>
                <w:szCs w:val="18"/>
                <w:lang w:eastAsia="ro-RO"/>
              </w:rPr>
              <w:t>alte</w:t>
            </w:r>
            <w:proofErr w:type="spellEnd"/>
            <w:r w:rsidRPr="0003514C">
              <w:rPr>
                <w:rFonts w:ascii="Arial" w:hAnsi="Arial" w:cs="Arial"/>
                <w:color w:val="000000"/>
                <w:kern w:val="0"/>
                <w:sz w:val="18"/>
                <w:szCs w:val="18"/>
                <w:lang w:eastAsia="ro-RO"/>
              </w:rPr>
              <w:t xml:space="preserve"> </w:t>
            </w:r>
            <w:proofErr w:type="spellStart"/>
            <w:r w:rsidRPr="0003514C">
              <w:rPr>
                <w:rFonts w:ascii="Arial" w:hAnsi="Arial" w:cs="Arial"/>
                <w:color w:val="000000"/>
                <w:kern w:val="0"/>
                <w:sz w:val="18"/>
                <w:szCs w:val="18"/>
                <w:lang w:eastAsia="ro-RO"/>
              </w:rPr>
              <w:t>surse</w:t>
            </w:r>
            <w:proofErr w:type="spellEnd"/>
            <w:r w:rsidR="0023527E" w:rsidRPr="0038617C">
              <w:rPr>
                <w:rFonts w:ascii="Arial" w:hAnsi="Arial" w:cs="Arial"/>
                <w:color w:val="000000"/>
                <w:kern w:val="0"/>
                <w:sz w:val="18"/>
                <w:szCs w:val="18"/>
                <w:lang w:val="ro-RO" w:eastAsia="ro-RO"/>
              </w:rPr>
              <w:t> </w:t>
            </w:r>
          </w:p>
        </w:tc>
      </w:tr>
      <w:tr w:rsidR="0023527E" w:rsidRPr="0038617C" w14:paraId="594CDF74"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1BDCA5C"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090EB4" w14:textId="77777777"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Podu Iloaiei</w:t>
            </w:r>
          </w:p>
        </w:tc>
        <w:tc>
          <w:tcPr>
            <w:tcW w:w="1760" w:type="dxa"/>
            <w:tcBorders>
              <w:top w:val="nil"/>
              <w:left w:val="nil"/>
              <w:bottom w:val="single" w:sz="4" w:space="0" w:color="auto"/>
              <w:right w:val="single" w:sz="4" w:space="0" w:color="auto"/>
            </w:tcBorders>
            <w:vAlign w:val="center"/>
            <w:hideMark/>
          </w:tcPr>
          <w:p w14:paraId="7B85DCB7"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97143B4" w14:textId="72A0511D"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3F2788" w14:textId="77777777"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Podu Iloaiei</w:t>
            </w:r>
          </w:p>
          <w:p w14:paraId="36DC6FC3"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1B86022" w14:textId="739D42CD"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r w:rsidR="0023527E" w:rsidRPr="0038617C" w14:paraId="48A3BF91"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5253C94"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91F8FF" w14:textId="77777777"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Bălțați</w:t>
            </w:r>
          </w:p>
        </w:tc>
        <w:tc>
          <w:tcPr>
            <w:tcW w:w="1760" w:type="dxa"/>
            <w:tcBorders>
              <w:top w:val="nil"/>
              <w:left w:val="nil"/>
              <w:bottom w:val="single" w:sz="4" w:space="0" w:color="auto"/>
              <w:right w:val="single" w:sz="4" w:space="0" w:color="auto"/>
            </w:tcBorders>
            <w:vAlign w:val="center"/>
            <w:hideMark/>
          </w:tcPr>
          <w:p w14:paraId="6B0A1298"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C7847C1" w14:textId="4E0D572A"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D659EBE" w14:textId="77777777"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Bălțați</w:t>
            </w:r>
          </w:p>
          <w:p w14:paraId="2E879A98"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3427C35" w14:textId="21B1B91B"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r w:rsidR="0023527E" w:rsidRPr="0038617C" w14:paraId="27FA4DDF"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CF8EE00" w14:textId="77777777" w:rsidR="0023527E" w:rsidRPr="0038617C" w:rsidRDefault="0023527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CF450E" w14:textId="77777777" w:rsidR="0023527E" w:rsidRPr="0038617C" w:rsidRDefault="0023527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Frumos</w:t>
            </w:r>
          </w:p>
        </w:tc>
        <w:tc>
          <w:tcPr>
            <w:tcW w:w="1760" w:type="dxa"/>
            <w:tcBorders>
              <w:top w:val="nil"/>
              <w:left w:val="nil"/>
              <w:bottom w:val="single" w:sz="4" w:space="0" w:color="auto"/>
              <w:right w:val="single" w:sz="4" w:space="0" w:color="auto"/>
            </w:tcBorders>
            <w:vAlign w:val="center"/>
            <w:hideMark/>
          </w:tcPr>
          <w:p w14:paraId="1E98CF67" w14:textId="77777777"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759676D" w14:textId="51C48170" w:rsidR="0023527E" w:rsidRPr="0038617C"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BE1A599" w14:textId="77777777" w:rsidR="0023527E" w:rsidRDefault="0023527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Frumos</w:t>
            </w:r>
          </w:p>
          <w:p w14:paraId="4A9AD917" w14:textId="77777777"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1872099" w14:textId="35D3C09D" w:rsidR="0023527E" w:rsidRPr="0038617C" w:rsidRDefault="0023527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3514C" w:rsidRPr="0003514C">
              <w:rPr>
                <w:rFonts w:ascii="Arial" w:hAnsi="Arial" w:cs="Arial"/>
                <w:color w:val="000000"/>
                <w:kern w:val="0"/>
                <w:sz w:val="18"/>
                <w:szCs w:val="18"/>
                <w:lang w:eastAsia="ro-RO"/>
              </w:rPr>
              <w:t>venituri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proprii</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buget</w:t>
            </w:r>
            <w:proofErr w:type="spellEnd"/>
            <w:r w:rsidR="0003514C" w:rsidRPr="0003514C">
              <w:rPr>
                <w:rFonts w:ascii="Arial" w:hAnsi="Arial" w:cs="Arial"/>
                <w:color w:val="000000"/>
                <w:kern w:val="0"/>
                <w:sz w:val="18"/>
                <w:szCs w:val="18"/>
                <w:lang w:eastAsia="ro-RO"/>
              </w:rPr>
              <w:t xml:space="preserve"> de stat/</w:t>
            </w:r>
            <w:proofErr w:type="spellStart"/>
            <w:r w:rsidR="0003514C" w:rsidRPr="0003514C">
              <w:rPr>
                <w:rFonts w:ascii="Arial" w:hAnsi="Arial" w:cs="Arial"/>
                <w:color w:val="000000"/>
                <w:kern w:val="0"/>
                <w:sz w:val="18"/>
                <w:szCs w:val="18"/>
                <w:lang w:eastAsia="ro-RO"/>
              </w:rPr>
              <w:t>fonduri</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europene</w:t>
            </w:r>
            <w:proofErr w:type="spellEnd"/>
            <w:r w:rsidR="0003514C" w:rsidRPr="0003514C">
              <w:rPr>
                <w:rFonts w:ascii="Arial" w:hAnsi="Arial" w:cs="Arial"/>
                <w:color w:val="000000"/>
                <w:kern w:val="0"/>
                <w:sz w:val="18"/>
                <w:szCs w:val="18"/>
                <w:lang w:eastAsia="ro-RO"/>
              </w:rPr>
              <w:t>/</w:t>
            </w:r>
            <w:proofErr w:type="spellStart"/>
            <w:r w:rsidR="0003514C" w:rsidRPr="0003514C">
              <w:rPr>
                <w:rFonts w:ascii="Arial" w:hAnsi="Arial" w:cs="Arial"/>
                <w:color w:val="000000"/>
                <w:kern w:val="0"/>
                <w:sz w:val="18"/>
                <w:szCs w:val="18"/>
                <w:lang w:eastAsia="ro-RO"/>
              </w:rPr>
              <w:t>alte</w:t>
            </w:r>
            <w:proofErr w:type="spellEnd"/>
            <w:r w:rsidR="0003514C" w:rsidRPr="0003514C">
              <w:rPr>
                <w:rFonts w:ascii="Arial" w:hAnsi="Arial" w:cs="Arial"/>
                <w:color w:val="000000"/>
                <w:kern w:val="0"/>
                <w:sz w:val="18"/>
                <w:szCs w:val="18"/>
                <w:lang w:eastAsia="ro-RO"/>
              </w:rPr>
              <w:t xml:space="preserve"> </w:t>
            </w:r>
            <w:proofErr w:type="spellStart"/>
            <w:r w:rsidR="0003514C" w:rsidRPr="0003514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EAC9C7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3527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23527E" w:rsidRPr="00CC511B" w14:paraId="2BB38EF4" w14:textId="77777777" w:rsidTr="00221E8A">
        <w:trPr>
          <w:trHeight w:val="300"/>
          <w:jc w:val="center"/>
        </w:trPr>
        <w:tc>
          <w:tcPr>
            <w:tcW w:w="4177" w:type="dxa"/>
            <w:tcBorders>
              <w:left w:val="single" w:sz="4" w:space="0" w:color="000000"/>
              <w:bottom w:val="single" w:sz="4" w:space="0" w:color="000000"/>
            </w:tcBorders>
            <w:vAlign w:val="center"/>
          </w:tcPr>
          <w:p w14:paraId="50E87D20" w14:textId="77777777" w:rsidR="0023527E" w:rsidRPr="00760B50" w:rsidRDefault="0023527E"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2150D58" w14:textId="633911F8" w:rsidR="0023527E" w:rsidRPr="006117FF" w:rsidRDefault="0023527E"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CAD9ED7" w14:textId="0198E557" w:rsidR="0023527E" w:rsidRDefault="0023527E"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EBFB87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E8303DE" w:rsidR="00760B50" w:rsidRPr="006117FF" w:rsidRDefault="0023527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F0A1A1F" w:rsidR="00760B50" w:rsidRDefault="0023527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493599F" w:rsidR="00760B50" w:rsidRPr="002E2900" w:rsidRDefault="0023527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ED6FFEC" w:rsidR="00760B50" w:rsidRPr="002E2900" w:rsidRDefault="0023527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9FF468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13592">
        <w:rPr>
          <w:rFonts w:ascii="Arial" w:hAnsi="Arial" w:cs="Arial"/>
          <w:lang w:val="ro-RO"/>
        </w:rPr>
        <w:t>1292.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553F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553F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553F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13592" w:rsidRPr="008A78C6" w14:paraId="61A947D4" w14:textId="118C673D" w:rsidTr="006553FC">
        <w:trPr>
          <w:jc w:val="center"/>
        </w:trPr>
        <w:tc>
          <w:tcPr>
            <w:tcW w:w="1178" w:type="dxa"/>
            <w:shd w:val="clear" w:color="auto" w:fill="D9D9D9" w:themeFill="background1" w:themeFillShade="D9"/>
          </w:tcPr>
          <w:p w14:paraId="2550DF8E" w14:textId="77777777" w:rsidR="00113592" w:rsidRPr="008A78C6"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FDB7E0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65E5054C" w14:textId="027F4B62"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36</w:t>
            </w:r>
          </w:p>
        </w:tc>
        <w:tc>
          <w:tcPr>
            <w:tcW w:w="920" w:type="dxa"/>
            <w:shd w:val="clear" w:color="auto" w:fill="FF0000"/>
            <w:vAlign w:val="center"/>
          </w:tcPr>
          <w:p w14:paraId="03AE00DA" w14:textId="687BAAD7"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15</w:t>
            </w:r>
          </w:p>
        </w:tc>
        <w:tc>
          <w:tcPr>
            <w:tcW w:w="917" w:type="dxa"/>
            <w:shd w:val="clear" w:color="auto" w:fill="00B0F0"/>
            <w:vAlign w:val="center"/>
          </w:tcPr>
          <w:p w14:paraId="51C8F20A" w14:textId="1E5B8ED0"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402C77A0" w14:textId="398295C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16</w:t>
            </w:r>
          </w:p>
        </w:tc>
        <w:tc>
          <w:tcPr>
            <w:tcW w:w="923" w:type="dxa"/>
            <w:shd w:val="clear" w:color="auto" w:fill="00B0F0"/>
            <w:vAlign w:val="center"/>
          </w:tcPr>
          <w:p w14:paraId="1E0930FE" w14:textId="61B8F9C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9</w:t>
            </w:r>
          </w:p>
        </w:tc>
        <w:tc>
          <w:tcPr>
            <w:tcW w:w="924" w:type="dxa"/>
            <w:shd w:val="clear" w:color="auto" w:fill="00B050"/>
            <w:vAlign w:val="center"/>
          </w:tcPr>
          <w:p w14:paraId="178FDEA5" w14:textId="105395F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7F655E4F" w14:textId="71AC3D6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20</w:t>
            </w:r>
          </w:p>
        </w:tc>
        <w:tc>
          <w:tcPr>
            <w:tcW w:w="930" w:type="dxa"/>
            <w:shd w:val="clear" w:color="auto" w:fill="00B050"/>
            <w:vAlign w:val="center"/>
          </w:tcPr>
          <w:p w14:paraId="526143D5" w14:textId="77BC861C"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6</w:t>
            </w:r>
          </w:p>
        </w:tc>
      </w:tr>
      <w:tr w:rsidR="00113592" w:rsidRPr="008A78C6" w14:paraId="408FE8AE" w14:textId="787436D0" w:rsidTr="006553FC">
        <w:trPr>
          <w:jc w:val="center"/>
        </w:trPr>
        <w:tc>
          <w:tcPr>
            <w:tcW w:w="1178" w:type="dxa"/>
            <w:shd w:val="clear" w:color="auto" w:fill="D9D9D9" w:themeFill="background1" w:themeFillShade="D9"/>
          </w:tcPr>
          <w:p w14:paraId="36357BC3" w14:textId="77777777" w:rsidR="00113592" w:rsidRPr="008A78C6"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B55FBCE"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0A0D34B2" w14:textId="5CAA0EC9"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59</w:t>
            </w:r>
          </w:p>
        </w:tc>
        <w:tc>
          <w:tcPr>
            <w:tcW w:w="920" w:type="dxa"/>
            <w:shd w:val="clear" w:color="auto" w:fill="FF0000"/>
            <w:vAlign w:val="center"/>
          </w:tcPr>
          <w:p w14:paraId="1075DB2F" w14:textId="03062617"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18</w:t>
            </w:r>
          </w:p>
        </w:tc>
        <w:tc>
          <w:tcPr>
            <w:tcW w:w="917" w:type="dxa"/>
            <w:shd w:val="clear" w:color="auto" w:fill="00B0F0"/>
            <w:vAlign w:val="center"/>
          </w:tcPr>
          <w:p w14:paraId="319EF7C0" w14:textId="1671DD6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6C980332" w14:textId="294699CC"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18</w:t>
            </w:r>
          </w:p>
        </w:tc>
        <w:tc>
          <w:tcPr>
            <w:tcW w:w="923" w:type="dxa"/>
            <w:shd w:val="clear" w:color="auto" w:fill="00B0F0"/>
            <w:vAlign w:val="center"/>
          </w:tcPr>
          <w:p w14:paraId="37AB4557" w14:textId="1486EC7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17</w:t>
            </w:r>
          </w:p>
        </w:tc>
        <w:tc>
          <w:tcPr>
            <w:tcW w:w="924" w:type="dxa"/>
            <w:shd w:val="clear" w:color="auto" w:fill="00B050"/>
            <w:vAlign w:val="center"/>
          </w:tcPr>
          <w:p w14:paraId="5F799923" w14:textId="172B7F4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200D51A7" w14:textId="7ABDC68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41</w:t>
            </w:r>
          </w:p>
        </w:tc>
        <w:tc>
          <w:tcPr>
            <w:tcW w:w="930" w:type="dxa"/>
            <w:shd w:val="clear" w:color="auto" w:fill="00B050"/>
            <w:vAlign w:val="center"/>
          </w:tcPr>
          <w:p w14:paraId="1D67D41B" w14:textId="5D7590FD"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r>
      <w:tr w:rsidR="00113592" w:rsidRPr="008A78C6" w14:paraId="0AE9F23C" w14:textId="3340E41B" w:rsidTr="006553FC">
        <w:trPr>
          <w:jc w:val="center"/>
        </w:trPr>
        <w:tc>
          <w:tcPr>
            <w:tcW w:w="1178" w:type="dxa"/>
            <w:shd w:val="clear" w:color="auto" w:fill="D9D9D9" w:themeFill="background1" w:themeFillShade="D9"/>
          </w:tcPr>
          <w:p w14:paraId="6BDE3F63" w14:textId="77777777" w:rsidR="00113592" w:rsidRPr="008A78C6"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DEFF781"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5C1EE1FE" w14:textId="19F6DDB8"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51</w:t>
            </w:r>
          </w:p>
        </w:tc>
        <w:tc>
          <w:tcPr>
            <w:tcW w:w="920" w:type="dxa"/>
            <w:shd w:val="clear" w:color="auto" w:fill="FF0000"/>
            <w:vAlign w:val="center"/>
          </w:tcPr>
          <w:p w14:paraId="36B3A9A0" w14:textId="2EA49BC2"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14</w:t>
            </w:r>
          </w:p>
        </w:tc>
        <w:tc>
          <w:tcPr>
            <w:tcW w:w="917" w:type="dxa"/>
            <w:shd w:val="clear" w:color="auto" w:fill="00B0F0"/>
            <w:vAlign w:val="center"/>
          </w:tcPr>
          <w:p w14:paraId="3E07D291" w14:textId="02482E6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3567D931" w14:textId="2629D06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13</w:t>
            </w:r>
          </w:p>
        </w:tc>
        <w:tc>
          <w:tcPr>
            <w:tcW w:w="923" w:type="dxa"/>
            <w:shd w:val="clear" w:color="auto" w:fill="00B0F0"/>
            <w:vAlign w:val="center"/>
          </w:tcPr>
          <w:p w14:paraId="27D0A8D6" w14:textId="2D2C0FB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16</w:t>
            </w:r>
          </w:p>
        </w:tc>
        <w:tc>
          <w:tcPr>
            <w:tcW w:w="924" w:type="dxa"/>
            <w:shd w:val="clear" w:color="auto" w:fill="00B050"/>
            <w:vAlign w:val="center"/>
          </w:tcPr>
          <w:p w14:paraId="03BB91E0" w14:textId="0E633D8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0222AB68" w14:textId="103CA61C"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38</w:t>
            </w:r>
          </w:p>
        </w:tc>
        <w:tc>
          <w:tcPr>
            <w:tcW w:w="930" w:type="dxa"/>
            <w:shd w:val="clear" w:color="auto" w:fill="00B050"/>
            <w:vAlign w:val="center"/>
          </w:tcPr>
          <w:p w14:paraId="5B7BA08C" w14:textId="01BD44E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r>
      <w:tr w:rsidR="00113592" w:rsidRPr="008A78C6" w14:paraId="13E92DA2" w14:textId="30CAF24D" w:rsidTr="006553FC">
        <w:trPr>
          <w:jc w:val="center"/>
        </w:trPr>
        <w:tc>
          <w:tcPr>
            <w:tcW w:w="1178" w:type="dxa"/>
            <w:shd w:val="clear" w:color="auto" w:fill="D9D9D9" w:themeFill="background1" w:themeFillShade="D9"/>
          </w:tcPr>
          <w:p w14:paraId="4BFEAF21" w14:textId="77777777" w:rsidR="00113592" w:rsidRPr="008A78C6"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BF838FD"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577CC1DC" w14:textId="7CAF481A"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58</w:t>
            </w:r>
          </w:p>
        </w:tc>
        <w:tc>
          <w:tcPr>
            <w:tcW w:w="920" w:type="dxa"/>
            <w:shd w:val="clear" w:color="auto" w:fill="FF0000"/>
            <w:vAlign w:val="center"/>
          </w:tcPr>
          <w:p w14:paraId="19F8ED17" w14:textId="6B6E19EF"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11</w:t>
            </w:r>
          </w:p>
        </w:tc>
        <w:tc>
          <w:tcPr>
            <w:tcW w:w="917" w:type="dxa"/>
            <w:shd w:val="clear" w:color="auto" w:fill="00B0F0"/>
            <w:vAlign w:val="center"/>
          </w:tcPr>
          <w:p w14:paraId="4229705D" w14:textId="55085B3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6FCD86C7" w14:textId="3CA0CB1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15</w:t>
            </w:r>
          </w:p>
        </w:tc>
        <w:tc>
          <w:tcPr>
            <w:tcW w:w="923" w:type="dxa"/>
            <w:shd w:val="clear" w:color="auto" w:fill="00B0F0"/>
            <w:vAlign w:val="center"/>
          </w:tcPr>
          <w:p w14:paraId="6825F9B3" w14:textId="7F9B137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13</w:t>
            </w:r>
          </w:p>
        </w:tc>
        <w:tc>
          <w:tcPr>
            <w:tcW w:w="924" w:type="dxa"/>
            <w:shd w:val="clear" w:color="auto" w:fill="00B050"/>
            <w:vAlign w:val="center"/>
          </w:tcPr>
          <w:p w14:paraId="6E7A7FFB" w14:textId="7B473A6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02797458" w14:textId="7697C69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43</w:t>
            </w:r>
          </w:p>
        </w:tc>
        <w:tc>
          <w:tcPr>
            <w:tcW w:w="930" w:type="dxa"/>
            <w:shd w:val="clear" w:color="auto" w:fill="00B050"/>
            <w:vAlign w:val="center"/>
          </w:tcPr>
          <w:p w14:paraId="74BE4CD6" w14:textId="37AAC54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r>
      <w:tr w:rsidR="00113592" w:rsidRPr="008A78C6" w14:paraId="2737339F" w14:textId="439697EA" w:rsidTr="006553FC">
        <w:trPr>
          <w:jc w:val="center"/>
        </w:trPr>
        <w:tc>
          <w:tcPr>
            <w:tcW w:w="1178" w:type="dxa"/>
            <w:shd w:val="clear" w:color="auto" w:fill="D9D9D9" w:themeFill="background1" w:themeFillShade="D9"/>
          </w:tcPr>
          <w:p w14:paraId="73885F03"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9E5D5D7"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w:t>
            </w:r>
          </w:p>
        </w:tc>
        <w:tc>
          <w:tcPr>
            <w:tcW w:w="960" w:type="dxa"/>
            <w:shd w:val="clear" w:color="auto" w:fill="FF0000"/>
            <w:vAlign w:val="center"/>
          </w:tcPr>
          <w:p w14:paraId="33F784EC" w14:textId="0149883A"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60</w:t>
            </w:r>
          </w:p>
        </w:tc>
        <w:tc>
          <w:tcPr>
            <w:tcW w:w="920" w:type="dxa"/>
            <w:shd w:val="clear" w:color="auto" w:fill="FF0000"/>
            <w:vAlign w:val="center"/>
          </w:tcPr>
          <w:p w14:paraId="55B68EBF" w14:textId="7CFBDAEE"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9</w:t>
            </w:r>
          </w:p>
        </w:tc>
        <w:tc>
          <w:tcPr>
            <w:tcW w:w="917" w:type="dxa"/>
            <w:shd w:val="clear" w:color="auto" w:fill="00B0F0"/>
            <w:vAlign w:val="center"/>
          </w:tcPr>
          <w:p w14:paraId="09BAAC1C" w14:textId="2D60269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4E9D0E21" w14:textId="5CB44B5C"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15</w:t>
            </w:r>
          </w:p>
        </w:tc>
        <w:tc>
          <w:tcPr>
            <w:tcW w:w="923" w:type="dxa"/>
            <w:shd w:val="clear" w:color="auto" w:fill="00B0F0"/>
            <w:vAlign w:val="center"/>
          </w:tcPr>
          <w:p w14:paraId="39B31B9D" w14:textId="0BBBFB9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10</w:t>
            </w:r>
          </w:p>
        </w:tc>
        <w:tc>
          <w:tcPr>
            <w:tcW w:w="924" w:type="dxa"/>
            <w:shd w:val="clear" w:color="auto" w:fill="00B050"/>
            <w:vAlign w:val="center"/>
          </w:tcPr>
          <w:p w14:paraId="6B0BB255" w14:textId="45AF8A4D"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c>
          <w:tcPr>
            <w:tcW w:w="921" w:type="dxa"/>
            <w:shd w:val="clear" w:color="auto" w:fill="00B050"/>
            <w:vAlign w:val="center"/>
          </w:tcPr>
          <w:p w14:paraId="725F7FCD" w14:textId="7A59798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45</w:t>
            </w:r>
          </w:p>
        </w:tc>
        <w:tc>
          <w:tcPr>
            <w:tcW w:w="930" w:type="dxa"/>
            <w:shd w:val="clear" w:color="auto" w:fill="00B050"/>
            <w:vAlign w:val="center"/>
          </w:tcPr>
          <w:p w14:paraId="034ED4B0" w14:textId="5597E37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r>
      <w:tr w:rsidR="00113592" w:rsidRPr="008A78C6" w14:paraId="40D4E717" w14:textId="02420DE7" w:rsidTr="006553FC">
        <w:trPr>
          <w:jc w:val="center"/>
        </w:trPr>
        <w:tc>
          <w:tcPr>
            <w:tcW w:w="1178" w:type="dxa"/>
            <w:shd w:val="clear" w:color="auto" w:fill="D9D9D9" w:themeFill="background1" w:themeFillShade="D9"/>
          </w:tcPr>
          <w:p w14:paraId="0BC42F96"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50ACFB3"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522FD51D" w14:textId="6ACEF957"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56</w:t>
            </w:r>
          </w:p>
        </w:tc>
        <w:tc>
          <w:tcPr>
            <w:tcW w:w="920" w:type="dxa"/>
            <w:shd w:val="clear" w:color="auto" w:fill="FF0000"/>
            <w:vAlign w:val="center"/>
          </w:tcPr>
          <w:p w14:paraId="26FFED78" w14:textId="21406D5A"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10</w:t>
            </w:r>
          </w:p>
        </w:tc>
        <w:tc>
          <w:tcPr>
            <w:tcW w:w="917" w:type="dxa"/>
            <w:shd w:val="clear" w:color="auto" w:fill="00B0F0"/>
            <w:vAlign w:val="center"/>
          </w:tcPr>
          <w:p w14:paraId="39AEBC2B" w14:textId="3EFD574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36AFCE0E" w14:textId="1809B72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16</w:t>
            </w:r>
          </w:p>
        </w:tc>
        <w:tc>
          <w:tcPr>
            <w:tcW w:w="923" w:type="dxa"/>
            <w:shd w:val="clear" w:color="auto" w:fill="00B0F0"/>
            <w:vAlign w:val="center"/>
          </w:tcPr>
          <w:p w14:paraId="100F9507" w14:textId="47C418C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14</w:t>
            </w:r>
          </w:p>
        </w:tc>
        <w:tc>
          <w:tcPr>
            <w:tcW w:w="924" w:type="dxa"/>
            <w:shd w:val="clear" w:color="auto" w:fill="00B050"/>
            <w:vAlign w:val="center"/>
          </w:tcPr>
          <w:p w14:paraId="404FF68D" w14:textId="48F75A5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04D68401" w14:textId="5450AEF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40</w:t>
            </w:r>
          </w:p>
        </w:tc>
        <w:tc>
          <w:tcPr>
            <w:tcW w:w="930" w:type="dxa"/>
            <w:shd w:val="clear" w:color="auto" w:fill="00B050"/>
            <w:vAlign w:val="center"/>
          </w:tcPr>
          <w:p w14:paraId="3B1BFF9B" w14:textId="365515E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w:t>
            </w:r>
          </w:p>
        </w:tc>
      </w:tr>
      <w:tr w:rsidR="00113592" w:rsidRPr="008A78C6" w14:paraId="56711E0E" w14:textId="3C29BFFC" w:rsidTr="006553FC">
        <w:trPr>
          <w:jc w:val="center"/>
        </w:trPr>
        <w:tc>
          <w:tcPr>
            <w:tcW w:w="1178" w:type="dxa"/>
            <w:shd w:val="clear" w:color="auto" w:fill="D9D9D9" w:themeFill="background1" w:themeFillShade="D9"/>
          </w:tcPr>
          <w:p w14:paraId="42B22403"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FAFDB27"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w:t>
            </w:r>
          </w:p>
        </w:tc>
        <w:tc>
          <w:tcPr>
            <w:tcW w:w="960" w:type="dxa"/>
            <w:shd w:val="clear" w:color="auto" w:fill="FF0000"/>
            <w:vAlign w:val="center"/>
          </w:tcPr>
          <w:p w14:paraId="2865E920" w14:textId="58774F9E"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64</w:t>
            </w:r>
          </w:p>
        </w:tc>
        <w:tc>
          <w:tcPr>
            <w:tcW w:w="920" w:type="dxa"/>
            <w:shd w:val="clear" w:color="auto" w:fill="FF0000"/>
            <w:vAlign w:val="center"/>
          </w:tcPr>
          <w:p w14:paraId="67BFE4B5" w14:textId="7436422D"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13</w:t>
            </w:r>
          </w:p>
        </w:tc>
        <w:tc>
          <w:tcPr>
            <w:tcW w:w="917" w:type="dxa"/>
            <w:shd w:val="clear" w:color="auto" w:fill="00B0F0"/>
            <w:vAlign w:val="center"/>
          </w:tcPr>
          <w:p w14:paraId="5CEFDF29" w14:textId="7935B5B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131C4F9F" w14:textId="1C88871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33</w:t>
            </w:r>
          </w:p>
        </w:tc>
        <w:tc>
          <w:tcPr>
            <w:tcW w:w="923" w:type="dxa"/>
            <w:shd w:val="clear" w:color="auto" w:fill="00B0F0"/>
            <w:vAlign w:val="center"/>
          </w:tcPr>
          <w:p w14:paraId="68AD2BAB" w14:textId="3CB463BD"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5</w:t>
            </w:r>
          </w:p>
        </w:tc>
        <w:tc>
          <w:tcPr>
            <w:tcW w:w="924" w:type="dxa"/>
            <w:shd w:val="clear" w:color="auto" w:fill="00B050"/>
            <w:vAlign w:val="center"/>
          </w:tcPr>
          <w:p w14:paraId="12A53146" w14:textId="6F631B5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c>
          <w:tcPr>
            <w:tcW w:w="921" w:type="dxa"/>
            <w:shd w:val="clear" w:color="auto" w:fill="00B050"/>
            <w:vAlign w:val="center"/>
          </w:tcPr>
          <w:p w14:paraId="7FE3D7C8" w14:textId="481C654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31</w:t>
            </w:r>
          </w:p>
        </w:tc>
        <w:tc>
          <w:tcPr>
            <w:tcW w:w="930" w:type="dxa"/>
            <w:shd w:val="clear" w:color="auto" w:fill="00B050"/>
            <w:vAlign w:val="center"/>
          </w:tcPr>
          <w:p w14:paraId="28B70136" w14:textId="0465D65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8</w:t>
            </w:r>
          </w:p>
        </w:tc>
      </w:tr>
      <w:tr w:rsidR="00113592" w:rsidRPr="008A78C6" w14:paraId="1AC27E63" w14:textId="0FB64638" w:rsidTr="006553FC">
        <w:trPr>
          <w:jc w:val="center"/>
        </w:trPr>
        <w:tc>
          <w:tcPr>
            <w:tcW w:w="1178" w:type="dxa"/>
            <w:shd w:val="clear" w:color="auto" w:fill="D9D9D9" w:themeFill="background1" w:themeFillShade="D9"/>
          </w:tcPr>
          <w:p w14:paraId="4C9ADE3F"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095BA1F"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5CEA3631" w14:textId="6B12282D"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40</w:t>
            </w:r>
          </w:p>
        </w:tc>
        <w:tc>
          <w:tcPr>
            <w:tcW w:w="920" w:type="dxa"/>
            <w:shd w:val="clear" w:color="auto" w:fill="FF0000"/>
            <w:vAlign w:val="center"/>
          </w:tcPr>
          <w:p w14:paraId="28F85FB7" w14:textId="329C3C49"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12</w:t>
            </w:r>
          </w:p>
        </w:tc>
        <w:tc>
          <w:tcPr>
            <w:tcW w:w="917" w:type="dxa"/>
            <w:shd w:val="clear" w:color="auto" w:fill="00B0F0"/>
            <w:vAlign w:val="center"/>
          </w:tcPr>
          <w:p w14:paraId="33BC5AF8" w14:textId="51DDA6D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3ADE143F" w14:textId="3F5780D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34</w:t>
            </w:r>
          </w:p>
        </w:tc>
        <w:tc>
          <w:tcPr>
            <w:tcW w:w="923" w:type="dxa"/>
            <w:shd w:val="clear" w:color="auto" w:fill="00B0F0"/>
            <w:vAlign w:val="center"/>
          </w:tcPr>
          <w:p w14:paraId="202DDEA1" w14:textId="1AF7A5E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c>
          <w:tcPr>
            <w:tcW w:w="924" w:type="dxa"/>
            <w:shd w:val="clear" w:color="auto" w:fill="00B050"/>
            <w:vAlign w:val="center"/>
          </w:tcPr>
          <w:p w14:paraId="0B65E16A" w14:textId="29A4864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6266DA2F" w14:textId="27C0393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6</w:t>
            </w:r>
          </w:p>
        </w:tc>
        <w:tc>
          <w:tcPr>
            <w:tcW w:w="930" w:type="dxa"/>
            <w:shd w:val="clear" w:color="auto" w:fill="00B050"/>
            <w:vAlign w:val="center"/>
          </w:tcPr>
          <w:p w14:paraId="5EB07E66" w14:textId="145F001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10</w:t>
            </w:r>
          </w:p>
        </w:tc>
      </w:tr>
      <w:tr w:rsidR="00113592" w:rsidRPr="008A78C6" w14:paraId="416BAE27" w14:textId="33EE07C4" w:rsidTr="006553FC">
        <w:trPr>
          <w:jc w:val="center"/>
        </w:trPr>
        <w:tc>
          <w:tcPr>
            <w:tcW w:w="1178" w:type="dxa"/>
            <w:shd w:val="clear" w:color="auto" w:fill="D9D9D9" w:themeFill="background1" w:themeFillShade="D9"/>
          </w:tcPr>
          <w:p w14:paraId="327762C6"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EC192C3"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286E1164" w14:textId="53281F4D"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49</w:t>
            </w:r>
          </w:p>
        </w:tc>
        <w:tc>
          <w:tcPr>
            <w:tcW w:w="920" w:type="dxa"/>
            <w:shd w:val="clear" w:color="auto" w:fill="FF0000"/>
            <w:vAlign w:val="center"/>
          </w:tcPr>
          <w:p w14:paraId="594A8E3E" w14:textId="4545AC5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15</w:t>
            </w:r>
          </w:p>
        </w:tc>
        <w:tc>
          <w:tcPr>
            <w:tcW w:w="917" w:type="dxa"/>
            <w:shd w:val="clear" w:color="auto" w:fill="00B0F0"/>
            <w:vAlign w:val="center"/>
          </w:tcPr>
          <w:p w14:paraId="3C16E404" w14:textId="1B94474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5C19F353" w14:textId="227F5A7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25</w:t>
            </w:r>
          </w:p>
        </w:tc>
        <w:tc>
          <w:tcPr>
            <w:tcW w:w="923" w:type="dxa"/>
            <w:shd w:val="clear" w:color="auto" w:fill="00B0F0"/>
            <w:vAlign w:val="center"/>
          </w:tcPr>
          <w:p w14:paraId="219DE520" w14:textId="0ABE61B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c>
          <w:tcPr>
            <w:tcW w:w="924" w:type="dxa"/>
            <w:shd w:val="clear" w:color="auto" w:fill="00B050"/>
            <w:vAlign w:val="center"/>
          </w:tcPr>
          <w:p w14:paraId="3BF87D48" w14:textId="44B8A00C"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3E1173E0" w14:textId="79E0C70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24</w:t>
            </w:r>
          </w:p>
        </w:tc>
        <w:tc>
          <w:tcPr>
            <w:tcW w:w="930" w:type="dxa"/>
            <w:shd w:val="clear" w:color="auto" w:fill="00B050"/>
            <w:vAlign w:val="center"/>
          </w:tcPr>
          <w:p w14:paraId="4DACB595" w14:textId="3F4002C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13</w:t>
            </w:r>
          </w:p>
        </w:tc>
      </w:tr>
      <w:tr w:rsidR="00113592" w:rsidRPr="008A78C6" w14:paraId="74AA4981" w14:textId="75BEE4A0" w:rsidTr="006553FC">
        <w:trPr>
          <w:jc w:val="center"/>
        </w:trPr>
        <w:tc>
          <w:tcPr>
            <w:tcW w:w="1178" w:type="dxa"/>
            <w:shd w:val="clear" w:color="auto" w:fill="D9D9D9" w:themeFill="background1" w:themeFillShade="D9"/>
          </w:tcPr>
          <w:p w14:paraId="5B04EA7A"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CF201A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4689D6D6" w14:textId="0B36B219"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44</w:t>
            </w:r>
          </w:p>
        </w:tc>
        <w:tc>
          <w:tcPr>
            <w:tcW w:w="920" w:type="dxa"/>
            <w:shd w:val="clear" w:color="auto" w:fill="FF0000"/>
            <w:vAlign w:val="center"/>
          </w:tcPr>
          <w:p w14:paraId="53F4526C" w14:textId="4C5B2CA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21</w:t>
            </w:r>
          </w:p>
        </w:tc>
        <w:tc>
          <w:tcPr>
            <w:tcW w:w="917" w:type="dxa"/>
            <w:shd w:val="clear" w:color="auto" w:fill="00B0F0"/>
            <w:vAlign w:val="center"/>
          </w:tcPr>
          <w:p w14:paraId="1B014076" w14:textId="15B75EC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c>
          <w:tcPr>
            <w:tcW w:w="913" w:type="dxa"/>
            <w:shd w:val="clear" w:color="auto" w:fill="00B0F0"/>
            <w:vAlign w:val="center"/>
          </w:tcPr>
          <w:p w14:paraId="7C8E9475" w14:textId="36BC44B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51</w:t>
            </w:r>
          </w:p>
        </w:tc>
        <w:tc>
          <w:tcPr>
            <w:tcW w:w="923" w:type="dxa"/>
            <w:shd w:val="clear" w:color="auto" w:fill="00B0F0"/>
            <w:vAlign w:val="center"/>
          </w:tcPr>
          <w:p w14:paraId="3103AA55" w14:textId="6FA44E4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w:t>
            </w:r>
          </w:p>
        </w:tc>
        <w:tc>
          <w:tcPr>
            <w:tcW w:w="924" w:type="dxa"/>
            <w:shd w:val="clear" w:color="auto" w:fill="00B050"/>
            <w:vAlign w:val="center"/>
          </w:tcPr>
          <w:p w14:paraId="3EC96D90" w14:textId="0D5C1666"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c>
          <w:tcPr>
            <w:tcW w:w="921" w:type="dxa"/>
            <w:shd w:val="clear" w:color="auto" w:fill="00B050"/>
            <w:vAlign w:val="center"/>
          </w:tcPr>
          <w:p w14:paraId="4B76823E" w14:textId="20D3EC7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-7</w:t>
            </w:r>
          </w:p>
        </w:tc>
        <w:tc>
          <w:tcPr>
            <w:tcW w:w="930" w:type="dxa"/>
            <w:shd w:val="clear" w:color="auto" w:fill="00B050"/>
            <w:vAlign w:val="center"/>
          </w:tcPr>
          <w:p w14:paraId="3755C39D" w14:textId="7D229D6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18</w:t>
            </w:r>
          </w:p>
        </w:tc>
      </w:tr>
      <w:tr w:rsidR="00113592" w:rsidRPr="008A78C6" w14:paraId="177C798C" w14:textId="703E30AE" w:rsidTr="006553FC">
        <w:trPr>
          <w:jc w:val="center"/>
        </w:trPr>
        <w:tc>
          <w:tcPr>
            <w:tcW w:w="1178" w:type="dxa"/>
            <w:shd w:val="clear" w:color="auto" w:fill="D9D9D9" w:themeFill="background1" w:themeFillShade="D9"/>
          </w:tcPr>
          <w:p w14:paraId="43D2D6C5"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0CD6FD0"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54F7FDE7" w14:textId="44477AA5"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34</w:t>
            </w:r>
          </w:p>
        </w:tc>
        <w:tc>
          <w:tcPr>
            <w:tcW w:w="920" w:type="dxa"/>
            <w:shd w:val="clear" w:color="auto" w:fill="FF0000"/>
            <w:vAlign w:val="center"/>
          </w:tcPr>
          <w:p w14:paraId="3E0E090A" w14:textId="0538DDFE"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27</w:t>
            </w:r>
          </w:p>
        </w:tc>
        <w:tc>
          <w:tcPr>
            <w:tcW w:w="917" w:type="dxa"/>
            <w:shd w:val="clear" w:color="auto" w:fill="00B0F0"/>
            <w:vAlign w:val="center"/>
          </w:tcPr>
          <w:p w14:paraId="57EADBA4" w14:textId="33FCE636"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75BFEEDD" w14:textId="08187A3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47</w:t>
            </w:r>
          </w:p>
        </w:tc>
        <w:tc>
          <w:tcPr>
            <w:tcW w:w="923" w:type="dxa"/>
            <w:shd w:val="clear" w:color="auto" w:fill="00B0F0"/>
            <w:vAlign w:val="center"/>
          </w:tcPr>
          <w:p w14:paraId="48D466E7" w14:textId="2E15463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c>
          <w:tcPr>
            <w:tcW w:w="924" w:type="dxa"/>
            <w:shd w:val="clear" w:color="auto" w:fill="00B050"/>
            <w:vAlign w:val="center"/>
          </w:tcPr>
          <w:p w14:paraId="6900C3E5" w14:textId="01340C6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7AA5E35F" w14:textId="44CC32B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-13</w:t>
            </w:r>
          </w:p>
        </w:tc>
        <w:tc>
          <w:tcPr>
            <w:tcW w:w="930" w:type="dxa"/>
            <w:shd w:val="clear" w:color="auto" w:fill="00B050"/>
            <w:vAlign w:val="center"/>
          </w:tcPr>
          <w:p w14:paraId="1CDE6A77" w14:textId="68C18C6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26</w:t>
            </w:r>
          </w:p>
        </w:tc>
      </w:tr>
      <w:tr w:rsidR="00113592" w:rsidRPr="008A78C6" w14:paraId="209DA7DC" w14:textId="1BA71666" w:rsidTr="006553FC">
        <w:trPr>
          <w:jc w:val="center"/>
        </w:trPr>
        <w:tc>
          <w:tcPr>
            <w:tcW w:w="1178" w:type="dxa"/>
            <w:shd w:val="clear" w:color="auto" w:fill="D9D9D9" w:themeFill="background1" w:themeFillShade="D9"/>
          </w:tcPr>
          <w:p w14:paraId="1D4FAA3B"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1A908C6"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516A5756" w14:textId="7CC29A46"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33</w:t>
            </w:r>
          </w:p>
        </w:tc>
        <w:tc>
          <w:tcPr>
            <w:tcW w:w="920" w:type="dxa"/>
            <w:shd w:val="clear" w:color="auto" w:fill="FF0000"/>
            <w:vAlign w:val="center"/>
          </w:tcPr>
          <w:p w14:paraId="5C9FE05A" w14:textId="50A5637E"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18</w:t>
            </w:r>
          </w:p>
        </w:tc>
        <w:tc>
          <w:tcPr>
            <w:tcW w:w="917" w:type="dxa"/>
            <w:shd w:val="clear" w:color="auto" w:fill="00B0F0"/>
            <w:vAlign w:val="center"/>
          </w:tcPr>
          <w:p w14:paraId="55E72751" w14:textId="6433A05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0B12B8B7" w14:textId="2B9ACC1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48</w:t>
            </w:r>
          </w:p>
        </w:tc>
        <w:tc>
          <w:tcPr>
            <w:tcW w:w="923" w:type="dxa"/>
            <w:shd w:val="clear" w:color="auto" w:fill="00B0F0"/>
            <w:vAlign w:val="center"/>
          </w:tcPr>
          <w:p w14:paraId="77A56EEE" w14:textId="6C93BDA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c>
          <w:tcPr>
            <w:tcW w:w="924" w:type="dxa"/>
            <w:shd w:val="clear" w:color="auto" w:fill="00B050"/>
            <w:vAlign w:val="center"/>
          </w:tcPr>
          <w:p w14:paraId="7F66E1EC" w14:textId="7ADFBE2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20E523FE" w14:textId="748FD72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-15</w:t>
            </w:r>
          </w:p>
        </w:tc>
        <w:tc>
          <w:tcPr>
            <w:tcW w:w="930" w:type="dxa"/>
            <w:shd w:val="clear" w:color="auto" w:fill="00B050"/>
            <w:vAlign w:val="center"/>
          </w:tcPr>
          <w:p w14:paraId="7412FF40" w14:textId="4D3D06E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16</w:t>
            </w:r>
          </w:p>
        </w:tc>
      </w:tr>
      <w:tr w:rsidR="00113592" w:rsidRPr="008A78C6" w14:paraId="5BCC78C6" w14:textId="17D71CEF" w:rsidTr="006553FC">
        <w:trPr>
          <w:jc w:val="center"/>
        </w:trPr>
        <w:tc>
          <w:tcPr>
            <w:tcW w:w="1178" w:type="dxa"/>
            <w:shd w:val="clear" w:color="auto" w:fill="D9D9D9" w:themeFill="background1" w:themeFillShade="D9"/>
          </w:tcPr>
          <w:p w14:paraId="5B3D5F17"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3E6C08C"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2DC8AC47" w14:textId="7675AAA6"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25</w:t>
            </w:r>
          </w:p>
        </w:tc>
        <w:tc>
          <w:tcPr>
            <w:tcW w:w="920" w:type="dxa"/>
            <w:shd w:val="clear" w:color="auto" w:fill="FF0000"/>
            <w:vAlign w:val="center"/>
          </w:tcPr>
          <w:p w14:paraId="41AA916B" w14:textId="1B20A2CF"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38</w:t>
            </w:r>
          </w:p>
        </w:tc>
        <w:tc>
          <w:tcPr>
            <w:tcW w:w="917" w:type="dxa"/>
            <w:shd w:val="clear" w:color="auto" w:fill="00B0F0"/>
            <w:vAlign w:val="center"/>
          </w:tcPr>
          <w:p w14:paraId="5FA4E079" w14:textId="393E6D6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3AC94E14" w14:textId="2AF8366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27</w:t>
            </w:r>
          </w:p>
        </w:tc>
        <w:tc>
          <w:tcPr>
            <w:tcW w:w="923" w:type="dxa"/>
            <w:shd w:val="clear" w:color="auto" w:fill="00B0F0"/>
            <w:vAlign w:val="center"/>
          </w:tcPr>
          <w:p w14:paraId="0685F31E" w14:textId="0F4BDE6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02327502" w14:textId="6CA06FE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216B8800" w14:textId="61F20A9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c>
          <w:tcPr>
            <w:tcW w:w="930" w:type="dxa"/>
            <w:shd w:val="clear" w:color="auto" w:fill="00B050"/>
            <w:vAlign w:val="center"/>
          </w:tcPr>
          <w:p w14:paraId="327DB8D8" w14:textId="1D8D580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38</w:t>
            </w:r>
          </w:p>
        </w:tc>
      </w:tr>
      <w:tr w:rsidR="00113592" w:rsidRPr="008A78C6" w14:paraId="1ED8BBA1" w14:textId="1C28FCE7" w:rsidTr="006553FC">
        <w:trPr>
          <w:jc w:val="center"/>
        </w:trPr>
        <w:tc>
          <w:tcPr>
            <w:tcW w:w="1178" w:type="dxa"/>
            <w:shd w:val="clear" w:color="auto" w:fill="D9D9D9" w:themeFill="background1" w:themeFillShade="D9"/>
          </w:tcPr>
          <w:p w14:paraId="4E422A95"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E12A675"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4FBC18DA" w14:textId="3C88A661"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27</w:t>
            </w:r>
          </w:p>
        </w:tc>
        <w:tc>
          <w:tcPr>
            <w:tcW w:w="920" w:type="dxa"/>
            <w:shd w:val="clear" w:color="auto" w:fill="FF0000"/>
            <w:vAlign w:val="center"/>
          </w:tcPr>
          <w:p w14:paraId="6B80EFE3" w14:textId="6163A2D7"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31</w:t>
            </w:r>
          </w:p>
        </w:tc>
        <w:tc>
          <w:tcPr>
            <w:tcW w:w="917" w:type="dxa"/>
            <w:shd w:val="clear" w:color="auto" w:fill="00B0F0"/>
            <w:vAlign w:val="center"/>
          </w:tcPr>
          <w:p w14:paraId="0190A6A1" w14:textId="527743E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42F4CD3F" w14:textId="4475180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36</w:t>
            </w:r>
          </w:p>
        </w:tc>
        <w:tc>
          <w:tcPr>
            <w:tcW w:w="923" w:type="dxa"/>
            <w:shd w:val="clear" w:color="auto" w:fill="00B0F0"/>
            <w:vAlign w:val="center"/>
          </w:tcPr>
          <w:p w14:paraId="7E124B1E" w14:textId="5B27FBA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21791D51" w14:textId="27EEA64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6EC71394" w14:textId="096D3BB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-9</w:t>
            </w:r>
          </w:p>
        </w:tc>
        <w:tc>
          <w:tcPr>
            <w:tcW w:w="930" w:type="dxa"/>
            <w:shd w:val="clear" w:color="auto" w:fill="00B050"/>
            <w:vAlign w:val="center"/>
          </w:tcPr>
          <w:p w14:paraId="6B7AF9DD" w14:textId="3E97EFF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31</w:t>
            </w:r>
          </w:p>
        </w:tc>
      </w:tr>
      <w:tr w:rsidR="00113592" w:rsidRPr="008A78C6" w14:paraId="7BEAEDAE" w14:textId="67D08C38" w:rsidTr="006553FC">
        <w:trPr>
          <w:jc w:val="center"/>
        </w:trPr>
        <w:tc>
          <w:tcPr>
            <w:tcW w:w="1178" w:type="dxa"/>
            <w:shd w:val="clear" w:color="auto" w:fill="D9D9D9" w:themeFill="background1" w:themeFillShade="D9"/>
          </w:tcPr>
          <w:p w14:paraId="7BA2E188"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66AF682"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1C11BF5A" w14:textId="107FC25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37</w:t>
            </w:r>
          </w:p>
        </w:tc>
        <w:tc>
          <w:tcPr>
            <w:tcW w:w="920" w:type="dxa"/>
            <w:shd w:val="clear" w:color="auto" w:fill="FF0000"/>
            <w:vAlign w:val="center"/>
          </w:tcPr>
          <w:p w14:paraId="5D766467" w14:textId="104FCA78"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39</w:t>
            </w:r>
          </w:p>
        </w:tc>
        <w:tc>
          <w:tcPr>
            <w:tcW w:w="917" w:type="dxa"/>
            <w:shd w:val="clear" w:color="auto" w:fill="00B0F0"/>
            <w:vAlign w:val="center"/>
          </w:tcPr>
          <w:p w14:paraId="4D63D9A5" w14:textId="65DD711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03891433" w14:textId="7B48F03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22</w:t>
            </w:r>
          </w:p>
        </w:tc>
        <w:tc>
          <w:tcPr>
            <w:tcW w:w="923" w:type="dxa"/>
            <w:shd w:val="clear" w:color="auto" w:fill="00B0F0"/>
            <w:vAlign w:val="center"/>
          </w:tcPr>
          <w:p w14:paraId="6FE694E4" w14:textId="3835A01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7C84C407" w14:textId="7C4C62D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4DD178E0" w14:textId="1979621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15</w:t>
            </w:r>
          </w:p>
        </w:tc>
        <w:tc>
          <w:tcPr>
            <w:tcW w:w="930" w:type="dxa"/>
            <w:shd w:val="clear" w:color="auto" w:fill="00B050"/>
            <w:vAlign w:val="center"/>
          </w:tcPr>
          <w:p w14:paraId="46A020C7" w14:textId="60B51A5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39</w:t>
            </w:r>
          </w:p>
        </w:tc>
      </w:tr>
      <w:tr w:rsidR="00113592" w:rsidRPr="008A78C6" w14:paraId="7DD7FC8E" w14:textId="0816435E" w:rsidTr="006553FC">
        <w:trPr>
          <w:jc w:val="center"/>
        </w:trPr>
        <w:tc>
          <w:tcPr>
            <w:tcW w:w="1178" w:type="dxa"/>
            <w:shd w:val="clear" w:color="auto" w:fill="D9D9D9" w:themeFill="background1" w:themeFillShade="D9"/>
          </w:tcPr>
          <w:p w14:paraId="7EAD19FA"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01713EA"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6305CCF1" w14:textId="7063EC4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33</w:t>
            </w:r>
          </w:p>
        </w:tc>
        <w:tc>
          <w:tcPr>
            <w:tcW w:w="920" w:type="dxa"/>
            <w:shd w:val="clear" w:color="auto" w:fill="FF0000"/>
            <w:vAlign w:val="center"/>
          </w:tcPr>
          <w:p w14:paraId="11206EEE" w14:textId="446CF5DA"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17</w:t>
            </w:r>
          </w:p>
        </w:tc>
        <w:tc>
          <w:tcPr>
            <w:tcW w:w="917" w:type="dxa"/>
            <w:shd w:val="clear" w:color="auto" w:fill="00B0F0"/>
            <w:vAlign w:val="center"/>
          </w:tcPr>
          <w:p w14:paraId="6EFC8E41" w14:textId="1EC083D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5ED6EDA9" w14:textId="5A8E180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6</w:t>
            </w:r>
          </w:p>
        </w:tc>
        <w:tc>
          <w:tcPr>
            <w:tcW w:w="923" w:type="dxa"/>
            <w:shd w:val="clear" w:color="auto" w:fill="00B0F0"/>
            <w:vAlign w:val="center"/>
          </w:tcPr>
          <w:p w14:paraId="7094218C" w14:textId="183CD7B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0BCF5C30" w14:textId="712BE456"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265EC118" w14:textId="3BE3B02D"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27</w:t>
            </w:r>
          </w:p>
        </w:tc>
        <w:tc>
          <w:tcPr>
            <w:tcW w:w="930" w:type="dxa"/>
            <w:shd w:val="clear" w:color="auto" w:fill="00B050"/>
            <w:vAlign w:val="center"/>
          </w:tcPr>
          <w:p w14:paraId="59233527" w14:textId="28EA8EC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17</w:t>
            </w:r>
          </w:p>
        </w:tc>
      </w:tr>
      <w:tr w:rsidR="00113592" w:rsidRPr="008A78C6" w14:paraId="253D31DA" w14:textId="36BB085D" w:rsidTr="006553FC">
        <w:trPr>
          <w:jc w:val="center"/>
        </w:trPr>
        <w:tc>
          <w:tcPr>
            <w:tcW w:w="1178" w:type="dxa"/>
            <w:shd w:val="clear" w:color="auto" w:fill="D9D9D9" w:themeFill="background1" w:themeFillShade="D9"/>
          </w:tcPr>
          <w:p w14:paraId="6200C7CC"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32088BC"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6E8DA9D6" w14:textId="322A5449"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37</w:t>
            </w:r>
          </w:p>
        </w:tc>
        <w:tc>
          <w:tcPr>
            <w:tcW w:w="920" w:type="dxa"/>
            <w:shd w:val="clear" w:color="auto" w:fill="FF0000"/>
            <w:vAlign w:val="center"/>
          </w:tcPr>
          <w:p w14:paraId="213F78B6" w14:textId="1CF05302"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27</w:t>
            </w:r>
          </w:p>
        </w:tc>
        <w:tc>
          <w:tcPr>
            <w:tcW w:w="917" w:type="dxa"/>
            <w:shd w:val="clear" w:color="auto" w:fill="00B0F0"/>
            <w:vAlign w:val="center"/>
          </w:tcPr>
          <w:p w14:paraId="5A06740E" w14:textId="49745FB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1BAE42B3" w14:textId="108950F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6</w:t>
            </w:r>
          </w:p>
        </w:tc>
        <w:tc>
          <w:tcPr>
            <w:tcW w:w="923" w:type="dxa"/>
            <w:shd w:val="clear" w:color="auto" w:fill="00B0F0"/>
            <w:vAlign w:val="center"/>
          </w:tcPr>
          <w:p w14:paraId="4BB977FE" w14:textId="7EF2F66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64A6E211" w14:textId="49E2D65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714C9C43" w14:textId="1E46494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31</w:t>
            </w:r>
          </w:p>
        </w:tc>
        <w:tc>
          <w:tcPr>
            <w:tcW w:w="930" w:type="dxa"/>
            <w:shd w:val="clear" w:color="auto" w:fill="00B050"/>
            <w:vAlign w:val="center"/>
          </w:tcPr>
          <w:p w14:paraId="403CA08A" w14:textId="09764266"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27</w:t>
            </w:r>
          </w:p>
        </w:tc>
      </w:tr>
      <w:tr w:rsidR="00113592" w:rsidRPr="008A78C6" w14:paraId="68D70B05" w14:textId="70E7B648" w:rsidTr="006553FC">
        <w:trPr>
          <w:jc w:val="center"/>
        </w:trPr>
        <w:tc>
          <w:tcPr>
            <w:tcW w:w="1178" w:type="dxa"/>
            <w:shd w:val="clear" w:color="auto" w:fill="D9D9D9" w:themeFill="background1" w:themeFillShade="D9"/>
          </w:tcPr>
          <w:p w14:paraId="37AE4539"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AAD2913"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2</w:t>
            </w:r>
          </w:p>
        </w:tc>
        <w:tc>
          <w:tcPr>
            <w:tcW w:w="960" w:type="dxa"/>
            <w:shd w:val="clear" w:color="auto" w:fill="FF0000"/>
            <w:vAlign w:val="center"/>
          </w:tcPr>
          <w:p w14:paraId="78F1DFA2" w14:textId="700DA454"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66</w:t>
            </w:r>
          </w:p>
        </w:tc>
        <w:tc>
          <w:tcPr>
            <w:tcW w:w="920" w:type="dxa"/>
            <w:shd w:val="clear" w:color="auto" w:fill="FF0000"/>
            <w:vAlign w:val="center"/>
          </w:tcPr>
          <w:p w14:paraId="6A6A7395" w14:textId="56660FF8"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14</w:t>
            </w:r>
          </w:p>
        </w:tc>
        <w:tc>
          <w:tcPr>
            <w:tcW w:w="917" w:type="dxa"/>
            <w:shd w:val="clear" w:color="auto" w:fill="00B0F0"/>
            <w:vAlign w:val="center"/>
          </w:tcPr>
          <w:p w14:paraId="29614FB0" w14:textId="18DE047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7B41349D" w14:textId="185E390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4</w:t>
            </w:r>
          </w:p>
        </w:tc>
        <w:tc>
          <w:tcPr>
            <w:tcW w:w="923" w:type="dxa"/>
            <w:shd w:val="clear" w:color="auto" w:fill="00B0F0"/>
            <w:vAlign w:val="center"/>
          </w:tcPr>
          <w:p w14:paraId="721D4B1A" w14:textId="71BE755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171A580B" w14:textId="32A791F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c>
          <w:tcPr>
            <w:tcW w:w="921" w:type="dxa"/>
            <w:shd w:val="clear" w:color="auto" w:fill="00B050"/>
            <w:vAlign w:val="center"/>
          </w:tcPr>
          <w:p w14:paraId="43E1E02D" w14:textId="6197C68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62</w:t>
            </w:r>
          </w:p>
        </w:tc>
        <w:tc>
          <w:tcPr>
            <w:tcW w:w="930" w:type="dxa"/>
            <w:shd w:val="clear" w:color="auto" w:fill="00B050"/>
            <w:vAlign w:val="center"/>
          </w:tcPr>
          <w:p w14:paraId="0448D46E" w14:textId="16A76D4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14</w:t>
            </w:r>
          </w:p>
        </w:tc>
      </w:tr>
      <w:tr w:rsidR="00113592" w:rsidRPr="008A78C6" w14:paraId="484A4033" w14:textId="790A4591" w:rsidTr="006553FC">
        <w:trPr>
          <w:jc w:val="center"/>
        </w:trPr>
        <w:tc>
          <w:tcPr>
            <w:tcW w:w="1178" w:type="dxa"/>
            <w:shd w:val="clear" w:color="auto" w:fill="D9D9D9" w:themeFill="background1" w:themeFillShade="D9"/>
          </w:tcPr>
          <w:p w14:paraId="1CCEB249"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47F74D6"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7A27E762" w14:textId="48B2041E"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68</w:t>
            </w:r>
          </w:p>
        </w:tc>
        <w:tc>
          <w:tcPr>
            <w:tcW w:w="920" w:type="dxa"/>
            <w:shd w:val="clear" w:color="auto" w:fill="FF0000"/>
            <w:vAlign w:val="center"/>
          </w:tcPr>
          <w:p w14:paraId="224AB272" w14:textId="7054CC96"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6</w:t>
            </w:r>
          </w:p>
        </w:tc>
        <w:tc>
          <w:tcPr>
            <w:tcW w:w="917" w:type="dxa"/>
            <w:shd w:val="clear" w:color="auto" w:fill="00B0F0"/>
            <w:vAlign w:val="center"/>
          </w:tcPr>
          <w:p w14:paraId="10B43ECE" w14:textId="30170C0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163D7477" w14:textId="7F35A2A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9</w:t>
            </w:r>
          </w:p>
        </w:tc>
        <w:tc>
          <w:tcPr>
            <w:tcW w:w="923" w:type="dxa"/>
            <w:shd w:val="clear" w:color="auto" w:fill="00B0F0"/>
            <w:vAlign w:val="center"/>
          </w:tcPr>
          <w:p w14:paraId="67E49C3A" w14:textId="47AE351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52687BA4" w14:textId="01378B66"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0AA02269" w14:textId="4AEB8BF0"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59</w:t>
            </w:r>
          </w:p>
        </w:tc>
        <w:tc>
          <w:tcPr>
            <w:tcW w:w="930" w:type="dxa"/>
            <w:shd w:val="clear" w:color="auto" w:fill="00B050"/>
            <w:vAlign w:val="center"/>
          </w:tcPr>
          <w:p w14:paraId="1A1BC211" w14:textId="496465C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6</w:t>
            </w:r>
          </w:p>
        </w:tc>
      </w:tr>
      <w:tr w:rsidR="00113592" w:rsidRPr="008A78C6" w14:paraId="574A4F1C" w14:textId="35F0B95A" w:rsidTr="006553FC">
        <w:trPr>
          <w:jc w:val="center"/>
        </w:trPr>
        <w:tc>
          <w:tcPr>
            <w:tcW w:w="1178" w:type="dxa"/>
            <w:shd w:val="clear" w:color="auto" w:fill="D9D9D9" w:themeFill="background1" w:themeFillShade="D9"/>
          </w:tcPr>
          <w:p w14:paraId="638DCA47"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0398098"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01882F4C" w14:textId="3907027D"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61</w:t>
            </w:r>
          </w:p>
        </w:tc>
        <w:tc>
          <w:tcPr>
            <w:tcW w:w="920" w:type="dxa"/>
            <w:shd w:val="clear" w:color="auto" w:fill="FF0000"/>
            <w:vAlign w:val="center"/>
          </w:tcPr>
          <w:p w14:paraId="46100954" w14:textId="5CF742E3"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2</w:t>
            </w:r>
          </w:p>
        </w:tc>
        <w:tc>
          <w:tcPr>
            <w:tcW w:w="917" w:type="dxa"/>
            <w:shd w:val="clear" w:color="auto" w:fill="00B0F0"/>
            <w:vAlign w:val="center"/>
          </w:tcPr>
          <w:p w14:paraId="6303254F" w14:textId="2BA0942D"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6083F435" w14:textId="4A614DE0"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w:t>
            </w:r>
          </w:p>
        </w:tc>
        <w:tc>
          <w:tcPr>
            <w:tcW w:w="923" w:type="dxa"/>
            <w:shd w:val="clear" w:color="auto" w:fill="00B0F0"/>
            <w:vAlign w:val="center"/>
          </w:tcPr>
          <w:p w14:paraId="608B33AD" w14:textId="11F567D0"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2341F4F5" w14:textId="0E9C5D7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1E7C6B45" w14:textId="1FB9B1D0"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58</w:t>
            </w:r>
          </w:p>
        </w:tc>
        <w:tc>
          <w:tcPr>
            <w:tcW w:w="930" w:type="dxa"/>
            <w:shd w:val="clear" w:color="auto" w:fill="00B050"/>
            <w:vAlign w:val="center"/>
          </w:tcPr>
          <w:p w14:paraId="6F038DDB" w14:textId="31E73269"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2</w:t>
            </w:r>
          </w:p>
        </w:tc>
      </w:tr>
      <w:tr w:rsidR="00113592" w:rsidRPr="008A78C6" w14:paraId="118ACFA0" w14:textId="7665F46E" w:rsidTr="006553FC">
        <w:trPr>
          <w:jc w:val="center"/>
        </w:trPr>
        <w:tc>
          <w:tcPr>
            <w:tcW w:w="1178" w:type="dxa"/>
            <w:shd w:val="clear" w:color="auto" w:fill="D9D9D9" w:themeFill="background1" w:themeFillShade="D9"/>
          </w:tcPr>
          <w:p w14:paraId="58C9D39D"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4CDDFA6"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06217D2A" w14:textId="3909AD56"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87</w:t>
            </w:r>
          </w:p>
        </w:tc>
        <w:tc>
          <w:tcPr>
            <w:tcW w:w="920" w:type="dxa"/>
            <w:shd w:val="clear" w:color="auto" w:fill="FF0000"/>
            <w:vAlign w:val="center"/>
          </w:tcPr>
          <w:p w14:paraId="4B39C9F6" w14:textId="434B8167"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w:t>
            </w:r>
          </w:p>
        </w:tc>
        <w:tc>
          <w:tcPr>
            <w:tcW w:w="917" w:type="dxa"/>
            <w:shd w:val="clear" w:color="auto" w:fill="00B0F0"/>
            <w:vAlign w:val="center"/>
          </w:tcPr>
          <w:p w14:paraId="4CA88743" w14:textId="0D85A25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46BB1AAD" w14:textId="5AB0AB6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c>
          <w:tcPr>
            <w:tcW w:w="923" w:type="dxa"/>
            <w:shd w:val="clear" w:color="auto" w:fill="00B0F0"/>
            <w:vAlign w:val="center"/>
          </w:tcPr>
          <w:p w14:paraId="4DCB766B" w14:textId="46AD890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3FE8FD44" w14:textId="0A6ECB3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7E3DE492" w14:textId="5777494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86</w:t>
            </w:r>
          </w:p>
        </w:tc>
        <w:tc>
          <w:tcPr>
            <w:tcW w:w="930" w:type="dxa"/>
            <w:shd w:val="clear" w:color="auto" w:fill="00B050"/>
            <w:vAlign w:val="center"/>
          </w:tcPr>
          <w:p w14:paraId="405F1320" w14:textId="1644425B"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w:t>
            </w:r>
          </w:p>
        </w:tc>
      </w:tr>
      <w:tr w:rsidR="00113592" w:rsidRPr="008A78C6" w14:paraId="798807E1" w14:textId="1A6D9383" w:rsidTr="006553FC">
        <w:trPr>
          <w:jc w:val="center"/>
        </w:trPr>
        <w:tc>
          <w:tcPr>
            <w:tcW w:w="1178" w:type="dxa"/>
            <w:shd w:val="clear" w:color="auto" w:fill="D9D9D9" w:themeFill="background1" w:themeFillShade="D9"/>
          </w:tcPr>
          <w:p w14:paraId="154BDE0E"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2B018FF"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02C58782" w14:textId="78BBBA89"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102</w:t>
            </w:r>
          </w:p>
        </w:tc>
        <w:tc>
          <w:tcPr>
            <w:tcW w:w="920" w:type="dxa"/>
            <w:shd w:val="clear" w:color="auto" w:fill="FF0000"/>
            <w:vAlign w:val="center"/>
          </w:tcPr>
          <w:p w14:paraId="0F4E40B4" w14:textId="54F01A0C"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3</w:t>
            </w:r>
          </w:p>
        </w:tc>
        <w:tc>
          <w:tcPr>
            <w:tcW w:w="917" w:type="dxa"/>
            <w:shd w:val="clear" w:color="auto" w:fill="00B0F0"/>
            <w:vAlign w:val="center"/>
          </w:tcPr>
          <w:p w14:paraId="3030673E" w14:textId="53B24AB0"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4930BB54" w14:textId="79E8338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3" w:type="dxa"/>
            <w:shd w:val="clear" w:color="auto" w:fill="00B0F0"/>
            <w:vAlign w:val="center"/>
          </w:tcPr>
          <w:p w14:paraId="6EEC47B6" w14:textId="5C0DA9F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528E6357" w14:textId="133E668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0D425DA9" w14:textId="5BF06EA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102</w:t>
            </w:r>
          </w:p>
        </w:tc>
        <w:tc>
          <w:tcPr>
            <w:tcW w:w="930" w:type="dxa"/>
            <w:shd w:val="clear" w:color="auto" w:fill="00B050"/>
            <w:vAlign w:val="center"/>
          </w:tcPr>
          <w:p w14:paraId="78C0B6BE" w14:textId="31D12707"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3</w:t>
            </w:r>
          </w:p>
        </w:tc>
      </w:tr>
      <w:tr w:rsidR="00113592" w:rsidRPr="008A78C6" w14:paraId="26EB27F4" w14:textId="142F9308" w:rsidTr="006553FC">
        <w:trPr>
          <w:jc w:val="center"/>
        </w:trPr>
        <w:tc>
          <w:tcPr>
            <w:tcW w:w="1178" w:type="dxa"/>
            <w:shd w:val="clear" w:color="auto" w:fill="D9D9D9" w:themeFill="background1" w:themeFillShade="D9"/>
          </w:tcPr>
          <w:p w14:paraId="72A32FC2"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A241701"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40D80508" w14:textId="75933044"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94</w:t>
            </w:r>
          </w:p>
        </w:tc>
        <w:tc>
          <w:tcPr>
            <w:tcW w:w="920" w:type="dxa"/>
            <w:shd w:val="clear" w:color="auto" w:fill="FF0000"/>
            <w:vAlign w:val="center"/>
          </w:tcPr>
          <w:p w14:paraId="66CCDDF1" w14:textId="2AAF95A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17" w:type="dxa"/>
            <w:shd w:val="clear" w:color="auto" w:fill="00B0F0"/>
            <w:vAlign w:val="center"/>
          </w:tcPr>
          <w:p w14:paraId="246D4CC6" w14:textId="3FD2F9C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2E97EB43" w14:textId="1BC5370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3" w:type="dxa"/>
            <w:shd w:val="clear" w:color="auto" w:fill="00B0F0"/>
            <w:vAlign w:val="center"/>
          </w:tcPr>
          <w:p w14:paraId="3A45E83C" w14:textId="77DC414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181764BA" w14:textId="57C072A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675E92EA" w14:textId="0CFAEC8D"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94</w:t>
            </w:r>
          </w:p>
        </w:tc>
        <w:tc>
          <w:tcPr>
            <w:tcW w:w="930" w:type="dxa"/>
            <w:shd w:val="clear" w:color="auto" w:fill="00B050"/>
            <w:vAlign w:val="center"/>
          </w:tcPr>
          <w:p w14:paraId="00286510" w14:textId="1151911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r>
      <w:tr w:rsidR="00113592" w:rsidRPr="008A78C6" w14:paraId="5864F5AC" w14:textId="28B9D168" w:rsidTr="006553FC">
        <w:trPr>
          <w:jc w:val="center"/>
        </w:trPr>
        <w:tc>
          <w:tcPr>
            <w:tcW w:w="1178" w:type="dxa"/>
            <w:shd w:val="clear" w:color="auto" w:fill="D9D9D9" w:themeFill="background1" w:themeFillShade="D9"/>
          </w:tcPr>
          <w:p w14:paraId="26689389"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D0D896E"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1</w:t>
            </w:r>
          </w:p>
        </w:tc>
        <w:tc>
          <w:tcPr>
            <w:tcW w:w="960" w:type="dxa"/>
            <w:shd w:val="clear" w:color="auto" w:fill="FF0000"/>
            <w:vAlign w:val="center"/>
          </w:tcPr>
          <w:p w14:paraId="6EEBF84A" w14:textId="7B5DFF4C"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83</w:t>
            </w:r>
          </w:p>
        </w:tc>
        <w:tc>
          <w:tcPr>
            <w:tcW w:w="920" w:type="dxa"/>
            <w:shd w:val="clear" w:color="auto" w:fill="FF0000"/>
            <w:vAlign w:val="center"/>
          </w:tcPr>
          <w:p w14:paraId="1B49DA37" w14:textId="60180B9B"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17" w:type="dxa"/>
            <w:shd w:val="clear" w:color="auto" w:fill="00B0F0"/>
            <w:vAlign w:val="center"/>
          </w:tcPr>
          <w:p w14:paraId="4395CA4C" w14:textId="0137540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6679C1A1" w14:textId="42A061DF"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3" w:type="dxa"/>
            <w:shd w:val="clear" w:color="auto" w:fill="00B0F0"/>
            <w:vAlign w:val="center"/>
          </w:tcPr>
          <w:p w14:paraId="6DA119BA" w14:textId="1DD7781D"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4D955D94" w14:textId="6E27B62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1</w:t>
            </w:r>
          </w:p>
        </w:tc>
        <w:tc>
          <w:tcPr>
            <w:tcW w:w="921" w:type="dxa"/>
            <w:shd w:val="clear" w:color="auto" w:fill="00B050"/>
            <w:vAlign w:val="center"/>
          </w:tcPr>
          <w:p w14:paraId="053BADE4" w14:textId="0483797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83</w:t>
            </w:r>
          </w:p>
        </w:tc>
        <w:tc>
          <w:tcPr>
            <w:tcW w:w="930" w:type="dxa"/>
            <w:shd w:val="clear" w:color="auto" w:fill="00B050"/>
            <w:vAlign w:val="center"/>
          </w:tcPr>
          <w:p w14:paraId="7BA35E44" w14:textId="42D7A3C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r>
      <w:tr w:rsidR="00113592" w:rsidRPr="008A78C6" w14:paraId="6696D26D" w14:textId="45645CFA" w:rsidTr="006553FC">
        <w:trPr>
          <w:jc w:val="center"/>
        </w:trPr>
        <w:tc>
          <w:tcPr>
            <w:tcW w:w="1178" w:type="dxa"/>
            <w:shd w:val="clear" w:color="auto" w:fill="D9D9D9" w:themeFill="background1" w:themeFillShade="D9"/>
          </w:tcPr>
          <w:p w14:paraId="3431A020"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5822309"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0C6CDFCB" w14:textId="3C86CF0F"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83</w:t>
            </w:r>
          </w:p>
        </w:tc>
        <w:tc>
          <w:tcPr>
            <w:tcW w:w="920" w:type="dxa"/>
            <w:shd w:val="clear" w:color="auto" w:fill="FF0000"/>
            <w:vAlign w:val="center"/>
          </w:tcPr>
          <w:p w14:paraId="299B8C94" w14:textId="1AC25488"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17" w:type="dxa"/>
            <w:shd w:val="clear" w:color="auto" w:fill="00B0F0"/>
            <w:vAlign w:val="center"/>
          </w:tcPr>
          <w:p w14:paraId="6816D7B0" w14:textId="65B298BA"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4EF2E995" w14:textId="0F9A0173"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3" w:type="dxa"/>
            <w:shd w:val="clear" w:color="auto" w:fill="00B0F0"/>
            <w:vAlign w:val="center"/>
          </w:tcPr>
          <w:p w14:paraId="47D2370D" w14:textId="22363F25"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3C3B62F7" w14:textId="162121EC"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2D3CA1CB" w14:textId="101F060C"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83</w:t>
            </w:r>
          </w:p>
        </w:tc>
        <w:tc>
          <w:tcPr>
            <w:tcW w:w="930" w:type="dxa"/>
            <w:shd w:val="clear" w:color="auto" w:fill="00B050"/>
            <w:vAlign w:val="center"/>
          </w:tcPr>
          <w:p w14:paraId="364FA97B" w14:textId="1137AD64"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r>
      <w:tr w:rsidR="00113592" w:rsidRPr="008A78C6" w14:paraId="474C5AC0" w14:textId="2925922D" w:rsidTr="006553FC">
        <w:trPr>
          <w:jc w:val="center"/>
        </w:trPr>
        <w:tc>
          <w:tcPr>
            <w:tcW w:w="1178" w:type="dxa"/>
            <w:shd w:val="clear" w:color="auto" w:fill="D9D9D9" w:themeFill="background1" w:themeFillShade="D9"/>
          </w:tcPr>
          <w:p w14:paraId="43137E3B" w14:textId="77777777" w:rsidR="00113592" w:rsidRDefault="00113592" w:rsidP="001135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C31B655"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60" w:type="dxa"/>
            <w:shd w:val="clear" w:color="auto" w:fill="FF0000"/>
            <w:vAlign w:val="center"/>
          </w:tcPr>
          <w:p w14:paraId="3CF10ED0" w14:textId="0A2C94F4"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77</w:t>
            </w:r>
          </w:p>
        </w:tc>
        <w:tc>
          <w:tcPr>
            <w:tcW w:w="920" w:type="dxa"/>
            <w:shd w:val="clear" w:color="auto" w:fill="FF0000"/>
            <w:vAlign w:val="center"/>
          </w:tcPr>
          <w:p w14:paraId="1D08DE24" w14:textId="6B5AFF59" w:rsidR="00113592" w:rsidRPr="006553FC" w:rsidRDefault="00113592" w:rsidP="00113592">
            <w:pPr>
              <w:pStyle w:val="BodyTextIndent"/>
              <w:ind w:left="0" w:firstLine="0"/>
              <w:jc w:val="center"/>
              <w:rPr>
                <w:rFonts w:ascii="Arial" w:hAnsi="Arial" w:cs="Arial"/>
                <w:b w:val="0"/>
                <w:bCs w:val="0"/>
                <w:iCs/>
                <w:color w:val="000000"/>
                <w:sz w:val="20"/>
                <w:szCs w:val="20"/>
                <w:lang w:val="ro-RO"/>
              </w:rPr>
            </w:pPr>
            <w:r w:rsidRPr="006553FC">
              <w:rPr>
                <w:rFonts w:ascii="Arial" w:hAnsi="Arial" w:cs="Arial"/>
                <w:b w:val="0"/>
                <w:bCs w:val="0"/>
                <w:color w:val="000000"/>
                <w:sz w:val="20"/>
                <w:szCs w:val="20"/>
              </w:rPr>
              <w:t>0</w:t>
            </w:r>
          </w:p>
        </w:tc>
        <w:tc>
          <w:tcPr>
            <w:tcW w:w="917" w:type="dxa"/>
            <w:shd w:val="clear" w:color="auto" w:fill="00B0F0"/>
            <w:vAlign w:val="center"/>
          </w:tcPr>
          <w:p w14:paraId="504FA57E" w14:textId="20037D31"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13" w:type="dxa"/>
            <w:shd w:val="clear" w:color="auto" w:fill="00B0F0"/>
            <w:vAlign w:val="center"/>
          </w:tcPr>
          <w:p w14:paraId="57C75863" w14:textId="40E68C8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3" w:type="dxa"/>
            <w:shd w:val="clear" w:color="auto" w:fill="00B0F0"/>
            <w:vAlign w:val="center"/>
          </w:tcPr>
          <w:p w14:paraId="06D227C5" w14:textId="67AAEF90"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4" w:type="dxa"/>
            <w:shd w:val="clear" w:color="auto" w:fill="00B050"/>
            <w:vAlign w:val="center"/>
          </w:tcPr>
          <w:p w14:paraId="21D17BAE" w14:textId="23B54832"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c>
          <w:tcPr>
            <w:tcW w:w="921" w:type="dxa"/>
            <w:shd w:val="clear" w:color="auto" w:fill="00B050"/>
            <w:vAlign w:val="center"/>
          </w:tcPr>
          <w:p w14:paraId="4C5A289F" w14:textId="7C9F7AAE"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77</w:t>
            </w:r>
          </w:p>
        </w:tc>
        <w:tc>
          <w:tcPr>
            <w:tcW w:w="930" w:type="dxa"/>
            <w:shd w:val="clear" w:color="auto" w:fill="00B050"/>
            <w:vAlign w:val="center"/>
          </w:tcPr>
          <w:p w14:paraId="21658E8F" w14:textId="0D326138" w:rsidR="00113592" w:rsidRPr="00113592" w:rsidRDefault="00113592" w:rsidP="00113592">
            <w:pPr>
              <w:pStyle w:val="BodyTextIndent"/>
              <w:ind w:left="0" w:firstLine="0"/>
              <w:jc w:val="center"/>
              <w:rPr>
                <w:rFonts w:ascii="Arial" w:hAnsi="Arial" w:cs="Arial"/>
                <w:b w:val="0"/>
                <w:bCs w:val="0"/>
                <w:iCs/>
                <w:color w:val="000000"/>
                <w:sz w:val="20"/>
                <w:szCs w:val="20"/>
                <w:lang w:val="ro-RO"/>
              </w:rPr>
            </w:pPr>
            <w:r w:rsidRPr="00113592">
              <w:rPr>
                <w:rFonts w:ascii="Arial" w:hAnsi="Arial" w:cs="Arial"/>
                <w:b w:val="0"/>
                <w:bCs w:val="0"/>
                <w:color w:val="000000"/>
                <w:sz w:val="20"/>
                <w:szCs w:val="20"/>
              </w:rPr>
              <w:t>0</w:t>
            </w:r>
          </w:p>
        </w:tc>
      </w:tr>
      <w:tr w:rsidR="00113592" w:rsidRPr="0025054A" w14:paraId="317E3ECA" w14:textId="501ABEFE" w:rsidTr="006553FC">
        <w:trPr>
          <w:jc w:val="center"/>
        </w:trPr>
        <w:tc>
          <w:tcPr>
            <w:tcW w:w="1178" w:type="dxa"/>
            <w:shd w:val="clear" w:color="auto" w:fill="D9D9D9" w:themeFill="background1" w:themeFillShade="D9"/>
          </w:tcPr>
          <w:p w14:paraId="57425BB4" w14:textId="77777777" w:rsidR="00113592" w:rsidRPr="0025054A" w:rsidRDefault="00113592" w:rsidP="0011359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D02E7B4" w:rsidR="00113592" w:rsidRPr="006553FC" w:rsidRDefault="00113592" w:rsidP="00113592">
            <w:pPr>
              <w:pStyle w:val="BodyTextIndent"/>
              <w:ind w:left="0" w:firstLine="0"/>
              <w:jc w:val="center"/>
              <w:rPr>
                <w:rFonts w:ascii="Arial" w:hAnsi="Arial" w:cs="Arial"/>
                <w:iCs/>
                <w:color w:val="000000"/>
                <w:sz w:val="20"/>
                <w:szCs w:val="20"/>
                <w:lang w:val="ro-RO"/>
              </w:rPr>
            </w:pPr>
            <w:r w:rsidRPr="006553FC">
              <w:rPr>
                <w:rFonts w:ascii="Arial" w:hAnsi="Arial" w:cs="Arial"/>
                <w:color w:val="000000"/>
                <w:sz w:val="20"/>
                <w:szCs w:val="20"/>
              </w:rPr>
              <w:t>5</w:t>
            </w:r>
          </w:p>
        </w:tc>
        <w:tc>
          <w:tcPr>
            <w:tcW w:w="960" w:type="dxa"/>
            <w:shd w:val="clear" w:color="auto" w:fill="FF0000"/>
            <w:vAlign w:val="center"/>
          </w:tcPr>
          <w:p w14:paraId="48EDEEAC" w14:textId="137FAD4D" w:rsidR="00113592" w:rsidRPr="006553FC" w:rsidRDefault="00113592" w:rsidP="00113592">
            <w:pPr>
              <w:pStyle w:val="BodyTextIndent"/>
              <w:ind w:left="0" w:firstLine="0"/>
              <w:jc w:val="center"/>
              <w:rPr>
                <w:rFonts w:ascii="Arial" w:hAnsi="Arial" w:cs="Arial"/>
                <w:iCs/>
                <w:color w:val="000000"/>
                <w:sz w:val="20"/>
                <w:szCs w:val="20"/>
                <w:lang w:val="ro-RO"/>
              </w:rPr>
            </w:pPr>
            <w:r w:rsidRPr="006553FC">
              <w:rPr>
                <w:rFonts w:ascii="Arial" w:hAnsi="Arial" w:cs="Arial"/>
                <w:color w:val="000000"/>
                <w:sz w:val="20"/>
                <w:szCs w:val="20"/>
              </w:rPr>
              <w:t>1464</w:t>
            </w:r>
          </w:p>
        </w:tc>
        <w:tc>
          <w:tcPr>
            <w:tcW w:w="920" w:type="dxa"/>
            <w:shd w:val="clear" w:color="auto" w:fill="FF0000"/>
            <w:vAlign w:val="center"/>
          </w:tcPr>
          <w:p w14:paraId="1D45FB0D" w14:textId="24280C56" w:rsidR="00113592" w:rsidRPr="006553FC" w:rsidRDefault="00113592" w:rsidP="00113592">
            <w:pPr>
              <w:pStyle w:val="BodyTextIndent"/>
              <w:ind w:left="0" w:firstLine="0"/>
              <w:jc w:val="center"/>
              <w:rPr>
                <w:rFonts w:ascii="Arial" w:hAnsi="Arial" w:cs="Arial"/>
                <w:iCs/>
                <w:color w:val="000000"/>
                <w:sz w:val="20"/>
                <w:szCs w:val="20"/>
                <w:lang w:val="ro-RO"/>
              </w:rPr>
            </w:pPr>
            <w:r w:rsidRPr="006553FC">
              <w:rPr>
                <w:rFonts w:ascii="Arial" w:hAnsi="Arial" w:cs="Arial"/>
                <w:color w:val="000000"/>
                <w:sz w:val="20"/>
                <w:szCs w:val="20"/>
              </w:rPr>
              <w:t>363</w:t>
            </w:r>
          </w:p>
        </w:tc>
        <w:tc>
          <w:tcPr>
            <w:tcW w:w="917" w:type="dxa"/>
            <w:shd w:val="clear" w:color="auto" w:fill="00B0F0"/>
            <w:vAlign w:val="center"/>
          </w:tcPr>
          <w:p w14:paraId="207963B6" w14:textId="60C86C7F" w:rsidR="00113592" w:rsidRPr="00113592" w:rsidRDefault="00113592" w:rsidP="00113592">
            <w:pPr>
              <w:pStyle w:val="BodyTextIndent"/>
              <w:ind w:left="0" w:firstLine="0"/>
              <w:jc w:val="center"/>
              <w:rPr>
                <w:rFonts w:ascii="Arial" w:hAnsi="Arial" w:cs="Arial"/>
                <w:iCs/>
                <w:color w:val="000000"/>
                <w:sz w:val="20"/>
                <w:szCs w:val="20"/>
                <w:lang w:val="ro-RO"/>
              </w:rPr>
            </w:pPr>
            <w:r w:rsidRPr="00113592">
              <w:rPr>
                <w:rFonts w:ascii="Arial" w:hAnsi="Arial" w:cs="Arial"/>
                <w:color w:val="000000"/>
                <w:sz w:val="20"/>
                <w:szCs w:val="20"/>
              </w:rPr>
              <w:t>1</w:t>
            </w:r>
          </w:p>
        </w:tc>
        <w:tc>
          <w:tcPr>
            <w:tcW w:w="913" w:type="dxa"/>
            <w:shd w:val="clear" w:color="auto" w:fill="00B0F0"/>
            <w:vAlign w:val="center"/>
          </w:tcPr>
          <w:p w14:paraId="5250FD3F" w14:textId="03F72519" w:rsidR="00113592" w:rsidRPr="00113592" w:rsidRDefault="00113592" w:rsidP="00113592">
            <w:pPr>
              <w:pStyle w:val="BodyTextIndent"/>
              <w:ind w:left="0" w:firstLine="0"/>
              <w:jc w:val="center"/>
              <w:rPr>
                <w:rFonts w:ascii="Arial" w:hAnsi="Arial" w:cs="Arial"/>
                <w:iCs/>
                <w:color w:val="000000"/>
                <w:sz w:val="20"/>
                <w:szCs w:val="20"/>
                <w:lang w:val="ro-RO"/>
              </w:rPr>
            </w:pPr>
            <w:r w:rsidRPr="00113592">
              <w:rPr>
                <w:rFonts w:ascii="Arial" w:hAnsi="Arial" w:cs="Arial"/>
                <w:color w:val="000000"/>
                <w:sz w:val="20"/>
                <w:szCs w:val="20"/>
              </w:rPr>
              <w:t>445</w:t>
            </w:r>
          </w:p>
        </w:tc>
        <w:tc>
          <w:tcPr>
            <w:tcW w:w="923" w:type="dxa"/>
            <w:shd w:val="clear" w:color="auto" w:fill="00B0F0"/>
            <w:vAlign w:val="center"/>
          </w:tcPr>
          <w:p w14:paraId="6AEA16EC" w14:textId="3B56E535" w:rsidR="00113592" w:rsidRPr="00113592" w:rsidRDefault="00113592" w:rsidP="00113592">
            <w:pPr>
              <w:pStyle w:val="BodyTextIndent"/>
              <w:ind w:left="0" w:firstLine="0"/>
              <w:jc w:val="center"/>
              <w:rPr>
                <w:rFonts w:ascii="Arial" w:hAnsi="Arial" w:cs="Arial"/>
                <w:iCs/>
                <w:color w:val="000000"/>
                <w:sz w:val="20"/>
                <w:szCs w:val="20"/>
                <w:lang w:val="ro-RO"/>
              </w:rPr>
            </w:pPr>
            <w:r w:rsidRPr="00113592">
              <w:rPr>
                <w:rFonts w:ascii="Arial" w:hAnsi="Arial" w:cs="Arial"/>
                <w:color w:val="000000"/>
                <w:sz w:val="20"/>
                <w:szCs w:val="20"/>
              </w:rPr>
              <w:t>94</w:t>
            </w:r>
          </w:p>
        </w:tc>
        <w:tc>
          <w:tcPr>
            <w:tcW w:w="924" w:type="dxa"/>
            <w:shd w:val="clear" w:color="auto" w:fill="00B050"/>
            <w:vAlign w:val="center"/>
          </w:tcPr>
          <w:p w14:paraId="374DCB8E" w14:textId="0FA3F3C7" w:rsidR="00113592" w:rsidRPr="00113592" w:rsidRDefault="00113592" w:rsidP="00113592">
            <w:pPr>
              <w:pStyle w:val="BodyTextIndent"/>
              <w:ind w:left="0" w:firstLine="0"/>
              <w:jc w:val="center"/>
              <w:rPr>
                <w:rFonts w:ascii="Arial" w:hAnsi="Arial" w:cs="Arial"/>
                <w:iCs/>
                <w:color w:val="000000"/>
                <w:sz w:val="20"/>
                <w:szCs w:val="20"/>
                <w:lang w:val="ro-RO"/>
              </w:rPr>
            </w:pPr>
            <w:r w:rsidRPr="00113592">
              <w:rPr>
                <w:rFonts w:ascii="Arial" w:hAnsi="Arial" w:cs="Arial"/>
                <w:color w:val="000000"/>
                <w:sz w:val="20"/>
                <w:szCs w:val="20"/>
              </w:rPr>
              <w:t>4</w:t>
            </w:r>
          </w:p>
        </w:tc>
        <w:tc>
          <w:tcPr>
            <w:tcW w:w="921" w:type="dxa"/>
            <w:shd w:val="clear" w:color="auto" w:fill="00B050"/>
            <w:vAlign w:val="center"/>
          </w:tcPr>
          <w:p w14:paraId="43A144AD" w14:textId="1FCBE4C0" w:rsidR="00113592" w:rsidRPr="00113592" w:rsidRDefault="00113592" w:rsidP="00113592">
            <w:pPr>
              <w:pStyle w:val="BodyTextIndent"/>
              <w:ind w:left="0" w:firstLine="0"/>
              <w:jc w:val="center"/>
              <w:rPr>
                <w:rFonts w:ascii="Arial" w:hAnsi="Arial" w:cs="Arial"/>
                <w:iCs/>
                <w:color w:val="000000"/>
                <w:sz w:val="20"/>
                <w:szCs w:val="20"/>
                <w:lang w:val="ro-RO"/>
              </w:rPr>
            </w:pPr>
            <w:r w:rsidRPr="00113592">
              <w:rPr>
                <w:rFonts w:ascii="Arial" w:hAnsi="Arial" w:cs="Arial"/>
                <w:color w:val="000000"/>
                <w:sz w:val="20"/>
                <w:szCs w:val="20"/>
              </w:rPr>
              <w:t>1019</w:t>
            </w:r>
          </w:p>
        </w:tc>
        <w:tc>
          <w:tcPr>
            <w:tcW w:w="930" w:type="dxa"/>
            <w:shd w:val="clear" w:color="auto" w:fill="00B050"/>
            <w:vAlign w:val="center"/>
          </w:tcPr>
          <w:p w14:paraId="2D1DF536" w14:textId="6C1349DA" w:rsidR="00113592" w:rsidRPr="00113592" w:rsidRDefault="00113592" w:rsidP="00113592">
            <w:pPr>
              <w:pStyle w:val="BodyTextIndent"/>
              <w:ind w:left="0" w:firstLine="0"/>
              <w:jc w:val="center"/>
              <w:rPr>
                <w:rFonts w:ascii="Arial" w:hAnsi="Arial" w:cs="Arial"/>
                <w:iCs/>
                <w:color w:val="000000"/>
                <w:sz w:val="20"/>
                <w:szCs w:val="20"/>
                <w:lang w:val="ro-RO"/>
              </w:rPr>
            </w:pPr>
            <w:r w:rsidRPr="00113592">
              <w:rPr>
                <w:rFonts w:ascii="Arial" w:hAnsi="Arial" w:cs="Arial"/>
                <w:color w:val="000000"/>
                <w:sz w:val="20"/>
                <w:szCs w:val="20"/>
              </w:rPr>
              <w:t>269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7B14D" w14:textId="77777777" w:rsidR="008E0671" w:rsidRDefault="008E0671">
      <w:r>
        <w:separator/>
      </w:r>
    </w:p>
  </w:endnote>
  <w:endnote w:type="continuationSeparator" w:id="0">
    <w:p w14:paraId="3A638CCA" w14:textId="77777777" w:rsidR="008E0671" w:rsidRDefault="008E0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52A28" w14:textId="77777777" w:rsidR="008E0671" w:rsidRDefault="008E0671">
      <w:r>
        <w:separator/>
      </w:r>
    </w:p>
  </w:footnote>
  <w:footnote w:type="continuationSeparator" w:id="0">
    <w:p w14:paraId="44E6856A" w14:textId="77777777" w:rsidR="008E0671" w:rsidRDefault="008E0671">
      <w:r>
        <w:continuationSeparator/>
      </w:r>
    </w:p>
  </w:footnote>
  <w:footnote w:id="1">
    <w:p w14:paraId="74957EB9" w14:textId="77777777" w:rsidR="005D5EA5" w:rsidRPr="00C9714F" w:rsidRDefault="005D5EA5" w:rsidP="005D5EA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074C2"/>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3514C"/>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3592"/>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C9F"/>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F2C"/>
    <w:rsid w:val="001C4705"/>
    <w:rsid w:val="001C4EE7"/>
    <w:rsid w:val="001C6C4B"/>
    <w:rsid w:val="001C79B9"/>
    <w:rsid w:val="001D5026"/>
    <w:rsid w:val="001E35C3"/>
    <w:rsid w:val="001E41BF"/>
    <w:rsid w:val="001E7311"/>
    <w:rsid w:val="001F1F4D"/>
    <w:rsid w:val="001F2588"/>
    <w:rsid w:val="001F497C"/>
    <w:rsid w:val="001F5803"/>
    <w:rsid w:val="001F5BB9"/>
    <w:rsid w:val="001F659E"/>
    <w:rsid w:val="001F7F8B"/>
    <w:rsid w:val="00200ABC"/>
    <w:rsid w:val="00212854"/>
    <w:rsid w:val="00222801"/>
    <w:rsid w:val="00225F59"/>
    <w:rsid w:val="00227937"/>
    <w:rsid w:val="00227EB1"/>
    <w:rsid w:val="0023039B"/>
    <w:rsid w:val="00231106"/>
    <w:rsid w:val="002316FE"/>
    <w:rsid w:val="00231AD4"/>
    <w:rsid w:val="00231CC6"/>
    <w:rsid w:val="0023278D"/>
    <w:rsid w:val="0023307F"/>
    <w:rsid w:val="0023527E"/>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1099"/>
    <w:rsid w:val="002B20F8"/>
    <w:rsid w:val="002B23AE"/>
    <w:rsid w:val="002B35A4"/>
    <w:rsid w:val="002B45F0"/>
    <w:rsid w:val="002C1230"/>
    <w:rsid w:val="002C1B2A"/>
    <w:rsid w:val="002C3869"/>
    <w:rsid w:val="002C3C0F"/>
    <w:rsid w:val="002C3C8A"/>
    <w:rsid w:val="002C5638"/>
    <w:rsid w:val="002D07E3"/>
    <w:rsid w:val="002D0F39"/>
    <w:rsid w:val="002D34B6"/>
    <w:rsid w:val="002D3519"/>
    <w:rsid w:val="002E06A5"/>
    <w:rsid w:val="002E2900"/>
    <w:rsid w:val="002E2CC2"/>
    <w:rsid w:val="002E4CC3"/>
    <w:rsid w:val="002E6F2D"/>
    <w:rsid w:val="002F4B8E"/>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4EC4"/>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0BAA"/>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170C"/>
    <w:rsid w:val="0040215A"/>
    <w:rsid w:val="00403C9A"/>
    <w:rsid w:val="00407D38"/>
    <w:rsid w:val="00413EB1"/>
    <w:rsid w:val="00417186"/>
    <w:rsid w:val="00420FA3"/>
    <w:rsid w:val="0042187C"/>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5EA5"/>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3FC"/>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5D"/>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3433"/>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E28"/>
    <w:rsid w:val="008B3FD5"/>
    <w:rsid w:val="008B4C51"/>
    <w:rsid w:val="008C3327"/>
    <w:rsid w:val="008C3432"/>
    <w:rsid w:val="008C3A9D"/>
    <w:rsid w:val="008C450D"/>
    <w:rsid w:val="008C6B07"/>
    <w:rsid w:val="008C7442"/>
    <w:rsid w:val="008D3459"/>
    <w:rsid w:val="008D3739"/>
    <w:rsid w:val="008D4531"/>
    <w:rsid w:val="008E067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3EB"/>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5B43"/>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303D"/>
    <w:rsid w:val="00A04A55"/>
    <w:rsid w:val="00A0647B"/>
    <w:rsid w:val="00A06955"/>
    <w:rsid w:val="00A06C07"/>
    <w:rsid w:val="00A129D6"/>
    <w:rsid w:val="00A23F7D"/>
    <w:rsid w:val="00A30657"/>
    <w:rsid w:val="00A36843"/>
    <w:rsid w:val="00A37405"/>
    <w:rsid w:val="00A4177A"/>
    <w:rsid w:val="00A44AE7"/>
    <w:rsid w:val="00A451A8"/>
    <w:rsid w:val="00A46AAC"/>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55A3"/>
    <w:rsid w:val="00B060C6"/>
    <w:rsid w:val="00B0636B"/>
    <w:rsid w:val="00B068B3"/>
    <w:rsid w:val="00B06A0F"/>
    <w:rsid w:val="00B07210"/>
    <w:rsid w:val="00B07A99"/>
    <w:rsid w:val="00B07AA4"/>
    <w:rsid w:val="00B113BA"/>
    <w:rsid w:val="00B13D95"/>
    <w:rsid w:val="00B1401C"/>
    <w:rsid w:val="00B14280"/>
    <w:rsid w:val="00B21421"/>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88E"/>
    <w:rsid w:val="00BC7A3B"/>
    <w:rsid w:val="00BC7D51"/>
    <w:rsid w:val="00BD079F"/>
    <w:rsid w:val="00BD0A17"/>
    <w:rsid w:val="00BD35F7"/>
    <w:rsid w:val="00BD3906"/>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296B"/>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2B11"/>
    <w:rsid w:val="00D75430"/>
    <w:rsid w:val="00D82F7F"/>
    <w:rsid w:val="00D83DDE"/>
    <w:rsid w:val="00D84867"/>
    <w:rsid w:val="00D856E7"/>
    <w:rsid w:val="00D87D33"/>
    <w:rsid w:val="00D90742"/>
    <w:rsid w:val="00D90A0D"/>
    <w:rsid w:val="00D911C3"/>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1604"/>
    <w:rsid w:val="00DB43C3"/>
    <w:rsid w:val="00DB5623"/>
    <w:rsid w:val="00DB66DB"/>
    <w:rsid w:val="00DB7862"/>
    <w:rsid w:val="00DC0E55"/>
    <w:rsid w:val="00DC25C0"/>
    <w:rsid w:val="00DC3333"/>
    <w:rsid w:val="00DC3ED1"/>
    <w:rsid w:val="00DC4B87"/>
    <w:rsid w:val="00DC54B2"/>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1780"/>
    <w:rsid w:val="00E41CDF"/>
    <w:rsid w:val="00E438F4"/>
    <w:rsid w:val="00E44409"/>
    <w:rsid w:val="00E452E5"/>
    <w:rsid w:val="00E4578C"/>
    <w:rsid w:val="00E45E7A"/>
    <w:rsid w:val="00E46231"/>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132"/>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29B"/>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4360"/>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1659</TotalTime>
  <Pages>28</Pages>
  <Words>7439</Words>
  <Characters>42408</Characters>
  <Application>Microsoft Office Word</Application>
  <DocSecurity>0</DocSecurity>
  <Lines>353</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123</cp:revision>
  <cp:lastPrinted>2019-05-27T06:53:00Z</cp:lastPrinted>
  <dcterms:created xsi:type="dcterms:W3CDTF">2025-05-05T11:18:00Z</dcterms:created>
  <dcterms:modified xsi:type="dcterms:W3CDTF">2026-05-29T17:31:00Z</dcterms:modified>
</cp:coreProperties>
</file>