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53E1ED7" w14:textId="23EE30E5" w:rsidR="00BB5F40" w:rsidRDefault="00BB5F40" w:rsidP="00BB5F4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CF7907">
        <w:rPr>
          <w:rFonts w:ascii="Arial" w:hAnsi="Arial" w:cs="Arial"/>
          <w:b/>
          <w:noProof/>
          <w:sz w:val="40"/>
          <w:szCs w:val="40"/>
          <w:lang w:val="fr-FR"/>
        </w:rPr>
        <w:drawing>
          <wp:inline distT="0" distB="0" distL="0" distR="0" wp14:anchorId="63F5BC1A" wp14:editId="5E6D58A2">
            <wp:extent cx="5892800" cy="3979545"/>
            <wp:effectExtent l="0" t="0" r="0" b="1905"/>
            <wp:docPr id="162832397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2800" cy="3979545"/>
                    </a:xfrm>
                    <a:prstGeom prst="rect">
                      <a:avLst/>
                    </a:prstGeom>
                    <a:noFill/>
                    <a:ln>
                      <a:noFill/>
                    </a:ln>
                  </pic:spPr>
                </pic:pic>
              </a:graphicData>
            </a:graphic>
          </wp:inline>
        </w:drawing>
      </w:r>
    </w:p>
    <w:p w14:paraId="1B31FF71" w14:textId="77777777" w:rsidR="00BB5F40" w:rsidRDefault="00BB5F40" w:rsidP="00BB5F40">
      <w:pPr>
        <w:pStyle w:val="DefaultText"/>
        <w:jc w:val="center"/>
        <w:rPr>
          <w:rFonts w:ascii="Arial" w:hAnsi="Arial" w:cs="Arial"/>
          <w:b/>
          <w:sz w:val="32"/>
          <w:szCs w:val="32"/>
          <w:lang w:val="ro-RO"/>
        </w:rPr>
      </w:pPr>
      <w:r>
        <w:rPr>
          <w:rFonts w:ascii="Arial" w:hAnsi="Arial" w:cs="Arial"/>
          <w:b/>
          <w:sz w:val="32"/>
          <w:szCs w:val="32"/>
          <w:lang w:val="ro-RO"/>
        </w:rPr>
        <w:t>DN28_km48+800-km65+150</w:t>
      </w:r>
    </w:p>
    <w:p w14:paraId="49A8F3D5" w14:textId="682143A7" w:rsidR="00CF0728" w:rsidRDefault="00BB5F40" w:rsidP="00BB5F4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165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7F0B6F3"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B0553">
        <w:rPr>
          <w:rFonts w:ascii="Arial" w:hAnsi="Arial" w:cs="Arial"/>
          <w:lang w:val="pt-BR"/>
        </w:rPr>
        <w:t>2</w:t>
      </w:r>
      <w:r w:rsidR="005D5EA5">
        <w:rPr>
          <w:rFonts w:ascii="Arial" w:hAnsi="Arial" w:cs="Arial"/>
          <w:lang w:val="pt-BR"/>
        </w:rPr>
        <w:t>8</w:t>
      </w:r>
      <w:r w:rsidR="00CF0728">
        <w:rPr>
          <w:rFonts w:ascii="Arial" w:hAnsi="Arial" w:cs="Arial"/>
          <w:lang w:val="pt-BR"/>
        </w:rPr>
        <w:t>_km</w:t>
      </w:r>
      <w:r w:rsidR="00BB5F40">
        <w:rPr>
          <w:rFonts w:ascii="Arial" w:hAnsi="Arial" w:cs="Arial"/>
          <w:lang w:val="pt-BR"/>
        </w:rPr>
        <w:t>48</w:t>
      </w:r>
      <w:r w:rsidR="00CF0728">
        <w:rPr>
          <w:rFonts w:ascii="Arial" w:hAnsi="Arial" w:cs="Arial"/>
          <w:lang w:val="pt-BR"/>
        </w:rPr>
        <w:t>+</w:t>
      </w:r>
      <w:r w:rsidR="00BB5F40">
        <w:rPr>
          <w:rFonts w:ascii="Arial" w:hAnsi="Arial" w:cs="Arial"/>
          <w:lang w:val="pt-BR"/>
        </w:rPr>
        <w:t>80</w:t>
      </w:r>
      <w:r w:rsidR="00212854">
        <w:rPr>
          <w:rFonts w:ascii="Arial" w:hAnsi="Arial" w:cs="Arial"/>
          <w:lang w:val="pt-BR"/>
        </w:rPr>
        <w:t>0</w:t>
      </w:r>
      <w:r w:rsidR="00CF0728">
        <w:rPr>
          <w:rFonts w:ascii="Arial" w:hAnsi="Arial" w:cs="Arial"/>
          <w:lang w:val="pt-BR"/>
        </w:rPr>
        <w:t>-km</w:t>
      </w:r>
      <w:r w:rsidR="00BB5F40">
        <w:rPr>
          <w:rFonts w:ascii="Arial" w:hAnsi="Arial" w:cs="Arial"/>
          <w:lang w:val="pt-BR"/>
        </w:rPr>
        <w:t>65</w:t>
      </w:r>
      <w:r w:rsidR="00CF0728">
        <w:rPr>
          <w:rFonts w:ascii="Arial" w:hAnsi="Arial" w:cs="Arial"/>
          <w:lang w:val="pt-BR"/>
        </w:rPr>
        <w:t>+</w:t>
      </w:r>
      <w:r w:rsidR="00BB5F40">
        <w:rPr>
          <w:rFonts w:ascii="Arial" w:hAnsi="Arial" w:cs="Arial"/>
          <w:lang w:val="pt-BR"/>
        </w:rPr>
        <w:t>15</w:t>
      </w:r>
      <w:r w:rsidR="00E46231">
        <w:rPr>
          <w:rFonts w:ascii="Arial" w:hAnsi="Arial" w:cs="Arial"/>
          <w:lang w:val="pt-BR"/>
        </w:rPr>
        <w:t>0</w:t>
      </w:r>
      <w:r w:rsidR="00E4178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D30FFE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B0553">
        <w:rPr>
          <w:rFonts w:ascii="Arial" w:hAnsi="Arial" w:cs="Arial"/>
          <w:b/>
          <w:lang w:eastAsia="en-US"/>
        </w:rPr>
        <w:t>2</w:t>
      </w:r>
      <w:r w:rsidR="005D5EA5">
        <w:rPr>
          <w:rFonts w:ascii="Arial" w:hAnsi="Arial" w:cs="Arial"/>
          <w:b/>
          <w:lang w:eastAsia="en-US"/>
        </w:rPr>
        <w:t>8</w:t>
      </w:r>
      <w:r w:rsidR="0052391B" w:rsidRPr="0052391B">
        <w:rPr>
          <w:rFonts w:ascii="Arial" w:hAnsi="Arial" w:cs="Arial"/>
          <w:b/>
          <w:lang w:eastAsia="en-US"/>
        </w:rPr>
        <w:t xml:space="preserve"> km </w:t>
      </w:r>
      <w:r w:rsidR="00BB5F40">
        <w:rPr>
          <w:rFonts w:ascii="Arial" w:hAnsi="Arial" w:cs="Arial"/>
          <w:b/>
          <w:lang w:eastAsia="en-US"/>
        </w:rPr>
        <w:t>48</w:t>
      </w:r>
      <w:r w:rsidR="009F0895" w:rsidRPr="0052391B">
        <w:rPr>
          <w:rFonts w:ascii="Arial" w:hAnsi="Arial" w:cs="Arial"/>
          <w:b/>
          <w:lang w:eastAsia="en-US"/>
        </w:rPr>
        <w:t>+</w:t>
      </w:r>
      <w:r w:rsidR="00BB5F40">
        <w:rPr>
          <w:rFonts w:ascii="Arial" w:hAnsi="Arial" w:cs="Arial"/>
          <w:b/>
          <w:lang w:eastAsia="en-US"/>
        </w:rPr>
        <w:t>800</w:t>
      </w:r>
      <w:r w:rsidR="009F0895">
        <w:rPr>
          <w:rFonts w:ascii="Arial" w:hAnsi="Arial" w:cs="Arial"/>
          <w:b/>
          <w:lang w:eastAsia="en-US"/>
        </w:rPr>
        <w:t xml:space="preserve"> </w:t>
      </w:r>
      <w:r w:rsidR="0052391B" w:rsidRPr="0052391B">
        <w:rPr>
          <w:rFonts w:ascii="Arial" w:hAnsi="Arial" w:cs="Arial"/>
          <w:b/>
          <w:lang w:eastAsia="en-US"/>
        </w:rPr>
        <w:t xml:space="preserve">– km </w:t>
      </w:r>
      <w:r w:rsidR="00BB5F40">
        <w:rPr>
          <w:rFonts w:ascii="Arial" w:hAnsi="Arial" w:cs="Arial"/>
          <w:b/>
          <w:lang w:eastAsia="en-US"/>
        </w:rPr>
        <w:t>65</w:t>
      </w:r>
      <w:r w:rsidR="0052391B" w:rsidRPr="0052391B">
        <w:rPr>
          <w:rFonts w:ascii="Arial" w:hAnsi="Arial" w:cs="Arial"/>
          <w:b/>
          <w:lang w:eastAsia="en-US"/>
        </w:rPr>
        <w:t>+</w:t>
      </w:r>
      <w:r w:rsidR="00BB5F40">
        <w:rPr>
          <w:rFonts w:ascii="Arial" w:hAnsi="Arial" w:cs="Arial"/>
          <w:b/>
          <w:lang w:eastAsia="en-US"/>
        </w:rPr>
        <w:t>150</w:t>
      </w:r>
    </w:p>
    <w:p w14:paraId="0548B2B5" w14:textId="77777777" w:rsidR="00BB5F40" w:rsidRDefault="00BB5F40" w:rsidP="00BB5F4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DN28_km48+800-km65+</w:t>
      </w:r>
      <w:bookmarkEnd w:id="9"/>
      <w:r>
        <w:rPr>
          <w:rFonts w:ascii="Arial" w:hAnsi="Arial" w:cs="Arial"/>
          <w:color w:val="auto"/>
          <w:lang w:val="pt-BR"/>
        </w:rPr>
        <w:t xml:space="preserve">150 </w:t>
      </w:r>
      <w:bookmarkEnd w:id="10"/>
      <w:r>
        <w:rPr>
          <w:rFonts w:ascii="Arial" w:hAnsi="Arial" w:cs="Arial"/>
          <w:color w:val="auto"/>
          <w:lang w:val="pt-BR"/>
        </w:rPr>
        <w:t xml:space="preserve">face parte din drumul național DN28 de 139,982 km care leagă localitățile: Săbăoani (DN2), Târgu Frumos, Iași, Răducăneni, Gorban și Albița (DN24B). Este delimitat de </w:t>
      </w:r>
      <w:r>
        <w:rPr>
          <w:rFonts w:ascii="Arial" w:hAnsi="Arial" w:cs="Arial"/>
          <w:color w:val="auto"/>
          <w:lang w:val="it-IT"/>
        </w:rPr>
        <w:t>intersecția cu DJ281 și intrarea în localitatea Valea Lupului</w:t>
      </w:r>
      <w:r>
        <w:rPr>
          <w:rFonts w:ascii="Arial" w:hAnsi="Arial" w:cs="Arial"/>
          <w:color w:val="auto"/>
          <w:lang w:val="pt-BR"/>
        </w:rPr>
        <w:t>.</w:t>
      </w:r>
    </w:p>
    <w:p w14:paraId="50FC8C84" w14:textId="77777777" w:rsidR="00BB5F40" w:rsidRPr="0093612E" w:rsidRDefault="00BB5F40" w:rsidP="00BB5F40">
      <w:pPr>
        <w:pStyle w:val="WW-Default"/>
        <w:jc w:val="both"/>
        <w:rPr>
          <w:rFonts w:ascii="Arial" w:hAnsi="Arial" w:cs="Arial"/>
          <w:color w:val="auto"/>
          <w:lang w:val="pt-BR"/>
        </w:rPr>
      </w:pPr>
    </w:p>
    <w:p w14:paraId="03A777BA" w14:textId="77777777" w:rsidR="00BB5F40" w:rsidRDefault="00BB5F40" w:rsidP="00BB5F4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16,350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AA8D0E5" w14:textId="77777777" w:rsidR="00BB5F40" w:rsidRDefault="00BB5F40" w:rsidP="00BB5F40">
      <w:pPr>
        <w:pStyle w:val="WW-Default"/>
        <w:jc w:val="both"/>
        <w:rPr>
          <w:rFonts w:ascii="Arial" w:hAnsi="Arial" w:cs="Arial"/>
          <w:color w:val="auto"/>
          <w:lang w:val="pt-BR"/>
        </w:rPr>
      </w:pPr>
    </w:p>
    <w:p w14:paraId="4962AF1E" w14:textId="77777777" w:rsidR="00BB5F40" w:rsidRPr="00A46DA2" w:rsidRDefault="00BB5F40" w:rsidP="00BB5F4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F7907">
        <w:rPr>
          <w:rFonts w:ascii="Arial" w:hAnsi="Arial" w:cs="Arial"/>
          <w:color w:val="auto"/>
          <w:lang w:val="pt-BR"/>
        </w:rPr>
        <w:t>6</w:t>
      </w:r>
      <w:r>
        <w:rPr>
          <w:rFonts w:ascii="Arial" w:hAnsi="Arial" w:cs="Arial"/>
          <w:color w:val="auto"/>
          <w:lang w:val="pt-BR"/>
        </w:rPr>
        <w:t>.</w:t>
      </w:r>
      <w:r w:rsidRPr="00CF7907">
        <w:rPr>
          <w:rFonts w:ascii="Arial" w:hAnsi="Arial" w:cs="Arial"/>
          <w:color w:val="auto"/>
          <w:lang w:val="pt-BR"/>
        </w:rPr>
        <w:t>552</w:t>
      </w:r>
      <w:r>
        <w:rPr>
          <w:rFonts w:ascii="Arial" w:hAnsi="Arial" w:cs="Arial"/>
          <w:color w:val="auto"/>
          <w:lang w:val="pt-BR"/>
        </w:rPr>
        <w:t>.</w:t>
      </w:r>
      <w:r w:rsidRPr="00CF7907">
        <w:rPr>
          <w:rFonts w:ascii="Arial" w:hAnsi="Arial" w:cs="Arial"/>
          <w:color w:val="auto"/>
          <w:lang w:val="pt-BR"/>
        </w:rPr>
        <w:t>115</w:t>
      </w:r>
    </w:p>
    <w:p w14:paraId="69E4E823" w14:textId="77777777" w:rsidR="00BB5F40" w:rsidRDefault="00BB5F40" w:rsidP="00BB5F40">
      <w:pPr>
        <w:pStyle w:val="NormalWeb"/>
        <w:shd w:val="clear" w:color="auto" w:fill="FFFFFF"/>
        <w:spacing w:before="0" w:after="0"/>
        <w:jc w:val="both"/>
        <w:rPr>
          <w:rFonts w:ascii="Arial" w:hAnsi="Arial" w:cs="Arial"/>
          <w:b/>
          <w:bCs/>
          <w:lang w:val="pt-BR"/>
        </w:rPr>
      </w:pPr>
    </w:p>
    <w:p w14:paraId="0DAA898B" w14:textId="77777777" w:rsidR="00BB5F40" w:rsidRDefault="00BB5F40" w:rsidP="00BB5F4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26B5284" w14:textId="77777777" w:rsidR="00BB5F40" w:rsidRDefault="00BB5F40" w:rsidP="00BB5F40">
      <w:pPr>
        <w:pStyle w:val="NormalWeb"/>
        <w:shd w:val="clear" w:color="auto" w:fill="FFFFFF"/>
        <w:spacing w:before="0" w:after="0"/>
        <w:jc w:val="both"/>
        <w:rPr>
          <w:rFonts w:ascii="Arial" w:hAnsi="Arial" w:cs="Arial"/>
          <w:lang w:val="pt-BR"/>
        </w:rPr>
      </w:pPr>
    </w:p>
    <w:p w14:paraId="4A49748F" w14:textId="77777777" w:rsidR="00BB5F40" w:rsidRDefault="00BB5F40" w:rsidP="00BB5F4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BB5F40" w14:paraId="201EF18D" w14:textId="77777777" w:rsidTr="00A43935">
        <w:trPr>
          <w:jc w:val="center"/>
        </w:trPr>
        <w:tc>
          <w:tcPr>
            <w:tcW w:w="1242" w:type="dxa"/>
            <w:vAlign w:val="center"/>
          </w:tcPr>
          <w:p w14:paraId="7F096D49" w14:textId="77777777" w:rsidR="00BB5F40" w:rsidRDefault="00BB5F40" w:rsidP="00A4393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7B27378" w14:textId="77777777" w:rsidR="00BB5F40" w:rsidRDefault="00BB5F40" w:rsidP="00A4393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4049671" w14:textId="77777777" w:rsidR="00BB5F40" w:rsidRPr="00760283" w:rsidRDefault="00BB5F40" w:rsidP="00A4393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F0C2A58" w14:textId="77777777" w:rsidR="00BB5F40" w:rsidRDefault="00BB5F40" w:rsidP="00A4393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0C13BC6" w14:textId="77777777" w:rsidR="00BB5F40" w:rsidRPr="00760283" w:rsidRDefault="00BB5F40" w:rsidP="00A4393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BB5F40" w14:paraId="6F95B8D7" w14:textId="77777777" w:rsidTr="00A43935">
        <w:trPr>
          <w:jc w:val="center"/>
        </w:trPr>
        <w:tc>
          <w:tcPr>
            <w:tcW w:w="1242" w:type="dxa"/>
          </w:tcPr>
          <w:p w14:paraId="5E2560CC"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AFF6340"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128F72BB" w14:textId="77777777" w:rsidR="00BB5F40" w:rsidRPr="00760283"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48</w:t>
            </w:r>
          </w:p>
        </w:tc>
        <w:tc>
          <w:tcPr>
            <w:tcW w:w="567" w:type="dxa"/>
          </w:tcPr>
          <w:p w14:paraId="243139AA" w14:textId="77777777" w:rsidR="00BB5F40" w:rsidRPr="00E1681C"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0F7DFE69" w14:textId="77777777" w:rsidR="00BB5F40" w:rsidRPr="00760283" w:rsidRDefault="00BB5F40" w:rsidP="00A4393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DJ281,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B5F40" w14:paraId="77BB12EE" w14:textId="77777777" w:rsidTr="00A43935">
        <w:trPr>
          <w:jc w:val="center"/>
        </w:trPr>
        <w:tc>
          <w:tcPr>
            <w:tcW w:w="1242" w:type="dxa"/>
          </w:tcPr>
          <w:p w14:paraId="5DE100DF"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EB5317"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2DDF584C" w14:textId="77777777" w:rsidR="00BB5F40" w:rsidRPr="00760283"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49</w:t>
            </w:r>
          </w:p>
        </w:tc>
        <w:tc>
          <w:tcPr>
            <w:tcW w:w="567" w:type="dxa"/>
          </w:tcPr>
          <w:p w14:paraId="6C4B2543" w14:textId="77777777" w:rsidR="00BB5F40" w:rsidRPr="00E1681C"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19E16A63" w14:textId="77777777" w:rsidR="00BB5F40" w:rsidRPr="00760283" w:rsidRDefault="00BB5F40" w:rsidP="00A4393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Podu</w:t>
            </w:r>
            <w:proofErr w:type="spellEnd"/>
            <w:r>
              <w:rPr>
                <w:sz w:val="20"/>
                <w:szCs w:val="20"/>
              </w:rPr>
              <w:t xml:space="preserve"> </w:t>
            </w:r>
            <w:proofErr w:type="spellStart"/>
            <w:r>
              <w:rPr>
                <w:sz w:val="20"/>
                <w:szCs w:val="20"/>
              </w:rPr>
              <w:t>Iloaiei</w:t>
            </w:r>
            <w:proofErr w:type="spellEnd"/>
          </w:p>
        </w:tc>
      </w:tr>
      <w:tr w:rsidR="00BB5F40" w14:paraId="7574B476" w14:textId="77777777" w:rsidTr="00A43935">
        <w:trPr>
          <w:jc w:val="center"/>
        </w:trPr>
        <w:tc>
          <w:tcPr>
            <w:tcW w:w="1242" w:type="dxa"/>
          </w:tcPr>
          <w:p w14:paraId="5ED232CA"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0F352D0" w14:textId="77777777" w:rsidR="00BB5F40" w:rsidRPr="006A61A4"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51BCD0D3"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56</w:t>
            </w:r>
          </w:p>
        </w:tc>
        <w:tc>
          <w:tcPr>
            <w:tcW w:w="567" w:type="dxa"/>
          </w:tcPr>
          <w:p w14:paraId="53A411A2"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58454BAB" w14:textId="77777777" w:rsidR="00BB5F40" w:rsidRDefault="00BB5F40" w:rsidP="00A4393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DJ208C,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Românești</w:t>
            </w:r>
            <w:proofErr w:type="spellEnd"/>
            <w:r>
              <w:rPr>
                <w:sz w:val="20"/>
                <w:szCs w:val="20"/>
              </w:rPr>
              <w:t>)</w:t>
            </w:r>
          </w:p>
        </w:tc>
      </w:tr>
      <w:tr w:rsidR="00BB5F40" w14:paraId="4EB39DBD" w14:textId="77777777" w:rsidTr="00A43935">
        <w:trPr>
          <w:jc w:val="center"/>
        </w:trPr>
        <w:tc>
          <w:tcPr>
            <w:tcW w:w="1242" w:type="dxa"/>
          </w:tcPr>
          <w:p w14:paraId="193C0ECD"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1092BC" w14:textId="77777777" w:rsidR="00BB5F40" w:rsidRPr="006A61A4"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06D9FBFC"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56</w:t>
            </w:r>
          </w:p>
        </w:tc>
        <w:tc>
          <w:tcPr>
            <w:tcW w:w="567" w:type="dxa"/>
          </w:tcPr>
          <w:p w14:paraId="73A4A32C"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0E14CAC5" w14:textId="77777777" w:rsidR="00BB5F40" w:rsidRDefault="00BB5F40" w:rsidP="00A4393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DJ208C,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Dumești</w:t>
            </w:r>
            <w:proofErr w:type="spellEnd"/>
            <w:r>
              <w:rPr>
                <w:sz w:val="20"/>
                <w:szCs w:val="20"/>
              </w:rPr>
              <w:t>)</w:t>
            </w:r>
          </w:p>
        </w:tc>
      </w:tr>
      <w:tr w:rsidR="00BB5F40" w14:paraId="68FB01C0" w14:textId="77777777" w:rsidTr="00A43935">
        <w:trPr>
          <w:jc w:val="center"/>
        </w:trPr>
        <w:tc>
          <w:tcPr>
            <w:tcW w:w="1242" w:type="dxa"/>
          </w:tcPr>
          <w:p w14:paraId="5BB74203"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06C4B94" w14:textId="77777777" w:rsidR="00BB5F40" w:rsidRPr="006A61A4"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759C221D"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57</w:t>
            </w:r>
          </w:p>
        </w:tc>
        <w:tc>
          <w:tcPr>
            <w:tcW w:w="567" w:type="dxa"/>
          </w:tcPr>
          <w:p w14:paraId="01D598F7"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7A59FAE4" w14:textId="77777777" w:rsidR="00BB5F40" w:rsidRDefault="00BB5F40" w:rsidP="00A4393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Lețcani</w:t>
            </w:r>
            <w:proofErr w:type="spellEnd"/>
          </w:p>
        </w:tc>
      </w:tr>
      <w:tr w:rsidR="00BB5F40" w14:paraId="336F1539" w14:textId="77777777" w:rsidTr="00A43935">
        <w:trPr>
          <w:jc w:val="center"/>
        </w:trPr>
        <w:tc>
          <w:tcPr>
            <w:tcW w:w="1242" w:type="dxa"/>
          </w:tcPr>
          <w:p w14:paraId="007F1C83"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758770" w14:textId="77777777" w:rsidR="00BB5F40" w:rsidRPr="006A61A4"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62D98FDB"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60</w:t>
            </w:r>
          </w:p>
        </w:tc>
        <w:tc>
          <w:tcPr>
            <w:tcW w:w="567" w:type="dxa"/>
          </w:tcPr>
          <w:p w14:paraId="4F70A46E"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2F60E648" w14:textId="77777777" w:rsidR="00BB5F40" w:rsidRDefault="00BB5F40" w:rsidP="00A4393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Lețcani</w:t>
            </w:r>
            <w:proofErr w:type="spellEnd"/>
          </w:p>
        </w:tc>
      </w:tr>
      <w:tr w:rsidR="00BB5F40" w14:paraId="18ABBEB6" w14:textId="77777777" w:rsidTr="00A43935">
        <w:trPr>
          <w:jc w:val="center"/>
        </w:trPr>
        <w:tc>
          <w:tcPr>
            <w:tcW w:w="1242" w:type="dxa"/>
          </w:tcPr>
          <w:p w14:paraId="478E06F8"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AE3B13" w14:textId="77777777" w:rsidR="00BB5F40" w:rsidRPr="006A61A4"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6D1D1FB7"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60</w:t>
            </w:r>
          </w:p>
        </w:tc>
        <w:tc>
          <w:tcPr>
            <w:tcW w:w="567" w:type="dxa"/>
          </w:tcPr>
          <w:p w14:paraId="1156AB31"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44F22615" w14:textId="77777777" w:rsidR="00BB5F40" w:rsidRDefault="00BB5F40" w:rsidP="00A4393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DJ248B,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Miroslava)</w:t>
            </w:r>
          </w:p>
        </w:tc>
      </w:tr>
      <w:tr w:rsidR="00BB5F40" w14:paraId="53F17A5A" w14:textId="77777777" w:rsidTr="00A43935">
        <w:trPr>
          <w:jc w:val="center"/>
        </w:trPr>
        <w:tc>
          <w:tcPr>
            <w:tcW w:w="1242" w:type="dxa"/>
          </w:tcPr>
          <w:p w14:paraId="0FBFFFBF"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C2FBA2" w14:textId="77777777" w:rsidR="00BB5F40" w:rsidRPr="006A61A4"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7A3C46FF"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757C99F9" w14:textId="77777777" w:rsidR="00BB5F40" w:rsidRDefault="00BB5F40" w:rsidP="00A43935">
            <w:pPr>
              <w:pStyle w:val="NormalWeb"/>
              <w:spacing w:before="0" w:after="0"/>
              <w:jc w:val="center"/>
              <w:rPr>
                <w:rFonts w:ascii="Arial" w:hAnsi="Arial" w:cs="Arial"/>
                <w:sz w:val="20"/>
                <w:szCs w:val="20"/>
                <w:lang w:val="pt-BR"/>
              </w:rPr>
            </w:pPr>
            <w:r>
              <w:rPr>
                <w:rFonts w:ascii="Arial" w:hAnsi="Arial" w:cs="Arial"/>
                <w:sz w:val="20"/>
                <w:szCs w:val="20"/>
                <w:lang w:val="pt-BR"/>
              </w:rPr>
              <w:t>060</w:t>
            </w:r>
          </w:p>
        </w:tc>
        <w:tc>
          <w:tcPr>
            <w:tcW w:w="6469" w:type="dxa"/>
          </w:tcPr>
          <w:p w14:paraId="482BD0AE" w14:textId="77777777" w:rsidR="00BB5F40" w:rsidRDefault="00BB5F40" w:rsidP="00A4393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Valea </w:t>
            </w:r>
            <w:proofErr w:type="spellStart"/>
            <w:r>
              <w:rPr>
                <w:sz w:val="20"/>
                <w:szCs w:val="20"/>
              </w:rPr>
              <w:t>Lupului</w:t>
            </w:r>
            <w:proofErr w:type="spellEnd"/>
          </w:p>
        </w:tc>
      </w:tr>
    </w:tbl>
    <w:p w14:paraId="71EFB20C" w14:textId="5036F459" w:rsidR="00BB5F40" w:rsidRPr="00C11403" w:rsidRDefault="00BB5F40" w:rsidP="00BB5F40">
      <w:pPr>
        <w:jc w:val="center"/>
        <w:rPr>
          <w:noProof/>
        </w:rPr>
      </w:pPr>
      <w:r w:rsidRPr="00CF7907">
        <w:rPr>
          <w:rFonts w:ascii="Arial" w:hAnsi="Arial" w:cs="Arial"/>
          <w:b/>
          <w:noProof/>
          <w:sz w:val="40"/>
          <w:szCs w:val="40"/>
          <w:lang w:val="fr-FR"/>
        </w:rPr>
        <w:lastRenderedPageBreak/>
        <w:drawing>
          <wp:inline distT="0" distB="0" distL="0" distR="0" wp14:anchorId="1501E8B2" wp14:editId="0A5A95F1">
            <wp:extent cx="5892800" cy="3979545"/>
            <wp:effectExtent l="0" t="0" r="0" b="1905"/>
            <wp:docPr id="110182142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2800" cy="3979545"/>
                    </a:xfrm>
                    <a:prstGeom prst="rect">
                      <a:avLst/>
                    </a:prstGeom>
                    <a:noFill/>
                    <a:ln>
                      <a:noFill/>
                    </a:ln>
                  </pic:spPr>
                </pic:pic>
              </a:graphicData>
            </a:graphic>
          </wp:inline>
        </w:drawing>
      </w:r>
    </w:p>
    <w:p w14:paraId="138E7105" w14:textId="77777777" w:rsidR="00BB5F40" w:rsidRPr="004C4798" w:rsidRDefault="00BB5F40" w:rsidP="00BB5F4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DN28 = km 48+800 – km 65+150</w:t>
      </w:r>
    </w:p>
    <w:p w14:paraId="5A928DA1" w14:textId="77777777" w:rsidR="00BB5F40" w:rsidRDefault="00BB5F40" w:rsidP="00BB5F40">
      <w:pPr>
        <w:jc w:val="both"/>
        <w:rPr>
          <w:rFonts w:ascii="Arial" w:hAnsi="Arial" w:cs="Arial"/>
          <w:lang w:val="ro-RO"/>
        </w:rPr>
      </w:pPr>
    </w:p>
    <w:p w14:paraId="435037E6" w14:textId="77777777" w:rsidR="00BB5F40" w:rsidRPr="000171AB" w:rsidRDefault="00BB5F40" w:rsidP="00BB5F40">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334.825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6.322</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77D474C" w14:textId="77777777" w:rsidR="00BB5F40" w:rsidRDefault="00BB5F40" w:rsidP="00BB5F4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181.397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2.888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C251929" w14:textId="77777777" w:rsidR="00BB5F40" w:rsidRDefault="00BB5F40" w:rsidP="00BB5F40">
      <w:pPr>
        <w:pStyle w:val="NormalWeb"/>
        <w:shd w:val="clear" w:color="auto" w:fill="FFFFFF"/>
        <w:spacing w:before="0" w:after="0"/>
        <w:jc w:val="center"/>
        <w:rPr>
          <w:rFonts w:ascii="Arial" w:hAnsi="Arial" w:cs="Arial"/>
          <w:lang w:val="pt-BR"/>
        </w:rPr>
      </w:pPr>
    </w:p>
    <w:p w14:paraId="5642F8C2" w14:textId="77777777" w:rsidR="00BB5F40" w:rsidRDefault="00BB5F40" w:rsidP="00BB5F4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BB5F40" w14:paraId="0C7CA384" w14:textId="77777777" w:rsidTr="00A43935">
        <w:trPr>
          <w:jc w:val="center"/>
        </w:trPr>
        <w:tc>
          <w:tcPr>
            <w:tcW w:w="2588" w:type="dxa"/>
            <w:vAlign w:val="center"/>
          </w:tcPr>
          <w:p w14:paraId="624E1386" w14:textId="77777777" w:rsidR="00BB5F40" w:rsidRDefault="00BB5F40" w:rsidP="00A43935">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684FEED8" w14:textId="77777777" w:rsidR="00BB5F40" w:rsidRDefault="00BB5F40" w:rsidP="00A4393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D8AB546" w14:textId="77777777" w:rsidR="00BB5F40" w:rsidRDefault="00BB5F40" w:rsidP="00A4393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D593258" w14:textId="77777777" w:rsidR="00BB5F40" w:rsidRDefault="00BB5F40" w:rsidP="00A43935">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51ED33BB" w14:textId="77777777" w:rsidR="00BB5F40" w:rsidRDefault="00BB5F40" w:rsidP="00A4393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3E67E01" w14:textId="77777777" w:rsidR="00BB5F40" w:rsidRDefault="00BB5F40" w:rsidP="00A4393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B5F40" w14:paraId="0DFCBC47" w14:textId="77777777" w:rsidTr="00A43935">
        <w:trPr>
          <w:jc w:val="center"/>
        </w:trPr>
        <w:tc>
          <w:tcPr>
            <w:tcW w:w="2588" w:type="dxa"/>
            <w:vAlign w:val="bottom"/>
          </w:tcPr>
          <w:p w14:paraId="2499A671" w14:textId="77777777" w:rsidR="00BB5F40" w:rsidRDefault="00BB5F40" w:rsidP="00A43935">
            <w:pPr>
              <w:jc w:val="center"/>
              <w:rPr>
                <w:rFonts w:ascii="Arial" w:hAnsi="Arial" w:cs="Arial"/>
                <w:sz w:val="20"/>
                <w:szCs w:val="20"/>
                <w:lang w:val="ro-RO"/>
              </w:rPr>
            </w:pPr>
            <w:r>
              <w:rPr>
                <w:rFonts w:ascii="Arial" w:hAnsi="Arial" w:cs="Arial"/>
                <w:sz w:val="20"/>
                <w:szCs w:val="20"/>
              </w:rPr>
              <w:t>DUMEŞTI</w:t>
            </w:r>
          </w:p>
        </w:tc>
        <w:tc>
          <w:tcPr>
            <w:tcW w:w="750" w:type="dxa"/>
            <w:vAlign w:val="bottom"/>
          </w:tcPr>
          <w:p w14:paraId="35930C53" w14:textId="77777777" w:rsidR="00BB5F40" w:rsidRDefault="00BB5F40" w:rsidP="00A43935">
            <w:pPr>
              <w:jc w:val="center"/>
              <w:rPr>
                <w:rFonts w:ascii="Arial" w:hAnsi="Arial" w:cs="Arial"/>
                <w:sz w:val="20"/>
                <w:szCs w:val="20"/>
                <w:lang w:val="ro-RO"/>
              </w:rPr>
            </w:pPr>
            <w:r>
              <w:rPr>
                <w:rFonts w:ascii="Arial" w:hAnsi="Arial" w:cs="Arial"/>
                <w:sz w:val="20"/>
                <w:szCs w:val="20"/>
              </w:rPr>
              <w:t>IS</w:t>
            </w:r>
          </w:p>
        </w:tc>
        <w:tc>
          <w:tcPr>
            <w:tcW w:w="1370" w:type="dxa"/>
            <w:vAlign w:val="bottom"/>
          </w:tcPr>
          <w:p w14:paraId="654CACBC" w14:textId="77777777" w:rsidR="00BB5F40" w:rsidRDefault="00BB5F40" w:rsidP="00A43935">
            <w:pPr>
              <w:jc w:val="center"/>
              <w:rPr>
                <w:rFonts w:ascii="Arial" w:hAnsi="Arial" w:cs="Arial"/>
                <w:sz w:val="20"/>
                <w:szCs w:val="20"/>
                <w:lang w:val="ro-RO"/>
              </w:rPr>
            </w:pPr>
            <w:r>
              <w:rPr>
                <w:rFonts w:ascii="Arial" w:hAnsi="Arial" w:cs="Arial"/>
                <w:sz w:val="20"/>
                <w:szCs w:val="20"/>
              </w:rPr>
              <w:t>4252</w:t>
            </w:r>
          </w:p>
        </w:tc>
        <w:tc>
          <w:tcPr>
            <w:tcW w:w="1356" w:type="dxa"/>
          </w:tcPr>
          <w:p w14:paraId="498B874E" w14:textId="77777777" w:rsidR="00BB5F40" w:rsidRPr="005B61BE" w:rsidRDefault="00BB5F40" w:rsidP="00A43935">
            <w:pPr>
              <w:jc w:val="center"/>
              <w:rPr>
                <w:rFonts w:ascii="Arial" w:hAnsi="Arial" w:cs="Arial"/>
                <w:sz w:val="20"/>
                <w:szCs w:val="20"/>
                <w:lang w:val="ro-RO"/>
              </w:rPr>
            </w:pPr>
            <w:r>
              <w:rPr>
                <w:rFonts w:ascii="Arial" w:hAnsi="Arial" w:cs="Arial"/>
                <w:sz w:val="20"/>
                <w:szCs w:val="20"/>
                <w:lang w:val="ro-RO"/>
              </w:rPr>
              <w:t>133</w:t>
            </w:r>
          </w:p>
        </w:tc>
        <w:tc>
          <w:tcPr>
            <w:tcW w:w="1701" w:type="dxa"/>
            <w:vAlign w:val="bottom"/>
          </w:tcPr>
          <w:p w14:paraId="08D2A178" w14:textId="77777777" w:rsidR="00BB5F40" w:rsidRDefault="00BB5F40" w:rsidP="00A43935">
            <w:pPr>
              <w:suppressAutoHyphens w:val="0"/>
              <w:jc w:val="center"/>
              <w:rPr>
                <w:rFonts w:ascii="Arial" w:hAnsi="Arial" w:cs="Arial"/>
                <w:sz w:val="20"/>
                <w:szCs w:val="20"/>
                <w:lang w:val="ro-RO" w:eastAsia="ro-RO"/>
              </w:rPr>
            </w:pPr>
            <w:r>
              <w:rPr>
                <w:rFonts w:ascii="Arial" w:hAnsi="Arial" w:cs="Arial"/>
                <w:sz w:val="20"/>
                <w:szCs w:val="20"/>
              </w:rPr>
              <w:t>2010</w:t>
            </w:r>
          </w:p>
        </w:tc>
        <w:tc>
          <w:tcPr>
            <w:tcW w:w="1701" w:type="dxa"/>
          </w:tcPr>
          <w:p w14:paraId="13891BD0" w14:textId="77777777" w:rsidR="00BB5F40" w:rsidRPr="00492178" w:rsidRDefault="00BB5F40" w:rsidP="00A43935">
            <w:pPr>
              <w:jc w:val="center"/>
              <w:rPr>
                <w:rFonts w:ascii="Arial" w:hAnsi="Arial" w:cs="Arial"/>
                <w:sz w:val="20"/>
                <w:szCs w:val="20"/>
                <w:lang w:val="ro-RO"/>
              </w:rPr>
            </w:pPr>
            <w:r>
              <w:rPr>
                <w:rFonts w:ascii="Arial" w:hAnsi="Arial" w:cs="Arial"/>
                <w:sz w:val="20"/>
                <w:szCs w:val="20"/>
                <w:lang w:val="ro-RO"/>
              </w:rPr>
              <w:t>63</w:t>
            </w:r>
          </w:p>
        </w:tc>
      </w:tr>
      <w:tr w:rsidR="00BB5F40" w14:paraId="4E01E1B1" w14:textId="77777777" w:rsidTr="00A43935">
        <w:trPr>
          <w:jc w:val="center"/>
        </w:trPr>
        <w:tc>
          <w:tcPr>
            <w:tcW w:w="2588" w:type="dxa"/>
            <w:vAlign w:val="bottom"/>
          </w:tcPr>
          <w:p w14:paraId="33CFAEBC" w14:textId="77777777" w:rsidR="00BB5F40" w:rsidRDefault="00BB5F40" w:rsidP="00A43935">
            <w:pPr>
              <w:jc w:val="center"/>
              <w:rPr>
                <w:rFonts w:ascii="Arial" w:hAnsi="Arial" w:cs="Arial"/>
                <w:sz w:val="20"/>
                <w:szCs w:val="20"/>
              </w:rPr>
            </w:pPr>
            <w:r>
              <w:rPr>
                <w:rFonts w:ascii="Arial" w:hAnsi="Arial" w:cs="Arial"/>
                <w:sz w:val="20"/>
                <w:szCs w:val="20"/>
              </w:rPr>
              <w:t>IAŞI</w:t>
            </w:r>
          </w:p>
        </w:tc>
        <w:tc>
          <w:tcPr>
            <w:tcW w:w="750" w:type="dxa"/>
            <w:vAlign w:val="bottom"/>
          </w:tcPr>
          <w:p w14:paraId="416F2BF4" w14:textId="77777777" w:rsidR="00BB5F40" w:rsidRDefault="00BB5F40" w:rsidP="00A43935">
            <w:pPr>
              <w:jc w:val="center"/>
              <w:rPr>
                <w:rFonts w:ascii="Arial" w:hAnsi="Arial" w:cs="Arial"/>
                <w:sz w:val="20"/>
                <w:szCs w:val="20"/>
              </w:rPr>
            </w:pPr>
            <w:r>
              <w:rPr>
                <w:rFonts w:ascii="Arial" w:hAnsi="Arial" w:cs="Arial"/>
                <w:sz w:val="20"/>
                <w:szCs w:val="20"/>
              </w:rPr>
              <w:t>IS</w:t>
            </w:r>
          </w:p>
        </w:tc>
        <w:tc>
          <w:tcPr>
            <w:tcW w:w="1370" w:type="dxa"/>
            <w:vAlign w:val="bottom"/>
          </w:tcPr>
          <w:p w14:paraId="60F5F852" w14:textId="77777777" w:rsidR="00BB5F40" w:rsidRDefault="00BB5F40" w:rsidP="00A43935">
            <w:pPr>
              <w:jc w:val="center"/>
              <w:rPr>
                <w:rFonts w:ascii="Arial" w:hAnsi="Arial" w:cs="Arial"/>
                <w:sz w:val="20"/>
                <w:szCs w:val="20"/>
              </w:rPr>
            </w:pPr>
            <w:r>
              <w:rPr>
                <w:rFonts w:ascii="Arial" w:hAnsi="Arial" w:cs="Arial"/>
                <w:sz w:val="20"/>
                <w:szCs w:val="20"/>
              </w:rPr>
              <w:t>271692</w:t>
            </w:r>
          </w:p>
        </w:tc>
        <w:tc>
          <w:tcPr>
            <w:tcW w:w="1356" w:type="dxa"/>
          </w:tcPr>
          <w:p w14:paraId="574442F8" w14:textId="77777777" w:rsidR="00BB5F40" w:rsidRDefault="00BB5F40" w:rsidP="00A4393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0CA147C" w14:textId="77777777" w:rsidR="00BB5F40" w:rsidRDefault="00BB5F40" w:rsidP="00A43935">
            <w:pPr>
              <w:suppressAutoHyphens w:val="0"/>
              <w:jc w:val="center"/>
              <w:rPr>
                <w:rFonts w:ascii="Arial" w:hAnsi="Arial" w:cs="Arial"/>
                <w:sz w:val="20"/>
                <w:szCs w:val="20"/>
              </w:rPr>
            </w:pPr>
            <w:r>
              <w:rPr>
                <w:rFonts w:ascii="Arial" w:hAnsi="Arial" w:cs="Arial"/>
                <w:sz w:val="20"/>
                <w:szCs w:val="20"/>
              </w:rPr>
              <w:t>152220</w:t>
            </w:r>
          </w:p>
        </w:tc>
        <w:tc>
          <w:tcPr>
            <w:tcW w:w="1701" w:type="dxa"/>
          </w:tcPr>
          <w:p w14:paraId="1380C492" w14:textId="77777777" w:rsidR="00BB5F40" w:rsidRPr="00492178" w:rsidRDefault="00BB5F40" w:rsidP="00A43935">
            <w:pPr>
              <w:jc w:val="center"/>
              <w:rPr>
                <w:rFonts w:ascii="Arial" w:hAnsi="Arial" w:cs="Arial"/>
                <w:sz w:val="20"/>
                <w:szCs w:val="20"/>
                <w:lang w:val="ro-RO"/>
              </w:rPr>
            </w:pPr>
            <w:r>
              <w:rPr>
                <w:rFonts w:ascii="Arial" w:hAnsi="Arial" w:cs="Arial"/>
                <w:sz w:val="20"/>
                <w:szCs w:val="20"/>
                <w:lang w:val="ro-RO"/>
              </w:rPr>
              <w:t>0</w:t>
            </w:r>
          </w:p>
        </w:tc>
      </w:tr>
      <w:tr w:rsidR="00BB5F40" w14:paraId="378F1224" w14:textId="77777777" w:rsidTr="00A43935">
        <w:trPr>
          <w:jc w:val="center"/>
        </w:trPr>
        <w:tc>
          <w:tcPr>
            <w:tcW w:w="2588" w:type="dxa"/>
            <w:vAlign w:val="bottom"/>
          </w:tcPr>
          <w:p w14:paraId="393C162C" w14:textId="77777777" w:rsidR="00BB5F40" w:rsidRDefault="00BB5F40" w:rsidP="00A43935">
            <w:pPr>
              <w:jc w:val="center"/>
              <w:rPr>
                <w:rFonts w:ascii="Arial" w:hAnsi="Arial" w:cs="Arial"/>
                <w:sz w:val="20"/>
                <w:szCs w:val="20"/>
              </w:rPr>
            </w:pPr>
            <w:r>
              <w:rPr>
                <w:rFonts w:ascii="Arial" w:hAnsi="Arial" w:cs="Arial"/>
                <w:sz w:val="20"/>
                <w:szCs w:val="20"/>
              </w:rPr>
              <w:t>LEŢCANI</w:t>
            </w:r>
          </w:p>
        </w:tc>
        <w:tc>
          <w:tcPr>
            <w:tcW w:w="750" w:type="dxa"/>
            <w:vAlign w:val="bottom"/>
          </w:tcPr>
          <w:p w14:paraId="512B6BC7" w14:textId="77777777" w:rsidR="00BB5F40" w:rsidRDefault="00BB5F40" w:rsidP="00A43935">
            <w:pPr>
              <w:jc w:val="center"/>
              <w:rPr>
                <w:rFonts w:ascii="Arial" w:hAnsi="Arial" w:cs="Arial"/>
                <w:sz w:val="20"/>
                <w:szCs w:val="20"/>
              </w:rPr>
            </w:pPr>
            <w:r>
              <w:rPr>
                <w:rFonts w:ascii="Arial" w:hAnsi="Arial" w:cs="Arial"/>
                <w:sz w:val="20"/>
                <w:szCs w:val="20"/>
              </w:rPr>
              <w:t>IS</w:t>
            </w:r>
          </w:p>
        </w:tc>
        <w:tc>
          <w:tcPr>
            <w:tcW w:w="1370" w:type="dxa"/>
            <w:vAlign w:val="bottom"/>
          </w:tcPr>
          <w:p w14:paraId="09D28A50" w14:textId="77777777" w:rsidR="00BB5F40" w:rsidRDefault="00BB5F40" w:rsidP="00A43935">
            <w:pPr>
              <w:jc w:val="center"/>
              <w:rPr>
                <w:rFonts w:ascii="Arial" w:hAnsi="Arial" w:cs="Arial"/>
                <w:sz w:val="20"/>
                <w:szCs w:val="20"/>
              </w:rPr>
            </w:pPr>
            <w:r>
              <w:rPr>
                <w:rFonts w:ascii="Arial" w:hAnsi="Arial" w:cs="Arial"/>
                <w:sz w:val="20"/>
                <w:szCs w:val="20"/>
              </w:rPr>
              <w:t>6845</w:t>
            </w:r>
          </w:p>
        </w:tc>
        <w:tc>
          <w:tcPr>
            <w:tcW w:w="1356" w:type="dxa"/>
          </w:tcPr>
          <w:p w14:paraId="6D10CA72" w14:textId="77777777" w:rsidR="00BB5F40" w:rsidRDefault="00BB5F40" w:rsidP="00A43935">
            <w:pPr>
              <w:jc w:val="center"/>
              <w:rPr>
                <w:rFonts w:ascii="Arial" w:hAnsi="Arial" w:cs="Arial"/>
                <w:sz w:val="20"/>
                <w:szCs w:val="20"/>
                <w:lang w:val="ro-RO"/>
              </w:rPr>
            </w:pPr>
            <w:r>
              <w:rPr>
                <w:rFonts w:ascii="Arial" w:hAnsi="Arial" w:cs="Arial"/>
                <w:sz w:val="20"/>
                <w:szCs w:val="20"/>
                <w:lang w:val="ro-RO"/>
              </w:rPr>
              <w:t>3415</w:t>
            </w:r>
          </w:p>
        </w:tc>
        <w:tc>
          <w:tcPr>
            <w:tcW w:w="1701" w:type="dxa"/>
            <w:vAlign w:val="bottom"/>
          </w:tcPr>
          <w:p w14:paraId="383357C6" w14:textId="77777777" w:rsidR="00BB5F40" w:rsidRDefault="00BB5F40" w:rsidP="00A43935">
            <w:pPr>
              <w:suppressAutoHyphens w:val="0"/>
              <w:jc w:val="center"/>
              <w:rPr>
                <w:rFonts w:ascii="Arial" w:hAnsi="Arial" w:cs="Arial"/>
                <w:sz w:val="20"/>
                <w:szCs w:val="20"/>
              </w:rPr>
            </w:pPr>
            <w:r>
              <w:rPr>
                <w:rFonts w:ascii="Arial" w:hAnsi="Arial" w:cs="Arial"/>
                <w:sz w:val="20"/>
                <w:szCs w:val="20"/>
              </w:rPr>
              <w:t>3126</w:t>
            </w:r>
          </w:p>
        </w:tc>
        <w:tc>
          <w:tcPr>
            <w:tcW w:w="1701" w:type="dxa"/>
          </w:tcPr>
          <w:p w14:paraId="24BB1130" w14:textId="77777777" w:rsidR="00BB5F40" w:rsidRPr="00492178" w:rsidRDefault="00BB5F40" w:rsidP="00A43935">
            <w:pPr>
              <w:jc w:val="center"/>
              <w:rPr>
                <w:rFonts w:ascii="Arial" w:hAnsi="Arial" w:cs="Arial"/>
                <w:sz w:val="20"/>
                <w:szCs w:val="20"/>
                <w:lang w:val="ro-RO"/>
              </w:rPr>
            </w:pPr>
            <w:r>
              <w:rPr>
                <w:rFonts w:ascii="Arial" w:hAnsi="Arial" w:cs="Arial"/>
                <w:sz w:val="20"/>
                <w:szCs w:val="20"/>
                <w:lang w:val="ro-RO"/>
              </w:rPr>
              <w:t>1602</w:t>
            </w:r>
          </w:p>
        </w:tc>
      </w:tr>
      <w:tr w:rsidR="00BB5F40" w14:paraId="3BEFB627" w14:textId="77777777" w:rsidTr="00A43935">
        <w:trPr>
          <w:jc w:val="center"/>
        </w:trPr>
        <w:tc>
          <w:tcPr>
            <w:tcW w:w="2588" w:type="dxa"/>
            <w:vAlign w:val="bottom"/>
          </w:tcPr>
          <w:p w14:paraId="06B7AF4C" w14:textId="77777777" w:rsidR="00BB5F40" w:rsidRDefault="00BB5F40" w:rsidP="00A43935">
            <w:pPr>
              <w:jc w:val="center"/>
              <w:rPr>
                <w:rFonts w:ascii="Arial" w:hAnsi="Arial" w:cs="Arial"/>
                <w:sz w:val="20"/>
                <w:szCs w:val="20"/>
              </w:rPr>
            </w:pPr>
            <w:r>
              <w:rPr>
                <w:rFonts w:ascii="Arial" w:hAnsi="Arial" w:cs="Arial"/>
                <w:sz w:val="20"/>
                <w:szCs w:val="20"/>
              </w:rPr>
              <w:t>MIROSLAVA</w:t>
            </w:r>
          </w:p>
        </w:tc>
        <w:tc>
          <w:tcPr>
            <w:tcW w:w="750" w:type="dxa"/>
            <w:vAlign w:val="bottom"/>
          </w:tcPr>
          <w:p w14:paraId="4FCC9D46" w14:textId="77777777" w:rsidR="00BB5F40" w:rsidRDefault="00BB5F40" w:rsidP="00A43935">
            <w:pPr>
              <w:jc w:val="center"/>
              <w:rPr>
                <w:rFonts w:ascii="Arial" w:hAnsi="Arial" w:cs="Arial"/>
                <w:sz w:val="20"/>
                <w:szCs w:val="20"/>
              </w:rPr>
            </w:pPr>
            <w:r>
              <w:rPr>
                <w:rFonts w:ascii="Arial" w:hAnsi="Arial" w:cs="Arial"/>
                <w:sz w:val="20"/>
                <w:szCs w:val="20"/>
              </w:rPr>
              <w:t>IS</w:t>
            </w:r>
          </w:p>
        </w:tc>
        <w:tc>
          <w:tcPr>
            <w:tcW w:w="1370" w:type="dxa"/>
            <w:vAlign w:val="bottom"/>
          </w:tcPr>
          <w:p w14:paraId="77BA55C7" w14:textId="77777777" w:rsidR="00BB5F40" w:rsidRDefault="00BB5F40" w:rsidP="00A43935">
            <w:pPr>
              <w:jc w:val="center"/>
              <w:rPr>
                <w:rFonts w:ascii="Arial" w:hAnsi="Arial" w:cs="Arial"/>
                <w:sz w:val="20"/>
                <w:szCs w:val="20"/>
              </w:rPr>
            </w:pPr>
            <w:r>
              <w:rPr>
                <w:rFonts w:ascii="Arial" w:hAnsi="Arial" w:cs="Arial"/>
                <w:sz w:val="20"/>
                <w:szCs w:val="20"/>
              </w:rPr>
              <w:t>28534</w:t>
            </w:r>
          </w:p>
        </w:tc>
        <w:tc>
          <w:tcPr>
            <w:tcW w:w="1356" w:type="dxa"/>
          </w:tcPr>
          <w:p w14:paraId="42799AD8" w14:textId="77777777" w:rsidR="00BB5F40" w:rsidRDefault="00BB5F40" w:rsidP="00A43935">
            <w:pPr>
              <w:jc w:val="center"/>
              <w:rPr>
                <w:rFonts w:ascii="Arial" w:hAnsi="Arial" w:cs="Arial"/>
                <w:sz w:val="20"/>
                <w:szCs w:val="20"/>
                <w:lang w:val="ro-RO"/>
              </w:rPr>
            </w:pPr>
            <w:r>
              <w:rPr>
                <w:rFonts w:ascii="Arial" w:hAnsi="Arial" w:cs="Arial"/>
                <w:sz w:val="20"/>
                <w:szCs w:val="20"/>
                <w:lang w:val="ro-RO"/>
              </w:rPr>
              <w:t>197</w:t>
            </w:r>
          </w:p>
        </w:tc>
        <w:tc>
          <w:tcPr>
            <w:tcW w:w="1701" w:type="dxa"/>
            <w:vAlign w:val="bottom"/>
          </w:tcPr>
          <w:p w14:paraId="4E362B82" w14:textId="77777777" w:rsidR="00BB5F40" w:rsidRDefault="00BB5F40" w:rsidP="00A43935">
            <w:pPr>
              <w:suppressAutoHyphens w:val="0"/>
              <w:jc w:val="center"/>
              <w:rPr>
                <w:rFonts w:ascii="Arial" w:hAnsi="Arial" w:cs="Arial"/>
                <w:sz w:val="20"/>
                <w:szCs w:val="20"/>
              </w:rPr>
            </w:pPr>
            <w:r>
              <w:rPr>
                <w:rFonts w:ascii="Arial" w:hAnsi="Arial" w:cs="Arial"/>
                <w:sz w:val="20"/>
                <w:szCs w:val="20"/>
              </w:rPr>
              <w:t>14132</w:t>
            </w:r>
          </w:p>
        </w:tc>
        <w:tc>
          <w:tcPr>
            <w:tcW w:w="1701" w:type="dxa"/>
          </w:tcPr>
          <w:p w14:paraId="0F2FE84E" w14:textId="77777777" w:rsidR="00BB5F40" w:rsidRPr="00492178" w:rsidRDefault="00BB5F40" w:rsidP="00A43935">
            <w:pPr>
              <w:jc w:val="center"/>
              <w:rPr>
                <w:rFonts w:ascii="Arial" w:hAnsi="Arial" w:cs="Arial"/>
                <w:sz w:val="20"/>
                <w:szCs w:val="20"/>
                <w:lang w:val="ro-RO"/>
              </w:rPr>
            </w:pPr>
            <w:r>
              <w:rPr>
                <w:rFonts w:ascii="Arial" w:hAnsi="Arial" w:cs="Arial"/>
                <w:sz w:val="20"/>
                <w:szCs w:val="20"/>
                <w:lang w:val="ro-RO"/>
              </w:rPr>
              <w:t>98</w:t>
            </w:r>
          </w:p>
        </w:tc>
      </w:tr>
      <w:tr w:rsidR="00BB5F40" w14:paraId="6FB56418" w14:textId="77777777" w:rsidTr="00A43935">
        <w:trPr>
          <w:jc w:val="center"/>
        </w:trPr>
        <w:tc>
          <w:tcPr>
            <w:tcW w:w="2588" w:type="dxa"/>
            <w:vAlign w:val="bottom"/>
          </w:tcPr>
          <w:p w14:paraId="762BCA62" w14:textId="77777777" w:rsidR="00BB5F40" w:rsidRDefault="00BB5F40" w:rsidP="00A43935">
            <w:pPr>
              <w:jc w:val="center"/>
              <w:rPr>
                <w:rFonts w:ascii="Arial" w:hAnsi="Arial" w:cs="Arial"/>
                <w:sz w:val="20"/>
                <w:szCs w:val="20"/>
              </w:rPr>
            </w:pPr>
            <w:r>
              <w:rPr>
                <w:rFonts w:ascii="Arial" w:hAnsi="Arial" w:cs="Arial"/>
                <w:sz w:val="20"/>
                <w:szCs w:val="20"/>
              </w:rPr>
              <w:t>PODU ILOAIEI</w:t>
            </w:r>
          </w:p>
        </w:tc>
        <w:tc>
          <w:tcPr>
            <w:tcW w:w="750" w:type="dxa"/>
            <w:vAlign w:val="bottom"/>
          </w:tcPr>
          <w:p w14:paraId="0900181A" w14:textId="77777777" w:rsidR="00BB5F40" w:rsidRDefault="00BB5F40" w:rsidP="00A43935">
            <w:pPr>
              <w:jc w:val="center"/>
              <w:rPr>
                <w:rFonts w:ascii="Arial" w:hAnsi="Arial" w:cs="Arial"/>
                <w:sz w:val="20"/>
                <w:szCs w:val="20"/>
              </w:rPr>
            </w:pPr>
            <w:r>
              <w:rPr>
                <w:rFonts w:ascii="Arial" w:hAnsi="Arial" w:cs="Arial"/>
                <w:sz w:val="20"/>
                <w:szCs w:val="20"/>
              </w:rPr>
              <w:t>IS</w:t>
            </w:r>
          </w:p>
        </w:tc>
        <w:tc>
          <w:tcPr>
            <w:tcW w:w="1370" w:type="dxa"/>
            <w:vAlign w:val="bottom"/>
          </w:tcPr>
          <w:p w14:paraId="63A952B8" w14:textId="77777777" w:rsidR="00BB5F40" w:rsidRDefault="00BB5F40" w:rsidP="00A43935">
            <w:pPr>
              <w:jc w:val="center"/>
              <w:rPr>
                <w:rFonts w:ascii="Arial" w:hAnsi="Arial" w:cs="Arial"/>
                <w:sz w:val="20"/>
                <w:szCs w:val="20"/>
              </w:rPr>
            </w:pPr>
            <w:r>
              <w:rPr>
                <w:rFonts w:ascii="Arial" w:hAnsi="Arial" w:cs="Arial"/>
                <w:sz w:val="20"/>
                <w:szCs w:val="20"/>
              </w:rPr>
              <w:t>8992</w:t>
            </w:r>
          </w:p>
        </w:tc>
        <w:tc>
          <w:tcPr>
            <w:tcW w:w="1356" w:type="dxa"/>
          </w:tcPr>
          <w:p w14:paraId="71D73C4D" w14:textId="77777777" w:rsidR="00BB5F40" w:rsidRDefault="00BB5F40" w:rsidP="00A43935">
            <w:pPr>
              <w:jc w:val="center"/>
              <w:rPr>
                <w:rFonts w:ascii="Arial" w:hAnsi="Arial" w:cs="Arial"/>
                <w:sz w:val="20"/>
                <w:szCs w:val="20"/>
                <w:lang w:val="ro-RO"/>
              </w:rPr>
            </w:pPr>
            <w:r>
              <w:rPr>
                <w:rFonts w:ascii="Arial" w:hAnsi="Arial" w:cs="Arial"/>
                <w:sz w:val="20"/>
                <w:szCs w:val="20"/>
                <w:lang w:val="ro-RO"/>
              </w:rPr>
              <w:t>543</w:t>
            </w:r>
          </w:p>
        </w:tc>
        <w:tc>
          <w:tcPr>
            <w:tcW w:w="1701" w:type="dxa"/>
            <w:vAlign w:val="bottom"/>
          </w:tcPr>
          <w:p w14:paraId="69313F8B" w14:textId="77777777" w:rsidR="00BB5F40" w:rsidRDefault="00BB5F40" w:rsidP="00A43935">
            <w:pPr>
              <w:suppressAutoHyphens w:val="0"/>
              <w:jc w:val="center"/>
              <w:rPr>
                <w:rFonts w:ascii="Arial" w:hAnsi="Arial" w:cs="Arial"/>
                <w:sz w:val="20"/>
                <w:szCs w:val="20"/>
              </w:rPr>
            </w:pPr>
            <w:r>
              <w:rPr>
                <w:rFonts w:ascii="Arial" w:hAnsi="Arial" w:cs="Arial"/>
                <w:sz w:val="20"/>
                <w:szCs w:val="20"/>
              </w:rPr>
              <w:t>3241</w:t>
            </w:r>
          </w:p>
        </w:tc>
        <w:tc>
          <w:tcPr>
            <w:tcW w:w="1701" w:type="dxa"/>
          </w:tcPr>
          <w:p w14:paraId="215FB527" w14:textId="77777777" w:rsidR="00BB5F40" w:rsidRPr="00492178" w:rsidRDefault="00BB5F40" w:rsidP="00A43935">
            <w:pPr>
              <w:jc w:val="center"/>
              <w:rPr>
                <w:rFonts w:ascii="Arial" w:hAnsi="Arial" w:cs="Arial"/>
                <w:sz w:val="20"/>
                <w:szCs w:val="20"/>
                <w:lang w:val="ro-RO"/>
              </w:rPr>
            </w:pPr>
            <w:r>
              <w:rPr>
                <w:rFonts w:ascii="Arial" w:hAnsi="Arial" w:cs="Arial"/>
                <w:sz w:val="20"/>
                <w:szCs w:val="20"/>
                <w:lang w:val="ro-RO"/>
              </w:rPr>
              <w:t>187</w:t>
            </w:r>
          </w:p>
        </w:tc>
      </w:tr>
      <w:tr w:rsidR="00BB5F40" w14:paraId="448711DB" w14:textId="77777777" w:rsidTr="00A43935">
        <w:trPr>
          <w:jc w:val="center"/>
        </w:trPr>
        <w:tc>
          <w:tcPr>
            <w:tcW w:w="2588" w:type="dxa"/>
            <w:vAlign w:val="bottom"/>
          </w:tcPr>
          <w:p w14:paraId="1CCDDF23" w14:textId="77777777" w:rsidR="00BB5F40" w:rsidRDefault="00BB5F40" w:rsidP="00A43935">
            <w:pPr>
              <w:jc w:val="center"/>
              <w:rPr>
                <w:rFonts w:ascii="Arial" w:hAnsi="Arial" w:cs="Arial"/>
                <w:sz w:val="20"/>
                <w:szCs w:val="20"/>
              </w:rPr>
            </w:pPr>
            <w:r>
              <w:rPr>
                <w:rFonts w:ascii="Arial" w:hAnsi="Arial" w:cs="Arial"/>
                <w:sz w:val="20"/>
                <w:szCs w:val="20"/>
              </w:rPr>
              <w:t>VALEA LUPULUI</w:t>
            </w:r>
          </w:p>
        </w:tc>
        <w:tc>
          <w:tcPr>
            <w:tcW w:w="750" w:type="dxa"/>
            <w:vAlign w:val="bottom"/>
          </w:tcPr>
          <w:p w14:paraId="20F60348" w14:textId="77777777" w:rsidR="00BB5F40" w:rsidRDefault="00BB5F40" w:rsidP="00A43935">
            <w:pPr>
              <w:jc w:val="center"/>
              <w:rPr>
                <w:rFonts w:ascii="Arial" w:hAnsi="Arial" w:cs="Arial"/>
                <w:sz w:val="20"/>
                <w:szCs w:val="20"/>
              </w:rPr>
            </w:pPr>
            <w:r>
              <w:rPr>
                <w:rFonts w:ascii="Arial" w:hAnsi="Arial" w:cs="Arial"/>
                <w:sz w:val="20"/>
                <w:szCs w:val="20"/>
              </w:rPr>
              <w:t>IS</w:t>
            </w:r>
          </w:p>
        </w:tc>
        <w:tc>
          <w:tcPr>
            <w:tcW w:w="1370" w:type="dxa"/>
            <w:vAlign w:val="bottom"/>
          </w:tcPr>
          <w:p w14:paraId="18E89229" w14:textId="77777777" w:rsidR="00BB5F40" w:rsidRDefault="00BB5F40" w:rsidP="00A43935">
            <w:pPr>
              <w:jc w:val="center"/>
              <w:rPr>
                <w:rFonts w:ascii="Arial" w:hAnsi="Arial" w:cs="Arial"/>
                <w:sz w:val="20"/>
                <w:szCs w:val="20"/>
              </w:rPr>
            </w:pPr>
            <w:r>
              <w:rPr>
                <w:rFonts w:ascii="Arial" w:hAnsi="Arial" w:cs="Arial"/>
                <w:sz w:val="20"/>
                <w:szCs w:val="20"/>
              </w:rPr>
              <w:t>14510</w:t>
            </w:r>
          </w:p>
        </w:tc>
        <w:tc>
          <w:tcPr>
            <w:tcW w:w="1356" w:type="dxa"/>
          </w:tcPr>
          <w:p w14:paraId="2D3C00CB" w14:textId="77777777" w:rsidR="00BB5F40" w:rsidRDefault="00BB5F40" w:rsidP="00A43935">
            <w:pPr>
              <w:jc w:val="center"/>
              <w:rPr>
                <w:rFonts w:ascii="Arial" w:hAnsi="Arial" w:cs="Arial"/>
                <w:sz w:val="20"/>
                <w:szCs w:val="20"/>
                <w:lang w:val="ro-RO"/>
              </w:rPr>
            </w:pPr>
            <w:r>
              <w:rPr>
                <w:rFonts w:ascii="Arial" w:hAnsi="Arial" w:cs="Arial"/>
                <w:sz w:val="20"/>
                <w:szCs w:val="20"/>
                <w:lang w:val="ro-RO"/>
              </w:rPr>
              <w:t>2034</w:t>
            </w:r>
          </w:p>
        </w:tc>
        <w:tc>
          <w:tcPr>
            <w:tcW w:w="1701" w:type="dxa"/>
            <w:vAlign w:val="bottom"/>
          </w:tcPr>
          <w:p w14:paraId="71F733AD" w14:textId="77777777" w:rsidR="00BB5F40" w:rsidRDefault="00BB5F40" w:rsidP="00A43935">
            <w:pPr>
              <w:suppressAutoHyphens w:val="0"/>
              <w:jc w:val="center"/>
              <w:rPr>
                <w:rFonts w:ascii="Arial" w:hAnsi="Arial" w:cs="Arial"/>
                <w:sz w:val="20"/>
                <w:szCs w:val="20"/>
              </w:rPr>
            </w:pPr>
            <w:r>
              <w:rPr>
                <w:rFonts w:ascii="Arial" w:hAnsi="Arial" w:cs="Arial"/>
                <w:sz w:val="20"/>
                <w:szCs w:val="20"/>
              </w:rPr>
              <w:t>6668</w:t>
            </w:r>
          </w:p>
        </w:tc>
        <w:tc>
          <w:tcPr>
            <w:tcW w:w="1701" w:type="dxa"/>
          </w:tcPr>
          <w:p w14:paraId="33865C13" w14:textId="77777777" w:rsidR="00BB5F40" w:rsidRPr="00492178" w:rsidRDefault="00BB5F40" w:rsidP="00A43935">
            <w:pPr>
              <w:jc w:val="center"/>
              <w:rPr>
                <w:rFonts w:ascii="Arial" w:hAnsi="Arial" w:cs="Arial"/>
                <w:sz w:val="20"/>
                <w:szCs w:val="20"/>
                <w:lang w:val="ro-RO"/>
              </w:rPr>
            </w:pPr>
            <w:r>
              <w:rPr>
                <w:rFonts w:ascii="Arial" w:hAnsi="Arial" w:cs="Arial"/>
                <w:sz w:val="20"/>
                <w:szCs w:val="20"/>
                <w:lang w:val="ro-RO"/>
              </w:rPr>
              <w:t>938</w:t>
            </w:r>
          </w:p>
        </w:tc>
      </w:tr>
      <w:tr w:rsidR="00BB5F40" w14:paraId="09FA3D37" w14:textId="77777777" w:rsidTr="00A43935">
        <w:trPr>
          <w:jc w:val="center"/>
        </w:trPr>
        <w:tc>
          <w:tcPr>
            <w:tcW w:w="2588" w:type="dxa"/>
            <w:vAlign w:val="center"/>
          </w:tcPr>
          <w:p w14:paraId="0CC4C6F1" w14:textId="77777777" w:rsidR="00BB5F40" w:rsidRDefault="00BB5F40" w:rsidP="00A43935">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7410D0DB" w14:textId="77777777" w:rsidR="00BB5F40" w:rsidRDefault="00BB5F40" w:rsidP="00A43935">
            <w:pPr>
              <w:jc w:val="center"/>
              <w:rPr>
                <w:rFonts w:ascii="Arial" w:hAnsi="Arial" w:cs="Arial"/>
                <w:b/>
                <w:bCs/>
                <w:sz w:val="20"/>
                <w:szCs w:val="20"/>
                <w:lang w:val="ro-RO"/>
              </w:rPr>
            </w:pPr>
          </w:p>
        </w:tc>
        <w:tc>
          <w:tcPr>
            <w:tcW w:w="1370" w:type="dxa"/>
            <w:vAlign w:val="center"/>
          </w:tcPr>
          <w:p w14:paraId="4429626F" w14:textId="77777777" w:rsidR="00BB5F40" w:rsidRDefault="00BB5F40" w:rsidP="00A43935">
            <w:pPr>
              <w:jc w:val="center"/>
              <w:rPr>
                <w:rFonts w:ascii="Arial" w:hAnsi="Arial" w:cs="Arial"/>
                <w:b/>
                <w:bCs/>
                <w:sz w:val="20"/>
                <w:szCs w:val="20"/>
                <w:lang w:val="ro-RO"/>
              </w:rPr>
            </w:pPr>
            <w:r>
              <w:rPr>
                <w:rFonts w:ascii="Arial" w:hAnsi="Arial" w:cs="Arial"/>
                <w:b/>
                <w:bCs/>
                <w:sz w:val="20"/>
                <w:szCs w:val="20"/>
                <w:lang w:val="ro-RO"/>
              </w:rPr>
              <w:t>334825</w:t>
            </w:r>
          </w:p>
        </w:tc>
        <w:tc>
          <w:tcPr>
            <w:tcW w:w="1356" w:type="dxa"/>
          </w:tcPr>
          <w:p w14:paraId="02B2265A" w14:textId="77777777" w:rsidR="00BB5F40" w:rsidRPr="005B61BE" w:rsidRDefault="00BB5F40" w:rsidP="00A43935">
            <w:pPr>
              <w:jc w:val="center"/>
              <w:rPr>
                <w:rFonts w:ascii="Arial" w:hAnsi="Arial" w:cs="Arial"/>
                <w:b/>
                <w:bCs/>
                <w:sz w:val="20"/>
                <w:szCs w:val="20"/>
                <w:lang w:val="ro-RO"/>
              </w:rPr>
            </w:pPr>
            <w:r>
              <w:rPr>
                <w:rFonts w:ascii="Arial" w:hAnsi="Arial" w:cs="Arial"/>
                <w:b/>
                <w:bCs/>
                <w:sz w:val="20"/>
                <w:szCs w:val="20"/>
                <w:lang w:val="ro-RO"/>
              </w:rPr>
              <w:t>6322</w:t>
            </w:r>
          </w:p>
        </w:tc>
        <w:tc>
          <w:tcPr>
            <w:tcW w:w="1701" w:type="dxa"/>
            <w:vAlign w:val="center"/>
          </w:tcPr>
          <w:p w14:paraId="0775FF00" w14:textId="77777777" w:rsidR="00BB5F40" w:rsidRDefault="00BB5F40" w:rsidP="00A43935">
            <w:pPr>
              <w:jc w:val="center"/>
              <w:rPr>
                <w:rFonts w:ascii="Arial" w:hAnsi="Arial" w:cs="Arial"/>
                <w:b/>
                <w:bCs/>
                <w:sz w:val="20"/>
                <w:szCs w:val="20"/>
                <w:lang w:val="ro-RO"/>
              </w:rPr>
            </w:pPr>
            <w:r>
              <w:rPr>
                <w:rFonts w:ascii="Arial" w:hAnsi="Arial" w:cs="Arial"/>
                <w:b/>
                <w:bCs/>
                <w:sz w:val="20"/>
                <w:szCs w:val="20"/>
                <w:lang w:val="ro-RO"/>
              </w:rPr>
              <w:t>181397</w:t>
            </w:r>
          </w:p>
        </w:tc>
        <w:tc>
          <w:tcPr>
            <w:tcW w:w="1701" w:type="dxa"/>
          </w:tcPr>
          <w:p w14:paraId="54C44E3C" w14:textId="77777777" w:rsidR="00BB5F40" w:rsidRPr="005B61BE" w:rsidRDefault="00BB5F40" w:rsidP="00A43935">
            <w:pPr>
              <w:jc w:val="center"/>
              <w:rPr>
                <w:rFonts w:ascii="Arial" w:hAnsi="Arial" w:cs="Arial"/>
                <w:b/>
                <w:bCs/>
                <w:sz w:val="20"/>
                <w:szCs w:val="20"/>
                <w:lang w:val="ro-RO"/>
              </w:rPr>
            </w:pPr>
            <w:r>
              <w:rPr>
                <w:rFonts w:ascii="Arial" w:hAnsi="Arial" w:cs="Arial"/>
                <w:b/>
                <w:bCs/>
                <w:sz w:val="20"/>
                <w:szCs w:val="20"/>
                <w:lang w:val="ro-RO"/>
              </w:rPr>
              <w:t>2888</w:t>
            </w:r>
          </w:p>
        </w:tc>
      </w:tr>
    </w:tbl>
    <w:p w14:paraId="600B20F9" w14:textId="77777777" w:rsidR="00BB5F40" w:rsidRDefault="00BB5F40" w:rsidP="00BB5F40">
      <w:pPr>
        <w:jc w:val="both"/>
        <w:rPr>
          <w:rFonts w:ascii="Arial" w:hAnsi="Arial" w:cs="Arial"/>
          <w:sz w:val="28"/>
          <w:szCs w:val="28"/>
          <w:lang w:val="ro-RO"/>
        </w:rPr>
      </w:pPr>
    </w:p>
    <w:p w14:paraId="25FCE0ED" w14:textId="77777777" w:rsidR="00BB5F40" w:rsidRPr="004C4798" w:rsidRDefault="00BB5F40" w:rsidP="00BB5F4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14DB039" w14:textId="77777777" w:rsidR="00BB5F40" w:rsidRDefault="00BB5F40" w:rsidP="00BB5F40">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C6E6987" w14:textId="77777777" w:rsidR="00BB5F40" w:rsidRDefault="00BB5F40" w:rsidP="00BB5F40">
      <w:pPr>
        <w:jc w:val="center"/>
        <w:rPr>
          <w:rFonts w:ascii="Arial" w:hAnsi="Arial" w:cs="Arial"/>
          <w:lang w:eastAsia="en-US"/>
        </w:rPr>
      </w:pPr>
    </w:p>
    <w:p w14:paraId="42D32C65" w14:textId="77777777" w:rsidR="00BB5F40" w:rsidRPr="004C4798" w:rsidRDefault="00BB5F40" w:rsidP="00BB5F4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B5F40" w:rsidRPr="00E574C0" w14:paraId="25238885" w14:textId="77777777" w:rsidTr="00A43935">
        <w:trPr>
          <w:jc w:val="center"/>
        </w:trPr>
        <w:tc>
          <w:tcPr>
            <w:tcW w:w="3284" w:type="dxa"/>
          </w:tcPr>
          <w:p w14:paraId="3A5AFC0D" w14:textId="77777777" w:rsidR="00BB5F40" w:rsidRPr="00E574C0" w:rsidRDefault="00BB5F40" w:rsidP="00A4393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F846500" w14:textId="77777777" w:rsidR="00BB5F40" w:rsidRPr="00E574C0" w:rsidRDefault="00BB5F40" w:rsidP="00A4393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B5F40" w:rsidRPr="00E574C0" w14:paraId="714E3383" w14:textId="77777777" w:rsidTr="00A43935">
        <w:trPr>
          <w:jc w:val="center"/>
        </w:trPr>
        <w:tc>
          <w:tcPr>
            <w:tcW w:w="3284" w:type="dxa"/>
          </w:tcPr>
          <w:p w14:paraId="5F390FC9" w14:textId="77777777" w:rsidR="00BB5F40" w:rsidRPr="00E574C0" w:rsidRDefault="00BB5F40" w:rsidP="00A4393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B1F7813" w14:textId="77777777" w:rsidR="00BB5F40" w:rsidRPr="00E574C0" w:rsidRDefault="00BB5F40" w:rsidP="00A43935">
            <w:pPr>
              <w:jc w:val="center"/>
              <w:rPr>
                <w:rFonts w:ascii="Arial" w:hAnsi="Arial" w:cs="Arial"/>
                <w:sz w:val="20"/>
                <w:szCs w:val="20"/>
                <w:lang w:val="ro-RO"/>
              </w:rPr>
            </w:pPr>
            <w:r>
              <w:rPr>
                <w:rFonts w:ascii="Arial" w:hAnsi="Arial" w:cs="Arial"/>
                <w:sz w:val="20"/>
                <w:szCs w:val="20"/>
                <w:lang w:val="ro-RO"/>
              </w:rPr>
              <w:t>10</w:t>
            </w:r>
          </w:p>
        </w:tc>
      </w:tr>
      <w:tr w:rsidR="00BB5F40" w:rsidRPr="00E574C0" w14:paraId="3B4A0274" w14:textId="77777777" w:rsidTr="00A43935">
        <w:trPr>
          <w:jc w:val="center"/>
        </w:trPr>
        <w:tc>
          <w:tcPr>
            <w:tcW w:w="3284" w:type="dxa"/>
          </w:tcPr>
          <w:p w14:paraId="601B14C9" w14:textId="77777777" w:rsidR="00BB5F40" w:rsidRPr="00E574C0" w:rsidRDefault="00BB5F40" w:rsidP="00A4393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9F947F4" w14:textId="77777777" w:rsidR="00BB5F40" w:rsidRPr="00E574C0" w:rsidRDefault="00BB5F40" w:rsidP="00A43935">
            <w:pPr>
              <w:jc w:val="center"/>
              <w:rPr>
                <w:rFonts w:ascii="Arial" w:hAnsi="Arial" w:cs="Arial"/>
                <w:sz w:val="20"/>
                <w:szCs w:val="20"/>
                <w:lang w:val="ro-RO"/>
              </w:rPr>
            </w:pPr>
            <w:r>
              <w:rPr>
                <w:rFonts w:ascii="Arial" w:hAnsi="Arial" w:cs="Arial"/>
                <w:sz w:val="20"/>
                <w:szCs w:val="20"/>
                <w:lang w:val="ro-RO"/>
              </w:rPr>
              <w:t>70</w:t>
            </w:r>
          </w:p>
        </w:tc>
      </w:tr>
      <w:tr w:rsidR="00BB5F40" w:rsidRPr="00E574C0" w14:paraId="0AC804EC" w14:textId="77777777" w:rsidTr="00A43935">
        <w:trPr>
          <w:jc w:val="center"/>
        </w:trPr>
        <w:tc>
          <w:tcPr>
            <w:tcW w:w="3284" w:type="dxa"/>
          </w:tcPr>
          <w:p w14:paraId="214CF96E" w14:textId="77777777" w:rsidR="00BB5F40" w:rsidRPr="00E574C0" w:rsidRDefault="00BB5F40" w:rsidP="00A4393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109A9E9" w14:textId="77777777" w:rsidR="00BB5F40" w:rsidRPr="00E574C0" w:rsidRDefault="00BB5F40" w:rsidP="00A4393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6718AD5" w14:textId="77777777" w:rsidR="00BB5F40" w:rsidRPr="00FB2E1D" w:rsidRDefault="00BB5F40" w:rsidP="00BB5F4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78098D3"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C3B0541"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B0553">
        <w:rPr>
          <w:rFonts w:ascii="Arial" w:hAnsi="Arial" w:cs="Arial"/>
          <w:b/>
          <w:lang w:eastAsia="en-US"/>
        </w:rPr>
        <w:t>2</w:t>
      </w:r>
      <w:r w:rsidR="005D5EA5">
        <w:rPr>
          <w:rFonts w:ascii="Arial" w:hAnsi="Arial" w:cs="Arial"/>
          <w:b/>
          <w:lang w:eastAsia="en-US"/>
        </w:rPr>
        <w:t>8</w:t>
      </w:r>
      <w:r w:rsidR="00E8178C" w:rsidRPr="0052391B">
        <w:rPr>
          <w:rFonts w:ascii="Arial" w:hAnsi="Arial" w:cs="Arial"/>
          <w:b/>
          <w:lang w:eastAsia="en-US"/>
        </w:rPr>
        <w:t xml:space="preserve"> km </w:t>
      </w:r>
      <w:r w:rsidR="00BB5F40">
        <w:rPr>
          <w:rFonts w:ascii="Arial" w:hAnsi="Arial" w:cs="Arial"/>
          <w:b/>
          <w:lang w:eastAsia="en-US"/>
        </w:rPr>
        <w:t>48</w:t>
      </w:r>
      <w:r w:rsidR="00E826AE" w:rsidRPr="0052391B">
        <w:rPr>
          <w:rFonts w:ascii="Arial" w:hAnsi="Arial" w:cs="Arial"/>
          <w:b/>
          <w:lang w:eastAsia="en-US"/>
        </w:rPr>
        <w:t>+</w:t>
      </w:r>
      <w:r w:rsidR="00BB5F40">
        <w:rPr>
          <w:rFonts w:ascii="Arial" w:hAnsi="Arial" w:cs="Arial"/>
          <w:b/>
          <w:lang w:eastAsia="en-US"/>
        </w:rPr>
        <w:t>800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BB5F40">
        <w:rPr>
          <w:rFonts w:ascii="Arial" w:hAnsi="Arial" w:cs="Arial"/>
          <w:b/>
          <w:lang w:eastAsia="en-US"/>
        </w:rPr>
        <w:t>65</w:t>
      </w:r>
      <w:r w:rsidR="00E8178C" w:rsidRPr="0052391B">
        <w:rPr>
          <w:rFonts w:ascii="Arial" w:hAnsi="Arial" w:cs="Arial"/>
          <w:b/>
          <w:lang w:eastAsia="en-US"/>
        </w:rPr>
        <w:t>+</w:t>
      </w:r>
      <w:r w:rsidR="00BB5F40">
        <w:rPr>
          <w:rFonts w:ascii="Arial" w:hAnsi="Arial" w:cs="Arial"/>
          <w:b/>
          <w:lang w:eastAsia="en-US"/>
        </w:rPr>
        <w:t>150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D845E52"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B0553">
        <w:rPr>
          <w:rFonts w:ascii="Arial" w:hAnsi="Arial" w:cs="Arial"/>
          <w:b/>
          <w:lang w:val="it-IT"/>
        </w:rPr>
        <w:t>2</w:t>
      </w:r>
      <w:r w:rsidR="005D5EA5">
        <w:rPr>
          <w:rFonts w:ascii="Arial" w:hAnsi="Arial" w:cs="Arial"/>
          <w:b/>
          <w:lang w:val="it-IT"/>
        </w:rPr>
        <w:t>8</w:t>
      </w:r>
      <w:r w:rsidR="00E8178C">
        <w:rPr>
          <w:rFonts w:ascii="Arial" w:hAnsi="Arial" w:cs="Arial"/>
          <w:b/>
          <w:lang w:val="it-IT"/>
        </w:rPr>
        <w:t>_km</w:t>
      </w:r>
      <w:r w:rsidR="00BB5F40">
        <w:rPr>
          <w:rFonts w:ascii="Arial" w:hAnsi="Arial" w:cs="Arial"/>
          <w:b/>
          <w:lang w:val="it-IT"/>
        </w:rPr>
        <w:t>48</w:t>
      </w:r>
      <w:r w:rsidR="00E95D35">
        <w:rPr>
          <w:rFonts w:ascii="Arial" w:hAnsi="Arial" w:cs="Arial"/>
          <w:b/>
          <w:lang w:val="it-IT"/>
        </w:rPr>
        <w:t>+</w:t>
      </w:r>
      <w:r w:rsidR="00BB5F40">
        <w:rPr>
          <w:rFonts w:ascii="Arial" w:hAnsi="Arial" w:cs="Arial"/>
          <w:b/>
          <w:lang w:val="it-IT"/>
        </w:rPr>
        <w:t>80</w:t>
      </w:r>
      <w:r w:rsidR="005D5EA5">
        <w:rPr>
          <w:rFonts w:ascii="Arial" w:hAnsi="Arial" w:cs="Arial"/>
          <w:b/>
          <w:lang w:val="it-IT"/>
        </w:rPr>
        <w:t>0</w:t>
      </w:r>
      <w:r w:rsidR="00E8178C">
        <w:rPr>
          <w:rFonts w:ascii="Arial" w:hAnsi="Arial" w:cs="Arial"/>
          <w:b/>
          <w:lang w:val="it-IT"/>
        </w:rPr>
        <w:t>-km</w:t>
      </w:r>
      <w:r w:rsidR="00BB5F40">
        <w:rPr>
          <w:rFonts w:ascii="Arial" w:hAnsi="Arial" w:cs="Arial"/>
          <w:b/>
          <w:lang w:val="it-IT"/>
        </w:rPr>
        <w:t>65</w:t>
      </w:r>
      <w:r w:rsidR="007D6EA5">
        <w:rPr>
          <w:rFonts w:ascii="Arial" w:hAnsi="Arial" w:cs="Arial"/>
          <w:b/>
          <w:lang w:val="it-IT"/>
        </w:rPr>
        <w:t>+</w:t>
      </w:r>
      <w:r w:rsidR="00BB5F40">
        <w:rPr>
          <w:rFonts w:ascii="Arial" w:hAnsi="Arial" w:cs="Arial"/>
          <w:b/>
          <w:lang w:val="it-IT"/>
        </w:rPr>
        <w:t>15</w:t>
      </w:r>
      <w:r w:rsidR="00E46231">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64D8130D" w14:textId="0EBD6B53" w:rsidR="00F04A8D" w:rsidRDefault="00335C79" w:rsidP="00E95D35">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B5F40">
        <w:rPr>
          <w:rFonts w:ascii="Arial" w:hAnsi="Arial" w:cs="Arial"/>
          <w:lang w:val="pt-BR"/>
        </w:rPr>
        <w:t>DN28_km48+800-km65+150</w:t>
      </w:r>
      <w:r w:rsidR="00E8178C" w:rsidRPr="00E8178C">
        <w:rPr>
          <w:rFonts w:ascii="Arial" w:hAnsi="Arial" w:cs="Arial"/>
          <w:lang w:val="it-IT"/>
        </w:rPr>
        <w:t>, cod identificare RD_RO_00_</w:t>
      </w:r>
      <w:r w:rsidR="00DB0553">
        <w:rPr>
          <w:rFonts w:ascii="Arial" w:hAnsi="Arial" w:cs="Arial"/>
          <w:lang w:val="it-IT"/>
        </w:rPr>
        <w:t>1</w:t>
      </w:r>
      <w:r w:rsidR="00B055A3">
        <w:rPr>
          <w:rFonts w:ascii="Arial" w:hAnsi="Arial" w:cs="Arial"/>
          <w:lang w:val="it-IT"/>
        </w:rPr>
        <w:t>6</w:t>
      </w:r>
      <w:r w:rsidR="00BB5F40">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ADB3512" w14:textId="77777777" w:rsidR="00212854" w:rsidRDefault="00212854" w:rsidP="00E95D35">
      <w:pPr>
        <w:autoSpaceDE w:val="0"/>
        <w:jc w:val="both"/>
        <w:rPr>
          <w:rFonts w:ascii="Arial" w:hAnsi="Arial" w:cs="Arial"/>
          <w:color w:val="000000"/>
          <w:lang w:val="ro-RO"/>
        </w:rPr>
      </w:pPr>
    </w:p>
    <w:p w14:paraId="3775E94C" w14:textId="77777777" w:rsidR="00212854" w:rsidRDefault="00212854" w:rsidP="00E95D35">
      <w:pPr>
        <w:autoSpaceDE w:val="0"/>
        <w:jc w:val="both"/>
        <w:rPr>
          <w:rFonts w:ascii="Arial" w:hAnsi="Arial" w:cs="Arial"/>
          <w:lang w:val="fr-FR"/>
        </w:rPr>
      </w:pPr>
    </w:p>
    <w:p w14:paraId="5EC5A407" w14:textId="77777777" w:rsidR="00E41780" w:rsidRDefault="00E41780" w:rsidP="00E95D35">
      <w:pPr>
        <w:autoSpaceDE w:val="0"/>
        <w:jc w:val="both"/>
        <w:rPr>
          <w:rFonts w:ascii="Arial" w:hAnsi="Arial" w:cs="Arial"/>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B5F40" w:rsidRPr="00DD6050" w14:paraId="0FDFCF22" w14:textId="77777777" w:rsidTr="00BB5F40">
        <w:trPr>
          <w:trHeight w:val="312"/>
          <w:jc w:val="center"/>
        </w:trPr>
        <w:tc>
          <w:tcPr>
            <w:tcW w:w="1580" w:type="dxa"/>
            <w:vMerge w:val="restart"/>
            <w:tcBorders>
              <w:right w:val="single" w:sz="4" w:space="0" w:color="auto"/>
            </w:tcBorders>
            <w:noWrap/>
            <w:vAlign w:val="center"/>
          </w:tcPr>
          <w:p w14:paraId="40F8CF06" w14:textId="77777777" w:rsidR="00BB5F40" w:rsidRPr="00DD6050" w:rsidRDefault="00BB5F40" w:rsidP="00A4393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42AF2CC" w14:textId="77777777" w:rsidR="00BB5F40" w:rsidRPr="00DD6050" w:rsidRDefault="00BB5F40" w:rsidP="00A4393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EB138E1" w14:textId="77777777" w:rsidR="00BB5F40" w:rsidRPr="00DD6050" w:rsidRDefault="00BB5F40" w:rsidP="00A439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B5F40" w:rsidRPr="00DD6050" w14:paraId="65E557BD" w14:textId="77777777" w:rsidTr="00BB5F40">
        <w:trPr>
          <w:trHeight w:val="636"/>
          <w:jc w:val="center"/>
        </w:trPr>
        <w:tc>
          <w:tcPr>
            <w:tcW w:w="1580" w:type="dxa"/>
            <w:vMerge/>
            <w:tcBorders>
              <w:bottom w:val="single" w:sz="4" w:space="0" w:color="auto"/>
              <w:right w:val="single" w:sz="4" w:space="0" w:color="auto"/>
            </w:tcBorders>
            <w:vAlign w:val="center"/>
            <w:hideMark/>
          </w:tcPr>
          <w:p w14:paraId="1819F218" w14:textId="77777777" w:rsidR="00BB5F40" w:rsidRPr="00DD6050" w:rsidRDefault="00BB5F40" w:rsidP="00A4393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66932AC" w14:textId="77777777" w:rsidR="00BB5F40" w:rsidRPr="00DD6050" w:rsidRDefault="00BB5F40" w:rsidP="00A4393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CC9D3E9" w14:textId="77777777" w:rsidR="00BB5F40" w:rsidRPr="00DD6050" w:rsidRDefault="00BB5F40" w:rsidP="00A439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5D39345" w14:textId="77777777" w:rsidR="00BB5F40" w:rsidRPr="00DD6050" w:rsidRDefault="00BB5F40" w:rsidP="00A439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0C5A133" w14:textId="77777777" w:rsidR="00BB5F40" w:rsidRPr="00DD6050" w:rsidRDefault="00BB5F40" w:rsidP="00A439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8C5E0EB" w14:textId="77777777" w:rsidR="00BB5F40" w:rsidRPr="00DD6050" w:rsidRDefault="00BB5F40" w:rsidP="00A439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A52647A" w14:textId="77777777" w:rsidR="00BB5F40" w:rsidRPr="00DD6050" w:rsidRDefault="00BB5F40" w:rsidP="00A439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53517" w:rsidRPr="00DD6050" w14:paraId="06F93A72" w14:textId="77777777" w:rsidTr="00BB5F4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A63C913" w14:textId="77777777" w:rsidR="00E53517" w:rsidRPr="00DD6050" w:rsidRDefault="00E53517" w:rsidP="00E535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25A875" w14:textId="223E24E2"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CBC601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997</w:t>
            </w:r>
          </w:p>
        </w:tc>
        <w:tc>
          <w:tcPr>
            <w:tcW w:w="1015" w:type="dxa"/>
            <w:tcBorders>
              <w:top w:val="single" w:sz="8" w:space="0" w:color="auto"/>
              <w:left w:val="nil"/>
              <w:bottom w:val="single" w:sz="4" w:space="0" w:color="auto"/>
              <w:right w:val="single" w:sz="4" w:space="0" w:color="auto"/>
            </w:tcBorders>
            <w:noWrap/>
            <w:vAlign w:val="center"/>
          </w:tcPr>
          <w:p w14:paraId="51BEB55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274" w:type="dxa"/>
            <w:tcBorders>
              <w:top w:val="single" w:sz="8" w:space="0" w:color="auto"/>
              <w:left w:val="nil"/>
              <w:bottom w:val="single" w:sz="4" w:space="0" w:color="auto"/>
              <w:right w:val="single" w:sz="4" w:space="0" w:color="auto"/>
            </w:tcBorders>
            <w:vAlign w:val="center"/>
          </w:tcPr>
          <w:p w14:paraId="1C4058F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A1238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FDD46F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5,74</w:t>
            </w:r>
          </w:p>
        </w:tc>
      </w:tr>
      <w:tr w:rsidR="00E53517" w:rsidRPr="00DD6050" w14:paraId="61D8D807" w14:textId="77777777" w:rsidTr="00BB5F4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C5C85F8" w14:textId="77777777" w:rsidR="00E53517" w:rsidRDefault="00E53517" w:rsidP="00E5351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48C3FCE" w14:textId="09167536"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3788AF7" w14:textId="443D831D"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746</w:t>
            </w:r>
          </w:p>
        </w:tc>
        <w:tc>
          <w:tcPr>
            <w:tcW w:w="1015" w:type="dxa"/>
            <w:tcBorders>
              <w:top w:val="single" w:sz="8" w:space="0" w:color="auto"/>
              <w:left w:val="nil"/>
              <w:bottom w:val="single" w:sz="4" w:space="0" w:color="auto"/>
              <w:right w:val="single" w:sz="4" w:space="0" w:color="auto"/>
            </w:tcBorders>
            <w:noWrap/>
            <w:vAlign w:val="center"/>
          </w:tcPr>
          <w:p w14:paraId="52780A5C" w14:textId="06DBC9C1"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346</w:t>
            </w:r>
          </w:p>
        </w:tc>
        <w:tc>
          <w:tcPr>
            <w:tcW w:w="1274" w:type="dxa"/>
            <w:tcBorders>
              <w:top w:val="single" w:sz="8" w:space="0" w:color="auto"/>
              <w:left w:val="nil"/>
              <w:bottom w:val="single" w:sz="4" w:space="0" w:color="auto"/>
              <w:right w:val="single" w:sz="4" w:space="0" w:color="auto"/>
            </w:tcBorders>
            <w:vAlign w:val="center"/>
          </w:tcPr>
          <w:p w14:paraId="62324316" w14:textId="38D798E7"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D4490C3" w14:textId="42119AB4"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A7266A7" w14:textId="3868BB7D"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4,09</w:t>
            </w:r>
          </w:p>
        </w:tc>
      </w:tr>
      <w:tr w:rsidR="00E53517" w:rsidRPr="00DD6050" w14:paraId="28952EB9" w14:textId="77777777" w:rsidTr="00BB5F4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43D56C"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5F57F1" w14:textId="088C945D"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BD8BD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483</w:t>
            </w:r>
          </w:p>
        </w:tc>
        <w:tc>
          <w:tcPr>
            <w:tcW w:w="1015" w:type="dxa"/>
            <w:tcBorders>
              <w:top w:val="nil"/>
              <w:left w:val="nil"/>
              <w:bottom w:val="single" w:sz="4" w:space="0" w:color="auto"/>
              <w:right w:val="single" w:sz="4" w:space="0" w:color="auto"/>
            </w:tcBorders>
            <w:noWrap/>
            <w:vAlign w:val="center"/>
          </w:tcPr>
          <w:p w14:paraId="2DABC34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274" w:type="dxa"/>
            <w:tcBorders>
              <w:top w:val="nil"/>
              <w:left w:val="nil"/>
              <w:bottom w:val="single" w:sz="4" w:space="0" w:color="auto"/>
              <w:right w:val="single" w:sz="4" w:space="0" w:color="auto"/>
            </w:tcBorders>
            <w:vAlign w:val="center"/>
          </w:tcPr>
          <w:p w14:paraId="316E54E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BBF5E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D5DD3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r>
      <w:tr w:rsidR="00E53517" w:rsidRPr="00DD6050" w14:paraId="1D1DC7AB" w14:textId="77777777" w:rsidTr="00BB5F4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E2E46A5"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59272B" w14:textId="513EA22B"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4086F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440</w:t>
            </w:r>
          </w:p>
        </w:tc>
        <w:tc>
          <w:tcPr>
            <w:tcW w:w="1015" w:type="dxa"/>
            <w:tcBorders>
              <w:top w:val="nil"/>
              <w:left w:val="nil"/>
              <w:bottom w:val="single" w:sz="4" w:space="0" w:color="auto"/>
              <w:right w:val="single" w:sz="4" w:space="0" w:color="auto"/>
            </w:tcBorders>
            <w:noWrap/>
            <w:vAlign w:val="center"/>
          </w:tcPr>
          <w:p w14:paraId="5185C21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274" w:type="dxa"/>
            <w:tcBorders>
              <w:top w:val="nil"/>
              <w:left w:val="nil"/>
              <w:bottom w:val="single" w:sz="4" w:space="0" w:color="auto"/>
              <w:right w:val="single" w:sz="4" w:space="0" w:color="auto"/>
            </w:tcBorders>
            <w:vAlign w:val="center"/>
          </w:tcPr>
          <w:p w14:paraId="1373AD7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D2A88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97943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E53517" w:rsidRPr="00DD6050" w14:paraId="36509340" w14:textId="77777777" w:rsidTr="00BB5F4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819BC1"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40EA2A" w14:textId="372ECD54"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A64502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385</w:t>
            </w:r>
          </w:p>
        </w:tc>
        <w:tc>
          <w:tcPr>
            <w:tcW w:w="1015" w:type="dxa"/>
            <w:tcBorders>
              <w:top w:val="nil"/>
              <w:left w:val="nil"/>
              <w:bottom w:val="single" w:sz="4" w:space="0" w:color="auto"/>
              <w:right w:val="single" w:sz="4" w:space="0" w:color="auto"/>
            </w:tcBorders>
            <w:noWrap/>
            <w:vAlign w:val="center"/>
          </w:tcPr>
          <w:p w14:paraId="0563F4F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66B9407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6BEAA01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0C9F8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E53517" w:rsidRPr="00DD6050" w14:paraId="0C34FAC0" w14:textId="77777777" w:rsidTr="00BB5F4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C2DC13C"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5B037A" w14:textId="0D919F6D"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8A1094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8" w:space="0" w:color="auto"/>
              <w:right w:val="single" w:sz="4" w:space="0" w:color="auto"/>
            </w:tcBorders>
            <w:noWrap/>
            <w:vAlign w:val="center"/>
          </w:tcPr>
          <w:p w14:paraId="64EDDE3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147262E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4A2FD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19E36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E53517" w:rsidRPr="00DD6050" w14:paraId="72408A52" w14:textId="77777777" w:rsidTr="00BB5F40">
        <w:trPr>
          <w:trHeight w:val="315"/>
          <w:jc w:val="center"/>
        </w:trPr>
        <w:tc>
          <w:tcPr>
            <w:tcW w:w="1580" w:type="dxa"/>
            <w:vMerge w:val="restart"/>
            <w:tcBorders>
              <w:top w:val="nil"/>
              <w:left w:val="single" w:sz="8" w:space="0" w:color="auto"/>
              <w:bottom w:val="single" w:sz="8" w:space="0" w:color="000000"/>
              <w:right w:val="nil"/>
            </w:tcBorders>
            <w:vAlign w:val="center"/>
          </w:tcPr>
          <w:p w14:paraId="6784618D" w14:textId="77777777" w:rsidR="00E53517" w:rsidRPr="00DD6050" w:rsidRDefault="00E53517" w:rsidP="00E535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Lețcani</w:t>
            </w:r>
          </w:p>
        </w:tc>
        <w:tc>
          <w:tcPr>
            <w:tcW w:w="2080" w:type="dxa"/>
            <w:tcBorders>
              <w:top w:val="nil"/>
              <w:left w:val="single" w:sz="8" w:space="0" w:color="auto"/>
              <w:bottom w:val="single" w:sz="4" w:space="0" w:color="auto"/>
              <w:right w:val="single" w:sz="8" w:space="0" w:color="auto"/>
            </w:tcBorders>
            <w:noWrap/>
            <w:vAlign w:val="center"/>
            <w:hideMark/>
          </w:tcPr>
          <w:p w14:paraId="5C9F5B34" w14:textId="0D071976"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87AB2D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791</w:t>
            </w:r>
          </w:p>
        </w:tc>
        <w:tc>
          <w:tcPr>
            <w:tcW w:w="1015" w:type="dxa"/>
            <w:tcBorders>
              <w:top w:val="nil"/>
              <w:left w:val="nil"/>
              <w:bottom w:val="single" w:sz="4" w:space="0" w:color="auto"/>
              <w:right w:val="single" w:sz="4" w:space="0" w:color="auto"/>
            </w:tcBorders>
            <w:noWrap/>
            <w:vAlign w:val="center"/>
          </w:tcPr>
          <w:p w14:paraId="462B602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371</w:t>
            </w:r>
          </w:p>
        </w:tc>
        <w:tc>
          <w:tcPr>
            <w:tcW w:w="1274" w:type="dxa"/>
            <w:tcBorders>
              <w:top w:val="nil"/>
              <w:left w:val="nil"/>
              <w:bottom w:val="single" w:sz="4" w:space="0" w:color="auto"/>
              <w:right w:val="single" w:sz="4" w:space="0" w:color="auto"/>
            </w:tcBorders>
            <w:vAlign w:val="center"/>
          </w:tcPr>
          <w:p w14:paraId="0914C30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8A13D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272EF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r>
      <w:tr w:rsidR="00E53517" w:rsidRPr="00DD6050" w14:paraId="6C5A305E" w14:textId="77777777" w:rsidTr="00BB5F40">
        <w:trPr>
          <w:trHeight w:val="315"/>
          <w:jc w:val="center"/>
        </w:trPr>
        <w:tc>
          <w:tcPr>
            <w:tcW w:w="1580" w:type="dxa"/>
            <w:vMerge/>
            <w:tcBorders>
              <w:top w:val="nil"/>
              <w:left w:val="single" w:sz="8" w:space="0" w:color="auto"/>
              <w:bottom w:val="single" w:sz="8" w:space="0" w:color="000000"/>
              <w:right w:val="nil"/>
            </w:tcBorders>
            <w:vAlign w:val="center"/>
          </w:tcPr>
          <w:p w14:paraId="1D0B28D6" w14:textId="77777777" w:rsidR="00E53517" w:rsidRDefault="00E53517" w:rsidP="00E5351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02A5B9A" w14:textId="14D4525F"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4091630" w14:textId="5C633C07"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583</w:t>
            </w:r>
          </w:p>
        </w:tc>
        <w:tc>
          <w:tcPr>
            <w:tcW w:w="1015" w:type="dxa"/>
            <w:tcBorders>
              <w:top w:val="nil"/>
              <w:left w:val="nil"/>
              <w:bottom w:val="single" w:sz="4" w:space="0" w:color="auto"/>
              <w:right w:val="single" w:sz="4" w:space="0" w:color="auto"/>
            </w:tcBorders>
            <w:noWrap/>
            <w:vAlign w:val="center"/>
          </w:tcPr>
          <w:p w14:paraId="6BA4F0D9" w14:textId="6602CD5B"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273</w:t>
            </w:r>
          </w:p>
        </w:tc>
        <w:tc>
          <w:tcPr>
            <w:tcW w:w="1274" w:type="dxa"/>
            <w:tcBorders>
              <w:top w:val="nil"/>
              <w:left w:val="nil"/>
              <w:bottom w:val="single" w:sz="4" w:space="0" w:color="auto"/>
              <w:right w:val="single" w:sz="4" w:space="0" w:color="auto"/>
            </w:tcBorders>
            <w:vAlign w:val="center"/>
          </w:tcPr>
          <w:p w14:paraId="31B8A4A0" w14:textId="148CFCB8"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906844" w14:textId="7FC7DE74"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FCBFE3" w14:textId="31AE1083"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1,46</w:t>
            </w:r>
          </w:p>
        </w:tc>
      </w:tr>
      <w:tr w:rsidR="00E53517" w:rsidRPr="00DD6050" w14:paraId="2B1D973E"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31076387"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81EFB7" w14:textId="3CE7AE41"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D5DF6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w:t>
            </w:r>
          </w:p>
        </w:tc>
        <w:tc>
          <w:tcPr>
            <w:tcW w:w="1015" w:type="dxa"/>
            <w:tcBorders>
              <w:top w:val="nil"/>
              <w:left w:val="nil"/>
              <w:bottom w:val="single" w:sz="4" w:space="0" w:color="auto"/>
              <w:right w:val="single" w:sz="4" w:space="0" w:color="auto"/>
            </w:tcBorders>
            <w:noWrap/>
            <w:vAlign w:val="center"/>
          </w:tcPr>
          <w:p w14:paraId="69E8346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0C303AC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4B9D7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E4A86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E53517" w:rsidRPr="00DD6050" w14:paraId="68EDD5F9"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293FE9DC"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FB6994" w14:textId="7C6B2930"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0DFF4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378</w:t>
            </w:r>
          </w:p>
        </w:tc>
        <w:tc>
          <w:tcPr>
            <w:tcW w:w="1015" w:type="dxa"/>
            <w:tcBorders>
              <w:top w:val="nil"/>
              <w:left w:val="nil"/>
              <w:bottom w:val="single" w:sz="4" w:space="0" w:color="auto"/>
              <w:right w:val="single" w:sz="4" w:space="0" w:color="auto"/>
            </w:tcBorders>
            <w:noWrap/>
            <w:vAlign w:val="center"/>
          </w:tcPr>
          <w:p w14:paraId="4706F63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7120C1B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B4A7F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9C1C1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E53517" w:rsidRPr="00DD6050" w14:paraId="054C7D6C"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07369FFB"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A41096" w14:textId="550CA49E"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21D315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c>
          <w:tcPr>
            <w:tcW w:w="1015" w:type="dxa"/>
            <w:tcBorders>
              <w:top w:val="nil"/>
              <w:left w:val="nil"/>
              <w:bottom w:val="single" w:sz="4" w:space="0" w:color="auto"/>
              <w:right w:val="single" w:sz="4" w:space="0" w:color="auto"/>
            </w:tcBorders>
            <w:noWrap/>
            <w:vAlign w:val="center"/>
          </w:tcPr>
          <w:p w14:paraId="04FBCC0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nil"/>
              <w:left w:val="nil"/>
              <w:bottom w:val="single" w:sz="4" w:space="0" w:color="auto"/>
              <w:right w:val="single" w:sz="4" w:space="0" w:color="auto"/>
            </w:tcBorders>
            <w:vAlign w:val="center"/>
          </w:tcPr>
          <w:p w14:paraId="4ACFCD9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210EDC8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2F8D4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53517" w:rsidRPr="00DD6050" w14:paraId="2A160FB6" w14:textId="77777777" w:rsidTr="00BB5F40">
        <w:trPr>
          <w:trHeight w:val="312"/>
          <w:jc w:val="center"/>
        </w:trPr>
        <w:tc>
          <w:tcPr>
            <w:tcW w:w="1580" w:type="dxa"/>
            <w:vMerge/>
            <w:tcBorders>
              <w:top w:val="nil"/>
              <w:left w:val="single" w:sz="8" w:space="0" w:color="auto"/>
              <w:bottom w:val="single" w:sz="8" w:space="0" w:color="000000"/>
              <w:right w:val="nil"/>
            </w:tcBorders>
            <w:vAlign w:val="center"/>
          </w:tcPr>
          <w:p w14:paraId="62743F6C"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B1EC00" w14:textId="5CCD14AA"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4B786B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8" w:space="0" w:color="auto"/>
              <w:right w:val="single" w:sz="4" w:space="0" w:color="auto"/>
            </w:tcBorders>
            <w:noWrap/>
            <w:vAlign w:val="center"/>
          </w:tcPr>
          <w:p w14:paraId="6FB784E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6E725FC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D0D7E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F813A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E53517" w:rsidRPr="00DD6050" w14:paraId="4D63B659" w14:textId="77777777" w:rsidTr="00BB5F40">
        <w:trPr>
          <w:trHeight w:val="315"/>
          <w:jc w:val="center"/>
        </w:trPr>
        <w:tc>
          <w:tcPr>
            <w:tcW w:w="1580" w:type="dxa"/>
            <w:vMerge w:val="restart"/>
            <w:tcBorders>
              <w:top w:val="nil"/>
              <w:left w:val="single" w:sz="8" w:space="0" w:color="auto"/>
              <w:bottom w:val="single" w:sz="8" w:space="0" w:color="000000"/>
              <w:right w:val="nil"/>
            </w:tcBorders>
            <w:vAlign w:val="center"/>
          </w:tcPr>
          <w:p w14:paraId="2B657523" w14:textId="77777777" w:rsidR="00E53517" w:rsidRPr="00DD6050" w:rsidRDefault="00E53517" w:rsidP="00E535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Valea Lupului</w:t>
            </w:r>
          </w:p>
        </w:tc>
        <w:tc>
          <w:tcPr>
            <w:tcW w:w="2080" w:type="dxa"/>
            <w:tcBorders>
              <w:top w:val="nil"/>
              <w:left w:val="single" w:sz="8" w:space="0" w:color="auto"/>
              <w:bottom w:val="single" w:sz="4" w:space="0" w:color="auto"/>
              <w:right w:val="single" w:sz="8" w:space="0" w:color="auto"/>
            </w:tcBorders>
            <w:noWrap/>
            <w:vAlign w:val="center"/>
            <w:hideMark/>
          </w:tcPr>
          <w:p w14:paraId="6E4B8625" w14:textId="5C639523"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662FC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015" w:type="dxa"/>
            <w:tcBorders>
              <w:top w:val="nil"/>
              <w:left w:val="nil"/>
              <w:bottom w:val="single" w:sz="4" w:space="0" w:color="auto"/>
              <w:right w:val="single" w:sz="4" w:space="0" w:color="auto"/>
            </w:tcBorders>
            <w:noWrap/>
            <w:vAlign w:val="center"/>
          </w:tcPr>
          <w:p w14:paraId="0542D1C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6F75E6B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2152F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7804F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0,001</w:t>
            </w:r>
          </w:p>
        </w:tc>
      </w:tr>
      <w:tr w:rsidR="00E53517" w:rsidRPr="00DD6050" w14:paraId="76B8B737" w14:textId="77777777" w:rsidTr="00BB5F40">
        <w:trPr>
          <w:trHeight w:val="315"/>
          <w:jc w:val="center"/>
        </w:trPr>
        <w:tc>
          <w:tcPr>
            <w:tcW w:w="1580" w:type="dxa"/>
            <w:vMerge/>
            <w:tcBorders>
              <w:top w:val="nil"/>
              <w:left w:val="single" w:sz="8" w:space="0" w:color="auto"/>
              <w:bottom w:val="single" w:sz="8" w:space="0" w:color="000000"/>
              <w:right w:val="nil"/>
            </w:tcBorders>
            <w:vAlign w:val="center"/>
          </w:tcPr>
          <w:p w14:paraId="6B4476E8" w14:textId="77777777" w:rsidR="00E53517" w:rsidRDefault="00E53517" w:rsidP="00E5351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C928A35" w14:textId="5B5EA3C8"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CCCEAB2" w14:textId="276EF899"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88</w:t>
            </w:r>
          </w:p>
        </w:tc>
        <w:tc>
          <w:tcPr>
            <w:tcW w:w="1015" w:type="dxa"/>
            <w:tcBorders>
              <w:top w:val="nil"/>
              <w:left w:val="nil"/>
              <w:bottom w:val="single" w:sz="4" w:space="0" w:color="auto"/>
              <w:right w:val="single" w:sz="4" w:space="0" w:color="auto"/>
            </w:tcBorders>
            <w:noWrap/>
            <w:vAlign w:val="center"/>
          </w:tcPr>
          <w:p w14:paraId="3C548788" w14:textId="6743D754"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11E03038" w14:textId="30A891E0"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A69694" w14:textId="4DF1087B"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EB9B7B" w14:textId="32DF22D0"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0,001</w:t>
            </w:r>
          </w:p>
        </w:tc>
      </w:tr>
      <w:tr w:rsidR="00E53517" w:rsidRPr="00DD6050" w14:paraId="64ADC592"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055751C6"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E8B974" w14:textId="0F288BAC"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1F442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42872C3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56B74D5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1EA78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0E6E6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0,001</w:t>
            </w:r>
          </w:p>
        </w:tc>
      </w:tr>
      <w:tr w:rsidR="00E53517" w:rsidRPr="00DD6050" w14:paraId="02AA6F69"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79816AAC"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E63341" w14:textId="391A0117"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493EA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F6224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8DD6C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7694F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3CE85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53517" w:rsidRPr="00DD6050" w14:paraId="523E07DF"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5F80B0F0"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10BDF4" w14:textId="22B4B1BC"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854378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E2C92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4B9CD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CD668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E35B9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53517" w:rsidRPr="00DD6050" w14:paraId="42E630EA" w14:textId="77777777" w:rsidTr="00BB5F40">
        <w:trPr>
          <w:trHeight w:val="312"/>
          <w:jc w:val="center"/>
        </w:trPr>
        <w:tc>
          <w:tcPr>
            <w:tcW w:w="1580" w:type="dxa"/>
            <w:vMerge/>
            <w:tcBorders>
              <w:top w:val="nil"/>
              <w:left w:val="single" w:sz="8" w:space="0" w:color="auto"/>
              <w:bottom w:val="single" w:sz="8" w:space="0" w:color="000000"/>
              <w:right w:val="nil"/>
            </w:tcBorders>
            <w:vAlign w:val="center"/>
          </w:tcPr>
          <w:p w14:paraId="30C0E98D"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CCA381" w14:textId="42051E71"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CA9918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041106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B1F453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B01EB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97E98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53517" w:rsidRPr="00DD6050" w14:paraId="34385513" w14:textId="77777777" w:rsidTr="00BB5F40">
        <w:trPr>
          <w:trHeight w:val="315"/>
          <w:jc w:val="center"/>
        </w:trPr>
        <w:tc>
          <w:tcPr>
            <w:tcW w:w="1580" w:type="dxa"/>
            <w:vMerge w:val="restart"/>
            <w:tcBorders>
              <w:top w:val="nil"/>
              <w:left w:val="single" w:sz="8" w:space="0" w:color="auto"/>
              <w:bottom w:val="single" w:sz="8" w:space="0" w:color="000000"/>
              <w:right w:val="nil"/>
            </w:tcBorders>
            <w:vAlign w:val="center"/>
          </w:tcPr>
          <w:p w14:paraId="13EF512F" w14:textId="77777777" w:rsidR="00E53517" w:rsidRPr="00DD6050" w:rsidRDefault="00E53517" w:rsidP="00E535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Podu Iloaiei</w:t>
            </w:r>
          </w:p>
        </w:tc>
        <w:tc>
          <w:tcPr>
            <w:tcW w:w="2080" w:type="dxa"/>
            <w:tcBorders>
              <w:top w:val="nil"/>
              <w:left w:val="single" w:sz="8" w:space="0" w:color="auto"/>
              <w:bottom w:val="single" w:sz="4" w:space="0" w:color="auto"/>
              <w:right w:val="single" w:sz="8" w:space="0" w:color="auto"/>
            </w:tcBorders>
            <w:noWrap/>
            <w:vAlign w:val="center"/>
            <w:hideMark/>
          </w:tcPr>
          <w:p w14:paraId="5F0A392F" w14:textId="6253960C"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40BA5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4" w:space="0" w:color="auto"/>
              <w:right w:val="single" w:sz="4" w:space="0" w:color="auto"/>
            </w:tcBorders>
            <w:noWrap/>
            <w:vAlign w:val="center"/>
          </w:tcPr>
          <w:p w14:paraId="1C3A1FA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7CDE424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A0B4F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4B639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E53517" w:rsidRPr="00DD6050" w14:paraId="507529CB" w14:textId="77777777" w:rsidTr="00BB5F40">
        <w:trPr>
          <w:trHeight w:val="315"/>
          <w:jc w:val="center"/>
        </w:trPr>
        <w:tc>
          <w:tcPr>
            <w:tcW w:w="1580" w:type="dxa"/>
            <w:vMerge/>
            <w:tcBorders>
              <w:top w:val="nil"/>
              <w:left w:val="single" w:sz="8" w:space="0" w:color="auto"/>
              <w:bottom w:val="single" w:sz="8" w:space="0" w:color="000000"/>
              <w:right w:val="nil"/>
            </w:tcBorders>
            <w:vAlign w:val="center"/>
          </w:tcPr>
          <w:p w14:paraId="1244EE2F" w14:textId="77777777" w:rsidR="00E53517" w:rsidRDefault="00E53517" w:rsidP="00E5351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97236B8" w14:textId="7174B2A9"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DAA3325" w14:textId="72CFDFFA"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7578E77B" w14:textId="2BD0747B"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3A55601B" w14:textId="7711537E"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54C08D" w14:textId="6EBD0D8B"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6BCBC5" w14:textId="65BD889A"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0,91</w:t>
            </w:r>
          </w:p>
        </w:tc>
      </w:tr>
      <w:tr w:rsidR="00E53517" w:rsidRPr="00DD6050" w14:paraId="6821D181"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70247CBC"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D23966" w14:textId="2F2FCD93"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F0D6B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53693FE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07C6826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8657D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E43DC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E53517" w:rsidRPr="00DD6050" w14:paraId="6C2304FD"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746F2B49"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DC7F29" w14:textId="6EA6E714"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073A9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5D60500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52EB292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97C79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D0CBB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53517" w:rsidRPr="00DD6050" w14:paraId="065B32C8"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168346E3"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43385F" w14:textId="42D4A9F7"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D6806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4609053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319533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99343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755C1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53517" w:rsidRPr="00DD6050" w14:paraId="10987365" w14:textId="77777777" w:rsidTr="00BB5F40">
        <w:trPr>
          <w:trHeight w:val="312"/>
          <w:jc w:val="center"/>
        </w:trPr>
        <w:tc>
          <w:tcPr>
            <w:tcW w:w="1580" w:type="dxa"/>
            <w:vMerge/>
            <w:tcBorders>
              <w:top w:val="nil"/>
              <w:left w:val="single" w:sz="8" w:space="0" w:color="auto"/>
              <w:bottom w:val="single" w:sz="8" w:space="0" w:color="000000"/>
              <w:right w:val="nil"/>
            </w:tcBorders>
            <w:vAlign w:val="center"/>
          </w:tcPr>
          <w:p w14:paraId="73B7D442"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56CB41" w14:textId="71676841"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2C0706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7BA4052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5E660FF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805BE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52F54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53517" w:rsidRPr="00DD6050" w14:paraId="507FD506" w14:textId="77777777" w:rsidTr="00BB5F4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38FB1EC" w14:textId="77777777" w:rsidR="00E53517" w:rsidRPr="00DD6050" w:rsidRDefault="00E53517" w:rsidP="00E535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Dumești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7AA98877" w14:textId="4BB7BD35"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4E5465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single" w:sz="4" w:space="0" w:color="auto"/>
              <w:left w:val="nil"/>
              <w:bottom w:val="single" w:sz="4" w:space="0" w:color="auto"/>
              <w:right w:val="single" w:sz="4" w:space="0" w:color="auto"/>
            </w:tcBorders>
            <w:noWrap/>
            <w:vAlign w:val="center"/>
          </w:tcPr>
          <w:p w14:paraId="7AC8ADC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single" w:sz="4" w:space="0" w:color="auto"/>
              <w:left w:val="nil"/>
              <w:bottom w:val="single" w:sz="4" w:space="0" w:color="auto"/>
              <w:right w:val="single" w:sz="4" w:space="0" w:color="auto"/>
            </w:tcBorders>
            <w:vAlign w:val="center"/>
          </w:tcPr>
          <w:p w14:paraId="7FBEB4C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22942D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3F59C7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E53517" w:rsidRPr="00DD6050" w14:paraId="73F153AF" w14:textId="77777777" w:rsidTr="00BB5F4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AADF50B" w14:textId="77777777" w:rsidR="00E53517" w:rsidRDefault="00E53517" w:rsidP="00E53517">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E9E9F7A" w14:textId="260ADD31"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6590E86" w14:textId="3B0D4672"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43</w:t>
            </w:r>
          </w:p>
        </w:tc>
        <w:tc>
          <w:tcPr>
            <w:tcW w:w="1015" w:type="dxa"/>
            <w:tcBorders>
              <w:top w:val="single" w:sz="4" w:space="0" w:color="auto"/>
              <w:left w:val="nil"/>
              <w:bottom w:val="single" w:sz="4" w:space="0" w:color="auto"/>
              <w:right w:val="single" w:sz="4" w:space="0" w:color="auto"/>
            </w:tcBorders>
            <w:noWrap/>
            <w:vAlign w:val="center"/>
          </w:tcPr>
          <w:p w14:paraId="418EE041" w14:textId="07546713"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20</w:t>
            </w:r>
          </w:p>
        </w:tc>
        <w:tc>
          <w:tcPr>
            <w:tcW w:w="1274" w:type="dxa"/>
            <w:tcBorders>
              <w:top w:val="single" w:sz="4" w:space="0" w:color="auto"/>
              <w:left w:val="nil"/>
              <w:bottom w:val="single" w:sz="4" w:space="0" w:color="auto"/>
              <w:right w:val="single" w:sz="4" w:space="0" w:color="auto"/>
            </w:tcBorders>
            <w:vAlign w:val="center"/>
          </w:tcPr>
          <w:p w14:paraId="213DF296" w14:textId="4C02E758"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0901738" w14:textId="2671F196"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2D79810" w14:textId="7C4DE06E"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1,07</w:t>
            </w:r>
          </w:p>
        </w:tc>
      </w:tr>
      <w:tr w:rsidR="00E53517" w:rsidRPr="00DD6050" w14:paraId="784C2DCC"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531C1A93"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34599B" w14:textId="35B9EB0A"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5E983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01D75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AECCE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F8229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5314A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E53517" w:rsidRPr="00DD6050" w14:paraId="57112630"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1D85D0F0"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AD5B55" w14:textId="53B3D1C7"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95A50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E976A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7AC95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8A665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860F9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53517" w:rsidRPr="00DD6050" w14:paraId="6ABD44EE"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47F2F5D3"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CD7931" w14:textId="3B7BF226"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BAF28F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C34F3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C3CA4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32D31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D8EB0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E53517" w:rsidRPr="00DD6050" w14:paraId="7EDBDE7C" w14:textId="77777777" w:rsidTr="00BB5F40">
        <w:trPr>
          <w:trHeight w:val="312"/>
          <w:jc w:val="center"/>
        </w:trPr>
        <w:tc>
          <w:tcPr>
            <w:tcW w:w="1580" w:type="dxa"/>
            <w:vMerge/>
            <w:tcBorders>
              <w:top w:val="nil"/>
              <w:left w:val="single" w:sz="8" w:space="0" w:color="auto"/>
              <w:bottom w:val="single" w:sz="8" w:space="0" w:color="000000"/>
              <w:right w:val="nil"/>
            </w:tcBorders>
            <w:vAlign w:val="center"/>
          </w:tcPr>
          <w:p w14:paraId="7A0A530C"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20E579" w14:textId="73D87F9F"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E10455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142357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408E12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B187D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B5A08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53517" w:rsidRPr="00DD6050" w14:paraId="046679D2" w14:textId="77777777" w:rsidTr="00BB5F4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3F348E3" w14:textId="77777777" w:rsidR="00E53517" w:rsidRPr="00DD6050" w:rsidRDefault="00E53517" w:rsidP="00E535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Iași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7400076" w14:textId="795E622A"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D5E7A1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1C7ED2A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4863DB4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9E1379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01EB08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53517" w:rsidRPr="00DD6050" w14:paraId="0701443C" w14:textId="77777777" w:rsidTr="00BB5F4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E568A3C" w14:textId="77777777" w:rsidR="00E53517" w:rsidRDefault="00E53517" w:rsidP="00E53517">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9020D1F" w14:textId="62C97371"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EBE1257" w14:textId="3C5BB2CC"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4CD2504C" w14:textId="24E70D42"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3B5F5265" w14:textId="4EF46BF3"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2E8BDEA" w14:textId="11DE345A"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5CA8FF3" w14:textId="148B29D4"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0,11</w:t>
            </w:r>
          </w:p>
        </w:tc>
      </w:tr>
      <w:tr w:rsidR="00E53517" w:rsidRPr="00DD6050" w14:paraId="0E037DCA"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6A5C13CD"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70873F" w14:textId="79FEF5C3"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016BA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8CCC5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885FE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D303A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3FA0A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53517" w:rsidRPr="00DD6050" w14:paraId="1B5A5127"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36FD74BE"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746601" w14:textId="0AAE8368"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07A0B0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06F7F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64B84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FEFA1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CD7DA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53517" w:rsidRPr="00DD6050" w14:paraId="19748178"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72E804B4"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096ECB" w14:textId="20089D77"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6EC2FE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F64F5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4E8CB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78B5E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E7109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53517" w:rsidRPr="00DD6050" w14:paraId="3C79766E" w14:textId="77777777" w:rsidTr="00BB5F40">
        <w:trPr>
          <w:trHeight w:val="312"/>
          <w:jc w:val="center"/>
        </w:trPr>
        <w:tc>
          <w:tcPr>
            <w:tcW w:w="1580" w:type="dxa"/>
            <w:vMerge/>
            <w:tcBorders>
              <w:top w:val="nil"/>
              <w:left w:val="single" w:sz="8" w:space="0" w:color="auto"/>
              <w:bottom w:val="single" w:sz="8" w:space="0" w:color="000000"/>
              <w:right w:val="nil"/>
            </w:tcBorders>
            <w:vAlign w:val="center"/>
          </w:tcPr>
          <w:p w14:paraId="2597A1F3"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2CBA73" w14:textId="2848C2CF"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FF9991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72832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51E8F2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662A5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73831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53517" w:rsidRPr="00DD6050" w14:paraId="07D96ED9" w14:textId="77777777" w:rsidTr="00BB5F4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AC128B7" w14:textId="77777777" w:rsidR="00E53517" w:rsidRPr="00DD6050" w:rsidRDefault="00E53517" w:rsidP="00E53517">
            <w:pPr>
              <w:suppressAutoHyphens w:val="0"/>
              <w:jc w:val="center"/>
              <w:rPr>
                <w:rFonts w:ascii="Calibri" w:hAnsi="Calibri" w:cs="Calibri"/>
                <w:color w:val="000000"/>
                <w:sz w:val="22"/>
                <w:szCs w:val="22"/>
                <w:lang w:val="ro-RO" w:eastAsia="ro-RO"/>
              </w:rPr>
            </w:pPr>
            <w:r>
              <w:rPr>
                <w:rFonts w:ascii="Arial" w:hAnsi="Arial" w:cs="Arial"/>
              </w:rPr>
              <w:br w:type="page"/>
            </w:r>
            <w:r>
              <w:rPr>
                <w:rFonts w:ascii="Calibri" w:hAnsi="Calibri" w:cs="Calibri"/>
                <w:color w:val="000000"/>
                <w:sz w:val="22"/>
                <w:szCs w:val="22"/>
                <w:lang w:val="ro-RO" w:eastAsia="ro-RO"/>
              </w:rPr>
              <w:t>Miroslava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7F43A448" w14:textId="1061E99D"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61025A0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single" w:sz="4" w:space="0" w:color="auto"/>
              <w:left w:val="nil"/>
              <w:bottom w:val="single" w:sz="4" w:space="0" w:color="auto"/>
              <w:right w:val="single" w:sz="4" w:space="0" w:color="auto"/>
            </w:tcBorders>
            <w:noWrap/>
            <w:vAlign w:val="center"/>
          </w:tcPr>
          <w:p w14:paraId="324408A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single" w:sz="4" w:space="0" w:color="auto"/>
              <w:left w:val="nil"/>
              <w:bottom w:val="single" w:sz="4" w:space="0" w:color="auto"/>
              <w:right w:val="single" w:sz="4" w:space="0" w:color="auto"/>
            </w:tcBorders>
            <w:vAlign w:val="center"/>
          </w:tcPr>
          <w:p w14:paraId="770D715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9C1318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395E0A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E53517" w:rsidRPr="00DD6050" w14:paraId="0EE6ED57" w14:textId="77777777" w:rsidTr="00BB5F4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0DAFD159" w14:textId="77777777" w:rsidR="00E53517" w:rsidRDefault="00E53517" w:rsidP="00E53517">
            <w:pPr>
              <w:suppressAutoHyphens w:val="0"/>
              <w:jc w:val="center"/>
              <w:rPr>
                <w:rFonts w:ascii="Arial" w:hAnsi="Arial" w:cs="Arial"/>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2CFF03D9" w14:textId="56994170"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E435E5E" w14:textId="0A6B3BBD"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015" w:type="dxa"/>
            <w:tcBorders>
              <w:top w:val="single" w:sz="4" w:space="0" w:color="auto"/>
              <w:left w:val="nil"/>
              <w:bottom w:val="single" w:sz="4" w:space="0" w:color="auto"/>
              <w:right w:val="single" w:sz="4" w:space="0" w:color="auto"/>
            </w:tcBorders>
            <w:noWrap/>
            <w:vAlign w:val="center"/>
          </w:tcPr>
          <w:p w14:paraId="09882161" w14:textId="4EDF80F9"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274" w:type="dxa"/>
            <w:tcBorders>
              <w:top w:val="single" w:sz="4" w:space="0" w:color="auto"/>
              <w:left w:val="nil"/>
              <w:bottom w:val="single" w:sz="4" w:space="0" w:color="auto"/>
              <w:right w:val="single" w:sz="4" w:space="0" w:color="auto"/>
            </w:tcBorders>
            <w:vAlign w:val="center"/>
          </w:tcPr>
          <w:p w14:paraId="467548ED" w14:textId="6F63BCF3"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C7B78E7" w14:textId="6054B714"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7D9F05D" w14:textId="2D005D66" w:rsidR="00E53517" w:rsidRDefault="00E53517" w:rsidP="00E53517">
            <w:pPr>
              <w:suppressAutoHyphens w:val="0"/>
              <w:jc w:val="center"/>
              <w:rPr>
                <w:rFonts w:ascii="Open Sans" w:hAnsi="Open Sans" w:cs="Open Sans"/>
                <w:color w:val="000000"/>
                <w:sz w:val="20"/>
                <w:szCs w:val="20"/>
              </w:rPr>
            </w:pPr>
            <w:r>
              <w:rPr>
                <w:rFonts w:ascii="Open Sans" w:hAnsi="Open Sans" w:cs="Open Sans"/>
                <w:color w:val="000000"/>
                <w:sz w:val="20"/>
                <w:szCs w:val="20"/>
              </w:rPr>
              <w:t>0,54</w:t>
            </w:r>
          </w:p>
        </w:tc>
      </w:tr>
      <w:tr w:rsidR="00E53517" w:rsidRPr="00DD6050" w14:paraId="0588BFAA"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3B7E2312"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1431C4" w14:textId="013E61CF"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C6304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0437DCC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6E1E94B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3C0E1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F4771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E53517" w:rsidRPr="00DD6050" w14:paraId="1A46427E"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6A2D933A"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761A4B" w14:textId="5D182938"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ADBA39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372074F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7333BA4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7F6AB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2D349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E53517" w:rsidRPr="00DD6050" w14:paraId="1C9604F8" w14:textId="77777777" w:rsidTr="00BB5F40">
        <w:trPr>
          <w:trHeight w:val="300"/>
          <w:jc w:val="center"/>
        </w:trPr>
        <w:tc>
          <w:tcPr>
            <w:tcW w:w="1580" w:type="dxa"/>
            <w:vMerge/>
            <w:tcBorders>
              <w:top w:val="nil"/>
              <w:left w:val="single" w:sz="8" w:space="0" w:color="auto"/>
              <w:bottom w:val="single" w:sz="8" w:space="0" w:color="000000"/>
              <w:right w:val="nil"/>
            </w:tcBorders>
            <w:vAlign w:val="center"/>
          </w:tcPr>
          <w:p w14:paraId="1471AEDF"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4E6558" w14:textId="20367CFD"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292D3F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DB3D6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D007A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C2DDD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C5A69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53517" w:rsidRPr="00DD6050" w14:paraId="7893E4BE" w14:textId="77777777" w:rsidTr="00BB5F40">
        <w:trPr>
          <w:trHeight w:val="312"/>
          <w:jc w:val="center"/>
        </w:trPr>
        <w:tc>
          <w:tcPr>
            <w:tcW w:w="1580" w:type="dxa"/>
            <w:vMerge/>
            <w:tcBorders>
              <w:top w:val="nil"/>
              <w:left w:val="single" w:sz="8" w:space="0" w:color="auto"/>
              <w:bottom w:val="single" w:sz="8" w:space="0" w:color="000000"/>
              <w:right w:val="nil"/>
            </w:tcBorders>
            <w:vAlign w:val="center"/>
          </w:tcPr>
          <w:p w14:paraId="42496474"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9F7F20" w14:textId="0898DE36"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5DC9EF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CAD68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F95A5E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098D9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89C69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7FEAF756"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B5F40">
        <w:rPr>
          <w:rFonts w:ascii="Arial" w:hAnsi="Arial" w:cs="Arial"/>
          <w:lang w:val="pt-BR"/>
        </w:rPr>
        <w:t>DN28_km48+800-km65+150</w:t>
      </w:r>
      <w:r w:rsidR="00102916" w:rsidRPr="00E8178C">
        <w:rPr>
          <w:rFonts w:ascii="Arial" w:hAnsi="Arial" w:cs="Arial"/>
          <w:lang w:val="it-IT"/>
        </w:rPr>
        <w:t>, cod identificare RD_RO_00_</w:t>
      </w:r>
      <w:r w:rsidR="00B055A3">
        <w:rPr>
          <w:rFonts w:ascii="Arial" w:hAnsi="Arial" w:cs="Arial"/>
          <w:lang w:val="it-IT"/>
        </w:rPr>
        <w:t>16</w:t>
      </w:r>
      <w:r w:rsidR="00BB5F40">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B5F40" w:rsidRPr="00DD6050" w14:paraId="019EB783" w14:textId="77777777" w:rsidTr="00A43935">
        <w:trPr>
          <w:trHeight w:val="312"/>
          <w:jc w:val="center"/>
        </w:trPr>
        <w:tc>
          <w:tcPr>
            <w:tcW w:w="1580" w:type="dxa"/>
            <w:vMerge w:val="restart"/>
            <w:tcBorders>
              <w:right w:val="single" w:sz="4" w:space="0" w:color="auto"/>
            </w:tcBorders>
            <w:noWrap/>
            <w:vAlign w:val="center"/>
            <w:hideMark/>
          </w:tcPr>
          <w:p w14:paraId="34C074D4" w14:textId="77777777" w:rsidR="00BB5F40" w:rsidRPr="00DD6050" w:rsidRDefault="00BB5F40" w:rsidP="00A4393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64EBEF5" w14:textId="77777777" w:rsidR="00BB5F40" w:rsidRPr="00DD6050" w:rsidRDefault="00BB5F40" w:rsidP="00A4393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600A3F5" w14:textId="77777777" w:rsidR="00BB5F40" w:rsidRPr="00DD6050" w:rsidRDefault="00BB5F40" w:rsidP="00A439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B5F40" w:rsidRPr="00DD6050" w14:paraId="1A37A083" w14:textId="77777777" w:rsidTr="00A43935">
        <w:trPr>
          <w:trHeight w:val="636"/>
          <w:jc w:val="center"/>
        </w:trPr>
        <w:tc>
          <w:tcPr>
            <w:tcW w:w="1580" w:type="dxa"/>
            <w:vMerge/>
            <w:tcBorders>
              <w:bottom w:val="single" w:sz="4" w:space="0" w:color="auto"/>
              <w:right w:val="single" w:sz="4" w:space="0" w:color="auto"/>
            </w:tcBorders>
            <w:vAlign w:val="center"/>
            <w:hideMark/>
          </w:tcPr>
          <w:p w14:paraId="40F2D755" w14:textId="77777777" w:rsidR="00BB5F40" w:rsidRPr="00DD6050" w:rsidRDefault="00BB5F40" w:rsidP="00A4393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F3BC14E" w14:textId="77777777" w:rsidR="00BB5F40" w:rsidRPr="00DD6050" w:rsidRDefault="00BB5F40" w:rsidP="00A439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273A214" w14:textId="77777777" w:rsidR="00BB5F40" w:rsidRPr="00DD6050" w:rsidRDefault="00BB5F40" w:rsidP="00A439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91DC3D0" w14:textId="77777777" w:rsidR="00BB5F40" w:rsidRPr="00DD6050" w:rsidRDefault="00BB5F40" w:rsidP="00A439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5EDE7CA" w14:textId="77777777" w:rsidR="00BB5F40" w:rsidRPr="00DD6050" w:rsidRDefault="00BB5F40" w:rsidP="00A439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2E2196E" w14:textId="77777777" w:rsidR="00BB5F40" w:rsidRPr="00DD6050" w:rsidRDefault="00BB5F40" w:rsidP="00A439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6F68420" w14:textId="77777777" w:rsidR="00BB5F40" w:rsidRPr="00DD6050" w:rsidRDefault="00BB5F40" w:rsidP="00A439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53517" w:rsidRPr="00DD6050" w14:paraId="09FA1143" w14:textId="77777777" w:rsidTr="00A439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3156FBE" w14:textId="77777777" w:rsidR="00E53517" w:rsidRPr="00DD6050" w:rsidRDefault="00E53517" w:rsidP="00E535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6CC808" w14:textId="12F1ECEB"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042A5F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1459</w:t>
            </w:r>
          </w:p>
        </w:tc>
        <w:tc>
          <w:tcPr>
            <w:tcW w:w="1015" w:type="dxa"/>
            <w:tcBorders>
              <w:top w:val="single" w:sz="8" w:space="0" w:color="auto"/>
              <w:left w:val="nil"/>
              <w:bottom w:val="single" w:sz="4" w:space="0" w:color="auto"/>
              <w:right w:val="single" w:sz="4" w:space="0" w:color="auto"/>
            </w:tcBorders>
            <w:noWrap/>
            <w:vAlign w:val="center"/>
          </w:tcPr>
          <w:p w14:paraId="67E68E8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679</w:t>
            </w:r>
          </w:p>
        </w:tc>
        <w:tc>
          <w:tcPr>
            <w:tcW w:w="1274" w:type="dxa"/>
            <w:tcBorders>
              <w:top w:val="single" w:sz="8" w:space="0" w:color="auto"/>
              <w:left w:val="nil"/>
              <w:bottom w:val="single" w:sz="4" w:space="0" w:color="auto"/>
              <w:right w:val="single" w:sz="4" w:space="0" w:color="auto"/>
            </w:tcBorders>
            <w:vAlign w:val="center"/>
          </w:tcPr>
          <w:p w14:paraId="12F6FD6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863436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1CFBF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8,59</w:t>
            </w:r>
          </w:p>
        </w:tc>
      </w:tr>
      <w:tr w:rsidR="00E53517" w:rsidRPr="00DD6050" w14:paraId="392A7C02"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9750079"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9FF737" w14:textId="27E43FFB"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DBDEA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617</w:t>
            </w:r>
          </w:p>
        </w:tc>
        <w:tc>
          <w:tcPr>
            <w:tcW w:w="1015" w:type="dxa"/>
            <w:tcBorders>
              <w:top w:val="nil"/>
              <w:left w:val="nil"/>
              <w:bottom w:val="single" w:sz="4" w:space="0" w:color="auto"/>
              <w:right w:val="single" w:sz="4" w:space="0" w:color="auto"/>
            </w:tcBorders>
            <w:noWrap/>
            <w:vAlign w:val="center"/>
          </w:tcPr>
          <w:p w14:paraId="2CF9BF9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w:t>
            </w:r>
          </w:p>
        </w:tc>
        <w:tc>
          <w:tcPr>
            <w:tcW w:w="1274" w:type="dxa"/>
            <w:tcBorders>
              <w:top w:val="nil"/>
              <w:left w:val="nil"/>
              <w:bottom w:val="single" w:sz="4" w:space="0" w:color="auto"/>
              <w:right w:val="single" w:sz="4" w:space="0" w:color="auto"/>
            </w:tcBorders>
            <w:vAlign w:val="center"/>
          </w:tcPr>
          <w:p w14:paraId="0438585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A253A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6F26A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r>
      <w:tr w:rsidR="00E53517" w:rsidRPr="00DD6050" w14:paraId="1C3AE39B"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E425AE"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864C98" w14:textId="4B55FCEF"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35288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015" w:type="dxa"/>
            <w:tcBorders>
              <w:top w:val="nil"/>
              <w:left w:val="nil"/>
              <w:bottom w:val="single" w:sz="4" w:space="0" w:color="auto"/>
              <w:right w:val="single" w:sz="4" w:space="0" w:color="auto"/>
            </w:tcBorders>
            <w:noWrap/>
            <w:vAlign w:val="center"/>
          </w:tcPr>
          <w:p w14:paraId="45609D8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c>
          <w:tcPr>
            <w:tcW w:w="1274" w:type="dxa"/>
            <w:tcBorders>
              <w:top w:val="nil"/>
              <w:left w:val="nil"/>
              <w:bottom w:val="single" w:sz="4" w:space="0" w:color="auto"/>
              <w:right w:val="single" w:sz="4" w:space="0" w:color="auto"/>
            </w:tcBorders>
            <w:vAlign w:val="center"/>
          </w:tcPr>
          <w:p w14:paraId="26893A9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9A4D5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95ADD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E53517" w:rsidRPr="00DD6050" w14:paraId="0DE6BE70"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3A6443"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252599" w14:textId="5D0BCD7E"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202E7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399</w:t>
            </w:r>
          </w:p>
        </w:tc>
        <w:tc>
          <w:tcPr>
            <w:tcW w:w="1015" w:type="dxa"/>
            <w:tcBorders>
              <w:top w:val="nil"/>
              <w:left w:val="nil"/>
              <w:bottom w:val="single" w:sz="4" w:space="0" w:color="auto"/>
              <w:right w:val="single" w:sz="4" w:space="0" w:color="auto"/>
            </w:tcBorders>
            <w:noWrap/>
            <w:vAlign w:val="center"/>
          </w:tcPr>
          <w:p w14:paraId="5EA30A1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2FC7923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16410AB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45EEC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E53517" w:rsidRPr="00DD6050" w14:paraId="729B51A2"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24763F"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D94B7E" w14:textId="678DC8B7"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31FD3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015" w:type="dxa"/>
            <w:tcBorders>
              <w:top w:val="nil"/>
              <w:left w:val="nil"/>
              <w:bottom w:val="single" w:sz="4" w:space="0" w:color="auto"/>
              <w:right w:val="single" w:sz="4" w:space="0" w:color="auto"/>
            </w:tcBorders>
            <w:noWrap/>
            <w:vAlign w:val="center"/>
          </w:tcPr>
          <w:p w14:paraId="18CCC62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02DBB55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1C7CE2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3BB4F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E53517" w:rsidRPr="00DD6050" w14:paraId="2AD74D51" w14:textId="77777777" w:rsidTr="00A4393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B979A21"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00BB95" w14:textId="2AB8DC2E"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129039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7AB39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7492AA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F657B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8F8B1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E53517" w:rsidRPr="00DD6050" w14:paraId="0F015F72" w14:textId="77777777" w:rsidTr="00A439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0BDE82E" w14:textId="77777777" w:rsidR="00E53517" w:rsidRPr="00DD6050" w:rsidRDefault="00E53517" w:rsidP="00E535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Lețcani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080F8B1" w14:textId="078606BF"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ED158D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1114</w:t>
            </w:r>
          </w:p>
        </w:tc>
        <w:tc>
          <w:tcPr>
            <w:tcW w:w="1015" w:type="dxa"/>
            <w:tcBorders>
              <w:top w:val="single" w:sz="8" w:space="0" w:color="auto"/>
              <w:left w:val="nil"/>
              <w:bottom w:val="single" w:sz="4" w:space="0" w:color="auto"/>
              <w:right w:val="single" w:sz="4" w:space="0" w:color="auto"/>
            </w:tcBorders>
            <w:noWrap/>
            <w:vAlign w:val="center"/>
          </w:tcPr>
          <w:p w14:paraId="204944C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525</w:t>
            </w:r>
          </w:p>
        </w:tc>
        <w:tc>
          <w:tcPr>
            <w:tcW w:w="1274" w:type="dxa"/>
            <w:tcBorders>
              <w:top w:val="single" w:sz="8" w:space="0" w:color="auto"/>
              <w:left w:val="nil"/>
              <w:bottom w:val="single" w:sz="4" w:space="0" w:color="auto"/>
              <w:right w:val="single" w:sz="4" w:space="0" w:color="auto"/>
            </w:tcBorders>
            <w:vAlign w:val="center"/>
          </w:tcPr>
          <w:p w14:paraId="35E18ED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931BF8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48E37D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r>
      <w:tr w:rsidR="00E53517" w:rsidRPr="00DD6050" w14:paraId="564A6807"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B74333"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99CA81" w14:textId="6EF17C5F"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FA7B9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540</w:t>
            </w:r>
          </w:p>
        </w:tc>
        <w:tc>
          <w:tcPr>
            <w:tcW w:w="1015" w:type="dxa"/>
            <w:tcBorders>
              <w:top w:val="nil"/>
              <w:left w:val="nil"/>
              <w:bottom w:val="single" w:sz="4" w:space="0" w:color="auto"/>
              <w:right w:val="single" w:sz="4" w:space="0" w:color="auto"/>
            </w:tcBorders>
            <w:noWrap/>
            <w:vAlign w:val="center"/>
          </w:tcPr>
          <w:p w14:paraId="15637F8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274" w:type="dxa"/>
            <w:tcBorders>
              <w:top w:val="nil"/>
              <w:left w:val="nil"/>
              <w:bottom w:val="single" w:sz="4" w:space="0" w:color="auto"/>
              <w:right w:val="single" w:sz="4" w:space="0" w:color="auto"/>
            </w:tcBorders>
            <w:vAlign w:val="center"/>
          </w:tcPr>
          <w:p w14:paraId="2520690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6A55E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6F9F9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r>
      <w:tr w:rsidR="00E53517" w:rsidRPr="00DD6050" w14:paraId="34181370"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85BE43"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E11BDB" w14:textId="63165486"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F682C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350</w:t>
            </w:r>
          </w:p>
        </w:tc>
        <w:tc>
          <w:tcPr>
            <w:tcW w:w="1015" w:type="dxa"/>
            <w:tcBorders>
              <w:top w:val="nil"/>
              <w:left w:val="nil"/>
              <w:bottom w:val="single" w:sz="4" w:space="0" w:color="auto"/>
              <w:right w:val="single" w:sz="4" w:space="0" w:color="auto"/>
            </w:tcBorders>
            <w:noWrap/>
            <w:vAlign w:val="center"/>
          </w:tcPr>
          <w:p w14:paraId="52045E3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nil"/>
              <w:left w:val="nil"/>
              <w:bottom w:val="single" w:sz="4" w:space="0" w:color="auto"/>
              <w:right w:val="single" w:sz="4" w:space="0" w:color="auto"/>
            </w:tcBorders>
            <w:vAlign w:val="center"/>
          </w:tcPr>
          <w:p w14:paraId="0CA048D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18260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78531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E53517" w:rsidRPr="00DD6050" w14:paraId="4D3C353E"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AE7C1E"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DC48DE" w14:textId="5191E079"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E4287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015" w:type="dxa"/>
            <w:tcBorders>
              <w:top w:val="nil"/>
              <w:left w:val="nil"/>
              <w:bottom w:val="single" w:sz="4" w:space="0" w:color="auto"/>
              <w:right w:val="single" w:sz="4" w:space="0" w:color="auto"/>
            </w:tcBorders>
            <w:noWrap/>
            <w:vAlign w:val="center"/>
          </w:tcPr>
          <w:p w14:paraId="16F04EF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274" w:type="dxa"/>
            <w:tcBorders>
              <w:top w:val="nil"/>
              <w:left w:val="nil"/>
              <w:bottom w:val="single" w:sz="4" w:space="0" w:color="auto"/>
              <w:right w:val="single" w:sz="4" w:space="0" w:color="auto"/>
            </w:tcBorders>
            <w:vAlign w:val="center"/>
          </w:tcPr>
          <w:p w14:paraId="1C114FD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F31A2B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3CCAC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E53517" w:rsidRPr="00DD6050" w14:paraId="61FAEA46"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D37C85"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5CAA7E" w14:textId="6F7FF149"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059C1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015" w:type="dxa"/>
            <w:tcBorders>
              <w:top w:val="nil"/>
              <w:left w:val="nil"/>
              <w:bottom w:val="single" w:sz="4" w:space="0" w:color="auto"/>
              <w:right w:val="single" w:sz="4" w:space="0" w:color="auto"/>
            </w:tcBorders>
            <w:noWrap/>
            <w:vAlign w:val="center"/>
          </w:tcPr>
          <w:p w14:paraId="6142AD1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55F66FA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A25DA3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306E0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53517" w:rsidRPr="00DD6050" w14:paraId="6DB2A4BD" w14:textId="77777777" w:rsidTr="00A4393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1FA5B70"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92D9FD" w14:textId="4B108B1A"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8C193F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555D7B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940C29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772A6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A16BD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53517" w:rsidRPr="00DD6050" w14:paraId="7A116EA8" w14:textId="77777777" w:rsidTr="00A439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966E91B" w14:textId="77777777" w:rsidR="00E53517" w:rsidRPr="00DD6050" w:rsidRDefault="00E53517" w:rsidP="00E535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Valea Lupului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C09BA26" w14:textId="475171A2"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C37421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single" w:sz="8" w:space="0" w:color="auto"/>
              <w:left w:val="nil"/>
              <w:bottom w:val="single" w:sz="4" w:space="0" w:color="auto"/>
              <w:right w:val="single" w:sz="4" w:space="0" w:color="auto"/>
            </w:tcBorders>
            <w:noWrap/>
            <w:vAlign w:val="center"/>
          </w:tcPr>
          <w:p w14:paraId="0EEE15D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single" w:sz="8" w:space="0" w:color="auto"/>
              <w:left w:val="nil"/>
              <w:bottom w:val="single" w:sz="4" w:space="0" w:color="auto"/>
              <w:right w:val="single" w:sz="4" w:space="0" w:color="auto"/>
            </w:tcBorders>
            <w:vAlign w:val="center"/>
          </w:tcPr>
          <w:p w14:paraId="5EC88B2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8F644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0612F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53517" w:rsidRPr="00DD6050" w14:paraId="0EB5D824"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CF0B69"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F56FAB" w14:textId="67C89C39"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C9D99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0AAE953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669DFF9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643E8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C034C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53517" w:rsidRPr="00DD6050" w14:paraId="1F304356"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319DBD"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7D5280" w14:textId="1C59266B"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D2AF4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9AE1C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D5595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D1B06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69500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53517" w:rsidRPr="00DD6050" w14:paraId="5BF6A446"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93FA9C"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01E745" w14:textId="290E8102"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122F8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B6831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CF1D6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A71C4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F3D9C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53517" w:rsidRPr="00DD6050" w14:paraId="545013E1"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08EA5F"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14094B" w14:textId="12CEC79E"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B5405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72F98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DB0C9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7F4D1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BCEFF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53517" w:rsidRPr="00DD6050" w14:paraId="6B63BC5C" w14:textId="77777777" w:rsidTr="00A4393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F177D86"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374EE6" w14:textId="46FB3EBE"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BDAC9D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37EE3D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5F8D1E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9885E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5678C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53517" w:rsidRPr="00DD6050" w14:paraId="2C6D876F" w14:textId="77777777" w:rsidTr="00A439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C3E085C" w14:textId="77777777" w:rsidR="00E53517" w:rsidRPr="00DD6050" w:rsidRDefault="00E53517" w:rsidP="00E535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Podu Iloaiei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2D3A3D7" w14:textId="13751E55"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C4130A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single" w:sz="8" w:space="0" w:color="auto"/>
              <w:left w:val="nil"/>
              <w:bottom w:val="single" w:sz="4" w:space="0" w:color="auto"/>
              <w:right w:val="single" w:sz="4" w:space="0" w:color="auto"/>
            </w:tcBorders>
            <w:noWrap/>
            <w:vAlign w:val="center"/>
          </w:tcPr>
          <w:p w14:paraId="5BF4E77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single" w:sz="8" w:space="0" w:color="auto"/>
              <w:left w:val="nil"/>
              <w:bottom w:val="single" w:sz="4" w:space="0" w:color="auto"/>
              <w:right w:val="single" w:sz="4" w:space="0" w:color="auto"/>
            </w:tcBorders>
            <w:vAlign w:val="center"/>
          </w:tcPr>
          <w:p w14:paraId="5D61784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F5136A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9A9A6B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r>
      <w:tr w:rsidR="00E53517" w:rsidRPr="00DD6050" w14:paraId="589BD7FC"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F175B6"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3D6610" w14:textId="5D5CECD6"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814E5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6BA6BBA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679553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C7530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C9465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E53517" w:rsidRPr="00DD6050" w14:paraId="55BF80BB"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B9C5B8"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E3289F" w14:textId="247BCECA"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9A0A2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7B83F19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0FD96C3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18E21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A5F54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E53517" w:rsidRPr="00DD6050" w14:paraId="401F4AAA"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BA5AE7"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3E2902" w14:textId="1D204ED7"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B80A7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3C756D4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FEE7A6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DBEA4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B6E29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53517" w:rsidRPr="00DD6050" w14:paraId="2404E852"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80421D"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750AA8" w14:textId="121B4258"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26AAB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3971217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41D1E4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2074E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3157D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53517" w:rsidRPr="00DD6050" w14:paraId="3C93717E" w14:textId="77777777" w:rsidTr="00A4393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B515140"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A6FEAF" w14:textId="60806E46"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68551E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3A4961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1FA60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31766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597D35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53517" w:rsidRPr="00DD6050" w14:paraId="4908BBD9" w14:textId="77777777" w:rsidTr="00A439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F75D426" w14:textId="77777777" w:rsidR="00E53517" w:rsidRPr="00DD6050" w:rsidRDefault="00E53517" w:rsidP="00E535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Dumești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658ACCA" w14:textId="145101AB"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2E9AC4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single" w:sz="8" w:space="0" w:color="auto"/>
              <w:left w:val="nil"/>
              <w:bottom w:val="single" w:sz="4" w:space="0" w:color="auto"/>
              <w:right w:val="single" w:sz="4" w:space="0" w:color="auto"/>
            </w:tcBorders>
            <w:noWrap/>
            <w:vAlign w:val="center"/>
          </w:tcPr>
          <w:p w14:paraId="09840DE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single" w:sz="8" w:space="0" w:color="auto"/>
              <w:left w:val="nil"/>
              <w:bottom w:val="single" w:sz="4" w:space="0" w:color="auto"/>
              <w:right w:val="single" w:sz="4" w:space="0" w:color="auto"/>
            </w:tcBorders>
            <w:vAlign w:val="center"/>
          </w:tcPr>
          <w:p w14:paraId="2A15D0D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1F9F9B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EC9B2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r>
      <w:tr w:rsidR="00E53517" w:rsidRPr="00DD6050" w14:paraId="471C152D"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1B52C3"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43085E" w14:textId="2AB8583C"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A4A5A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4B732D7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CA4F4F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57934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BA174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E53517" w:rsidRPr="00DD6050" w14:paraId="78DDFEF3"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652808"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BD75BA" w14:textId="7AF011AE"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95A2A9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211B1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19A76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374CD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8CBA8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E53517" w:rsidRPr="00DD6050" w14:paraId="1115182C"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8AABFB"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F4B831" w14:textId="37813060"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4AFAF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8A439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50201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EB241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D3454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53517" w:rsidRPr="00DD6050" w14:paraId="1B8CFA04"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4D1AFC"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112EEE" w14:textId="43861DA5"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C42443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3EDC9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A0C5E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D4E1D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E9EF4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53517" w:rsidRPr="00DD6050" w14:paraId="2413CC39" w14:textId="77777777" w:rsidTr="00A4393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A603E07"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384C77" w14:textId="35B7FD92"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FDA345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17CA6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8BC733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9CB56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E7577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53517" w:rsidRPr="00DD6050" w14:paraId="2140C093" w14:textId="77777777" w:rsidTr="00A439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68E6593" w14:textId="77777777" w:rsidR="00E53517" w:rsidRPr="00DD6050" w:rsidRDefault="00E53517" w:rsidP="00E535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Iași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FDB7B17" w14:textId="64AC8026"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20DEE2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B76555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5B4B82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109B04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BBD1E4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53517" w:rsidRPr="00DD6050" w14:paraId="463B75CC"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289541"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F2ADE3" w14:textId="1BE6D767"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05BE0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58B15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99494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9CF25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0B0E9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E53517" w:rsidRPr="00DD6050" w14:paraId="1DFF443A"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22DCC3"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7C13E2" w14:textId="62026E1E"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13A66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E4C84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E4A22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2DF29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C0295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53517" w:rsidRPr="00DD6050" w14:paraId="7983EE21"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E93970"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4D6BC1" w14:textId="56427EB6"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2BC4C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299F5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D2FFF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B33A8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D9B1B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53517" w:rsidRPr="00DD6050" w14:paraId="5ED4BD02"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5365B8"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7215E3" w14:textId="423A86EC"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BEA1B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4E09C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DAB2AC"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0548F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CD662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53517" w:rsidRPr="00DD6050" w14:paraId="44074DC5" w14:textId="77777777" w:rsidTr="00A4393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263E393"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1E3CD1" w14:textId="55108EC9"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C10038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D64379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B4BA9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67624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3186A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53517" w:rsidRPr="00DD6050" w14:paraId="1B37B11C" w14:textId="77777777" w:rsidTr="00A4393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73F52A2" w14:textId="77777777" w:rsidR="00E53517" w:rsidRPr="00DD6050" w:rsidRDefault="00E53517" w:rsidP="00E535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Miroslava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352096A" w14:textId="5149AA41"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D3FE4F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single" w:sz="8" w:space="0" w:color="auto"/>
              <w:left w:val="nil"/>
              <w:bottom w:val="single" w:sz="4" w:space="0" w:color="auto"/>
              <w:right w:val="single" w:sz="4" w:space="0" w:color="auto"/>
            </w:tcBorders>
            <w:noWrap/>
            <w:vAlign w:val="center"/>
          </w:tcPr>
          <w:p w14:paraId="173F1606"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single" w:sz="8" w:space="0" w:color="auto"/>
              <w:left w:val="nil"/>
              <w:bottom w:val="single" w:sz="4" w:space="0" w:color="auto"/>
              <w:right w:val="single" w:sz="4" w:space="0" w:color="auto"/>
            </w:tcBorders>
            <w:vAlign w:val="center"/>
          </w:tcPr>
          <w:p w14:paraId="6A3CA33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34D85C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0125AF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r>
      <w:tr w:rsidR="00E53517" w:rsidRPr="00DD6050" w14:paraId="4C0560B8"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9245AE"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87FB22" w14:textId="599C7739"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B9EF6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27237C5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17662D7D"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EBCF0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7134D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E53517" w:rsidRPr="00DD6050" w14:paraId="72D016D0"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5C3E4E"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CED714" w14:textId="49A13671"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1E0291"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3A554885"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74CBF9F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418F4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21D40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53517" w:rsidRPr="00DD6050" w14:paraId="4679A46B"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081696"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57370F" w14:textId="7FFC80AB"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E8079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796268"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C13587"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2F5EB9"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51C183"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53517" w:rsidRPr="00DD6050" w14:paraId="636E1141" w14:textId="77777777" w:rsidTr="00A4393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A570F1"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EA9FBF" w14:textId="1A9F2D8B"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FF463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349D8B"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8CABDF"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AA63B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BFB42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53517" w:rsidRPr="00DD6050" w14:paraId="6AA3CB70" w14:textId="77777777" w:rsidTr="00A4393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098DE75" w14:textId="77777777" w:rsidR="00E53517" w:rsidRPr="00DD6050" w:rsidRDefault="00E53517" w:rsidP="00E535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9ADAEF" w14:textId="6DAEECDC" w:rsidR="00E53517" w:rsidRPr="00DD6050" w:rsidRDefault="00E53517" w:rsidP="00E535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6CDF802"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B0683A"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9B4A84"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8694CE"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E075710" w14:textId="77777777" w:rsidR="00E53517" w:rsidRPr="00DD6050" w:rsidRDefault="00E53517" w:rsidP="00E535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2EEC5B31" w14:textId="77777777" w:rsidR="00335C79" w:rsidRPr="009E13EC" w:rsidRDefault="00335C79">
      <w:pPr>
        <w:autoSpaceDE w:val="0"/>
        <w:rPr>
          <w:rFonts w:ascii="Arial" w:hAnsi="Arial" w:cs="Arial"/>
          <w:color w:val="000000"/>
          <w:lang w:val="ro-RO"/>
        </w:rPr>
      </w:pPr>
    </w:p>
    <w:p w14:paraId="521E0A38" w14:textId="77777777" w:rsidR="00BB5F40" w:rsidRPr="00E43106" w:rsidRDefault="00BB5F40" w:rsidP="00BB5F40">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57ADE28" w14:textId="77777777" w:rsidR="00BB5F40" w:rsidRDefault="00BB5F40" w:rsidP="00BB5F40">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BB5F40" w14:paraId="7268DF0A" w14:textId="77777777" w:rsidTr="00A43935">
        <w:trPr>
          <w:jc w:val="center"/>
        </w:trPr>
        <w:tc>
          <w:tcPr>
            <w:tcW w:w="4876" w:type="dxa"/>
            <w:vMerge w:val="restart"/>
            <w:vAlign w:val="center"/>
          </w:tcPr>
          <w:p w14:paraId="35A9A03D" w14:textId="77777777" w:rsidR="00BB5F40" w:rsidRDefault="00BB5F40" w:rsidP="00A43935">
            <w:pPr>
              <w:jc w:val="center"/>
              <w:rPr>
                <w:rFonts w:ascii="Arial" w:hAnsi="Arial" w:cs="Arial"/>
                <w:sz w:val="20"/>
                <w:szCs w:val="20"/>
              </w:rPr>
            </w:pPr>
            <w:proofErr w:type="spellStart"/>
            <w:r>
              <w:rPr>
                <w:rFonts w:ascii="Arial" w:hAnsi="Arial" w:cs="Arial"/>
                <w:sz w:val="20"/>
                <w:szCs w:val="20"/>
              </w:rPr>
              <w:lastRenderedPageBreak/>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477519BA" w14:textId="77777777" w:rsidR="00BB5F40" w:rsidRDefault="00BB5F40" w:rsidP="00A43935">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BB5F40" w14:paraId="4C0BD556" w14:textId="77777777" w:rsidTr="00A43935">
        <w:trPr>
          <w:jc w:val="center"/>
        </w:trPr>
        <w:tc>
          <w:tcPr>
            <w:tcW w:w="4876" w:type="dxa"/>
            <w:vMerge/>
          </w:tcPr>
          <w:p w14:paraId="3C41871B" w14:textId="77777777" w:rsidR="00BB5F40" w:rsidRDefault="00BB5F40" w:rsidP="00A43935">
            <w:pPr>
              <w:jc w:val="center"/>
              <w:rPr>
                <w:rFonts w:ascii="Arial" w:hAnsi="Arial" w:cs="Arial"/>
                <w:sz w:val="20"/>
                <w:szCs w:val="20"/>
                <w:vertAlign w:val="subscript"/>
              </w:rPr>
            </w:pPr>
          </w:p>
        </w:tc>
        <w:tc>
          <w:tcPr>
            <w:tcW w:w="1970" w:type="dxa"/>
          </w:tcPr>
          <w:p w14:paraId="38E8F60B" w14:textId="77777777" w:rsidR="00BB5F40" w:rsidRDefault="00BB5F40" w:rsidP="00A4393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C33D8AA" w14:textId="77777777" w:rsidR="00BB5F40" w:rsidRDefault="00BB5F40" w:rsidP="00A4393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BB5F40" w14:paraId="6A305372" w14:textId="77777777" w:rsidTr="00A43935">
        <w:trPr>
          <w:jc w:val="center"/>
        </w:trPr>
        <w:tc>
          <w:tcPr>
            <w:tcW w:w="4876" w:type="dxa"/>
          </w:tcPr>
          <w:p w14:paraId="7D042D70" w14:textId="77777777" w:rsidR="00BB5F40" w:rsidRDefault="00BB5F40" w:rsidP="00A43935">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w:t>
            </w:r>
            <w:proofErr w:type="spellStart"/>
            <w:r>
              <w:rPr>
                <w:rFonts w:ascii="Arial" w:hAnsi="Arial" w:cs="Arial"/>
                <w:sz w:val="20"/>
                <w:szCs w:val="20"/>
              </w:rPr>
              <w:t>Lețcani</w:t>
            </w:r>
            <w:proofErr w:type="spellEnd"/>
          </w:p>
        </w:tc>
        <w:tc>
          <w:tcPr>
            <w:tcW w:w="1970" w:type="dxa"/>
          </w:tcPr>
          <w:p w14:paraId="245022CA" w14:textId="77777777" w:rsidR="00BB5F40" w:rsidRDefault="00BB5F40" w:rsidP="00A43935">
            <w:pPr>
              <w:jc w:val="center"/>
              <w:rPr>
                <w:rFonts w:ascii="Arial" w:hAnsi="Arial" w:cs="Arial"/>
                <w:sz w:val="20"/>
                <w:szCs w:val="20"/>
              </w:rPr>
            </w:pPr>
            <w:r>
              <w:rPr>
                <w:rFonts w:ascii="Arial" w:hAnsi="Arial" w:cs="Arial"/>
                <w:sz w:val="20"/>
                <w:szCs w:val="20"/>
              </w:rPr>
              <w:t>70-74</w:t>
            </w:r>
          </w:p>
        </w:tc>
        <w:tc>
          <w:tcPr>
            <w:tcW w:w="1970" w:type="dxa"/>
          </w:tcPr>
          <w:p w14:paraId="31537806" w14:textId="77777777" w:rsidR="00BB5F40" w:rsidRDefault="00BB5F40" w:rsidP="00A43935">
            <w:pPr>
              <w:jc w:val="center"/>
              <w:rPr>
                <w:rFonts w:ascii="Arial" w:hAnsi="Arial" w:cs="Arial"/>
                <w:sz w:val="20"/>
                <w:szCs w:val="20"/>
              </w:rPr>
            </w:pPr>
            <w:r>
              <w:rPr>
                <w:rFonts w:ascii="Arial" w:hAnsi="Arial" w:cs="Arial"/>
                <w:sz w:val="20"/>
                <w:szCs w:val="20"/>
              </w:rPr>
              <w:t>60-64</w:t>
            </w:r>
          </w:p>
        </w:tc>
      </w:tr>
      <w:tr w:rsidR="00BB5F40" w14:paraId="2C02DC46" w14:textId="77777777" w:rsidTr="00A43935">
        <w:trPr>
          <w:jc w:val="center"/>
        </w:trPr>
        <w:tc>
          <w:tcPr>
            <w:tcW w:w="4876" w:type="dxa"/>
          </w:tcPr>
          <w:p w14:paraId="5AFE3160" w14:textId="77777777" w:rsidR="00BB5F40" w:rsidRDefault="00BB5F40" w:rsidP="00A43935">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Lețcani</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970" w:type="dxa"/>
          </w:tcPr>
          <w:p w14:paraId="64B91E78" w14:textId="77777777" w:rsidR="00BB5F40" w:rsidRDefault="00BB5F40" w:rsidP="00A43935">
            <w:pPr>
              <w:jc w:val="center"/>
              <w:rPr>
                <w:rFonts w:ascii="Arial" w:hAnsi="Arial" w:cs="Arial"/>
                <w:sz w:val="20"/>
                <w:szCs w:val="20"/>
              </w:rPr>
            </w:pPr>
            <w:r w:rsidRPr="00632F70">
              <w:rPr>
                <w:rFonts w:ascii="Arial" w:hAnsi="Arial" w:cs="Arial"/>
                <w:sz w:val="20"/>
                <w:szCs w:val="20"/>
              </w:rPr>
              <w:t>70-74</w:t>
            </w:r>
          </w:p>
        </w:tc>
        <w:tc>
          <w:tcPr>
            <w:tcW w:w="1970" w:type="dxa"/>
          </w:tcPr>
          <w:p w14:paraId="2CD2BF55" w14:textId="77777777" w:rsidR="00BB5F40" w:rsidRDefault="00BB5F40" w:rsidP="00A43935">
            <w:pPr>
              <w:jc w:val="center"/>
              <w:rPr>
                <w:rFonts w:ascii="Arial" w:hAnsi="Arial" w:cs="Arial"/>
                <w:sz w:val="20"/>
                <w:szCs w:val="20"/>
              </w:rPr>
            </w:pPr>
            <w:r>
              <w:rPr>
                <w:rFonts w:ascii="Arial" w:hAnsi="Arial" w:cs="Arial"/>
                <w:sz w:val="20"/>
                <w:szCs w:val="20"/>
              </w:rPr>
              <w:t>65-69</w:t>
            </w:r>
          </w:p>
        </w:tc>
      </w:tr>
    </w:tbl>
    <w:p w14:paraId="04C92C58" w14:textId="77777777" w:rsidR="00BB5F40" w:rsidRPr="00460AB4" w:rsidRDefault="00BB5F40" w:rsidP="00BB5F40">
      <w:pPr>
        <w:pStyle w:val="DefaultText"/>
        <w:jc w:val="both"/>
        <w:rPr>
          <w:rFonts w:ascii="Arial" w:hAnsi="Arial" w:cs="Arial"/>
          <w:szCs w:val="24"/>
        </w:rPr>
      </w:pPr>
    </w:p>
    <w:p w14:paraId="660A6790" w14:textId="77777777" w:rsidR="005D5EA5" w:rsidRPr="00460AB4" w:rsidRDefault="005D5EA5"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92744C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B5F40">
        <w:rPr>
          <w:rFonts w:ascii="Arial" w:hAnsi="Arial" w:cs="Arial"/>
          <w:lang w:val="ro-RO"/>
        </w:rPr>
        <w:t>414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B5F40">
        <w:rPr>
          <w:rFonts w:ascii="Arial" w:hAnsi="Arial" w:cs="Arial"/>
          <w:lang w:val="ro-RO"/>
        </w:rPr>
        <w:t>539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BB5F40">
        <w:rPr>
          <w:rFonts w:ascii="Arial" w:hAnsi="Arial" w:cs="Arial"/>
          <w:lang w:val="ro-RO"/>
        </w:rPr>
        <w:t>2083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BB5F40">
        <w:rPr>
          <w:rFonts w:ascii="Arial" w:hAnsi="Arial" w:cs="Arial"/>
          <w:lang w:val="ro-RO"/>
        </w:rPr>
        <w:t>1619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8BA7863"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5D5EA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B5F40">
        <w:rPr>
          <w:rFonts w:ascii="Arial" w:hAnsi="Arial" w:cs="Arial"/>
          <w:lang w:val="it-IT"/>
        </w:rPr>
        <w:t>55</w:t>
      </w:r>
      <w:r w:rsidR="00B424AA">
        <w:rPr>
          <w:rFonts w:ascii="Arial" w:hAnsi="Arial" w:cs="Arial"/>
          <w:lang w:val="it-IT"/>
        </w:rPr>
        <w:t xml:space="preserve"> persoane (</w:t>
      </w:r>
      <w:r w:rsidR="005D5EA5">
        <w:rPr>
          <w:rFonts w:ascii="Arial" w:hAnsi="Arial" w:cs="Arial"/>
          <w:lang w:val="it-IT"/>
        </w:rPr>
        <w:t>-2</w:t>
      </w:r>
      <w:r w:rsidR="00B424AA">
        <w:rPr>
          <w:rFonts w:ascii="Arial" w:hAnsi="Arial" w:cs="Arial"/>
          <w:lang w:val="it-IT"/>
        </w:rPr>
        <w:t>,</w:t>
      </w:r>
      <w:r w:rsidR="00BB5F40">
        <w:rPr>
          <w:rFonts w:ascii="Arial" w:hAnsi="Arial" w:cs="Arial"/>
          <w:lang w:val="it-IT"/>
        </w:rPr>
        <w:t>30</w:t>
      </w:r>
      <w:r w:rsidR="00B424AA">
        <w:rPr>
          <w:rFonts w:ascii="Arial" w:hAnsi="Arial" w:cs="Arial"/>
          <w:lang w:val="it-IT"/>
        </w:rPr>
        <w:t xml:space="preserve">%) </w:t>
      </w:r>
      <w:r w:rsidR="00B424AA" w:rsidRPr="00BA7A3C">
        <w:rPr>
          <w:rFonts w:ascii="Arial" w:hAnsi="Arial" w:cs="Arial"/>
          <w:lang w:val="it-IT"/>
        </w:rPr>
        <w:t xml:space="preserve">de la precedenta cartare, </w:t>
      </w:r>
      <w:r w:rsidR="005D5EA5">
        <w:rPr>
          <w:rFonts w:ascii="Arial" w:hAnsi="Arial" w:cs="Arial"/>
          <w:lang w:val="it-IT"/>
        </w:rPr>
        <w:t xml:space="preserve">totuși </w:t>
      </w:r>
      <w:r w:rsidR="00F41201">
        <w:rPr>
          <w:rFonts w:ascii="Arial" w:hAnsi="Arial" w:cs="Arial"/>
          <w:lang w:val="it-IT"/>
        </w:rPr>
        <w:t>exist</w:t>
      </w:r>
      <w:r w:rsidR="005D5EA5">
        <w:rPr>
          <w:rFonts w:ascii="Arial" w:hAnsi="Arial" w:cs="Arial"/>
          <w:lang w:val="it-IT"/>
        </w:rPr>
        <w:t>ă</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E46231">
        <w:rPr>
          <w:rFonts w:ascii="Arial" w:hAnsi="Arial" w:cs="Arial"/>
          <w:lang w:val="it-IT"/>
        </w:rPr>
        <w:t>valori mai mari de 7</w:t>
      </w:r>
      <w:r w:rsidR="005D5EA5">
        <w:rPr>
          <w:rFonts w:ascii="Arial" w:hAnsi="Arial" w:cs="Arial"/>
          <w:lang w:val="it-IT"/>
        </w:rPr>
        <w:t>0</w:t>
      </w:r>
      <w:r w:rsidR="00E46231">
        <w:rPr>
          <w:rFonts w:ascii="Arial" w:hAnsi="Arial" w:cs="Arial"/>
          <w:lang w:val="it-IT"/>
        </w:rPr>
        <w:t xml:space="preserve"> </w:t>
      </w:r>
      <w:r w:rsidR="00212854">
        <w:rPr>
          <w:rFonts w:ascii="Arial" w:hAnsi="Arial" w:cs="Arial"/>
          <w:lang w:val="it-IT"/>
        </w:rPr>
        <w:t>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B5F4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B5F40">
        <w:rPr>
          <w:rFonts w:ascii="Arial" w:hAnsi="Arial" w:cs="Arial"/>
          <w:lang w:val="it-IT"/>
        </w:rPr>
        <w:t>395</w:t>
      </w:r>
      <w:r w:rsidR="00B424AA">
        <w:rPr>
          <w:rFonts w:ascii="Arial" w:hAnsi="Arial" w:cs="Arial"/>
          <w:lang w:val="it-IT"/>
        </w:rPr>
        <w:t xml:space="preserve"> persoane (</w:t>
      </w:r>
      <w:r w:rsidR="00BB5F40">
        <w:rPr>
          <w:rFonts w:ascii="Arial" w:hAnsi="Arial" w:cs="Arial"/>
          <w:lang w:val="it-IT"/>
        </w:rPr>
        <w:t>+14</w:t>
      </w:r>
      <w:r w:rsidR="00B424AA">
        <w:rPr>
          <w:rFonts w:ascii="Arial" w:hAnsi="Arial" w:cs="Arial"/>
          <w:lang w:val="it-IT"/>
        </w:rPr>
        <w:t>,</w:t>
      </w:r>
      <w:r w:rsidR="00BB5F40">
        <w:rPr>
          <w:rFonts w:ascii="Arial" w:hAnsi="Arial" w:cs="Arial"/>
          <w:lang w:val="it-IT"/>
        </w:rPr>
        <w:t>72</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BB5F40">
        <w:rPr>
          <w:rFonts w:ascii="Arial" w:hAnsi="Arial" w:cs="Arial"/>
          <w:lang w:val="it-IT"/>
        </w:rPr>
        <w:t>ând</w:t>
      </w:r>
      <w:r w:rsidR="00D6476C">
        <w:rPr>
          <w:rFonts w:ascii="Arial" w:hAnsi="Arial" w:cs="Arial"/>
          <w:lang w:val="it-IT"/>
        </w:rPr>
        <w:t xml:space="preserve"> </w:t>
      </w:r>
      <w:r w:rsidR="00DB1604">
        <w:rPr>
          <w:rFonts w:ascii="Arial" w:hAnsi="Arial" w:cs="Arial"/>
          <w:lang w:val="it-IT"/>
        </w:rPr>
        <w:t>creșteri</w:t>
      </w:r>
      <w:r w:rsidR="00DD0626">
        <w:rPr>
          <w:rFonts w:ascii="Arial" w:hAnsi="Arial" w:cs="Arial"/>
          <w:lang w:val="it-IT"/>
        </w:rPr>
        <w:t xml:space="preserve"> pentru</w:t>
      </w:r>
      <w:r w:rsidR="00DB0553">
        <w:rPr>
          <w:rFonts w:ascii="Arial" w:hAnsi="Arial" w:cs="Arial"/>
          <w:lang w:val="it-IT"/>
        </w:rPr>
        <w:t xml:space="preserve"> </w:t>
      </w:r>
      <w:r w:rsidR="00BB5F40">
        <w:rPr>
          <w:rFonts w:ascii="Arial" w:hAnsi="Arial" w:cs="Arial"/>
          <w:lang w:val="it-IT"/>
        </w:rPr>
        <w:t xml:space="preserve">intervalul </w:t>
      </w:r>
      <w:r w:rsidR="005D5EA5">
        <w:rPr>
          <w:rFonts w:ascii="Arial" w:hAnsi="Arial" w:cs="Arial"/>
          <w:lang w:val="it-IT"/>
        </w:rPr>
        <w:t>6</w:t>
      </w:r>
      <w:r w:rsidR="00BB5F40">
        <w:rPr>
          <w:rFonts w:ascii="Arial" w:hAnsi="Arial" w:cs="Arial"/>
          <w:lang w:val="it-IT"/>
        </w:rPr>
        <w:t>5-69</w:t>
      </w:r>
      <w:r w:rsidR="009B5E2D">
        <w:rPr>
          <w:rFonts w:ascii="Arial" w:hAnsi="Arial" w:cs="Arial"/>
          <w:lang w:val="it-IT"/>
        </w:rPr>
        <w:t xml:space="preserve"> dB</w:t>
      </w:r>
      <w:r w:rsidR="00A7652D">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11EED8A3"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B5F40" w:rsidRPr="00BD3863" w14:paraId="1895BF7B" w14:textId="77777777" w:rsidTr="00A4393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E11F5F6" w14:textId="77777777" w:rsidR="00BB5F40" w:rsidRPr="00BD3863" w:rsidRDefault="00BB5F40" w:rsidP="00A439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215C145" w14:textId="77777777" w:rsidR="00BB5F40" w:rsidRPr="00BD3863" w:rsidRDefault="00BB5F40" w:rsidP="00A439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7A46B47" w14:textId="77777777" w:rsidR="00BB5F40" w:rsidRPr="00BD3863" w:rsidRDefault="00BB5F40" w:rsidP="00A439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9B45C56" w14:textId="77777777" w:rsidR="00BB5F40" w:rsidRPr="00BD3863" w:rsidRDefault="00BB5F40" w:rsidP="00A439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747050A" w14:textId="77777777" w:rsidR="00BB5F40" w:rsidRPr="008537F4" w:rsidRDefault="00BB5F40" w:rsidP="00A4393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A993A82" w14:textId="77777777" w:rsidR="00BB5F40" w:rsidRPr="008537F4" w:rsidRDefault="00BB5F40" w:rsidP="00A4393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36659F4" w14:textId="77777777" w:rsidR="00BB5F40" w:rsidRPr="008537F4" w:rsidRDefault="00BB5F40" w:rsidP="00A4393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B5F40" w:rsidRPr="00BD3863" w14:paraId="348DD8A7" w14:textId="77777777" w:rsidTr="00A439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3DFA35B" w14:textId="77777777" w:rsidR="00BB5F40" w:rsidRPr="00BD3863" w:rsidRDefault="00BB5F40" w:rsidP="00A439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58AB372" w14:textId="77777777" w:rsidR="00BB5F40" w:rsidRPr="00313645"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997</w:t>
            </w:r>
          </w:p>
        </w:tc>
        <w:tc>
          <w:tcPr>
            <w:tcW w:w="1117" w:type="dxa"/>
            <w:tcBorders>
              <w:top w:val="nil"/>
              <w:left w:val="nil"/>
              <w:bottom w:val="single" w:sz="4" w:space="0" w:color="auto"/>
              <w:right w:val="single" w:sz="4" w:space="0" w:color="auto"/>
            </w:tcBorders>
            <w:vAlign w:val="center"/>
          </w:tcPr>
          <w:p w14:paraId="65131100" w14:textId="77777777" w:rsidR="00BB5F40" w:rsidRPr="00313645"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483</w:t>
            </w:r>
          </w:p>
        </w:tc>
        <w:tc>
          <w:tcPr>
            <w:tcW w:w="1134" w:type="dxa"/>
            <w:tcBorders>
              <w:top w:val="nil"/>
              <w:left w:val="nil"/>
              <w:bottom w:val="single" w:sz="4" w:space="0" w:color="auto"/>
              <w:right w:val="single" w:sz="4" w:space="0" w:color="auto"/>
            </w:tcBorders>
            <w:vAlign w:val="center"/>
          </w:tcPr>
          <w:p w14:paraId="27801F1E" w14:textId="77777777" w:rsidR="00BB5F40" w:rsidRPr="00313645"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440</w:t>
            </w:r>
          </w:p>
        </w:tc>
        <w:tc>
          <w:tcPr>
            <w:tcW w:w="1134" w:type="dxa"/>
            <w:tcBorders>
              <w:top w:val="nil"/>
              <w:left w:val="nil"/>
              <w:bottom w:val="single" w:sz="4" w:space="0" w:color="auto"/>
              <w:right w:val="single" w:sz="4" w:space="0" w:color="auto"/>
            </w:tcBorders>
            <w:vAlign w:val="center"/>
          </w:tcPr>
          <w:p w14:paraId="79368DDF" w14:textId="77777777" w:rsidR="00BB5F40" w:rsidRPr="008537F4"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385</w:t>
            </w:r>
          </w:p>
        </w:tc>
        <w:tc>
          <w:tcPr>
            <w:tcW w:w="1022" w:type="dxa"/>
            <w:tcBorders>
              <w:top w:val="nil"/>
              <w:left w:val="nil"/>
              <w:bottom w:val="single" w:sz="4" w:space="0" w:color="auto"/>
              <w:right w:val="single" w:sz="4" w:space="0" w:color="auto"/>
            </w:tcBorders>
            <w:vAlign w:val="center"/>
          </w:tcPr>
          <w:p w14:paraId="3CEDAB42" w14:textId="77777777" w:rsidR="00BB5F40" w:rsidRPr="008537F4"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29</w:t>
            </w:r>
          </w:p>
        </w:tc>
        <w:tc>
          <w:tcPr>
            <w:tcW w:w="1006" w:type="dxa"/>
            <w:tcBorders>
              <w:top w:val="nil"/>
              <w:left w:val="nil"/>
              <w:bottom w:val="single" w:sz="4" w:space="0" w:color="auto"/>
              <w:right w:val="single" w:sz="4" w:space="0" w:color="auto"/>
            </w:tcBorders>
            <w:noWrap/>
            <w:vAlign w:val="bottom"/>
          </w:tcPr>
          <w:p w14:paraId="04CFD793" w14:textId="77777777" w:rsidR="00BB5F40" w:rsidRPr="008537F4" w:rsidRDefault="00BB5F40" w:rsidP="00A439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2334</w:t>
            </w:r>
          </w:p>
        </w:tc>
      </w:tr>
      <w:tr w:rsidR="00BB5F40" w:rsidRPr="00BD3863" w14:paraId="475A5573" w14:textId="77777777" w:rsidTr="00A439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0BD45A0" w14:textId="77777777" w:rsidR="00BB5F40" w:rsidRPr="00BD3863" w:rsidRDefault="00BB5F40" w:rsidP="00A439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824E57D" w14:textId="77777777" w:rsidR="00BB5F40" w:rsidRPr="00313645"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741</w:t>
            </w:r>
          </w:p>
        </w:tc>
        <w:tc>
          <w:tcPr>
            <w:tcW w:w="1117" w:type="dxa"/>
            <w:tcBorders>
              <w:top w:val="nil"/>
              <w:left w:val="nil"/>
              <w:bottom w:val="single" w:sz="4" w:space="0" w:color="auto"/>
              <w:right w:val="single" w:sz="4" w:space="0" w:color="auto"/>
            </w:tcBorders>
            <w:vAlign w:val="center"/>
          </w:tcPr>
          <w:p w14:paraId="7A84C87E" w14:textId="77777777" w:rsidR="00BB5F40" w:rsidRPr="00313645"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613</w:t>
            </w:r>
          </w:p>
        </w:tc>
        <w:tc>
          <w:tcPr>
            <w:tcW w:w="1134" w:type="dxa"/>
            <w:tcBorders>
              <w:top w:val="nil"/>
              <w:left w:val="nil"/>
              <w:bottom w:val="single" w:sz="4" w:space="0" w:color="auto"/>
              <w:right w:val="single" w:sz="4" w:space="0" w:color="auto"/>
            </w:tcBorders>
            <w:vAlign w:val="center"/>
          </w:tcPr>
          <w:p w14:paraId="530C930B" w14:textId="77777777" w:rsidR="00BB5F40" w:rsidRPr="00313645"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694</w:t>
            </w:r>
          </w:p>
        </w:tc>
        <w:tc>
          <w:tcPr>
            <w:tcW w:w="1134" w:type="dxa"/>
            <w:tcBorders>
              <w:top w:val="nil"/>
              <w:left w:val="nil"/>
              <w:bottom w:val="single" w:sz="4" w:space="0" w:color="auto"/>
              <w:right w:val="single" w:sz="4" w:space="0" w:color="auto"/>
            </w:tcBorders>
            <w:vAlign w:val="center"/>
          </w:tcPr>
          <w:p w14:paraId="2471DDD9" w14:textId="77777777" w:rsidR="00BB5F40" w:rsidRPr="008537F4"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333</w:t>
            </w:r>
          </w:p>
        </w:tc>
        <w:tc>
          <w:tcPr>
            <w:tcW w:w="1022" w:type="dxa"/>
            <w:tcBorders>
              <w:top w:val="nil"/>
              <w:left w:val="nil"/>
              <w:bottom w:val="single" w:sz="4" w:space="0" w:color="auto"/>
              <w:right w:val="single" w:sz="4" w:space="0" w:color="auto"/>
            </w:tcBorders>
            <w:vAlign w:val="center"/>
          </w:tcPr>
          <w:p w14:paraId="3F5880EF" w14:textId="77777777" w:rsidR="00BB5F40" w:rsidRPr="008537F4"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noWrap/>
            <w:vAlign w:val="bottom"/>
          </w:tcPr>
          <w:p w14:paraId="41572605" w14:textId="77777777" w:rsidR="00BB5F40" w:rsidRPr="008537F4" w:rsidRDefault="00BB5F40" w:rsidP="00A439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2389</w:t>
            </w:r>
          </w:p>
        </w:tc>
      </w:tr>
      <w:tr w:rsidR="00BB5F40" w:rsidRPr="00BD3863" w14:paraId="55A883E9" w14:textId="77777777" w:rsidTr="00A439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F8CE920" w14:textId="77777777" w:rsidR="00BB5F40" w:rsidRPr="00BD3863" w:rsidRDefault="00BB5F40" w:rsidP="00A439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BD8745A" w14:textId="77777777" w:rsidR="00BB5F40" w:rsidRPr="00313645"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256</w:t>
            </w:r>
          </w:p>
        </w:tc>
        <w:tc>
          <w:tcPr>
            <w:tcW w:w="1117" w:type="dxa"/>
            <w:tcBorders>
              <w:top w:val="nil"/>
              <w:left w:val="nil"/>
              <w:bottom w:val="single" w:sz="4" w:space="0" w:color="auto"/>
              <w:right w:val="single" w:sz="4" w:space="0" w:color="auto"/>
            </w:tcBorders>
            <w:vAlign w:val="center"/>
          </w:tcPr>
          <w:p w14:paraId="09F460C3" w14:textId="77777777" w:rsidR="00BB5F40" w:rsidRPr="00313645"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-130</w:t>
            </w:r>
          </w:p>
        </w:tc>
        <w:tc>
          <w:tcPr>
            <w:tcW w:w="1134" w:type="dxa"/>
            <w:tcBorders>
              <w:top w:val="nil"/>
              <w:left w:val="nil"/>
              <w:bottom w:val="single" w:sz="4" w:space="0" w:color="auto"/>
              <w:right w:val="single" w:sz="4" w:space="0" w:color="auto"/>
            </w:tcBorders>
            <w:vAlign w:val="center"/>
          </w:tcPr>
          <w:p w14:paraId="7F30D7ED" w14:textId="77777777" w:rsidR="00BB5F40" w:rsidRPr="00313645"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-254</w:t>
            </w:r>
          </w:p>
        </w:tc>
        <w:tc>
          <w:tcPr>
            <w:tcW w:w="1134" w:type="dxa"/>
            <w:tcBorders>
              <w:top w:val="nil"/>
              <w:left w:val="nil"/>
              <w:bottom w:val="single" w:sz="4" w:space="0" w:color="auto"/>
              <w:right w:val="single" w:sz="4" w:space="0" w:color="auto"/>
            </w:tcBorders>
            <w:vAlign w:val="center"/>
          </w:tcPr>
          <w:p w14:paraId="0FD89D0E" w14:textId="77777777" w:rsidR="00BB5F40" w:rsidRPr="008537F4"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52</w:t>
            </w:r>
          </w:p>
        </w:tc>
        <w:tc>
          <w:tcPr>
            <w:tcW w:w="1022" w:type="dxa"/>
            <w:tcBorders>
              <w:top w:val="nil"/>
              <w:left w:val="nil"/>
              <w:bottom w:val="single" w:sz="4" w:space="0" w:color="auto"/>
              <w:right w:val="single" w:sz="4" w:space="0" w:color="auto"/>
            </w:tcBorders>
            <w:vAlign w:val="center"/>
          </w:tcPr>
          <w:p w14:paraId="040DE29A" w14:textId="77777777" w:rsidR="00BB5F40" w:rsidRPr="008537F4"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21</w:t>
            </w:r>
          </w:p>
        </w:tc>
        <w:tc>
          <w:tcPr>
            <w:tcW w:w="1006" w:type="dxa"/>
            <w:tcBorders>
              <w:top w:val="nil"/>
              <w:left w:val="nil"/>
              <w:bottom w:val="single" w:sz="4" w:space="0" w:color="auto"/>
              <w:right w:val="single" w:sz="4" w:space="0" w:color="auto"/>
            </w:tcBorders>
            <w:vAlign w:val="center"/>
          </w:tcPr>
          <w:p w14:paraId="23BAF07C" w14:textId="77777777" w:rsidR="00BB5F40" w:rsidRPr="008537F4" w:rsidRDefault="00BB5F40" w:rsidP="00A439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-55</w:t>
            </w:r>
          </w:p>
        </w:tc>
      </w:tr>
      <w:tr w:rsidR="00BB5F40" w:rsidRPr="00BD3863" w14:paraId="0A6E11F9" w14:textId="77777777" w:rsidTr="00A4393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CD96AB2" w14:textId="77777777" w:rsidR="00BB5F40" w:rsidRPr="00BD3863" w:rsidRDefault="00BB5F40" w:rsidP="00A439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BDEFB76" w14:textId="77777777" w:rsidR="00BB5F40" w:rsidRPr="00313645"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34,55%</w:t>
            </w:r>
          </w:p>
        </w:tc>
        <w:tc>
          <w:tcPr>
            <w:tcW w:w="1117" w:type="dxa"/>
            <w:tcBorders>
              <w:top w:val="nil"/>
              <w:left w:val="nil"/>
              <w:bottom w:val="single" w:sz="4" w:space="0" w:color="auto"/>
              <w:right w:val="single" w:sz="4" w:space="0" w:color="auto"/>
            </w:tcBorders>
            <w:vAlign w:val="center"/>
          </w:tcPr>
          <w:p w14:paraId="3461E50A" w14:textId="77777777" w:rsidR="00BB5F40" w:rsidRPr="00313645"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-21,21%</w:t>
            </w:r>
          </w:p>
        </w:tc>
        <w:tc>
          <w:tcPr>
            <w:tcW w:w="1134" w:type="dxa"/>
            <w:tcBorders>
              <w:top w:val="nil"/>
              <w:left w:val="nil"/>
              <w:bottom w:val="single" w:sz="4" w:space="0" w:color="auto"/>
              <w:right w:val="single" w:sz="4" w:space="0" w:color="auto"/>
            </w:tcBorders>
            <w:vAlign w:val="center"/>
          </w:tcPr>
          <w:p w14:paraId="2A9C7E2F" w14:textId="77777777" w:rsidR="00BB5F40" w:rsidRPr="00313645"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-36,60%</w:t>
            </w:r>
          </w:p>
        </w:tc>
        <w:tc>
          <w:tcPr>
            <w:tcW w:w="1134" w:type="dxa"/>
            <w:tcBorders>
              <w:top w:val="nil"/>
              <w:left w:val="nil"/>
              <w:bottom w:val="single" w:sz="4" w:space="0" w:color="auto"/>
              <w:right w:val="single" w:sz="4" w:space="0" w:color="auto"/>
            </w:tcBorders>
            <w:vAlign w:val="center"/>
          </w:tcPr>
          <w:p w14:paraId="50A1AAD6" w14:textId="77777777" w:rsidR="00BB5F40" w:rsidRPr="008537F4"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15,62%</w:t>
            </w:r>
          </w:p>
        </w:tc>
        <w:tc>
          <w:tcPr>
            <w:tcW w:w="1022" w:type="dxa"/>
            <w:tcBorders>
              <w:top w:val="nil"/>
              <w:left w:val="nil"/>
              <w:bottom w:val="single" w:sz="4" w:space="0" w:color="auto"/>
              <w:right w:val="single" w:sz="4" w:space="0" w:color="auto"/>
            </w:tcBorders>
            <w:vAlign w:val="center"/>
          </w:tcPr>
          <w:p w14:paraId="6523C4CF" w14:textId="77777777" w:rsidR="00BB5F40" w:rsidRPr="008537F4" w:rsidRDefault="00BB5F40" w:rsidP="00A43935">
            <w:pPr>
              <w:suppressAutoHyphens w:val="0"/>
              <w:jc w:val="center"/>
              <w:rPr>
                <w:rFonts w:ascii="Arial" w:hAnsi="Arial" w:cs="Arial"/>
                <w:color w:val="000000"/>
                <w:sz w:val="20"/>
                <w:szCs w:val="20"/>
                <w:lang w:val="ro-RO" w:eastAsia="ro-RO"/>
              </w:rPr>
            </w:pPr>
            <w:r>
              <w:rPr>
                <w:rFonts w:ascii="Arial" w:hAnsi="Arial" w:cs="Arial"/>
                <w:color w:val="000000"/>
                <w:sz w:val="20"/>
                <w:szCs w:val="20"/>
              </w:rPr>
              <w:t>262,50%</w:t>
            </w:r>
          </w:p>
        </w:tc>
        <w:tc>
          <w:tcPr>
            <w:tcW w:w="1006" w:type="dxa"/>
            <w:tcBorders>
              <w:top w:val="nil"/>
              <w:left w:val="nil"/>
              <w:bottom w:val="single" w:sz="4" w:space="0" w:color="auto"/>
              <w:right w:val="single" w:sz="4" w:space="0" w:color="auto"/>
            </w:tcBorders>
            <w:vAlign w:val="center"/>
          </w:tcPr>
          <w:p w14:paraId="284216B6" w14:textId="77777777" w:rsidR="00BB5F40" w:rsidRPr="008537F4" w:rsidRDefault="00BB5F40" w:rsidP="00A4393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-2,30%</w:t>
            </w:r>
          </w:p>
        </w:tc>
      </w:tr>
    </w:tbl>
    <w:p w14:paraId="651051BE"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91"/>
        <w:gridCol w:w="1012"/>
        <w:gridCol w:w="991"/>
        <w:gridCol w:w="992"/>
        <w:gridCol w:w="992"/>
        <w:gridCol w:w="1006"/>
        <w:gridCol w:w="1199"/>
        <w:gridCol w:w="1006"/>
      </w:tblGrid>
      <w:tr w:rsidR="00BB5F40" w:rsidRPr="00BD3863" w14:paraId="128B7CCB" w14:textId="77777777" w:rsidTr="00A43935">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67CBAD5D" w14:textId="77777777" w:rsidR="00BB5F40" w:rsidRPr="00BD3863" w:rsidRDefault="00BB5F40" w:rsidP="00A439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0BC6C0AD" w14:textId="77777777" w:rsidR="00BB5F40" w:rsidRPr="00BD3863" w:rsidRDefault="00BB5F40" w:rsidP="00A439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62DA51EF" w14:textId="77777777" w:rsidR="00BB5F40" w:rsidRPr="00BD3863" w:rsidRDefault="00BB5F40" w:rsidP="00A439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6C863AA7" w14:textId="77777777" w:rsidR="00BB5F40" w:rsidRPr="00BD3863" w:rsidRDefault="00BB5F40" w:rsidP="00A439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74850A08" w14:textId="77777777" w:rsidR="00BB5F40" w:rsidRPr="00BD3863" w:rsidRDefault="00BB5F40" w:rsidP="00A439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2EDECE5E" w14:textId="77777777" w:rsidR="00BB5F40" w:rsidRPr="00BD3863" w:rsidRDefault="00BB5F40" w:rsidP="00A439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349FB08F" w14:textId="77777777" w:rsidR="00BB5F40" w:rsidRPr="00BD3863" w:rsidRDefault="00BB5F40" w:rsidP="00A439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D453191" w14:textId="77777777" w:rsidR="00BB5F40" w:rsidRPr="00BD3863" w:rsidRDefault="00BB5F40" w:rsidP="00A4393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B5F40" w:rsidRPr="00BD3863" w14:paraId="130937E3" w14:textId="77777777" w:rsidTr="00A43935">
        <w:trPr>
          <w:trHeight w:val="288"/>
        </w:trPr>
        <w:tc>
          <w:tcPr>
            <w:tcW w:w="3100" w:type="dxa"/>
            <w:tcBorders>
              <w:top w:val="nil"/>
              <w:left w:val="single" w:sz="4" w:space="0" w:color="auto"/>
              <w:bottom w:val="single" w:sz="4" w:space="0" w:color="auto"/>
              <w:right w:val="single" w:sz="4" w:space="0" w:color="auto"/>
            </w:tcBorders>
            <w:vAlign w:val="center"/>
            <w:hideMark/>
          </w:tcPr>
          <w:p w14:paraId="0C3F27A1" w14:textId="77777777" w:rsidR="00BB5F40" w:rsidRPr="00BD3863" w:rsidRDefault="00BB5F40" w:rsidP="00A439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6DE00196"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1459</w:t>
            </w:r>
          </w:p>
        </w:tc>
        <w:tc>
          <w:tcPr>
            <w:tcW w:w="992" w:type="dxa"/>
            <w:tcBorders>
              <w:top w:val="nil"/>
              <w:left w:val="nil"/>
              <w:bottom w:val="single" w:sz="4" w:space="0" w:color="auto"/>
              <w:right w:val="single" w:sz="4" w:space="0" w:color="auto"/>
            </w:tcBorders>
            <w:vAlign w:val="center"/>
          </w:tcPr>
          <w:p w14:paraId="45A9B6E0"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617</w:t>
            </w:r>
          </w:p>
        </w:tc>
        <w:tc>
          <w:tcPr>
            <w:tcW w:w="992" w:type="dxa"/>
            <w:tcBorders>
              <w:top w:val="nil"/>
              <w:left w:val="nil"/>
              <w:bottom w:val="single" w:sz="4" w:space="0" w:color="auto"/>
              <w:right w:val="single" w:sz="4" w:space="0" w:color="auto"/>
            </w:tcBorders>
            <w:vAlign w:val="center"/>
          </w:tcPr>
          <w:p w14:paraId="1AD9920F"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463</w:t>
            </w:r>
          </w:p>
        </w:tc>
        <w:tc>
          <w:tcPr>
            <w:tcW w:w="992" w:type="dxa"/>
            <w:tcBorders>
              <w:top w:val="nil"/>
              <w:left w:val="nil"/>
              <w:bottom w:val="single" w:sz="4" w:space="0" w:color="auto"/>
              <w:right w:val="single" w:sz="4" w:space="0" w:color="auto"/>
            </w:tcBorders>
            <w:vAlign w:val="center"/>
          </w:tcPr>
          <w:p w14:paraId="27C50565"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399</w:t>
            </w:r>
          </w:p>
        </w:tc>
        <w:tc>
          <w:tcPr>
            <w:tcW w:w="993" w:type="dxa"/>
            <w:tcBorders>
              <w:top w:val="nil"/>
              <w:left w:val="nil"/>
              <w:bottom w:val="single" w:sz="4" w:space="0" w:color="auto"/>
              <w:right w:val="single" w:sz="4" w:space="0" w:color="auto"/>
            </w:tcBorders>
            <w:vAlign w:val="center"/>
          </w:tcPr>
          <w:p w14:paraId="4C6CB328"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140</w:t>
            </w:r>
          </w:p>
        </w:tc>
        <w:tc>
          <w:tcPr>
            <w:tcW w:w="1202" w:type="dxa"/>
            <w:tcBorders>
              <w:top w:val="nil"/>
              <w:left w:val="nil"/>
              <w:bottom w:val="single" w:sz="4" w:space="0" w:color="auto"/>
              <w:right w:val="single" w:sz="4" w:space="0" w:color="auto"/>
            </w:tcBorders>
            <w:vAlign w:val="center"/>
          </w:tcPr>
          <w:p w14:paraId="0121D99B"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AA5BB25" w14:textId="77777777" w:rsidR="00BB5F40" w:rsidRPr="00BA7A3C" w:rsidRDefault="00BB5F40" w:rsidP="00A439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3078</w:t>
            </w:r>
          </w:p>
        </w:tc>
      </w:tr>
      <w:tr w:rsidR="00BB5F40" w:rsidRPr="00BD3863" w14:paraId="16D7576F" w14:textId="77777777" w:rsidTr="00A43935">
        <w:trPr>
          <w:trHeight w:val="288"/>
        </w:trPr>
        <w:tc>
          <w:tcPr>
            <w:tcW w:w="3100" w:type="dxa"/>
            <w:tcBorders>
              <w:top w:val="nil"/>
              <w:left w:val="single" w:sz="4" w:space="0" w:color="auto"/>
              <w:bottom w:val="single" w:sz="4" w:space="0" w:color="auto"/>
              <w:right w:val="single" w:sz="4" w:space="0" w:color="auto"/>
            </w:tcBorders>
            <w:vAlign w:val="center"/>
            <w:hideMark/>
          </w:tcPr>
          <w:p w14:paraId="63B1BC58" w14:textId="77777777" w:rsidR="00BB5F40" w:rsidRPr="00BD3863" w:rsidRDefault="00BB5F40" w:rsidP="00A439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349358FE"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774</w:t>
            </w:r>
          </w:p>
        </w:tc>
        <w:tc>
          <w:tcPr>
            <w:tcW w:w="992" w:type="dxa"/>
            <w:tcBorders>
              <w:top w:val="nil"/>
              <w:left w:val="nil"/>
              <w:bottom w:val="single" w:sz="4" w:space="0" w:color="auto"/>
              <w:right w:val="single" w:sz="4" w:space="0" w:color="auto"/>
            </w:tcBorders>
            <w:vAlign w:val="center"/>
          </w:tcPr>
          <w:p w14:paraId="13C9E257"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609</w:t>
            </w:r>
          </w:p>
        </w:tc>
        <w:tc>
          <w:tcPr>
            <w:tcW w:w="992" w:type="dxa"/>
            <w:tcBorders>
              <w:top w:val="nil"/>
              <w:left w:val="nil"/>
              <w:bottom w:val="single" w:sz="4" w:space="0" w:color="auto"/>
              <w:right w:val="single" w:sz="4" w:space="0" w:color="auto"/>
            </w:tcBorders>
            <w:vAlign w:val="center"/>
          </w:tcPr>
          <w:p w14:paraId="42FCE3D2"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769</w:t>
            </w:r>
          </w:p>
        </w:tc>
        <w:tc>
          <w:tcPr>
            <w:tcW w:w="992" w:type="dxa"/>
            <w:tcBorders>
              <w:top w:val="nil"/>
              <w:left w:val="nil"/>
              <w:bottom w:val="single" w:sz="4" w:space="0" w:color="auto"/>
              <w:right w:val="single" w:sz="4" w:space="0" w:color="auto"/>
            </w:tcBorders>
            <w:vAlign w:val="center"/>
          </w:tcPr>
          <w:p w14:paraId="7ABCBC50"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481</w:t>
            </w:r>
          </w:p>
        </w:tc>
        <w:tc>
          <w:tcPr>
            <w:tcW w:w="993" w:type="dxa"/>
            <w:tcBorders>
              <w:top w:val="nil"/>
              <w:left w:val="nil"/>
              <w:bottom w:val="single" w:sz="4" w:space="0" w:color="auto"/>
              <w:right w:val="single" w:sz="4" w:space="0" w:color="auto"/>
            </w:tcBorders>
            <w:vAlign w:val="center"/>
          </w:tcPr>
          <w:p w14:paraId="35913EC7"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50</w:t>
            </w:r>
          </w:p>
        </w:tc>
        <w:tc>
          <w:tcPr>
            <w:tcW w:w="1202" w:type="dxa"/>
            <w:tcBorders>
              <w:top w:val="nil"/>
              <w:left w:val="nil"/>
              <w:bottom w:val="single" w:sz="4" w:space="0" w:color="auto"/>
              <w:right w:val="single" w:sz="4" w:space="0" w:color="auto"/>
            </w:tcBorders>
            <w:vAlign w:val="center"/>
          </w:tcPr>
          <w:p w14:paraId="2022198F"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73B3E71" w14:textId="77777777" w:rsidR="00BB5F40" w:rsidRPr="00BA7A3C" w:rsidRDefault="00BB5F40" w:rsidP="00A439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2683</w:t>
            </w:r>
          </w:p>
        </w:tc>
      </w:tr>
      <w:tr w:rsidR="00BB5F40" w:rsidRPr="00BD3863" w14:paraId="76C44833" w14:textId="77777777" w:rsidTr="00A43935">
        <w:trPr>
          <w:trHeight w:val="288"/>
        </w:trPr>
        <w:tc>
          <w:tcPr>
            <w:tcW w:w="3100" w:type="dxa"/>
            <w:tcBorders>
              <w:top w:val="nil"/>
              <w:left w:val="single" w:sz="4" w:space="0" w:color="auto"/>
              <w:bottom w:val="single" w:sz="4" w:space="0" w:color="auto"/>
              <w:right w:val="single" w:sz="4" w:space="0" w:color="auto"/>
            </w:tcBorders>
            <w:vAlign w:val="center"/>
            <w:hideMark/>
          </w:tcPr>
          <w:p w14:paraId="5E4203C1" w14:textId="77777777" w:rsidR="00BB5F40" w:rsidRPr="00BD3863" w:rsidRDefault="00BB5F40" w:rsidP="00A439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2596F96D"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685</w:t>
            </w:r>
          </w:p>
        </w:tc>
        <w:tc>
          <w:tcPr>
            <w:tcW w:w="992" w:type="dxa"/>
            <w:tcBorders>
              <w:top w:val="nil"/>
              <w:left w:val="nil"/>
              <w:bottom w:val="single" w:sz="4" w:space="0" w:color="auto"/>
              <w:right w:val="single" w:sz="4" w:space="0" w:color="auto"/>
            </w:tcBorders>
            <w:vAlign w:val="center"/>
          </w:tcPr>
          <w:p w14:paraId="2BEB9D2C"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992" w:type="dxa"/>
            <w:tcBorders>
              <w:top w:val="nil"/>
              <w:left w:val="nil"/>
              <w:bottom w:val="single" w:sz="4" w:space="0" w:color="auto"/>
              <w:right w:val="single" w:sz="4" w:space="0" w:color="auto"/>
            </w:tcBorders>
            <w:vAlign w:val="center"/>
          </w:tcPr>
          <w:p w14:paraId="08F95AE8"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-306</w:t>
            </w:r>
          </w:p>
        </w:tc>
        <w:tc>
          <w:tcPr>
            <w:tcW w:w="992" w:type="dxa"/>
            <w:tcBorders>
              <w:top w:val="nil"/>
              <w:left w:val="nil"/>
              <w:bottom w:val="single" w:sz="4" w:space="0" w:color="auto"/>
              <w:right w:val="single" w:sz="4" w:space="0" w:color="auto"/>
            </w:tcBorders>
            <w:vAlign w:val="center"/>
          </w:tcPr>
          <w:p w14:paraId="6121396A"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-82</w:t>
            </w:r>
          </w:p>
        </w:tc>
        <w:tc>
          <w:tcPr>
            <w:tcW w:w="993" w:type="dxa"/>
            <w:tcBorders>
              <w:top w:val="nil"/>
              <w:left w:val="nil"/>
              <w:bottom w:val="single" w:sz="4" w:space="0" w:color="auto"/>
              <w:right w:val="single" w:sz="4" w:space="0" w:color="auto"/>
            </w:tcBorders>
            <w:vAlign w:val="center"/>
          </w:tcPr>
          <w:p w14:paraId="52A48E1E"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90</w:t>
            </w:r>
          </w:p>
        </w:tc>
        <w:tc>
          <w:tcPr>
            <w:tcW w:w="1202" w:type="dxa"/>
            <w:tcBorders>
              <w:top w:val="nil"/>
              <w:left w:val="nil"/>
              <w:bottom w:val="single" w:sz="4" w:space="0" w:color="auto"/>
              <w:right w:val="single" w:sz="4" w:space="0" w:color="auto"/>
            </w:tcBorders>
            <w:vAlign w:val="center"/>
          </w:tcPr>
          <w:p w14:paraId="0DED0359"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8A616C4" w14:textId="77777777" w:rsidR="00BB5F40" w:rsidRPr="00BA7A3C" w:rsidRDefault="00BB5F40" w:rsidP="00A439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395</w:t>
            </w:r>
          </w:p>
        </w:tc>
      </w:tr>
      <w:tr w:rsidR="00BB5F40" w:rsidRPr="00BD3863" w14:paraId="240252D7" w14:textId="77777777" w:rsidTr="00A43935">
        <w:trPr>
          <w:trHeight w:val="288"/>
        </w:trPr>
        <w:tc>
          <w:tcPr>
            <w:tcW w:w="3100" w:type="dxa"/>
            <w:tcBorders>
              <w:top w:val="nil"/>
              <w:left w:val="single" w:sz="4" w:space="0" w:color="auto"/>
              <w:bottom w:val="single" w:sz="4" w:space="0" w:color="auto"/>
              <w:right w:val="single" w:sz="4" w:space="0" w:color="auto"/>
            </w:tcBorders>
            <w:vAlign w:val="center"/>
            <w:hideMark/>
          </w:tcPr>
          <w:p w14:paraId="6312B50D" w14:textId="77777777" w:rsidR="00BB5F40" w:rsidRPr="00BD3863" w:rsidRDefault="00BB5F40" w:rsidP="00A4393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5FB89C8C"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88,50%</w:t>
            </w:r>
          </w:p>
        </w:tc>
        <w:tc>
          <w:tcPr>
            <w:tcW w:w="992" w:type="dxa"/>
            <w:tcBorders>
              <w:top w:val="nil"/>
              <w:left w:val="nil"/>
              <w:bottom w:val="single" w:sz="4" w:space="0" w:color="auto"/>
              <w:right w:val="single" w:sz="4" w:space="0" w:color="auto"/>
            </w:tcBorders>
            <w:vAlign w:val="center"/>
          </w:tcPr>
          <w:p w14:paraId="485A851E"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1,31%</w:t>
            </w:r>
          </w:p>
        </w:tc>
        <w:tc>
          <w:tcPr>
            <w:tcW w:w="992" w:type="dxa"/>
            <w:tcBorders>
              <w:top w:val="nil"/>
              <w:left w:val="nil"/>
              <w:bottom w:val="single" w:sz="4" w:space="0" w:color="auto"/>
              <w:right w:val="single" w:sz="4" w:space="0" w:color="auto"/>
            </w:tcBorders>
            <w:vAlign w:val="center"/>
          </w:tcPr>
          <w:p w14:paraId="53B1BD11"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-39,79%</w:t>
            </w:r>
          </w:p>
        </w:tc>
        <w:tc>
          <w:tcPr>
            <w:tcW w:w="992" w:type="dxa"/>
            <w:tcBorders>
              <w:top w:val="nil"/>
              <w:left w:val="nil"/>
              <w:bottom w:val="single" w:sz="4" w:space="0" w:color="auto"/>
              <w:right w:val="single" w:sz="4" w:space="0" w:color="auto"/>
            </w:tcBorders>
            <w:vAlign w:val="center"/>
          </w:tcPr>
          <w:p w14:paraId="64AF27F7"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-17,05%</w:t>
            </w:r>
          </w:p>
        </w:tc>
        <w:tc>
          <w:tcPr>
            <w:tcW w:w="993" w:type="dxa"/>
            <w:tcBorders>
              <w:top w:val="nil"/>
              <w:left w:val="nil"/>
              <w:bottom w:val="single" w:sz="4" w:space="0" w:color="auto"/>
              <w:right w:val="single" w:sz="4" w:space="0" w:color="auto"/>
            </w:tcBorders>
            <w:vAlign w:val="center"/>
          </w:tcPr>
          <w:p w14:paraId="2E9D1310"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180,00%</w:t>
            </w:r>
          </w:p>
        </w:tc>
        <w:tc>
          <w:tcPr>
            <w:tcW w:w="1202" w:type="dxa"/>
            <w:tcBorders>
              <w:top w:val="nil"/>
              <w:left w:val="nil"/>
              <w:bottom w:val="single" w:sz="4" w:space="0" w:color="auto"/>
              <w:right w:val="single" w:sz="4" w:space="0" w:color="auto"/>
            </w:tcBorders>
            <w:vAlign w:val="center"/>
          </w:tcPr>
          <w:p w14:paraId="5AF1089B" w14:textId="77777777" w:rsidR="00BB5F40" w:rsidRPr="00BA7A3C" w:rsidRDefault="00BB5F40" w:rsidP="00A43935">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BE3FA32" w14:textId="77777777" w:rsidR="00BB5F40" w:rsidRPr="00BA7A3C" w:rsidRDefault="00BB5F40" w:rsidP="00A4393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14,72%</w:t>
            </w:r>
          </w:p>
        </w:tc>
      </w:tr>
    </w:tbl>
    <w:p w14:paraId="48A978B4" w14:textId="77777777" w:rsidR="00E95D35" w:rsidRDefault="00E95D35"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1F396FA"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B5F40">
        <w:rPr>
          <w:rFonts w:ascii="Arial" w:hAnsi="Arial" w:cs="Arial"/>
          <w:lang w:val="pt-BR"/>
        </w:rPr>
        <w:t>DN28_km48+800-km65+150</w:t>
      </w:r>
      <w:r w:rsidR="005268D7" w:rsidRPr="00FD1C6E">
        <w:rPr>
          <w:rFonts w:ascii="Arial" w:hAnsi="Arial" w:cs="Arial"/>
          <w:lang w:val="it-IT"/>
        </w:rPr>
        <w:t>, cod identificare RD_RO_00_</w:t>
      </w:r>
      <w:r w:rsidR="00B055A3">
        <w:rPr>
          <w:rFonts w:ascii="Arial" w:hAnsi="Arial" w:cs="Arial"/>
          <w:lang w:val="it-IT"/>
        </w:rPr>
        <w:t>16</w:t>
      </w:r>
      <w:r w:rsidR="00BB5F40">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E41780" w:rsidRPr="00491792" w14:paraId="202E40EB" w14:textId="77777777" w:rsidTr="00FD03E2">
        <w:trPr>
          <w:jc w:val="center"/>
        </w:trPr>
        <w:tc>
          <w:tcPr>
            <w:tcW w:w="2795" w:type="dxa"/>
          </w:tcPr>
          <w:p w14:paraId="111BCF28" w14:textId="6F91BA7E" w:rsidR="00E41780" w:rsidRDefault="005D5EA5"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Iași</w:t>
            </w:r>
          </w:p>
        </w:tc>
        <w:tc>
          <w:tcPr>
            <w:tcW w:w="4426" w:type="dxa"/>
          </w:tcPr>
          <w:p w14:paraId="72E6ED65" w14:textId="17898F9D" w:rsidR="00E41780" w:rsidRDefault="005D5EA5"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846</w:t>
            </w:r>
            <w:r w:rsidR="00E41780">
              <w:rPr>
                <w:rFonts w:ascii="Arial" w:hAnsi="Arial" w:cs="Arial"/>
                <w:kern w:val="0"/>
                <w:sz w:val="20"/>
                <w:szCs w:val="20"/>
                <w:lang w:val="ro-RO" w:eastAsia="ro-RO"/>
              </w:rPr>
              <w:t>,</w:t>
            </w:r>
            <w:r>
              <w:rPr>
                <w:rFonts w:ascii="Arial" w:hAnsi="Arial" w:cs="Arial"/>
                <w:kern w:val="0"/>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0BDB0D42" w:rsidR="00FC534B" w:rsidRDefault="005D5EA5" w:rsidP="00DF0BBF">
      <w:pPr>
        <w:suppressAutoHyphens w:val="0"/>
        <w:jc w:val="center"/>
        <w:rPr>
          <w:kern w:val="0"/>
          <w:lang w:val="ro-RO" w:eastAsia="ro-RO"/>
        </w:rPr>
      </w:pPr>
      <w:r>
        <w:rPr>
          <w:noProof/>
        </w:rPr>
        <w:drawing>
          <wp:inline distT="0" distB="0" distL="0" distR="0" wp14:anchorId="6D9858B1" wp14:editId="088F7597">
            <wp:extent cx="5000000" cy="681902"/>
            <wp:effectExtent l="0" t="0" r="0" b="4445"/>
            <wp:docPr id="25" name="Kép 24">
              <a:extLst xmlns:a="http://schemas.openxmlformats.org/drawingml/2006/main">
                <a:ext uri="{FF2B5EF4-FFF2-40B4-BE49-F238E27FC236}">
                  <a16:creationId xmlns:a16="http://schemas.microsoft.com/office/drawing/2014/main" id="{14A99B2E-88F9-BE6F-814B-B655E586B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ép 24">
                      <a:extLst>
                        <a:ext uri="{FF2B5EF4-FFF2-40B4-BE49-F238E27FC236}">
                          <a16:creationId xmlns:a16="http://schemas.microsoft.com/office/drawing/2014/main" id="{14A99B2E-88F9-BE6F-814B-B655E586BC00}"/>
                        </a:ext>
                      </a:extLst>
                    </pic:cNvPr>
                    <pic:cNvPicPr>
                      <a:picLocks noChangeAspect="1"/>
                    </pic:cNvPicPr>
                  </pic:nvPicPr>
                  <pic:blipFill>
                    <a:blip r:embed="rId17"/>
                    <a:stretch>
                      <a:fillRect/>
                    </a:stretch>
                  </pic:blipFill>
                  <pic:spPr>
                    <a:xfrm>
                      <a:off x="0" y="0"/>
                      <a:ext cx="5000000" cy="681902"/>
                    </a:xfrm>
                    <a:prstGeom prst="rect">
                      <a:avLst/>
                    </a:prstGeom>
                  </pic:spPr>
                </pic:pic>
              </a:graphicData>
            </a:graphic>
          </wp:inline>
        </w:drawing>
      </w:r>
    </w:p>
    <w:p w14:paraId="42FF12A8" w14:textId="77777777" w:rsidR="00E46231" w:rsidRDefault="00E46231" w:rsidP="00DF0BBF">
      <w:pPr>
        <w:suppressAutoHyphens w:val="0"/>
        <w:jc w:val="center"/>
        <w:rPr>
          <w:kern w:val="0"/>
          <w:lang w:val="ro-RO" w:eastAsia="ro-RO"/>
        </w:rPr>
      </w:pPr>
    </w:p>
    <w:p w14:paraId="33753281" w14:textId="77777777" w:rsidR="00231106" w:rsidRDefault="00231106"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ED78EA" w:rsidRPr="00ED78EA" w14:paraId="42B75167" w14:textId="77777777" w:rsidTr="00ED78EA">
        <w:trPr>
          <w:trHeight w:val="216"/>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35C49ED"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 xml:space="preserve">Banda de </w:t>
            </w:r>
            <w:proofErr w:type="spellStart"/>
            <w:r w:rsidRPr="00ED78E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8CD347"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proofErr w:type="spellStart"/>
            <w:r w:rsidRPr="00ED78EA">
              <w:rPr>
                <w:rFonts w:ascii="Calibri" w:hAnsi="Calibri" w:cs="Calibri"/>
                <w:b/>
                <w:bCs/>
                <w:color w:val="000000"/>
                <w:kern w:val="0"/>
                <w:sz w:val="16"/>
                <w:szCs w:val="16"/>
                <w:lang w:eastAsia="en-US"/>
              </w:rPr>
              <w:t>Lețcani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921DE3"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 xml:space="preserve">Valea </w:t>
            </w:r>
            <w:proofErr w:type="spellStart"/>
            <w:r w:rsidRPr="00ED78EA">
              <w:rPr>
                <w:rFonts w:ascii="Calibri" w:hAnsi="Calibri" w:cs="Calibri"/>
                <w:b/>
                <w:bCs/>
                <w:color w:val="000000"/>
                <w:kern w:val="0"/>
                <w:sz w:val="16"/>
                <w:szCs w:val="16"/>
                <w:lang w:eastAsia="en-US"/>
              </w:rPr>
              <w:t>Lupului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91782A"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proofErr w:type="spellStart"/>
            <w:r w:rsidRPr="00ED78EA">
              <w:rPr>
                <w:rFonts w:ascii="Calibri" w:hAnsi="Calibri" w:cs="Calibri"/>
                <w:b/>
                <w:bCs/>
                <w:color w:val="000000"/>
                <w:kern w:val="0"/>
                <w:sz w:val="16"/>
                <w:szCs w:val="16"/>
                <w:lang w:eastAsia="en-US"/>
              </w:rPr>
              <w:t>Podu</w:t>
            </w:r>
            <w:proofErr w:type="spellEnd"/>
            <w:r w:rsidRPr="00ED78EA">
              <w:rPr>
                <w:rFonts w:ascii="Calibri" w:hAnsi="Calibri" w:cs="Calibri"/>
                <w:b/>
                <w:bCs/>
                <w:color w:val="000000"/>
                <w:kern w:val="0"/>
                <w:sz w:val="16"/>
                <w:szCs w:val="16"/>
                <w:lang w:eastAsia="en-US"/>
              </w:rPr>
              <w:t xml:space="preserve"> </w:t>
            </w:r>
            <w:proofErr w:type="spellStart"/>
            <w:r w:rsidRPr="00ED78EA">
              <w:rPr>
                <w:rFonts w:ascii="Calibri" w:hAnsi="Calibri" w:cs="Calibri"/>
                <w:b/>
                <w:bCs/>
                <w:color w:val="000000"/>
                <w:kern w:val="0"/>
                <w:sz w:val="16"/>
                <w:szCs w:val="16"/>
                <w:lang w:eastAsia="en-US"/>
              </w:rPr>
              <w:t>Iloaiei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BBAFE9"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proofErr w:type="spellStart"/>
            <w:r w:rsidRPr="00ED78EA">
              <w:rPr>
                <w:rFonts w:ascii="Calibri" w:hAnsi="Calibri" w:cs="Calibri"/>
                <w:b/>
                <w:bCs/>
                <w:color w:val="000000"/>
                <w:kern w:val="0"/>
                <w:sz w:val="16"/>
                <w:szCs w:val="16"/>
                <w:lang w:eastAsia="en-US"/>
              </w:rPr>
              <w:t>Dumești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585083"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Miroslava</w:t>
            </w:r>
          </w:p>
        </w:tc>
        <w:tc>
          <w:tcPr>
            <w:tcW w:w="1500" w:type="dxa"/>
            <w:gridSpan w:val="3"/>
            <w:tcBorders>
              <w:top w:val="single" w:sz="8" w:space="0" w:color="auto"/>
              <w:left w:val="nil"/>
              <w:bottom w:val="single" w:sz="8" w:space="0" w:color="auto"/>
              <w:right w:val="single" w:sz="8" w:space="0" w:color="000000"/>
            </w:tcBorders>
            <w:vAlign w:val="center"/>
            <w:hideMark/>
          </w:tcPr>
          <w:p w14:paraId="0815ADC0"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TOTAL</w:t>
            </w:r>
          </w:p>
        </w:tc>
      </w:tr>
      <w:tr w:rsidR="00ED78EA" w:rsidRPr="00ED78EA" w14:paraId="20E28B21" w14:textId="77777777" w:rsidTr="00ED78EA">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DBAAE2B" w14:textId="77777777" w:rsidR="00ED78EA" w:rsidRPr="00ED78EA" w:rsidRDefault="00ED78EA" w:rsidP="00ED78E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DB8619D"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proofErr w:type="spellStart"/>
            <w:r w:rsidRPr="00ED78EA">
              <w:rPr>
                <w:rFonts w:ascii="Calibri" w:hAnsi="Calibri" w:cs="Calibri"/>
                <w:b/>
                <w:bCs/>
                <w:color w:val="000000"/>
                <w:kern w:val="0"/>
                <w:sz w:val="16"/>
                <w:szCs w:val="16"/>
                <w:lang w:eastAsia="en-US"/>
              </w:rPr>
              <w:t>Efect</w:t>
            </w:r>
            <w:proofErr w:type="spellEnd"/>
            <w:r w:rsidRPr="00ED78EA">
              <w:rPr>
                <w:rFonts w:ascii="Calibri" w:hAnsi="Calibri" w:cs="Calibri"/>
                <w:b/>
                <w:bCs/>
                <w:color w:val="000000"/>
                <w:kern w:val="0"/>
                <w:sz w:val="16"/>
                <w:szCs w:val="16"/>
                <w:lang w:eastAsia="en-US"/>
              </w:rPr>
              <w:t xml:space="preserve"> </w:t>
            </w:r>
            <w:proofErr w:type="spellStart"/>
            <w:r w:rsidRPr="00ED78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85B481"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proofErr w:type="spellStart"/>
            <w:r w:rsidRPr="00ED78EA">
              <w:rPr>
                <w:rFonts w:ascii="Calibri" w:hAnsi="Calibri" w:cs="Calibri"/>
                <w:b/>
                <w:bCs/>
                <w:color w:val="000000"/>
                <w:kern w:val="0"/>
                <w:sz w:val="16"/>
                <w:szCs w:val="16"/>
                <w:lang w:eastAsia="en-US"/>
              </w:rPr>
              <w:t>Efect</w:t>
            </w:r>
            <w:proofErr w:type="spellEnd"/>
            <w:r w:rsidRPr="00ED78EA">
              <w:rPr>
                <w:rFonts w:ascii="Calibri" w:hAnsi="Calibri" w:cs="Calibri"/>
                <w:b/>
                <w:bCs/>
                <w:color w:val="000000"/>
                <w:kern w:val="0"/>
                <w:sz w:val="16"/>
                <w:szCs w:val="16"/>
                <w:lang w:eastAsia="en-US"/>
              </w:rPr>
              <w:t xml:space="preserve"> </w:t>
            </w:r>
            <w:proofErr w:type="spellStart"/>
            <w:r w:rsidRPr="00ED78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6A84FD"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proofErr w:type="spellStart"/>
            <w:r w:rsidRPr="00ED78EA">
              <w:rPr>
                <w:rFonts w:ascii="Calibri" w:hAnsi="Calibri" w:cs="Calibri"/>
                <w:b/>
                <w:bCs/>
                <w:color w:val="000000"/>
                <w:kern w:val="0"/>
                <w:sz w:val="16"/>
                <w:szCs w:val="16"/>
                <w:lang w:eastAsia="en-US"/>
              </w:rPr>
              <w:t>Efect</w:t>
            </w:r>
            <w:proofErr w:type="spellEnd"/>
            <w:r w:rsidRPr="00ED78EA">
              <w:rPr>
                <w:rFonts w:ascii="Calibri" w:hAnsi="Calibri" w:cs="Calibri"/>
                <w:b/>
                <w:bCs/>
                <w:color w:val="000000"/>
                <w:kern w:val="0"/>
                <w:sz w:val="16"/>
                <w:szCs w:val="16"/>
                <w:lang w:eastAsia="en-US"/>
              </w:rPr>
              <w:t xml:space="preserve"> </w:t>
            </w:r>
            <w:proofErr w:type="spellStart"/>
            <w:r w:rsidRPr="00ED78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7CCCBB"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proofErr w:type="spellStart"/>
            <w:r w:rsidRPr="00ED78EA">
              <w:rPr>
                <w:rFonts w:ascii="Calibri" w:hAnsi="Calibri" w:cs="Calibri"/>
                <w:b/>
                <w:bCs/>
                <w:color w:val="000000"/>
                <w:kern w:val="0"/>
                <w:sz w:val="16"/>
                <w:szCs w:val="16"/>
                <w:lang w:eastAsia="en-US"/>
              </w:rPr>
              <w:t>Efect</w:t>
            </w:r>
            <w:proofErr w:type="spellEnd"/>
            <w:r w:rsidRPr="00ED78EA">
              <w:rPr>
                <w:rFonts w:ascii="Calibri" w:hAnsi="Calibri" w:cs="Calibri"/>
                <w:b/>
                <w:bCs/>
                <w:color w:val="000000"/>
                <w:kern w:val="0"/>
                <w:sz w:val="16"/>
                <w:szCs w:val="16"/>
                <w:lang w:eastAsia="en-US"/>
              </w:rPr>
              <w:t xml:space="preserve"> </w:t>
            </w:r>
            <w:proofErr w:type="spellStart"/>
            <w:r w:rsidRPr="00ED78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C6EE36"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proofErr w:type="spellStart"/>
            <w:r w:rsidRPr="00ED78EA">
              <w:rPr>
                <w:rFonts w:ascii="Calibri" w:hAnsi="Calibri" w:cs="Calibri"/>
                <w:b/>
                <w:bCs/>
                <w:color w:val="000000"/>
                <w:kern w:val="0"/>
                <w:sz w:val="16"/>
                <w:szCs w:val="16"/>
                <w:lang w:eastAsia="en-US"/>
              </w:rPr>
              <w:t>Efect</w:t>
            </w:r>
            <w:proofErr w:type="spellEnd"/>
            <w:r w:rsidRPr="00ED78EA">
              <w:rPr>
                <w:rFonts w:ascii="Calibri" w:hAnsi="Calibri" w:cs="Calibri"/>
                <w:b/>
                <w:bCs/>
                <w:color w:val="000000"/>
                <w:kern w:val="0"/>
                <w:sz w:val="16"/>
                <w:szCs w:val="16"/>
                <w:lang w:eastAsia="en-US"/>
              </w:rPr>
              <w:t xml:space="preserve"> </w:t>
            </w:r>
            <w:proofErr w:type="spellStart"/>
            <w:r w:rsidRPr="00ED78E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AD6403"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proofErr w:type="spellStart"/>
            <w:r w:rsidRPr="00ED78EA">
              <w:rPr>
                <w:rFonts w:ascii="Calibri" w:hAnsi="Calibri" w:cs="Calibri"/>
                <w:b/>
                <w:bCs/>
                <w:color w:val="000000"/>
                <w:kern w:val="0"/>
                <w:sz w:val="16"/>
                <w:szCs w:val="16"/>
                <w:lang w:eastAsia="en-US"/>
              </w:rPr>
              <w:t>Efect</w:t>
            </w:r>
            <w:proofErr w:type="spellEnd"/>
            <w:r w:rsidRPr="00ED78EA">
              <w:rPr>
                <w:rFonts w:ascii="Calibri" w:hAnsi="Calibri" w:cs="Calibri"/>
                <w:b/>
                <w:bCs/>
                <w:color w:val="000000"/>
                <w:kern w:val="0"/>
                <w:sz w:val="16"/>
                <w:szCs w:val="16"/>
                <w:lang w:eastAsia="en-US"/>
              </w:rPr>
              <w:t xml:space="preserve"> </w:t>
            </w:r>
            <w:proofErr w:type="spellStart"/>
            <w:r w:rsidRPr="00ED78EA">
              <w:rPr>
                <w:rFonts w:ascii="Calibri" w:hAnsi="Calibri" w:cs="Calibri"/>
                <w:b/>
                <w:bCs/>
                <w:color w:val="000000"/>
                <w:kern w:val="0"/>
                <w:sz w:val="16"/>
                <w:szCs w:val="16"/>
                <w:lang w:eastAsia="en-US"/>
              </w:rPr>
              <w:t>dăunător</w:t>
            </w:r>
            <w:proofErr w:type="spellEnd"/>
          </w:p>
        </w:tc>
      </w:tr>
      <w:tr w:rsidR="00ED78EA" w:rsidRPr="00ED78EA" w14:paraId="2024AE91" w14:textId="77777777" w:rsidTr="00ED78EA">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E0021C5" w14:textId="77777777" w:rsidR="00ED78EA" w:rsidRPr="00ED78EA" w:rsidRDefault="00ED78EA" w:rsidP="00ED78E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61C3F8F"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BF253F"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404A2A1"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0DFAB91"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C5B28A"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E5F424E"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77F92EF"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34CA8B"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84B09AB"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1BEB06D"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830E20"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C1DB3C"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045F12"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BFF9F3"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2E4B2E6"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AFF04E"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A2B681"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F40485B"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HSD</w:t>
            </w:r>
          </w:p>
        </w:tc>
      </w:tr>
      <w:tr w:rsidR="00ED78EA" w:rsidRPr="00ED78EA" w14:paraId="16328248"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3A49AC8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76D2F5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E8E3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363FF1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3D3CD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4D6A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BAD18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0414B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C461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39B95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9434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61B6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65C3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C985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D7D8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756CC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BB65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EECE1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D663CA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7</w:t>
            </w:r>
          </w:p>
        </w:tc>
      </w:tr>
      <w:tr w:rsidR="00ED78EA" w:rsidRPr="00ED78EA" w14:paraId="29269607"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2ABCB7E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4E9130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AFCA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B0AA29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20BC57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1F99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8F197B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55066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300C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A25D1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AF48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4CF5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2274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981E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9038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9745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0F1B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E5D79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C8C9B1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8</w:t>
            </w:r>
          </w:p>
        </w:tc>
      </w:tr>
      <w:tr w:rsidR="00ED78EA" w:rsidRPr="00ED78EA" w14:paraId="64C7D7C1"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485647C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10BC6A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1B59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730140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7E51B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3057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3C5BAD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9C9ED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5AF4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A26AE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CACB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9A45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11A31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AD09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1413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00C23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67D0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9794B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24301CA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6</w:t>
            </w:r>
          </w:p>
        </w:tc>
      </w:tr>
      <w:tr w:rsidR="00ED78EA" w:rsidRPr="00ED78EA" w14:paraId="0AD69B3C"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61AD03F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57D25E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47B6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B9E8F0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E3034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2541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60323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4707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AFCC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8FB0E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1CB7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71D0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D0462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FB54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B769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80244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D0AA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8E14A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4EBB847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5</w:t>
            </w:r>
          </w:p>
        </w:tc>
      </w:tr>
      <w:tr w:rsidR="00ED78EA" w:rsidRPr="00ED78EA" w14:paraId="47050596"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660E0EE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45DD5E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31A8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97D048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22BEC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E949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964D3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C852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D0B0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0CC78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0A5C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3605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C395D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72CD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043F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1C515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69650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56738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009AA05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5</w:t>
            </w:r>
          </w:p>
        </w:tc>
      </w:tr>
      <w:tr w:rsidR="00ED78EA" w:rsidRPr="00ED78EA" w14:paraId="3E4BA442"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26B4343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A45114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4BA1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E52FFE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12F558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1AA8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2818F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2BBB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7F1E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0750D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5AEA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A5FB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36B80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F8E4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1D07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E7037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7CBE0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93E00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F0718B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6</w:t>
            </w:r>
          </w:p>
        </w:tc>
      </w:tr>
      <w:tr w:rsidR="00ED78EA" w:rsidRPr="00ED78EA" w14:paraId="6F4DB712"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76E93CE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CD294A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EAF8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3C1940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59C32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FFEB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FA922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5074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5395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656C8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1AAD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5047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88AF1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1837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DF12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E86AF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5C2F6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92E8D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75FC68C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9</w:t>
            </w:r>
          </w:p>
        </w:tc>
      </w:tr>
      <w:tr w:rsidR="00ED78EA" w:rsidRPr="00ED78EA" w14:paraId="56023304"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137520B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F747A4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3A3F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F3576E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12006D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24A8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E3002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8C3F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2834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02ABD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5F17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CAD0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D6F28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42BF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6AE2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3830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0594C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2A7BC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6DB4C1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7</w:t>
            </w:r>
          </w:p>
        </w:tc>
      </w:tr>
      <w:tr w:rsidR="00ED78EA" w:rsidRPr="00ED78EA" w14:paraId="325F45E8"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2D6C109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5C67A6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1B42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B7A137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54A86E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5A28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DA179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825A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8F55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9190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D2A04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C73A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CB02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F42C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2A2D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EE3C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648C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82C63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EFA461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7</w:t>
            </w:r>
          </w:p>
        </w:tc>
      </w:tr>
      <w:tr w:rsidR="00ED78EA" w:rsidRPr="00ED78EA" w14:paraId="194387BE"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0C09AA8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9E0B1D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2B3E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48BC2D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0BE6E9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4C74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7DF2B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637D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924A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ED45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4A24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2A97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BA64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7A5A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B9F4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996C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9DDB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9B2FF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18AEA1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6</w:t>
            </w:r>
          </w:p>
        </w:tc>
      </w:tr>
      <w:tr w:rsidR="00ED78EA" w:rsidRPr="00ED78EA" w14:paraId="08C9181E"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4EBB428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0F3882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B6E4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6835EE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8DCD4F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1FDD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D4D8B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B68C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F9B3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338A9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8A05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D03F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F435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794F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A5CD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9464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AE4C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97298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B207F8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8</w:t>
            </w:r>
          </w:p>
        </w:tc>
      </w:tr>
      <w:tr w:rsidR="00ED78EA" w:rsidRPr="00ED78EA" w14:paraId="271EF544"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25AEE19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111E5A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50D0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4F227C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8EBD8E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CDBD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BA198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2FF4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8248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E31C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9486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AB94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3E02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ABA1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2E01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BF8B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0A7C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81FC8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AC0879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9</w:t>
            </w:r>
          </w:p>
        </w:tc>
      </w:tr>
      <w:tr w:rsidR="00ED78EA" w:rsidRPr="00ED78EA" w14:paraId="5C2BC429"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69B3EEC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6DBD6D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D65F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4CEBF7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A939A7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A5C9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FDD8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1A26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07C6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212B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62F9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C4D4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CA6A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15D8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E0B9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F69E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DEE9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A83CB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12D914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8</w:t>
            </w:r>
          </w:p>
        </w:tc>
      </w:tr>
      <w:tr w:rsidR="00ED78EA" w:rsidRPr="00ED78EA" w14:paraId="2FB5DC89"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16113D0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E5DF64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CD98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8F1050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5B9FB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BCB3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091D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7C52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3B0D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477C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5072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063F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8042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4049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0E62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4A431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C391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273DF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480E3F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6</w:t>
            </w:r>
          </w:p>
        </w:tc>
      </w:tr>
      <w:tr w:rsidR="00ED78EA" w:rsidRPr="00ED78EA" w14:paraId="63D1161D"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6EDA45E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6B818A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70DB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0F53AA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AD731F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3C34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6EF6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B2B3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6C7C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BB3C5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63DA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71E8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B278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8B4B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8E92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D656AD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1772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03F47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DC6846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9</w:t>
            </w:r>
          </w:p>
        </w:tc>
      </w:tr>
      <w:tr w:rsidR="00ED78EA" w:rsidRPr="00ED78EA" w14:paraId="767196C3"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674A3C1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5EF106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3EF3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20C0D1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35FAAA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2034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4D9B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1254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0394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18DB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67F2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97EB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F3A7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327C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A8FE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90F861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896F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E3934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8963B6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12</w:t>
            </w:r>
          </w:p>
        </w:tc>
      </w:tr>
      <w:tr w:rsidR="00ED78EA" w:rsidRPr="00ED78EA" w14:paraId="1E4810ED"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7EB1A77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0720DA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23A3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8FF866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D3F48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8856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2C09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4657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42CB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C436B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3898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F0C3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407C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B0B7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3106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9CA5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3393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B6471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5D16CC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2</w:t>
            </w:r>
          </w:p>
        </w:tc>
      </w:tr>
      <w:tr w:rsidR="00ED78EA" w:rsidRPr="00ED78EA" w14:paraId="73E54877"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4DBE11C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FBC527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5476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381D50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D70CE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6775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E4A9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1070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6A46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BCF01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5437F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3D7B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88C2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4D4B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1143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19AD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DCC3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F8CC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419913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4</w:t>
            </w:r>
          </w:p>
        </w:tc>
      </w:tr>
      <w:tr w:rsidR="00ED78EA" w:rsidRPr="00ED78EA" w14:paraId="36E0873B"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3E19FAB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5B4E1B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477D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8B6095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1E63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A878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D356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7A76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F2B8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5006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E4C8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9FB2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5F96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D377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5844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1876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3E64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A5778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CE6373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r>
      <w:tr w:rsidR="00ED78EA" w:rsidRPr="00ED78EA" w14:paraId="4B88F133"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5EB0A4E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9B2C37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00FFF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367D9B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7B2B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01F0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21AE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E792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A2B8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49E8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27BA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DC07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E053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B6B0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6713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149B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6581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D9F077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8EDF2D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r>
      <w:tr w:rsidR="00ED78EA" w:rsidRPr="00ED78EA" w14:paraId="65B1ACBE"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5F9A10F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48A7D1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EE57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AE663A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9811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B1D0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4D00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CC75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88D6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4996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D019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306E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C87D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4E8C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1E1E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3E75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F6DB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61EA3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A6311E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r>
      <w:tr w:rsidR="00ED78EA" w:rsidRPr="00ED78EA" w14:paraId="21B13425"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6C3CE43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70C011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3044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D1917A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D2A0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2FA2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49F2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AC9D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D8D0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721A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3BA2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9F90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399F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5C44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8099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50DB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B3AB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C811D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1602D2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r>
      <w:tr w:rsidR="00ED78EA" w:rsidRPr="00ED78EA" w14:paraId="4403B672"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262A366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C75C16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A01F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579F6E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2197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8D03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9895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72FB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D65A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1950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F13D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836C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B5CA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EF22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D6AF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D253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8FA7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0D27A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AB81B7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r>
      <w:tr w:rsidR="00ED78EA" w:rsidRPr="00ED78EA" w14:paraId="7FE7CDA4"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5D7B0F0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4FD452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3DF4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3A9CAB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3789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73BF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3277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D48A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8513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D13F9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1A39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E2EA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1739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D6D6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B161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BF62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F290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260EB4"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5E0EFC09"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r>
      <w:tr w:rsidR="00ED78EA" w:rsidRPr="00ED78EA" w14:paraId="47A99D66"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7AC90DC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E2184A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A9E8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1D1AE0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D8FA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D602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E612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1FCB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8F9B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1618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6AB9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29BB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DD5F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5333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B0625"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79D9E"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6B0FC"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E06D52"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3CE97F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r>
      <w:tr w:rsidR="00ED78EA" w:rsidRPr="00ED78EA" w14:paraId="33A717AC"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51083FC0" w14:textId="77777777" w:rsidR="00ED78EA" w:rsidRPr="00ED78EA" w:rsidRDefault="00ED78EA" w:rsidP="00ED78EA">
            <w:pPr>
              <w:suppressAutoHyphens w:val="0"/>
              <w:jc w:val="center"/>
              <w:rPr>
                <w:rFonts w:ascii="Calibri" w:hAnsi="Calibri" w:cs="Calibri"/>
                <w:color w:val="000000"/>
                <w:kern w:val="0"/>
                <w:sz w:val="16"/>
                <w:szCs w:val="16"/>
                <w:lang w:eastAsia="en-US"/>
              </w:rPr>
            </w:pPr>
            <w:proofErr w:type="spellStart"/>
            <w:r w:rsidRPr="00ED78EA">
              <w:rPr>
                <w:rFonts w:ascii="Calibri" w:hAnsi="Calibri" w:cs="Calibri"/>
                <w:color w:val="000000"/>
                <w:kern w:val="0"/>
                <w:sz w:val="16"/>
                <w:szCs w:val="16"/>
                <w:lang w:eastAsia="en-US"/>
              </w:rPr>
              <w:t>peste</w:t>
            </w:r>
            <w:proofErr w:type="spellEnd"/>
            <w:r w:rsidRPr="00ED78E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4827F9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5B1B3"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15F04C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8387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A063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D4A8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172D0"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E77F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4C455A"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D374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E97B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FB1DB"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6FEFD"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12758"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F4956"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D576F"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B02C71"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BA5D347" w14:textId="77777777" w:rsidR="00ED78EA" w:rsidRPr="00ED78EA" w:rsidRDefault="00ED78EA" w:rsidP="00ED78EA">
            <w:pPr>
              <w:suppressAutoHyphens w:val="0"/>
              <w:jc w:val="center"/>
              <w:rPr>
                <w:rFonts w:ascii="Calibri" w:hAnsi="Calibri" w:cs="Calibri"/>
                <w:color w:val="000000"/>
                <w:kern w:val="0"/>
                <w:sz w:val="16"/>
                <w:szCs w:val="16"/>
                <w:lang w:eastAsia="en-US"/>
              </w:rPr>
            </w:pPr>
            <w:r w:rsidRPr="00ED78EA">
              <w:rPr>
                <w:rFonts w:ascii="Calibri" w:hAnsi="Calibri" w:cs="Calibri"/>
                <w:color w:val="000000"/>
                <w:kern w:val="0"/>
                <w:sz w:val="16"/>
                <w:szCs w:val="16"/>
                <w:lang w:eastAsia="en-US"/>
              </w:rPr>
              <w:t>0</w:t>
            </w:r>
          </w:p>
        </w:tc>
      </w:tr>
      <w:tr w:rsidR="00ED78EA" w:rsidRPr="00ED78EA" w14:paraId="77F191EE" w14:textId="77777777" w:rsidTr="00ED78EA">
        <w:trPr>
          <w:trHeight w:val="216"/>
        </w:trPr>
        <w:tc>
          <w:tcPr>
            <w:tcW w:w="860" w:type="dxa"/>
            <w:tcBorders>
              <w:top w:val="nil"/>
              <w:left w:val="single" w:sz="8" w:space="0" w:color="auto"/>
              <w:bottom w:val="single" w:sz="8" w:space="0" w:color="auto"/>
              <w:right w:val="single" w:sz="8" w:space="0" w:color="auto"/>
            </w:tcBorders>
            <w:vAlign w:val="center"/>
            <w:hideMark/>
          </w:tcPr>
          <w:p w14:paraId="2C43E2E6"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3645AFC"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034FAF"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508</w:t>
            </w:r>
          </w:p>
        </w:tc>
        <w:tc>
          <w:tcPr>
            <w:tcW w:w="500" w:type="dxa"/>
            <w:tcBorders>
              <w:top w:val="nil"/>
              <w:left w:val="nil"/>
              <w:bottom w:val="single" w:sz="8" w:space="0" w:color="auto"/>
              <w:right w:val="single" w:sz="8" w:space="0" w:color="auto"/>
            </w:tcBorders>
            <w:vAlign w:val="center"/>
            <w:hideMark/>
          </w:tcPr>
          <w:p w14:paraId="2614DA1F"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0900A052"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132115"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10E924C8"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B34D3C3"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ACC825"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386E0EC"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86FA164"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8F4322"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C0F45F8"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FC1408"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99680C"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253978D7"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8DD99E9"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8665643"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610</w:t>
            </w:r>
          </w:p>
        </w:tc>
        <w:tc>
          <w:tcPr>
            <w:tcW w:w="500" w:type="dxa"/>
            <w:tcBorders>
              <w:top w:val="nil"/>
              <w:left w:val="nil"/>
              <w:bottom w:val="single" w:sz="8" w:space="0" w:color="auto"/>
              <w:right w:val="single" w:sz="8" w:space="0" w:color="auto"/>
            </w:tcBorders>
            <w:vAlign w:val="center"/>
            <w:hideMark/>
          </w:tcPr>
          <w:p w14:paraId="69082147" w14:textId="77777777" w:rsidR="00ED78EA" w:rsidRPr="00ED78EA" w:rsidRDefault="00ED78EA" w:rsidP="00ED78EA">
            <w:pPr>
              <w:suppressAutoHyphens w:val="0"/>
              <w:jc w:val="center"/>
              <w:rPr>
                <w:rFonts w:ascii="Calibri" w:hAnsi="Calibri" w:cs="Calibri"/>
                <w:b/>
                <w:bCs/>
                <w:color w:val="000000"/>
                <w:kern w:val="0"/>
                <w:sz w:val="16"/>
                <w:szCs w:val="16"/>
                <w:lang w:eastAsia="en-US"/>
              </w:rPr>
            </w:pPr>
            <w:r w:rsidRPr="00ED78EA">
              <w:rPr>
                <w:rFonts w:ascii="Calibri" w:hAnsi="Calibri" w:cs="Calibri"/>
                <w:b/>
                <w:bCs/>
                <w:color w:val="000000"/>
                <w:kern w:val="0"/>
                <w:sz w:val="16"/>
                <w:szCs w:val="16"/>
                <w:lang w:eastAsia="en-US"/>
              </w:rPr>
              <w:t>124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93F394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ED78EA">
        <w:rPr>
          <w:rFonts w:ascii="Arial" w:hAnsi="Arial" w:cs="Arial"/>
          <w:iCs/>
          <w:color w:val="000000"/>
          <w:lang w:val="ro-RO"/>
        </w:rPr>
        <w:t>o</w:t>
      </w:r>
      <w:r>
        <w:rPr>
          <w:rFonts w:ascii="Arial" w:hAnsi="Arial" w:cs="Arial"/>
          <w:iCs/>
          <w:color w:val="000000"/>
          <w:lang w:val="ro-RO"/>
        </w:rPr>
        <w:t xml:space="preserve"> persoan</w:t>
      </w:r>
      <w:r w:rsidR="00ED78EA">
        <w:rPr>
          <w:rFonts w:ascii="Arial" w:hAnsi="Arial" w:cs="Arial"/>
          <w:iCs/>
          <w:color w:val="000000"/>
          <w:lang w:val="ro-RO"/>
        </w:rPr>
        <w:t>ă</w:t>
      </w:r>
      <w:r>
        <w:rPr>
          <w:rFonts w:ascii="Arial" w:hAnsi="Arial" w:cs="Arial"/>
          <w:iCs/>
          <w:color w:val="000000"/>
          <w:lang w:val="ro-RO"/>
        </w:rPr>
        <w:t xml:space="preserve"> expus</w:t>
      </w:r>
      <w:r w:rsidR="00ED78EA">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ED78EA">
        <w:rPr>
          <w:rFonts w:ascii="Arial" w:hAnsi="Arial" w:cs="Arial"/>
          <w:iCs/>
          <w:color w:val="000000"/>
          <w:lang w:val="ro-RO"/>
        </w:rPr>
        <w:t>a</w:t>
      </w:r>
      <w:r>
        <w:rPr>
          <w:rFonts w:ascii="Arial" w:hAnsi="Arial" w:cs="Arial"/>
          <w:iCs/>
          <w:color w:val="000000"/>
          <w:lang w:val="ro-RO"/>
        </w:rPr>
        <w:t>t</w:t>
      </w:r>
      <w:r w:rsidR="00ED78EA">
        <w:rPr>
          <w:rFonts w:ascii="Arial" w:hAnsi="Arial" w:cs="Arial"/>
          <w:iCs/>
          <w:color w:val="000000"/>
          <w:lang w:val="ro-RO"/>
        </w:rPr>
        <w:t>e</w:t>
      </w:r>
      <w:r>
        <w:rPr>
          <w:rFonts w:ascii="Arial" w:hAnsi="Arial" w:cs="Arial"/>
          <w:iCs/>
          <w:color w:val="000000"/>
          <w:lang w:val="ro-RO"/>
        </w:rPr>
        <w:t xml:space="preserve"> dezvolta boli ischemice. De asemenea, </w:t>
      </w:r>
      <w:r w:rsidR="00ED78EA">
        <w:rPr>
          <w:rFonts w:ascii="Arial" w:hAnsi="Arial" w:cs="Arial"/>
          <w:iCs/>
          <w:color w:val="000000"/>
          <w:lang w:val="ro-RO"/>
        </w:rPr>
        <w:t>610</w:t>
      </w:r>
      <w:r>
        <w:rPr>
          <w:rFonts w:ascii="Arial" w:hAnsi="Arial" w:cs="Arial"/>
          <w:iCs/>
          <w:color w:val="000000"/>
          <w:lang w:val="ro-RO"/>
        </w:rPr>
        <w:t xml:space="preserve"> persoane prezintă un grad ridicat de disconfort, iar </w:t>
      </w:r>
      <w:r w:rsidR="00ED78EA">
        <w:rPr>
          <w:rFonts w:ascii="Arial" w:hAnsi="Arial" w:cs="Arial"/>
          <w:iCs/>
          <w:color w:val="000000"/>
          <w:lang w:val="ro-RO"/>
        </w:rPr>
        <w:t>124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03CFE69" w:rsidR="00BF22CA" w:rsidRPr="00CC511B" w:rsidRDefault="00136684"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E46231" w:rsidRDefault="00BF22CA">
      <w:pPr>
        <w:autoSpaceDE w:val="0"/>
        <w:rPr>
          <w:lang w:val="ro-RO"/>
        </w:rPr>
      </w:pPr>
    </w:p>
    <w:p w14:paraId="4332F046" w14:textId="6CC79581" w:rsidR="00BF22CA" w:rsidRPr="00E46231" w:rsidRDefault="00125C33">
      <w:pPr>
        <w:pStyle w:val="BodyTextIndent"/>
        <w:tabs>
          <w:tab w:val="left" w:pos="660"/>
        </w:tabs>
        <w:ind w:left="0" w:firstLine="0"/>
        <w:jc w:val="center"/>
        <w:rPr>
          <w:rFonts w:ascii="Arial" w:hAnsi="Arial" w:cs="Arial"/>
          <w:b w:val="0"/>
          <w:bCs w:val="0"/>
          <w:color w:val="auto"/>
          <w:sz w:val="24"/>
          <w:szCs w:val="24"/>
          <w:lang w:val="ro-RO"/>
        </w:rPr>
      </w:pPr>
      <w:r w:rsidRPr="00E46231">
        <w:rPr>
          <w:rFonts w:ascii="Arial" w:hAnsi="Arial" w:cs="Arial"/>
          <w:b w:val="0"/>
          <w:bCs w:val="0"/>
          <w:color w:val="auto"/>
          <w:sz w:val="24"/>
          <w:szCs w:val="24"/>
          <w:lang w:val="ro-RO"/>
        </w:rPr>
        <w:t xml:space="preserve">Tab. </w:t>
      </w:r>
      <w:r w:rsidR="001E35C3" w:rsidRPr="00E46231">
        <w:rPr>
          <w:rFonts w:ascii="Arial" w:hAnsi="Arial" w:cs="Arial"/>
          <w:b w:val="0"/>
          <w:bCs w:val="0"/>
          <w:color w:val="auto"/>
          <w:sz w:val="24"/>
          <w:szCs w:val="24"/>
          <w:lang w:val="ro-RO"/>
        </w:rPr>
        <w:t>11</w:t>
      </w:r>
      <w:r w:rsidRPr="00E46231">
        <w:rPr>
          <w:rFonts w:ascii="Arial" w:hAnsi="Arial" w:cs="Arial"/>
          <w:b w:val="0"/>
          <w:bCs w:val="0"/>
          <w:color w:val="auto"/>
          <w:sz w:val="24"/>
          <w:szCs w:val="24"/>
          <w:lang w:val="ro-RO"/>
        </w:rPr>
        <w:t xml:space="preserve">  - </w:t>
      </w:r>
      <w:r w:rsidR="00CF343E" w:rsidRPr="00E46231">
        <w:rPr>
          <w:rFonts w:ascii="Arial" w:hAnsi="Arial" w:cs="Arial"/>
          <w:b w:val="0"/>
          <w:bCs w:val="0"/>
          <w:color w:val="auto"/>
          <w:sz w:val="24"/>
          <w:szCs w:val="24"/>
          <w:lang w:val="ro-RO"/>
        </w:rPr>
        <w:t>Măsuri pentru reducerea zgomotului datorat</w:t>
      </w:r>
      <w:r w:rsidRPr="00E46231">
        <w:rPr>
          <w:rFonts w:ascii="Arial" w:hAnsi="Arial" w:cs="Arial"/>
          <w:b w:val="0"/>
          <w:bCs w:val="0"/>
          <w:color w:val="auto"/>
          <w:sz w:val="24"/>
          <w:szCs w:val="24"/>
          <w:lang w:val="ro-RO"/>
        </w:rPr>
        <w:t xml:space="preserve"> traficul</w:t>
      </w:r>
      <w:r w:rsidRPr="00BB5F40">
        <w:rPr>
          <w:rFonts w:ascii="Arial" w:hAnsi="Arial" w:cs="Arial"/>
          <w:b w:val="0"/>
          <w:bCs w:val="0"/>
          <w:color w:val="auto"/>
          <w:sz w:val="24"/>
          <w:szCs w:val="24"/>
          <w:lang w:val="ro-RO"/>
        </w:rPr>
        <w:t>ui rutier</w:t>
      </w:r>
      <w:r w:rsidR="00CF343E" w:rsidRPr="00BB5F40">
        <w:rPr>
          <w:rFonts w:ascii="Arial" w:hAnsi="Arial" w:cs="Arial"/>
          <w:b w:val="0"/>
          <w:bCs w:val="0"/>
          <w:color w:val="auto"/>
          <w:sz w:val="24"/>
          <w:szCs w:val="24"/>
          <w:lang w:val="ro-RO"/>
        </w:rPr>
        <w:t xml:space="preserve"> – </w:t>
      </w:r>
      <w:r w:rsidR="001E35C3" w:rsidRPr="00BB5F40">
        <w:rPr>
          <w:rFonts w:ascii="Arial" w:hAnsi="Arial" w:cs="Arial"/>
          <w:b w:val="0"/>
          <w:bCs w:val="0"/>
          <w:color w:val="auto"/>
          <w:sz w:val="24"/>
          <w:szCs w:val="24"/>
          <w:lang w:val="ro-RO"/>
        </w:rPr>
        <w:t xml:space="preserve">drumul principal </w:t>
      </w:r>
      <w:r w:rsidR="00BB5F40" w:rsidRPr="00BB5F40">
        <w:rPr>
          <w:rFonts w:ascii="Arial" w:hAnsi="Arial" w:cs="Arial"/>
          <w:b w:val="0"/>
          <w:bCs w:val="0"/>
          <w:color w:val="auto"/>
          <w:sz w:val="24"/>
          <w:szCs w:val="24"/>
          <w:lang w:val="pt-BR"/>
        </w:rPr>
        <w:t>DN28_km48+800-km65+150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136684"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0386EA0D" w:rsidR="00136684" w:rsidRPr="001E35C3" w:rsidRDefault="00136684" w:rsidP="00136684">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165</w:t>
            </w:r>
          </w:p>
        </w:tc>
        <w:tc>
          <w:tcPr>
            <w:tcW w:w="7290" w:type="dxa"/>
            <w:tcBorders>
              <w:top w:val="single" w:sz="4" w:space="0" w:color="000000"/>
              <w:left w:val="single" w:sz="4" w:space="0" w:color="000000"/>
              <w:bottom w:val="single" w:sz="4" w:space="0" w:color="000000"/>
            </w:tcBorders>
            <w:vAlign w:val="center"/>
          </w:tcPr>
          <w:p w14:paraId="667937D4" w14:textId="0EAFB310" w:rsidR="00136684" w:rsidRPr="00C50EC8" w:rsidRDefault="00136684" w:rsidP="00136684">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136684" w:rsidRPr="00BB378F" w:rsidRDefault="00136684" w:rsidP="0013668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136684" w:rsidRPr="00227EB1" w:rsidRDefault="00136684" w:rsidP="0013668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136684" w:rsidRPr="00227EB1" w:rsidRDefault="00136684" w:rsidP="00136684">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17534E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B5F40">
        <w:rPr>
          <w:rFonts w:ascii="Arial" w:hAnsi="Arial" w:cs="Arial"/>
          <w:lang w:val="pt-BR"/>
        </w:rPr>
        <w:t>DN28_km48+800-km65+150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055A3">
        <w:rPr>
          <w:rFonts w:ascii="Arial" w:hAnsi="Arial" w:cs="Arial"/>
          <w:lang w:val="it-IT"/>
        </w:rPr>
        <w:t>16</w:t>
      </w:r>
      <w:r w:rsidR="00BB5F40">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6103719" w:rsidR="00BF22CA" w:rsidRPr="00CC511B" w:rsidRDefault="00125C33">
      <w:pPr>
        <w:pStyle w:val="BodyTextIndent"/>
        <w:tabs>
          <w:tab w:val="left" w:pos="0"/>
        </w:tabs>
        <w:ind w:left="0" w:firstLine="0"/>
        <w:rPr>
          <w:rFonts w:ascii="Arial" w:hAnsi="Arial" w:cs="Arial"/>
          <w:b w:val="0"/>
          <w:color w:val="000000"/>
          <w:sz w:val="24"/>
          <w:szCs w:val="24"/>
          <w:lang w:val="ro-RO"/>
        </w:rPr>
      </w:pPr>
      <w:r w:rsidRPr="00BB5F40">
        <w:rPr>
          <w:rFonts w:ascii="Arial" w:hAnsi="Arial" w:cs="Arial"/>
          <w:b w:val="0"/>
          <w:color w:val="auto"/>
          <w:sz w:val="24"/>
          <w:szCs w:val="24"/>
          <w:lang w:val="ro-RO"/>
        </w:rPr>
        <w:t xml:space="preserve">Pentru </w:t>
      </w:r>
      <w:r w:rsidR="00506A16" w:rsidRPr="00BB5F40">
        <w:rPr>
          <w:rFonts w:ascii="Arial" w:hAnsi="Arial" w:cs="Arial"/>
          <w:b w:val="0"/>
          <w:color w:val="auto"/>
          <w:sz w:val="24"/>
          <w:szCs w:val="24"/>
          <w:lang w:val="ro-RO"/>
        </w:rPr>
        <w:t xml:space="preserve">drumul principal </w:t>
      </w:r>
      <w:r w:rsidR="00BB5F40" w:rsidRPr="00BB5F40">
        <w:rPr>
          <w:rFonts w:ascii="Arial" w:hAnsi="Arial" w:cs="Arial"/>
          <w:b w:val="0"/>
          <w:color w:val="auto"/>
          <w:sz w:val="24"/>
          <w:szCs w:val="24"/>
          <w:lang w:val="pt-BR"/>
        </w:rPr>
        <w:t>DN28_km48+800-km65+150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055A3">
        <w:rPr>
          <w:rFonts w:ascii="Arial" w:hAnsi="Arial" w:cs="Arial"/>
          <w:b w:val="0"/>
          <w:bCs w:val="0"/>
          <w:color w:val="auto"/>
          <w:sz w:val="24"/>
          <w:szCs w:val="24"/>
        </w:rPr>
        <w:t>16</w:t>
      </w:r>
      <w:r w:rsidR="00BB5F40">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1575B">
        <w:rPr>
          <w:rFonts w:ascii="Arial" w:hAnsi="Arial" w:cs="Arial"/>
          <w:bCs/>
          <w:lang w:val="ro-RO"/>
        </w:rPr>
        <w:t xml:space="preserve">Tab. </w:t>
      </w:r>
      <w:r w:rsidR="00E20A7E" w:rsidRPr="0021575B">
        <w:rPr>
          <w:rFonts w:ascii="Arial" w:hAnsi="Arial" w:cs="Arial"/>
          <w:bCs/>
          <w:lang w:val="ro-RO"/>
        </w:rPr>
        <w:t>12</w:t>
      </w:r>
      <w:r w:rsidRPr="0021575B">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717CEA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1575B">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1575B" w:rsidRPr="0038617C" w14:paraId="2DE34304"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1F0F073D" w14:textId="77777777" w:rsidR="0021575B" w:rsidRPr="0038617C" w:rsidRDefault="0021575B"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E957106" w14:textId="7C8925F5" w:rsidR="0021575B" w:rsidRDefault="0021575B"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Lețcani:</w:t>
            </w:r>
          </w:p>
          <w:p w14:paraId="7FDF9291" w14:textId="77777777" w:rsidR="0021575B" w:rsidRPr="0021575B" w:rsidRDefault="0021575B"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21575B">
              <w:rPr>
                <w:rFonts w:ascii="Arial" w:hAnsi="Arial" w:cs="Arial"/>
                <w:sz w:val="18"/>
                <w:szCs w:val="18"/>
              </w:rPr>
              <w:t>Grădinița</w:t>
            </w:r>
            <w:proofErr w:type="spellEnd"/>
            <w:r w:rsidRPr="0021575B">
              <w:rPr>
                <w:rFonts w:ascii="Arial" w:hAnsi="Arial" w:cs="Arial"/>
                <w:sz w:val="18"/>
                <w:szCs w:val="18"/>
              </w:rPr>
              <w:t xml:space="preserve"> </w:t>
            </w:r>
            <w:proofErr w:type="spellStart"/>
            <w:r w:rsidRPr="0021575B">
              <w:rPr>
                <w:rFonts w:ascii="Arial" w:hAnsi="Arial" w:cs="Arial"/>
                <w:sz w:val="18"/>
                <w:szCs w:val="18"/>
              </w:rPr>
              <w:t>Lețcani</w:t>
            </w:r>
            <w:proofErr w:type="spellEnd"/>
          </w:p>
          <w:p w14:paraId="661DC00E" w14:textId="47B6F622" w:rsidR="0021575B" w:rsidRPr="007A63B2" w:rsidRDefault="0021575B"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21575B">
              <w:rPr>
                <w:rFonts w:ascii="Arial" w:hAnsi="Arial" w:cs="Arial"/>
                <w:sz w:val="18"/>
                <w:szCs w:val="18"/>
              </w:rPr>
              <w:t>Școala</w:t>
            </w:r>
            <w:proofErr w:type="spellEnd"/>
            <w:r w:rsidRPr="0021575B">
              <w:rPr>
                <w:rFonts w:ascii="Arial" w:hAnsi="Arial" w:cs="Arial"/>
                <w:sz w:val="18"/>
                <w:szCs w:val="18"/>
              </w:rPr>
              <w:t xml:space="preserve"> </w:t>
            </w:r>
            <w:proofErr w:type="spellStart"/>
            <w:r w:rsidRPr="0021575B">
              <w:rPr>
                <w:rFonts w:ascii="Arial" w:hAnsi="Arial" w:cs="Arial"/>
                <w:sz w:val="18"/>
                <w:szCs w:val="18"/>
              </w:rPr>
              <w:t>Gimnazială</w:t>
            </w:r>
            <w:proofErr w:type="spellEnd"/>
            <w:r w:rsidRPr="0021575B">
              <w:rPr>
                <w:rFonts w:ascii="Arial" w:hAnsi="Arial" w:cs="Arial"/>
                <w:sz w:val="18"/>
                <w:szCs w:val="18"/>
              </w:rPr>
              <w:t xml:space="preserve"> </w:t>
            </w:r>
            <w:proofErr w:type="spellStart"/>
            <w:r w:rsidRPr="0021575B">
              <w:rPr>
                <w:rFonts w:ascii="Arial" w:hAnsi="Arial" w:cs="Arial"/>
                <w:sz w:val="18"/>
                <w:szCs w:val="18"/>
              </w:rPr>
              <w:t>Lețcani</w:t>
            </w:r>
            <w:proofErr w:type="spellEnd"/>
          </w:p>
        </w:tc>
        <w:tc>
          <w:tcPr>
            <w:tcW w:w="1760" w:type="dxa"/>
            <w:tcBorders>
              <w:top w:val="nil"/>
              <w:left w:val="nil"/>
              <w:bottom w:val="single" w:sz="4" w:space="0" w:color="auto"/>
              <w:right w:val="single" w:sz="4" w:space="0" w:color="auto"/>
            </w:tcBorders>
            <w:vAlign w:val="center"/>
            <w:hideMark/>
          </w:tcPr>
          <w:p w14:paraId="1E5DC0DD" w14:textId="77777777" w:rsidR="0021575B" w:rsidRPr="0038617C"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DBCA7B8" w14:textId="77777777" w:rsidR="0021575B" w:rsidRPr="0038617C"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97AF19F" w14:textId="607C4521" w:rsidR="0021575B"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Lețcani</w:t>
            </w:r>
          </w:p>
          <w:p w14:paraId="1C9427F2" w14:textId="77777777" w:rsidR="0021575B" w:rsidRPr="0038617C" w:rsidRDefault="0021575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ACD37D1" w14:textId="15DB6E55" w:rsidR="0021575B" w:rsidRPr="0038617C" w:rsidRDefault="000B5C53" w:rsidP="00221E8A">
            <w:pPr>
              <w:suppressAutoHyphens w:val="0"/>
              <w:jc w:val="center"/>
              <w:rPr>
                <w:rFonts w:ascii="Arial" w:hAnsi="Arial" w:cs="Arial"/>
                <w:color w:val="000000"/>
                <w:kern w:val="0"/>
                <w:sz w:val="18"/>
                <w:szCs w:val="18"/>
                <w:lang w:val="ro-RO" w:eastAsia="ro-RO"/>
              </w:rPr>
            </w:pPr>
            <w:proofErr w:type="spellStart"/>
            <w:r w:rsidRPr="000B5C53">
              <w:rPr>
                <w:rFonts w:ascii="Arial" w:hAnsi="Arial" w:cs="Arial"/>
                <w:color w:val="000000"/>
                <w:kern w:val="0"/>
                <w:sz w:val="18"/>
                <w:szCs w:val="18"/>
                <w:lang w:eastAsia="ro-RO"/>
              </w:rPr>
              <w:t>venituri</w:t>
            </w:r>
            <w:proofErr w:type="spellEnd"/>
            <w:r w:rsidRPr="000B5C53">
              <w:rPr>
                <w:rFonts w:ascii="Arial" w:hAnsi="Arial" w:cs="Arial"/>
                <w:color w:val="000000"/>
                <w:kern w:val="0"/>
                <w:sz w:val="18"/>
                <w:szCs w:val="18"/>
                <w:lang w:eastAsia="ro-RO"/>
              </w:rPr>
              <w:t xml:space="preserve"> </w:t>
            </w:r>
            <w:proofErr w:type="spellStart"/>
            <w:r w:rsidRPr="000B5C53">
              <w:rPr>
                <w:rFonts w:ascii="Arial" w:hAnsi="Arial" w:cs="Arial"/>
                <w:color w:val="000000"/>
                <w:kern w:val="0"/>
                <w:sz w:val="18"/>
                <w:szCs w:val="18"/>
                <w:lang w:eastAsia="ro-RO"/>
              </w:rPr>
              <w:t>proprii</w:t>
            </w:r>
            <w:proofErr w:type="spellEnd"/>
            <w:r w:rsidRPr="000B5C53">
              <w:rPr>
                <w:rFonts w:ascii="Arial" w:hAnsi="Arial" w:cs="Arial"/>
                <w:color w:val="000000"/>
                <w:kern w:val="0"/>
                <w:sz w:val="18"/>
                <w:szCs w:val="18"/>
                <w:lang w:eastAsia="ro-RO"/>
              </w:rPr>
              <w:t>/</w:t>
            </w:r>
            <w:proofErr w:type="spellStart"/>
            <w:r w:rsidRPr="000B5C53">
              <w:rPr>
                <w:rFonts w:ascii="Arial" w:hAnsi="Arial" w:cs="Arial"/>
                <w:color w:val="000000"/>
                <w:kern w:val="0"/>
                <w:sz w:val="18"/>
                <w:szCs w:val="18"/>
                <w:lang w:eastAsia="ro-RO"/>
              </w:rPr>
              <w:t>buget</w:t>
            </w:r>
            <w:proofErr w:type="spellEnd"/>
            <w:r w:rsidRPr="000B5C53">
              <w:rPr>
                <w:rFonts w:ascii="Arial" w:hAnsi="Arial" w:cs="Arial"/>
                <w:color w:val="000000"/>
                <w:kern w:val="0"/>
                <w:sz w:val="18"/>
                <w:szCs w:val="18"/>
                <w:lang w:eastAsia="ro-RO"/>
              </w:rPr>
              <w:t xml:space="preserve"> de stat/</w:t>
            </w:r>
            <w:proofErr w:type="spellStart"/>
            <w:r w:rsidRPr="000B5C53">
              <w:rPr>
                <w:rFonts w:ascii="Arial" w:hAnsi="Arial" w:cs="Arial"/>
                <w:color w:val="000000"/>
                <w:kern w:val="0"/>
                <w:sz w:val="18"/>
                <w:szCs w:val="18"/>
                <w:lang w:eastAsia="ro-RO"/>
              </w:rPr>
              <w:t>fonduri</w:t>
            </w:r>
            <w:proofErr w:type="spellEnd"/>
            <w:r w:rsidRPr="000B5C53">
              <w:rPr>
                <w:rFonts w:ascii="Arial" w:hAnsi="Arial" w:cs="Arial"/>
                <w:color w:val="000000"/>
                <w:kern w:val="0"/>
                <w:sz w:val="18"/>
                <w:szCs w:val="18"/>
                <w:lang w:eastAsia="ro-RO"/>
              </w:rPr>
              <w:t xml:space="preserve"> </w:t>
            </w:r>
            <w:proofErr w:type="spellStart"/>
            <w:r w:rsidRPr="000B5C53">
              <w:rPr>
                <w:rFonts w:ascii="Arial" w:hAnsi="Arial" w:cs="Arial"/>
                <w:color w:val="000000"/>
                <w:kern w:val="0"/>
                <w:sz w:val="18"/>
                <w:szCs w:val="18"/>
                <w:lang w:eastAsia="ro-RO"/>
              </w:rPr>
              <w:t>europene</w:t>
            </w:r>
            <w:proofErr w:type="spellEnd"/>
            <w:r w:rsidRPr="000B5C53">
              <w:rPr>
                <w:rFonts w:ascii="Arial" w:hAnsi="Arial" w:cs="Arial"/>
                <w:color w:val="000000"/>
                <w:kern w:val="0"/>
                <w:sz w:val="18"/>
                <w:szCs w:val="18"/>
                <w:lang w:eastAsia="ro-RO"/>
              </w:rPr>
              <w:t>/</w:t>
            </w:r>
            <w:proofErr w:type="spellStart"/>
            <w:r w:rsidRPr="000B5C53">
              <w:rPr>
                <w:rFonts w:ascii="Arial" w:hAnsi="Arial" w:cs="Arial"/>
                <w:color w:val="000000"/>
                <w:kern w:val="0"/>
                <w:sz w:val="18"/>
                <w:szCs w:val="18"/>
                <w:lang w:eastAsia="ro-RO"/>
              </w:rPr>
              <w:t>alte</w:t>
            </w:r>
            <w:proofErr w:type="spellEnd"/>
            <w:r w:rsidRPr="000B5C53">
              <w:rPr>
                <w:rFonts w:ascii="Arial" w:hAnsi="Arial" w:cs="Arial"/>
                <w:color w:val="000000"/>
                <w:kern w:val="0"/>
                <w:sz w:val="18"/>
                <w:szCs w:val="18"/>
                <w:lang w:eastAsia="ro-RO"/>
              </w:rPr>
              <w:t xml:space="preserve"> </w:t>
            </w:r>
            <w:proofErr w:type="spellStart"/>
            <w:r w:rsidRPr="000B5C53">
              <w:rPr>
                <w:rFonts w:ascii="Arial" w:hAnsi="Arial" w:cs="Arial"/>
                <w:color w:val="000000"/>
                <w:kern w:val="0"/>
                <w:sz w:val="18"/>
                <w:szCs w:val="18"/>
                <w:lang w:eastAsia="ro-RO"/>
              </w:rPr>
              <w:t>surse</w:t>
            </w:r>
            <w:proofErr w:type="spellEnd"/>
            <w:r w:rsidR="0021575B" w:rsidRPr="0038617C">
              <w:rPr>
                <w:rFonts w:ascii="Arial" w:hAnsi="Arial" w:cs="Arial"/>
                <w:color w:val="000000"/>
                <w:kern w:val="0"/>
                <w:sz w:val="18"/>
                <w:szCs w:val="18"/>
                <w:lang w:val="ro-RO" w:eastAsia="ro-RO"/>
              </w:rPr>
              <w:t> </w:t>
            </w:r>
          </w:p>
        </w:tc>
      </w:tr>
      <w:tr w:rsidR="0021575B" w:rsidRPr="0038617C" w14:paraId="2CABDA99"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405DAD8" w14:textId="77777777" w:rsidR="0021575B" w:rsidRPr="0038617C" w:rsidRDefault="0021575B"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FA98415" w14:textId="77777777" w:rsidR="0021575B" w:rsidRPr="0038617C" w:rsidRDefault="0021575B"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Lețcani</w:t>
            </w:r>
          </w:p>
        </w:tc>
        <w:tc>
          <w:tcPr>
            <w:tcW w:w="1760" w:type="dxa"/>
            <w:tcBorders>
              <w:top w:val="nil"/>
              <w:left w:val="nil"/>
              <w:bottom w:val="single" w:sz="4" w:space="0" w:color="auto"/>
              <w:right w:val="single" w:sz="4" w:space="0" w:color="auto"/>
            </w:tcBorders>
            <w:vAlign w:val="center"/>
            <w:hideMark/>
          </w:tcPr>
          <w:p w14:paraId="353CFDE2" w14:textId="77777777" w:rsidR="0021575B" w:rsidRPr="0038617C"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FE4A249" w14:textId="77777777" w:rsidR="0021575B" w:rsidRPr="0038617C"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132CCE6" w14:textId="75C2E3DB" w:rsidR="0021575B"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Lețcani</w:t>
            </w:r>
          </w:p>
          <w:p w14:paraId="14EB4922" w14:textId="77777777" w:rsidR="0021575B" w:rsidRPr="0038617C" w:rsidRDefault="0021575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1614BF6" w14:textId="16B2A2D4" w:rsidR="0021575B" w:rsidRPr="0038617C" w:rsidRDefault="0021575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B5C53" w:rsidRPr="000B5C53">
              <w:rPr>
                <w:rFonts w:ascii="Arial" w:hAnsi="Arial" w:cs="Arial"/>
                <w:color w:val="000000"/>
                <w:kern w:val="0"/>
                <w:sz w:val="18"/>
                <w:szCs w:val="18"/>
                <w:lang w:eastAsia="ro-RO"/>
              </w:rPr>
              <w:t>venituri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proprii</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buget</w:t>
            </w:r>
            <w:proofErr w:type="spellEnd"/>
            <w:r w:rsidR="000B5C53" w:rsidRPr="000B5C53">
              <w:rPr>
                <w:rFonts w:ascii="Arial" w:hAnsi="Arial" w:cs="Arial"/>
                <w:color w:val="000000"/>
                <w:kern w:val="0"/>
                <w:sz w:val="18"/>
                <w:szCs w:val="18"/>
                <w:lang w:eastAsia="ro-RO"/>
              </w:rPr>
              <w:t xml:space="preserve"> de stat/</w:t>
            </w:r>
            <w:proofErr w:type="spellStart"/>
            <w:r w:rsidR="000B5C53" w:rsidRPr="000B5C53">
              <w:rPr>
                <w:rFonts w:ascii="Arial" w:hAnsi="Arial" w:cs="Arial"/>
                <w:color w:val="000000"/>
                <w:kern w:val="0"/>
                <w:sz w:val="18"/>
                <w:szCs w:val="18"/>
                <w:lang w:eastAsia="ro-RO"/>
              </w:rPr>
              <w:t>fonduri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europene</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alte</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surse</w:t>
            </w:r>
            <w:proofErr w:type="spellEnd"/>
          </w:p>
        </w:tc>
      </w:tr>
      <w:tr w:rsidR="0021575B" w:rsidRPr="0038617C" w14:paraId="546428F9"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002698EF" w14:textId="77777777" w:rsidR="0021575B" w:rsidRPr="0038617C" w:rsidRDefault="0021575B"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3C5ABBD" w14:textId="3F144B6E" w:rsidR="0021575B" w:rsidRPr="0038617C" w:rsidRDefault="0021575B"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Valea Lupului</w:t>
            </w:r>
          </w:p>
        </w:tc>
        <w:tc>
          <w:tcPr>
            <w:tcW w:w="1760" w:type="dxa"/>
            <w:tcBorders>
              <w:top w:val="nil"/>
              <w:left w:val="nil"/>
              <w:bottom w:val="single" w:sz="4" w:space="0" w:color="auto"/>
              <w:right w:val="single" w:sz="4" w:space="0" w:color="auto"/>
            </w:tcBorders>
            <w:vAlign w:val="center"/>
            <w:hideMark/>
          </w:tcPr>
          <w:p w14:paraId="315A6FBA" w14:textId="77777777" w:rsidR="0021575B" w:rsidRPr="0038617C"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57CFC86" w14:textId="77777777" w:rsidR="0021575B" w:rsidRPr="0038617C"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6F0853B" w14:textId="5948F7F4" w:rsidR="0021575B"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Lupului</w:t>
            </w:r>
          </w:p>
          <w:p w14:paraId="64341FA5" w14:textId="77777777" w:rsidR="0021575B" w:rsidRPr="0038617C" w:rsidRDefault="0021575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EAED668" w14:textId="4A1D8107" w:rsidR="0021575B" w:rsidRPr="0038617C" w:rsidRDefault="0021575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B5C53" w:rsidRPr="000B5C53">
              <w:rPr>
                <w:rFonts w:ascii="Arial" w:hAnsi="Arial" w:cs="Arial"/>
                <w:color w:val="000000"/>
                <w:kern w:val="0"/>
                <w:sz w:val="18"/>
                <w:szCs w:val="18"/>
                <w:lang w:eastAsia="ro-RO"/>
              </w:rPr>
              <w:t>venituri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proprii</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buget</w:t>
            </w:r>
            <w:proofErr w:type="spellEnd"/>
            <w:r w:rsidR="000B5C53" w:rsidRPr="000B5C53">
              <w:rPr>
                <w:rFonts w:ascii="Arial" w:hAnsi="Arial" w:cs="Arial"/>
                <w:color w:val="000000"/>
                <w:kern w:val="0"/>
                <w:sz w:val="18"/>
                <w:szCs w:val="18"/>
                <w:lang w:eastAsia="ro-RO"/>
              </w:rPr>
              <w:t xml:space="preserve"> de stat/</w:t>
            </w:r>
            <w:proofErr w:type="spellStart"/>
            <w:r w:rsidR="000B5C53" w:rsidRPr="000B5C53">
              <w:rPr>
                <w:rFonts w:ascii="Arial" w:hAnsi="Arial" w:cs="Arial"/>
                <w:color w:val="000000"/>
                <w:kern w:val="0"/>
                <w:sz w:val="18"/>
                <w:szCs w:val="18"/>
                <w:lang w:eastAsia="ro-RO"/>
              </w:rPr>
              <w:t>fonduri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europene</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alte</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surse</w:t>
            </w:r>
            <w:proofErr w:type="spellEnd"/>
          </w:p>
        </w:tc>
      </w:tr>
      <w:tr w:rsidR="0021575B" w:rsidRPr="0038617C" w14:paraId="01785376"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079646B0" w14:textId="77777777" w:rsidR="0021575B" w:rsidRPr="0038617C" w:rsidRDefault="0021575B"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227A12" w14:textId="0C5B524A" w:rsidR="0021575B" w:rsidRPr="0038617C" w:rsidRDefault="0021575B"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Podu Iloaiei</w:t>
            </w:r>
          </w:p>
        </w:tc>
        <w:tc>
          <w:tcPr>
            <w:tcW w:w="1760" w:type="dxa"/>
            <w:tcBorders>
              <w:top w:val="nil"/>
              <w:left w:val="nil"/>
              <w:bottom w:val="single" w:sz="4" w:space="0" w:color="auto"/>
              <w:right w:val="single" w:sz="4" w:space="0" w:color="auto"/>
            </w:tcBorders>
            <w:vAlign w:val="center"/>
            <w:hideMark/>
          </w:tcPr>
          <w:p w14:paraId="64B1DDDA" w14:textId="77777777" w:rsidR="0021575B" w:rsidRPr="0038617C"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698E1D1" w14:textId="77777777" w:rsidR="0021575B" w:rsidRPr="0038617C"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21BDECE" w14:textId="0FCC5FE3" w:rsidR="0021575B"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Podu Iloaiei</w:t>
            </w:r>
          </w:p>
          <w:p w14:paraId="023F2A14" w14:textId="77777777" w:rsidR="0021575B" w:rsidRPr="0038617C" w:rsidRDefault="0021575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C3DFF4F" w14:textId="2A08714E" w:rsidR="0021575B" w:rsidRPr="0038617C" w:rsidRDefault="0021575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B5C53" w:rsidRPr="000B5C53">
              <w:rPr>
                <w:rFonts w:ascii="Arial" w:hAnsi="Arial" w:cs="Arial"/>
                <w:color w:val="000000"/>
                <w:kern w:val="0"/>
                <w:sz w:val="18"/>
                <w:szCs w:val="18"/>
                <w:lang w:eastAsia="ro-RO"/>
              </w:rPr>
              <w:t>venituri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proprii</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buget</w:t>
            </w:r>
            <w:proofErr w:type="spellEnd"/>
            <w:r w:rsidR="000B5C53" w:rsidRPr="000B5C53">
              <w:rPr>
                <w:rFonts w:ascii="Arial" w:hAnsi="Arial" w:cs="Arial"/>
                <w:color w:val="000000"/>
                <w:kern w:val="0"/>
                <w:sz w:val="18"/>
                <w:szCs w:val="18"/>
                <w:lang w:eastAsia="ro-RO"/>
              </w:rPr>
              <w:t xml:space="preserve"> de stat/</w:t>
            </w:r>
            <w:proofErr w:type="spellStart"/>
            <w:r w:rsidR="000B5C53" w:rsidRPr="000B5C53">
              <w:rPr>
                <w:rFonts w:ascii="Arial" w:hAnsi="Arial" w:cs="Arial"/>
                <w:color w:val="000000"/>
                <w:kern w:val="0"/>
                <w:sz w:val="18"/>
                <w:szCs w:val="18"/>
                <w:lang w:eastAsia="ro-RO"/>
              </w:rPr>
              <w:t>fonduri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europene</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alte</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surse</w:t>
            </w:r>
            <w:proofErr w:type="spellEnd"/>
          </w:p>
        </w:tc>
      </w:tr>
      <w:tr w:rsidR="0021575B" w:rsidRPr="0038617C" w14:paraId="3720FCFD"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57EDE095" w14:textId="77777777" w:rsidR="0021575B" w:rsidRPr="0038617C" w:rsidRDefault="0021575B"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BCD90C7" w14:textId="377865F9" w:rsidR="0021575B" w:rsidRPr="0038617C" w:rsidRDefault="0021575B"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Dumești</w:t>
            </w:r>
          </w:p>
        </w:tc>
        <w:tc>
          <w:tcPr>
            <w:tcW w:w="1760" w:type="dxa"/>
            <w:tcBorders>
              <w:top w:val="nil"/>
              <w:left w:val="nil"/>
              <w:bottom w:val="single" w:sz="4" w:space="0" w:color="auto"/>
              <w:right w:val="single" w:sz="4" w:space="0" w:color="auto"/>
            </w:tcBorders>
            <w:vAlign w:val="center"/>
            <w:hideMark/>
          </w:tcPr>
          <w:p w14:paraId="7837FFF3" w14:textId="77777777" w:rsidR="0021575B" w:rsidRPr="0038617C"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7630F6E" w14:textId="77777777" w:rsidR="0021575B" w:rsidRPr="0038617C"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E53B611" w14:textId="5BF49AE8" w:rsidR="0021575B"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Dumești</w:t>
            </w:r>
          </w:p>
          <w:p w14:paraId="7C7C9279" w14:textId="77777777" w:rsidR="0021575B" w:rsidRPr="0038617C" w:rsidRDefault="0021575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20C262A" w14:textId="119A03A9" w:rsidR="0021575B" w:rsidRPr="0038617C" w:rsidRDefault="0021575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B5C53" w:rsidRPr="000B5C53">
              <w:rPr>
                <w:rFonts w:ascii="Arial" w:hAnsi="Arial" w:cs="Arial"/>
                <w:color w:val="000000"/>
                <w:kern w:val="0"/>
                <w:sz w:val="18"/>
                <w:szCs w:val="18"/>
                <w:lang w:eastAsia="ro-RO"/>
              </w:rPr>
              <w:t>venituri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proprii</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buget</w:t>
            </w:r>
            <w:proofErr w:type="spellEnd"/>
            <w:r w:rsidR="000B5C53" w:rsidRPr="000B5C53">
              <w:rPr>
                <w:rFonts w:ascii="Arial" w:hAnsi="Arial" w:cs="Arial"/>
                <w:color w:val="000000"/>
                <w:kern w:val="0"/>
                <w:sz w:val="18"/>
                <w:szCs w:val="18"/>
                <w:lang w:eastAsia="ro-RO"/>
              </w:rPr>
              <w:t xml:space="preserve"> de stat/</w:t>
            </w:r>
            <w:proofErr w:type="spellStart"/>
            <w:r w:rsidR="000B5C53" w:rsidRPr="000B5C53">
              <w:rPr>
                <w:rFonts w:ascii="Arial" w:hAnsi="Arial" w:cs="Arial"/>
                <w:color w:val="000000"/>
                <w:kern w:val="0"/>
                <w:sz w:val="18"/>
                <w:szCs w:val="18"/>
                <w:lang w:eastAsia="ro-RO"/>
              </w:rPr>
              <w:t>fonduri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europene</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alte</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surse</w:t>
            </w:r>
            <w:proofErr w:type="spellEnd"/>
          </w:p>
        </w:tc>
      </w:tr>
      <w:tr w:rsidR="0021575B" w:rsidRPr="0038617C" w14:paraId="7C7035C0"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028EAE20" w14:textId="77777777" w:rsidR="0021575B" w:rsidRPr="0038617C" w:rsidRDefault="0021575B"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6BAA18C" w14:textId="5ABDC3F5" w:rsidR="0021575B" w:rsidRPr="0038617C" w:rsidRDefault="0021575B"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Miroslava</w:t>
            </w:r>
          </w:p>
        </w:tc>
        <w:tc>
          <w:tcPr>
            <w:tcW w:w="1760" w:type="dxa"/>
            <w:tcBorders>
              <w:top w:val="nil"/>
              <w:left w:val="nil"/>
              <w:bottom w:val="single" w:sz="4" w:space="0" w:color="auto"/>
              <w:right w:val="single" w:sz="4" w:space="0" w:color="auto"/>
            </w:tcBorders>
            <w:vAlign w:val="center"/>
            <w:hideMark/>
          </w:tcPr>
          <w:p w14:paraId="30D439E0" w14:textId="77777777" w:rsidR="0021575B" w:rsidRPr="0038617C"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8BD11D4" w14:textId="77777777" w:rsidR="0021575B" w:rsidRPr="0038617C"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861C87B" w14:textId="65DB6267" w:rsidR="0021575B"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Miroslava</w:t>
            </w:r>
          </w:p>
          <w:p w14:paraId="0A55080E" w14:textId="77777777" w:rsidR="0021575B" w:rsidRPr="0038617C" w:rsidRDefault="0021575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B22ADBD" w14:textId="3BE62EDD" w:rsidR="0021575B" w:rsidRPr="0038617C" w:rsidRDefault="0021575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B5C53" w:rsidRPr="000B5C53">
              <w:rPr>
                <w:rFonts w:ascii="Arial" w:hAnsi="Arial" w:cs="Arial"/>
                <w:color w:val="000000"/>
                <w:kern w:val="0"/>
                <w:sz w:val="18"/>
                <w:szCs w:val="18"/>
                <w:lang w:eastAsia="ro-RO"/>
              </w:rPr>
              <w:t>venituri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proprii</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buget</w:t>
            </w:r>
            <w:proofErr w:type="spellEnd"/>
            <w:r w:rsidR="000B5C53" w:rsidRPr="000B5C53">
              <w:rPr>
                <w:rFonts w:ascii="Arial" w:hAnsi="Arial" w:cs="Arial"/>
                <w:color w:val="000000"/>
                <w:kern w:val="0"/>
                <w:sz w:val="18"/>
                <w:szCs w:val="18"/>
                <w:lang w:eastAsia="ro-RO"/>
              </w:rPr>
              <w:t xml:space="preserve"> de stat/</w:t>
            </w:r>
            <w:proofErr w:type="spellStart"/>
            <w:r w:rsidR="000B5C53" w:rsidRPr="000B5C53">
              <w:rPr>
                <w:rFonts w:ascii="Arial" w:hAnsi="Arial" w:cs="Arial"/>
                <w:color w:val="000000"/>
                <w:kern w:val="0"/>
                <w:sz w:val="18"/>
                <w:szCs w:val="18"/>
                <w:lang w:eastAsia="ro-RO"/>
              </w:rPr>
              <w:t>fonduri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europene</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alte</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surse</w:t>
            </w:r>
            <w:proofErr w:type="spellEnd"/>
          </w:p>
        </w:tc>
      </w:tr>
    </w:tbl>
    <w:p w14:paraId="1B6D3F28" w14:textId="77777777" w:rsidR="0021575B" w:rsidRDefault="0021575B" w:rsidP="00FC534B">
      <w:pPr>
        <w:suppressAutoHyphens w:val="0"/>
        <w:jc w:val="center"/>
        <w:rPr>
          <w:rFonts w:ascii="Arial" w:hAnsi="Arial" w:cs="Arial"/>
          <w:b/>
          <w:lang w:val="ro-RO"/>
        </w:rPr>
      </w:pPr>
    </w:p>
    <w:p w14:paraId="60DE67E8" w14:textId="7B64D032"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48E74FE2" w:rsidR="00BF22CA" w:rsidRPr="00CC511B" w:rsidRDefault="00125C33">
      <w:pPr>
        <w:autoSpaceDE w:val="0"/>
        <w:jc w:val="both"/>
        <w:rPr>
          <w:rFonts w:ascii="Arial" w:hAnsi="Arial" w:cs="Arial"/>
          <w:lang w:val="ro-RO"/>
        </w:rPr>
      </w:pPr>
      <w:r w:rsidRPr="0021575B">
        <w:rPr>
          <w:rFonts w:ascii="Arial" w:hAnsi="Arial" w:cs="Arial"/>
          <w:lang w:val="ro-RO"/>
        </w:rPr>
        <w:t xml:space="preserve">Aplicarea combinată a </w:t>
      </w:r>
      <w:r w:rsidR="003E2CED" w:rsidRPr="0021575B">
        <w:rPr>
          <w:rFonts w:ascii="Arial" w:hAnsi="Arial" w:cs="Arial"/>
          <w:lang w:val="ro-RO"/>
        </w:rPr>
        <w:t>acestor m</w:t>
      </w:r>
      <w:r w:rsidR="003E2CED" w:rsidRPr="0021575B">
        <w:rPr>
          <w:rFonts w:ascii="Arial" w:hAnsi="Arial" w:cs="Arial"/>
          <w:color w:val="000000"/>
          <w:lang w:val="ro-RO"/>
        </w:rPr>
        <w:t>ă</w:t>
      </w:r>
      <w:r w:rsidR="003E2CED" w:rsidRPr="0021575B">
        <w:rPr>
          <w:rFonts w:ascii="Arial" w:hAnsi="Arial" w:cs="Arial"/>
          <w:lang w:val="ro-RO"/>
        </w:rPr>
        <w:t>suri şi proiecte</w:t>
      </w:r>
      <w:r w:rsidRPr="0021575B">
        <w:rPr>
          <w:rFonts w:ascii="Arial" w:hAnsi="Arial" w:cs="Arial"/>
          <w:lang w:val="ro-RO"/>
        </w:rPr>
        <w:t xml:space="preserve"> propuse reprezintă varianta recomandată de către elaboratorul acestui </w:t>
      </w:r>
      <w:r w:rsidR="003E2CED" w:rsidRPr="0021575B">
        <w:rPr>
          <w:rFonts w:ascii="Arial" w:hAnsi="Arial" w:cs="Arial"/>
          <w:lang w:val="ro-RO"/>
        </w:rPr>
        <w:t>plan de acţiune</w:t>
      </w:r>
      <w:r w:rsidRPr="0021575B">
        <w:rPr>
          <w:rFonts w:ascii="Arial" w:hAnsi="Arial" w:cs="Arial"/>
          <w:color w:val="000000"/>
          <w:lang w:val="ro-RO"/>
        </w:rPr>
        <w:t xml:space="preserve"> pentru maximizarea efectelor de reducere a zgomotului </w:t>
      </w:r>
      <w:r w:rsidR="0038617C" w:rsidRPr="0021575B">
        <w:rPr>
          <w:rFonts w:ascii="Arial" w:hAnsi="Arial" w:cs="Arial"/>
          <w:color w:val="000000"/>
          <w:lang w:val="ro-RO"/>
        </w:rPr>
        <w:t xml:space="preserve">pentru sectorul de drum principal </w:t>
      </w:r>
      <w:r w:rsidR="00BB5F40" w:rsidRPr="0021575B">
        <w:rPr>
          <w:rFonts w:ascii="Arial" w:hAnsi="Arial" w:cs="Arial"/>
          <w:lang w:val="pt-BR"/>
        </w:rPr>
        <w:t>DN28_km48+800-km65+150</w:t>
      </w:r>
      <w:r w:rsidRPr="0021575B">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5351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53517" w:rsidRPr="00CC511B" w:rsidRDefault="00E53517" w:rsidP="00E5351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3F0BC0D" w:rsidR="00E53517" w:rsidRPr="00CC511B" w:rsidRDefault="00E53517" w:rsidP="00E5351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358DA83" w:rsidR="00E53517" w:rsidRPr="00CC511B" w:rsidRDefault="00E53517" w:rsidP="00E5351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3A29784" w:rsidR="00E53517" w:rsidRPr="00CC511B" w:rsidRDefault="00E53517" w:rsidP="00E5351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E79221B" w:rsidR="00E53517" w:rsidRPr="00CC511B" w:rsidRDefault="00E53517" w:rsidP="00E5351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7A58135" w:rsidR="00E53517" w:rsidRPr="00CC511B" w:rsidRDefault="00E53517" w:rsidP="00E5351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65D0480" w:rsidR="00E53517" w:rsidRPr="00CC511B" w:rsidRDefault="00E53517" w:rsidP="00E53517">
            <w:pPr>
              <w:jc w:val="center"/>
              <w:rPr>
                <w:lang w:val="ro-RO"/>
              </w:rPr>
            </w:pPr>
            <w:r w:rsidRPr="00CC511B">
              <w:rPr>
                <w:rFonts w:ascii="Arial" w:hAnsi="Arial" w:cs="Arial"/>
                <w:b/>
                <w:bCs/>
                <w:sz w:val="20"/>
                <w:szCs w:val="20"/>
                <w:lang w:val="ro-RO"/>
              </w:rPr>
              <w:t>&gt; 75</w:t>
            </w:r>
          </w:p>
        </w:tc>
      </w:tr>
      <w:tr w:rsidR="00E70C7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E70C79" w:rsidRPr="00CC511B" w:rsidRDefault="00E70C79" w:rsidP="00E70C7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3ACF603"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321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D669D38" w:rsidR="00E70C79" w:rsidRDefault="00E70C79" w:rsidP="00E70C79">
            <w:pPr>
              <w:jc w:val="center"/>
              <w:rPr>
                <w:rFonts w:ascii="Arial" w:hAnsi="Arial" w:cs="Arial"/>
                <w:sz w:val="20"/>
                <w:szCs w:val="20"/>
                <w:lang w:val="ro-RO"/>
              </w:rPr>
            </w:pPr>
            <w:r>
              <w:rPr>
                <w:rFonts w:ascii="Arial" w:hAnsi="Arial" w:cs="Arial"/>
                <w:color w:val="000000"/>
                <w:sz w:val="20"/>
                <w:szCs w:val="20"/>
              </w:rPr>
              <w:t>267</w:t>
            </w:r>
          </w:p>
        </w:tc>
        <w:tc>
          <w:tcPr>
            <w:tcW w:w="1077" w:type="dxa"/>
            <w:tcBorders>
              <w:top w:val="single" w:sz="4" w:space="0" w:color="000000"/>
              <w:left w:val="single" w:sz="4" w:space="0" w:color="000000"/>
              <w:bottom w:val="single" w:sz="4" w:space="0" w:color="000000"/>
            </w:tcBorders>
            <w:vAlign w:val="center"/>
          </w:tcPr>
          <w:p w14:paraId="3A44181F" w14:textId="24AA35CD"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445</w:t>
            </w:r>
          </w:p>
        </w:tc>
        <w:tc>
          <w:tcPr>
            <w:tcW w:w="1078" w:type="dxa"/>
            <w:tcBorders>
              <w:top w:val="single" w:sz="4" w:space="0" w:color="000000"/>
              <w:left w:val="single" w:sz="4" w:space="0" w:color="000000"/>
              <w:bottom w:val="single" w:sz="4" w:space="0" w:color="000000"/>
            </w:tcBorders>
            <w:vAlign w:val="center"/>
          </w:tcPr>
          <w:p w14:paraId="615E341A" w14:textId="30DEC5C0"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22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D552D24"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15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7B1A879"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53517" w:rsidRPr="00CC511B" w14:paraId="3A0A6C2B" w14:textId="77777777" w:rsidTr="0011464D">
        <w:trPr>
          <w:jc w:val="center"/>
        </w:trPr>
        <w:tc>
          <w:tcPr>
            <w:tcW w:w="2088" w:type="dxa"/>
            <w:tcBorders>
              <w:top w:val="single" w:sz="4" w:space="0" w:color="000000"/>
              <w:left w:val="single" w:sz="4" w:space="0" w:color="000000"/>
              <w:bottom w:val="single" w:sz="4" w:space="0" w:color="000000"/>
            </w:tcBorders>
          </w:tcPr>
          <w:p w14:paraId="70B5B6C4" w14:textId="77777777" w:rsidR="00E53517" w:rsidRPr="00CC511B" w:rsidRDefault="00E53517" w:rsidP="00E5351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41C2983" w:rsidR="00E53517" w:rsidRPr="00CC511B" w:rsidRDefault="00E53517" w:rsidP="00E5351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E79E816" w:rsidR="00E53517" w:rsidRPr="00CC511B" w:rsidRDefault="00E53517" w:rsidP="00E5351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EA6722D" w:rsidR="00E53517" w:rsidRPr="00CC511B" w:rsidRDefault="00E53517" w:rsidP="00E5351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69F4B05" w:rsidR="00E53517" w:rsidRPr="00CC511B" w:rsidRDefault="00E53517" w:rsidP="00E5351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6F28E8F" w:rsidR="00E53517" w:rsidRPr="00CC511B" w:rsidRDefault="00E53517" w:rsidP="00E5351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1F573A9" w:rsidR="00E53517" w:rsidRPr="00CC511B" w:rsidRDefault="00E53517" w:rsidP="00E53517">
            <w:pPr>
              <w:jc w:val="center"/>
              <w:rPr>
                <w:lang w:val="ro-RO"/>
              </w:rPr>
            </w:pPr>
            <w:r w:rsidRPr="00CC511B">
              <w:rPr>
                <w:rFonts w:ascii="Arial" w:hAnsi="Arial" w:cs="Arial"/>
                <w:b/>
                <w:bCs/>
                <w:sz w:val="20"/>
                <w:szCs w:val="20"/>
                <w:lang w:val="ro-RO"/>
              </w:rPr>
              <w:t>&gt; 70</w:t>
            </w:r>
          </w:p>
        </w:tc>
      </w:tr>
      <w:tr w:rsidR="00E70C7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E70C79" w:rsidRPr="00CC511B" w:rsidRDefault="00E70C79" w:rsidP="00E70C7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2096B67" w:rsidR="00E70C79" w:rsidRPr="00CC511B" w:rsidRDefault="00E70C79" w:rsidP="00E70C79">
            <w:pPr>
              <w:snapToGrid w:val="0"/>
              <w:jc w:val="center"/>
              <w:rPr>
                <w:rFonts w:ascii="Arial" w:hAnsi="Arial" w:cs="Arial"/>
                <w:sz w:val="20"/>
                <w:szCs w:val="20"/>
                <w:lang w:val="ro-RO"/>
              </w:rPr>
            </w:pPr>
            <w:r>
              <w:rPr>
                <w:rFonts w:ascii="Arial" w:hAnsi="Arial" w:cs="Arial"/>
                <w:color w:val="000000"/>
                <w:sz w:val="20"/>
                <w:szCs w:val="20"/>
              </w:rPr>
              <w:t>343</w:t>
            </w:r>
          </w:p>
        </w:tc>
        <w:tc>
          <w:tcPr>
            <w:tcW w:w="1077" w:type="dxa"/>
            <w:tcBorders>
              <w:top w:val="single" w:sz="4" w:space="0" w:color="000000"/>
              <w:left w:val="single" w:sz="4" w:space="0" w:color="000000"/>
              <w:bottom w:val="single" w:sz="4" w:space="0" w:color="000000"/>
            </w:tcBorders>
            <w:vAlign w:val="center"/>
          </w:tcPr>
          <w:p w14:paraId="4853F071" w14:textId="5E6A1320" w:rsidR="00E70C79" w:rsidRPr="00CC511B" w:rsidRDefault="00E70C79" w:rsidP="00E70C79">
            <w:pPr>
              <w:snapToGrid w:val="0"/>
              <w:jc w:val="center"/>
              <w:rPr>
                <w:rFonts w:ascii="Arial" w:hAnsi="Arial" w:cs="Arial"/>
                <w:sz w:val="20"/>
                <w:szCs w:val="20"/>
                <w:lang w:val="ro-RO"/>
              </w:rPr>
            </w:pPr>
            <w:r>
              <w:rPr>
                <w:rFonts w:ascii="Arial" w:hAnsi="Arial" w:cs="Arial"/>
                <w:color w:val="000000"/>
                <w:sz w:val="20"/>
                <w:szCs w:val="20"/>
              </w:rPr>
              <w:t>500</w:t>
            </w:r>
          </w:p>
        </w:tc>
        <w:tc>
          <w:tcPr>
            <w:tcW w:w="1076" w:type="dxa"/>
            <w:tcBorders>
              <w:top w:val="single" w:sz="4" w:space="0" w:color="000000"/>
              <w:left w:val="single" w:sz="4" w:space="0" w:color="000000"/>
              <w:bottom w:val="single" w:sz="4" w:space="0" w:color="000000"/>
            </w:tcBorders>
            <w:vAlign w:val="center"/>
          </w:tcPr>
          <w:p w14:paraId="573BEACD" w14:textId="266CA21F" w:rsidR="00E70C79" w:rsidRPr="00CC511B" w:rsidRDefault="00E70C79" w:rsidP="00E70C79">
            <w:pPr>
              <w:snapToGrid w:val="0"/>
              <w:jc w:val="center"/>
              <w:rPr>
                <w:rFonts w:ascii="Arial" w:hAnsi="Arial" w:cs="Arial"/>
                <w:sz w:val="20"/>
                <w:szCs w:val="20"/>
                <w:lang w:val="ro-RO"/>
              </w:rPr>
            </w:pPr>
            <w:r>
              <w:rPr>
                <w:rFonts w:ascii="Arial" w:hAnsi="Arial" w:cs="Arial"/>
                <w:color w:val="000000"/>
                <w:sz w:val="20"/>
                <w:szCs w:val="20"/>
              </w:rPr>
              <w:t>79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0943D87" w:rsidR="00E70C79" w:rsidRPr="00CC511B" w:rsidRDefault="00E70C79" w:rsidP="00E70C79">
            <w:pPr>
              <w:snapToGrid w:val="0"/>
              <w:jc w:val="center"/>
              <w:rPr>
                <w:rFonts w:ascii="Arial" w:hAnsi="Arial" w:cs="Arial"/>
                <w:sz w:val="20"/>
                <w:szCs w:val="20"/>
                <w:lang w:val="ro-RO"/>
              </w:rPr>
            </w:pPr>
            <w:r>
              <w:rPr>
                <w:rFonts w:ascii="Arial" w:hAnsi="Arial" w:cs="Arial"/>
                <w:color w:val="000000"/>
                <w:sz w:val="20"/>
                <w:szCs w:val="20"/>
              </w:rPr>
              <w:t>18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2093BB6" w:rsidR="00E70C79" w:rsidRPr="00CC511B" w:rsidRDefault="00E70C79" w:rsidP="00E70C7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7447C85" w:rsidR="00E70C79" w:rsidRPr="00CC511B" w:rsidRDefault="00E70C79" w:rsidP="00E70C7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B5F4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B5F40" w:rsidRPr="00CC511B" w:rsidRDefault="00BB5F40" w:rsidP="00BB5F4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CE08AD9" w:rsidR="00BB5F40" w:rsidRPr="00115A57" w:rsidRDefault="00BB5F40" w:rsidP="00BB5F40">
            <w:pPr>
              <w:suppressAutoHyphens w:val="0"/>
              <w:jc w:val="center"/>
              <w:rPr>
                <w:rFonts w:ascii="Arial" w:hAnsi="Arial" w:cs="Arial"/>
                <w:kern w:val="0"/>
                <w:sz w:val="20"/>
                <w:szCs w:val="20"/>
                <w:lang w:eastAsia="ro-RO"/>
              </w:rPr>
            </w:pPr>
            <w:r>
              <w:rPr>
                <w:rFonts w:ascii="Arial" w:hAnsi="Arial" w:cs="Arial"/>
                <w:color w:val="000000"/>
                <w:sz w:val="20"/>
                <w:szCs w:val="20"/>
              </w:rPr>
              <w:t>997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806D024" w:rsidR="00BB5F40" w:rsidRPr="00CE2EA0" w:rsidRDefault="00CB6E00" w:rsidP="00BB5F40">
            <w:pPr>
              <w:suppressAutoHyphens w:val="0"/>
              <w:jc w:val="center"/>
              <w:rPr>
                <w:rFonts w:ascii="Arial" w:hAnsi="Arial" w:cs="Arial"/>
                <w:color w:val="000000"/>
                <w:sz w:val="20"/>
                <w:szCs w:val="20"/>
              </w:rPr>
            </w:pPr>
            <w:r>
              <w:rPr>
                <w:rFonts w:ascii="Arial" w:hAnsi="Arial" w:cs="Arial"/>
                <w:color w:val="000000"/>
                <w:sz w:val="20"/>
                <w:szCs w:val="20"/>
              </w:rPr>
              <w:t>746</w:t>
            </w:r>
          </w:p>
        </w:tc>
        <w:tc>
          <w:tcPr>
            <w:tcW w:w="990" w:type="dxa"/>
            <w:tcBorders>
              <w:top w:val="single" w:sz="4" w:space="0" w:color="000000"/>
              <w:left w:val="single" w:sz="4" w:space="0" w:color="000000"/>
              <w:bottom w:val="single" w:sz="4" w:space="0" w:color="000000"/>
            </w:tcBorders>
            <w:vAlign w:val="center"/>
          </w:tcPr>
          <w:p w14:paraId="134D008D" w14:textId="02C430D5" w:rsidR="00BB5F40" w:rsidRPr="00115A57" w:rsidRDefault="00BB5F40" w:rsidP="00BB5F40">
            <w:pPr>
              <w:suppressAutoHyphens w:val="0"/>
              <w:jc w:val="center"/>
              <w:rPr>
                <w:rFonts w:ascii="Arial" w:hAnsi="Arial" w:cs="Arial"/>
                <w:kern w:val="0"/>
                <w:sz w:val="20"/>
                <w:szCs w:val="20"/>
                <w:lang w:eastAsia="ro-RO"/>
              </w:rPr>
            </w:pPr>
            <w:r>
              <w:rPr>
                <w:rFonts w:ascii="Arial" w:hAnsi="Arial" w:cs="Arial"/>
                <w:color w:val="000000"/>
                <w:sz w:val="20"/>
                <w:szCs w:val="20"/>
              </w:rPr>
              <w:t>483</w:t>
            </w:r>
          </w:p>
        </w:tc>
        <w:tc>
          <w:tcPr>
            <w:tcW w:w="990" w:type="dxa"/>
            <w:tcBorders>
              <w:top w:val="single" w:sz="4" w:space="0" w:color="000000"/>
              <w:left w:val="single" w:sz="4" w:space="0" w:color="000000"/>
              <w:bottom w:val="single" w:sz="4" w:space="0" w:color="000000"/>
            </w:tcBorders>
            <w:vAlign w:val="center"/>
          </w:tcPr>
          <w:p w14:paraId="0C1ACFE8" w14:textId="6F0E452F" w:rsidR="00BB5F40" w:rsidRPr="00115A57" w:rsidRDefault="00BB5F40" w:rsidP="00BB5F40">
            <w:pPr>
              <w:suppressAutoHyphens w:val="0"/>
              <w:jc w:val="center"/>
              <w:rPr>
                <w:rFonts w:ascii="Arial" w:hAnsi="Arial" w:cs="Arial"/>
                <w:kern w:val="0"/>
                <w:sz w:val="20"/>
                <w:szCs w:val="20"/>
                <w:lang w:eastAsia="ro-RO"/>
              </w:rPr>
            </w:pPr>
            <w:r>
              <w:rPr>
                <w:rFonts w:ascii="Arial" w:hAnsi="Arial" w:cs="Arial"/>
                <w:color w:val="000000"/>
                <w:sz w:val="20"/>
                <w:szCs w:val="20"/>
              </w:rPr>
              <w:t>440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0CAA5AE" w:rsidR="00BB5F40" w:rsidRPr="00115A57" w:rsidRDefault="00BB5F40" w:rsidP="00BB5F40">
            <w:pPr>
              <w:suppressAutoHyphens w:val="0"/>
              <w:jc w:val="center"/>
              <w:rPr>
                <w:rFonts w:ascii="Arial" w:hAnsi="Arial" w:cs="Arial"/>
                <w:kern w:val="0"/>
                <w:sz w:val="20"/>
                <w:szCs w:val="20"/>
                <w:lang w:eastAsia="ro-RO"/>
              </w:rPr>
            </w:pPr>
            <w:r>
              <w:rPr>
                <w:rFonts w:ascii="Arial" w:hAnsi="Arial" w:cs="Arial"/>
                <w:color w:val="000000"/>
                <w:sz w:val="20"/>
                <w:szCs w:val="20"/>
              </w:rPr>
              <w:t>385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30BA464" w:rsidR="00BB5F40" w:rsidRPr="00115A57" w:rsidRDefault="00BB5F40" w:rsidP="00BB5F40">
            <w:pPr>
              <w:suppressAutoHyphens w:val="0"/>
              <w:jc w:val="center"/>
              <w:rPr>
                <w:rFonts w:ascii="Arial" w:hAnsi="Arial" w:cs="Arial"/>
                <w:kern w:val="0"/>
                <w:sz w:val="20"/>
                <w:szCs w:val="20"/>
                <w:lang w:eastAsia="ro-RO"/>
              </w:rPr>
            </w:pPr>
            <w:r>
              <w:rPr>
                <w:rFonts w:ascii="Arial" w:hAnsi="Arial" w:cs="Arial"/>
                <w:color w:val="000000"/>
                <w:sz w:val="20"/>
                <w:szCs w:val="20"/>
              </w:rPr>
              <w:t>29</w:t>
            </w:r>
          </w:p>
        </w:tc>
      </w:tr>
      <w:tr w:rsidR="00E70C79" w:rsidRPr="00CC511B" w14:paraId="090BDDDD" w14:textId="77777777" w:rsidTr="00915831">
        <w:trPr>
          <w:jc w:val="center"/>
        </w:trPr>
        <w:tc>
          <w:tcPr>
            <w:tcW w:w="4101" w:type="dxa"/>
            <w:tcBorders>
              <w:top w:val="single" w:sz="4" w:space="0" w:color="000000"/>
              <w:left w:val="single" w:sz="4" w:space="0" w:color="000000"/>
              <w:bottom w:val="single" w:sz="4" w:space="0" w:color="000000"/>
            </w:tcBorders>
          </w:tcPr>
          <w:p w14:paraId="5D7D0217" w14:textId="23CFA7D2" w:rsidR="00E70C79" w:rsidRPr="00CC511B" w:rsidRDefault="00E70C79" w:rsidP="00E70C7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B13D37B"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321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2A4E661" w:rsidR="00E70C79" w:rsidRPr="00CE2EA0" w:rsidRDefault="00E70C79" w:rsidP="00E70C79">
            <w:pPr>
              <w:jc w:val="center"/>
              <w:rPr>
                <w:rFonts w:ascii="Arial" w:hAnsi="Arial" w:cs="Arial"/>
                <w:color w:val="000000"/>
                <w:sz w:val="20"/>
                <w:szCs w:val="20"/>
              </w:rPr>
            </w:pPr>
            <w:r>
              <w:rPr>
                <w:rFonts w:ascii="Arial" w:hAnsi="Arial" w:cs="Arial"/>
                <w:color w:val="000000"/>
                <w:sz w:val="20"/>
                <w:szCs w:val="20"/>
              </w:rPr>
              <w:t>267</w:t>
            </w:r>
          </w:p>
        </w:tc>
        <w:tc>
          <w:tcPr>
            <w:tcW w:w="990" w:type="dxa"/>
            <w:tcBorders>
              <w:top w:val="single" w:sz="4" w:space="0" w:color="000000"/>
              <w:left w:val="single" w:sz="4" w:space="0" w:color="000000"/>
              <w:bottom w:val="single" w:sz="4" w:space="0" w:color="000000"/>
            </w:tcBorders>
            <w:vAlign w:val="center"/>
          </w:tcPr>
          <w:p w14:paraId="0A5E840C" w14:textId="6B270921"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445</w:t>
            </w:r>
          </w:p>
        </w:tc>
        <w:tc>
          <w:tcPr>
            <w:tcW w:w="990" w:type="dxa"/>
            <w:tcBorders>
              <w:top w:val="single" w:sz="4" w:space="0" w:color="000000"/>
              <w:left w:val="single" w:sz="4" w:space="0" w:color="000000"/>
              <w:bottom w:val="single" w:sz="4" w:space="0" w:color="000000"/>
            </w:tcBorders>
            <w:vAlign w:val="center"/>
          </w:tcPr>
          <w:p w14:paraId="66FC7961" w14:textId="5396146C"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22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F9A608E"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15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07701F4"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0</w:t>
            </w:r>
          </w:p>
        </w:tc>
      </w:tr>
      <w:tr w:rsidR="00E70C79" w:rsidRPr="00CC511B" w14:paraId="1D1A56FD" w14:textId="77777777" w:rsidTr="00915831">
        <w:trPr>
          <w:jc w:val="center"/>
        </w:trPr>
        <w:tc>
          <w:tcPr>
            <w:tcW w:w="4101" w:type="dxa"/>
            <w:tcBorders>
              <w:top w:val="single" w:sz="4" w:space="0" w:color="000000"/>
              <w:left w:val="single" w:sz="4" w:space="0" w:color="000000"/>
              <w:bottom w:val="single" w:sz="4" w:space="0" w:color="000000"/>
            </w:tcBorders>
          </w:tcPr>
          <w:p w14:paraId="274B1B96" w14:textId="2AB425FB" w:rsidR="00E70C79" w:rsidRPr="00CC511B" w:rsidRDefault="00E70C79" w:rsidP="00E70C7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092A35E"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-676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49209B0" w:rsidR="00E70C79" w:rsidRPr="00CE2EA0" w:rsidRDefault="00E70C79" w:rsidP="00E70C79">
            <w:pPr>
              <w:jc w:val="center"/>
              <w:rPr>
                <w:rFonts w:ascii="Arial" w:hAnsi="Arial" w:cs="Arial"/>
                <w:color w:val="000000"/>
                <w:sz w:val="20"/>
                <w:szCs w:val="20"/>
              </w:rPr>
            </w:pPr>
            <w:r>
              <w:rPr>
                <w:rFonts w:ascii="Arial" w:hAnsi="Arial" w:cs="Arial"/>
                <w:color w:val="000000"/>
                <w:sz w:val="20"/>
                <w:szCs w:val="20"/>
              </w:rPr>
              <w:t>-479</w:t>
            </w:r>
          </w:p>
        </w:tc>
        <w:tc>
          <w:tcPr>
            <w:tcW w:w="990" w:type="dxa"/>
            <w:tcBorders>
              <w:top w:val="single" w:sz="4" w:space="0" w:color="000000"/>
              <w:left w:val="single" w:sz="4" w:space="0" w:color="000000"/>
              <w:bottom w:val="single" w:sz="4" w:space="0" w:color="000000"/>
            </w:tcBorders>
            <w:vAlign w:val="center"/>
          </w:tcPr>
          <w:p w14:paraId="261213C7" w14:textId="518A9C26"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-38</w:t>
            </w:r>
          </w:p>
        </w:tc>
        <w:tc>
          <w:tcPr>
            <w:tcW w:w="990" w:type="dxa"/>
            <w:tcBorders>
              <w:top w:val="single" w:sz="4" w:space="0" w:color="000000"/>
              <w:left w:val="single" w:sz="4" w:space="0" w:color="000000"/>
              <w:bottom w:val="single" w:sz="4" w:space="0" w:color="000000"/>
            </w:tcBorders>
            <w:vAlign w:val="center"/>
          </w:tcPr>
          <w:p w14:paraId="1E8D8BA4" w14:textId="4D953745"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-418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0762742"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-370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FCCFCF8"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-29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CB6E00"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CB6E00" w:rsidRPr="00AE2514" w:rsidRDefault="00CB6E00" w:rsidP="00CB6E0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CB6E00" w:rsidRDefault="00CB6E00" w:rsidP="00CB6E00">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17C5920B"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5A262806"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1C04CC83"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17D61441"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r>
      <w:tr w:rsidR="00CB6E00" w:rsidRPr="00CC511B" w14:paraId="07CB5F55" w14:textId="77777777" w:rsidTr="00CB6E00">
        <w:trPr>
          <w:jc w:val="center"/>
        </w:trPr>
        <w:tc>
          <w:tcPr>
            <w:tcW w:w="2974" w:type="dxa"/>
            <w:tcBorders>
              <w:top w:val="single" w:sz="4" w:space="0" w:color="000000"/>
              <w:left w:val="single" w:sz="4" w:space="0" w:color="auto"/>
              <w:bottom w:val="single" w:sz="4" w:space="0" w:color="000000"/>
            </w:tcBorders>
          </w:tcPr>
          <w:p w14:paraId="054CC0F8" w14:textId="77777777" w:rsidR="00CB6E00" w:rsidRPr="00AE2514" w:rsidRDefault="00CB6E00" w:rsidP="00CB6E0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CB6E00" w:rsidRDefault="00CB6E00"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11806A85"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04DA4853"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7F267B41"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0AD3C98C"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r>
      <w:tr w:rsidR="00CB6E00" w:rsidRPr="00CC511B" w14:paraId="432BDC8F" w14:textId="77777777" w:rsidTr="00CB6E00">
        <w:trPr>
          <w:jc w:val="center"/>
        </w:trPr>
        <w:tc>
          <w:tcPr>
            <w:tcW w:w="2974" w:type="dxa"/>
            <w:tcBorders>
              <w:top w:val="single" w:sz="4" w:space="0" w:color="000000"/>
              <w:left w:val="single" w:sz="4" w:space="0" w:color="auto"/>
              <w:bottom w:val="single" w:sz="4" w:space="0" w:color="000000"/>
            </w:tcBorders>
          </w:tcPr>
          <w:p w14:paraId="2014E220" w14:textId="77777777" w:rsidR="00CB6E00" w:rsidRPr="0049196D" w:rsidRDefault="00CB6E00" w:rsidP="00CB6E0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CB6E00" w:rsidRPr="000F20C0" w:rsidRDefault="00CB6E00" w:rsidP="00CB6E00">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CB6E00" w:rsidRDefault="00CB6E00" w:rsidP="00CB6E00">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06831E7A" w:rsidR="00CB6E00" w:rsidRPr="00CB6E00" w:rsidRDefault="00CB6E00" w:rsidP="00CB6E00">
            <w:pPr>
              <w:ind w:left="-346" w:firstLine="346"/>
              <w:jc w:val="center"/>
              <w:rPr>
                <w:rFonts w:ascii="Arial" w:hAnsi="Arial" w:cs="Arial"/>
                <w:b/>
                <w:bCs/>
                <w:iCs/>
                <w:color w:val="000000"/>
                <w:sz w:val="16"/>
                <w:szCs w:val="16"/>
              </w:rPr>
            </w:pPr>
            <w:r w:rsidRPr="00CB6E00">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451538F9" w:rsidR="00CB6E00" w:rsidRPr="00CB6E00" w:rsidRDefault="00CB6E00" w:rsidP="00CB6E00">
            <w:pPr>
              <w:ind w:left="-346" w:firstLine="346"/>
              <w:jc w:val="center"/>
              <w:rPr>
                <w:rFonts w:ascii="Arial" w:hAnsi="Arial" w:cs="Arial"/>
                <w:b/>
                <w:bCs/>
                <w:iCs/>
                <w:color w:val="000000"/>
                <w:sz w:val="16"/>
                <w:szCs w:val="16"/>
              </w:rPr>
            </w:pPr>
            <w:r w:rsidRPr="00CB6E00">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02535943" w:rsidR="00CB6E00" w:rsidRPr="00CB6E00" w:rsidRDefault="00CB6E00" w:rsidP="00CB6E00">
            <w:pPr>
              <w:ind w:left="-346" w:firstLine="346"/>
              <w:jc w:val="center"/>
              <w:rPr>
                <w:rFonts w:ascii="Arial" w:hAnsi="Arial" w:cs="Arial"/>
                <w:b/>
                <w:bCs/>
                <w:iCs/>
                <w:color w:val="000000"/>
                <w:sz w:val="16"/>
                <w:szCs w:val="16"/>
              </w:rPr>
            </w:pPr>
            <w:r w:rsidRPr="00CB6E00">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79E7C1B8" w:rsidR="00CB6E00" w:rsidRPr="00CB6E00" w:rsidRDefault="00CB6E00" w:rsidP="00CB6E00">
            <w:pPr>
              <w:ind w:left="-346" w:firstLine="346"/>
              <w:jc w:val="center"/>
              <w:rPr>
                <w:rFonts w:ascii="Arial" w:hAnsi="Arial" w:cs="Arial"/>
                <w:b/>
                <w:bCs/>
                <w:iCs/>
                <w:color w:val="000000"/>
                <w:sz w:val="16"/>
                <w:szCs w:val="16"/>
              </w:rPr>
            </w:pPr>
            <w:r w:rsidRPr="00CB6E00">
              <w:rPr>
                <w:rFonts w:ascii="Arial" w:hAnsi="Arial" w:cs="Arial"/>
                <w:b/>
                <w:bCs/>
                <w:iCs/>
                <w:color w:val="000000"/>
                <w:sz w:val="16"/>
                <w:szCs w:val="16"/>
              </w:rPr>
              <w:t>0</w:t>
            </w:r>
          </w:p>
        </w:tc>
      </w:tr>
      <w:tr w:rsidR="00CB6E00" w:rsidRPr="00CC511B" w14:paraId="0B84CE20" w14:textId="77777777" w:rsidTr="00E46231">
        <w:trPr>
          <w:jc w:val="center"/>
        </w:trPr>
        <w:tc>
          <w:tcPr>
            <w:tcW w:w="2974" w:type="dxa"/>
            <w:tcBorders>
              <w:top w:val="single" w:sz="4" w:space="0" w:color="000000"/>
              <w:left w:val="single" w:sz="4" w:space="0" w:color="auto"/>
              <w:bottom w:val="single" w:sz="4" w:space="0" w:color="000000"/>
            </w:tcBorders>
          </w:tcPr>
          <w:p w14:paraId="04B92328" w14:textId="77777777" w:rsidR="00CB6E00" w:rsidRPr="00AE2514" w:rsidRDefault="00CB6E00" w:rsidP="00CB6E0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50681578"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B6DB46A" w:rsidR="00CB6E0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ADDE621"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531A29F"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A93AC89"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7C5FE741"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r>
      <w:tr w:rsidR="00CB6E00" w:rsidRPr="00CC511B" w14:paraId="2553169E" w14:textId="77777777" w:rsidTr="00E70C79">
        <w:trPr>
          <w:jc w:val="center"/>
        </w:trPr>
        <w:tc>
          <w:tcPr>
            <w:tcW w:w="2974" w:type="dxa"/>
            <w:tcBorders>
              <w:top w:val="single" w:sz="4" w:space="0" w:color="000000"/>
              <w:left w:val="single" w:sz="4" w:space="0" w:color="auto"/>
              <w:bottom w:val="single" w:sz="4" w:space="0" w:color="000000"/>
            </w:tcBorders>
          </w:tcPr>
          <w:p w14:paraId="00E45F38" w14:textId="77777777" w:rsidR="00CB6E00" w:rsidRPr="00AE2514" w:rsidRDefault="00CB6E00" w:rsidP="00CB6E0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416E40A" w:rsidR="00CB6E00" w:rsidRPr="008F4308" w:rsidRDefault="00E70C79" w:rsidP="00CB6E00">
            <w:pPr>
              <w:jc w:val="center"/>
              <w:rPr>
                <w:rFonts w:ascii="Arial" w:hAnsi="Arial" w:cs="Arial"/>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8A9BB02" w:rsidR="00CB6E00" w:rsidRPr="008F4308" w:rsidRDefault="00E70C79" w:rsidP="00CB6E00">
            <w:pPr>
              <w:jc w:val="center"/>
              <w:rPr>
                <w:rFonts w:ascii="Arial" w:hAnsi="Arial" w:cs="Arial"/>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56CB8BF2" w14:textId="2DD26DAF" w:rsidR="00CB6E00" w:rsidRPr="008F4308" w:rsidRDefault="00CB6E00" w:rsidP="00CB6E00">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680F525A" w:rsidR="00CB6E00" w:rsidRPr="000F20C0" w:rsidRDefault="00E70C79"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E8393E2" w:rsidR="00CB6E00" w:rsidRPr="000F20C0" w:rsidRDefault="00E70C79"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637A154"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r>
      <w:tr w:rsidR="00CB6E00" w:rsidRPr="00CC511B" w14:paraId="10343082" w14:textId="77777777" w:rsidTr="00E70C79">
        <w:trPr>
          <w:jc w:val="center"/>
        </w:trPr>
        <w:tc>
          <w:tcPr>
            <w:tcW w:w="2974" w:type="dxa"/>
            <w:tcBorders>
              <w:top w:val="single" w:sz="4" w:space="0" w:color="000000"/>
              <w:left w:val="single" w:sz="4" w:space="0" w:color="auto"/>
              <w:bottom w:val="single" w:sz="4" w:space="0" w:color="000000"/>
            </w:tcBorders>
          </w:tcPr>
          <w:p w14:paraId="7F97652A" w14:textId="77777777" w:rsidR="00CB6E00" w:rsidRPr="0049196D" w:rsidRDefault="00CB6E00" w:rsidP="00CB6E0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1A707A44" w:rsidR="00CB6E00" w:rsidRPr="008F4308" w:rsidRDefault="00E70C79" w:rsidP="00CB6E00">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1790907" w:rsidR="00CB6E00" w:rsidRPr="00CB6E00" w:rsidRDefault="00E70C79" w:rsidP="00CB6E00">
            <w:pPr>
              <w:ind w:left="-448" w:firstLine="448"/>
              <w:jc w:val="center"/>
              <w:rPr>
                <w:rFonts w:ascii="Arial" w:hAnsi="Arial" w:cs="Arial"/>
                <w:b/>
                <w:bCs/>
                <w:iCs/>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5DF126D3" w14:textId="7CC6A96A" w:rsidR="00CB6E00" w:rsidRPr="00CB6E00" w:rsidRDefault="00CB6E00" w:rsidP="00CB6E00">
            <w:pPr>
              <w:ind w:left="-448" w:firstLine="448"/>
              <w:jc w:val="center"/>
              <w:rPr>
                <w:rFonts w:ascii="Arial" w:hAnsi="Arial" w:cs="Arial"/>
                <w:b/>
                <w:bCs/>
                <w:iCs/>
                <w:sz w:val="16"/>
                <w:szCs w:val="16"/>
              </w:rPr>
            </w:pPr>
            <w:r w:rsidRPr="00CB6E00">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ED723C2" w:rsidR="00CB6E00" w:rsidRPr="00CB6E00" w:rsidRDefault="00E70C79" w:rsidP="00CB6E0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C885EFF" w:rsidR="00CB6E00" w:rsidRPr="00CB6E00" w:rsidRDefault="00E70C79" w:rsidP="00CB6E00">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F34B89C" w:rsidR="00CB6E00" w:rsidRPr="00CB6E00" w:rsidRDefault="00CB6E00" w:rsidP="00CB6E00">
            <w:pPr>
              <w:ind w:left="-448" w:firstLine="448"/>
              <w:jc w:val="center"/>
              <w:rPr>
                <w:rFonts w:ascii="Arial" w:hAnsi="Arial" w:cs="Arial"/>
                <w:b/>
                <w:bCs/>
                <w:iCs/>
                <w:color w:val="000000"/>
                <w:sz w:val="16"/>
                <w:szCs w:val="16"/>
              </w:rPr>
            </w:pPr>
            <w:r w:rsidRPr="00CB6E00">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B6E0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B6E00" w:rsidRPr="00CC511B" w:rsidRDefault="00CB6E00" w:rsidP="00CB6E0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ED3B503" w:rsidR="00CB6E00" w:rsidRPr="00115A57" w:rsidRDefault="00CB6E00" w:rsidP="00CB6E00">
            <w:pPr>
              <w:suppressAutoHyphens w:val="0"/>
              <w:jc w:val="center"/>
              <w:rPr>
                <w:rFonts w:ascii="Arial" w:hAnsi="Arial" w:cs="Arial"/>
                <w:kern w:val="0"/>
                <w:sz w:val="20"/>
                <w:szCs w:val="20"/>
                <w:lang w:eastAsia="ro-RO"/>
              </w:rPr>
            </w:pPr>
            <w:r>
              <w:rPr>
                <w:rFonts w:ascii="Arial" w:hAnsi="Arial" w:cs="Arial"/>
                <w:color w:val="000000"/>
                <w:sz w:val="20"/>
                <w:szCs w:val="20"/>
              </w:rPr>
              <w:t>1459</w:t>
            </w:r>
          </w:p>
        </w:tc>
        <w:tc>
          <w:tcPr>
            <w:tcW w:w="810" w:type="dxa"/>
            <w:tcBorders>
              <w:top w:val="single" w:sz="4" w:space="0" w:color="000000"/>
              <w:left w:val="single" w:sz="4" w:space="0" w:color="000000"/>
              <w:bottom w:val="single" w:sz="4" w:space="0" w:color="000000"/>
            </w:tcBorders>
            <w:vAlign w:val="center"/>
          </w:tcPr>
          <w:p w14:paraId="4A774667" w14:textId="14F62BD3" w:rsidR="00CB6E00" w:rsidRPr="00115A57" w:rsidRDefault="00CB6E00" w:rsidP="00CB6E00">
            <w:pPr>
              <w:suppressAutoHyphens w:val="0"/>
              <w:jc w:val="center"/>
              <w:rPr>
                <w:rFonts w:ascii="Arial" w:hAnsi="Arial" w:cs="Arial"/>
                <w:kern w:val="0"/>
                <w:sz w:val="20"/>
                <w:szCs w:val="20"/>
                <w:lang w:eastAsia="ro-RO"/>
              </w:rPr>
            </w:pPr>
            <w:r>
              <w:rPr>
                <w:rFonts w:ascii="Arial" w:hAnsi="Arial" w:cs="Arial"/>
                <w:color w:val="000000"/>
                <w:sz w:val="20"/>
                <w:szCs w:val="20"/>
              </w:rPr>
              <w:t>617</w:t>
            </w:r>
          </w:p>
        </w:tc>
        <w:tc>
          <w:tcPr>
            <w:tcW w:w="810" w:type="dxa"/>
            <w:tcBorders>
              <w:top w:val="single" w:sz="4" w:space="0" w:color="000000"/>
              <w:left w:val="single" w:sz="4" w:space="0" w:color="000000"/>
              <w:bottom w:val="single" w:sz="4" w:space="0" w:color="000000"/>
            </w:tcBorders>
            <w:vAlign w:val="center"/>
          </w:tcPr>
          <w:p w14:paraId="5CD4B169" w14:textId="57D3FFD9" w:rsidR="00CB6E00" w:rsidRPr="00115A57" w:rsidRDefault="00CB6E00" w:rsidP="00CB6E00">
            <w:pPr>
              <w:suppressAutoHyphens w:val="0"/>
              <w:jc w:val="center"/>
              <w:rPr>
                <w:rFonts w:ascii="Arial" w:hAnsi="Arial" w:cs="Arial"/>
                <w:kern w:val="0"/>
                <w:sz w:val="20"/>
                <w:szCs w:val="20"/>
                <w:lang w:eastAsia="ro-RO"/>
              </w:rPr>
            </w:pPr>
            <w:r>
              <w:rPr>
                <w:rFonts w:ascii="Arial" w:hAnsi="Arial" w:cs="Arial"/>
                <w:color w:val="000000"/>
                <w:sz w:val="20"/>
                <w:szCs w:val="20"/>
              </w:rPr>
              <w:t>463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06E739A" w:rsidR="00CB6E00" w:rsidRPr="00115A57" w:rsidRDefault="00CB6E00" w:rsidP="00CB6E00">
            <w:pPr>
              <w:suppressAutoHyphens w:val="0"/>
              <w:jc w:val="center"/>
              <w:rPr>
                <w:rFonts w:ascii="Arial" w:hAnsi="Arial" w:cs="Arial"/>
                <w:kern w:val="0"/>
                <w:sz w:val="20"/>
                <w:szCs w:val="20"/>
                <w:lang w:eastAsia="ro-RO"/>
              </w:rPr>
            </w:pPr>
            <w:r>
              <w:rPr>
                <w:rFonts w:ascii="Arial" w:hAnsi="Arial" w:cs="Arial"/>
                <w:color w:val="000000"/>
                <w:sz w:val="20"/>
                <w:szCs w:val="20"/>
              </w:rPr>
              <w:t>399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F102635" w:rsidR="00CB6E00" w:rsidRPr="00115A57" w:rsidRDefault="00CB6E00" w:rsidP="00CB6E00">
            <w:pPr>
              <w:suppressAutoHyphens w:val="0"/>
              <w:jc w:val="center"/>
              <w:rPr>
                <w:rFonts w:ascii="Arial" w:hAnsi="Arial" w:cs="Arial"/>
                <w:kern w:val="0"/>
                <w:sz w:val="20"/>
                <w:szCs w:val="20"/>
                <w:lang w:eastAsia="ro-RO"/>
              </w:rPr>
            </w:pPr>
            <w:r>
              <w:rPr>
                <w:rFonts w:ascii="Arial" w:hAnsi="Arial" w:cs="Arial"/>
                <w:color w:val="000000"/>
                <w:sz w:val="20"/>
                <w:szCs w:val="20"/>
              </w:rPr>
              <w:t>140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458FE91" w:rsidR="00CB6E00" w:rsidRPr="00115A57" w:rsidRDefault="00CB6E00" w:rsidP="00CB6E0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E70C7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E70C79" w:rsidRPr="00CC511B" w:rsidRDefault="00E70C79" w:rsidP="00E70C7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F44ABE4" w:rsidR="00E70C79" w:rsidRPr="00CC511B" w:rsidRDefault="00E70C79" w:rsidP="00E70C79">
            <w:pPr>
              <w:snapToGrid w:val="0"/>
              <w:jc w:val="center"/>
              <w:rPr>
                <w:rFonts w:ascii="Arial" w:hAnsi="Arial" w:cs="Arial"/>
                <w:sz w:val="20"/>
                <w:szCs w:val="20"/>
                <w:lang w:val="ro-RO"/>
              </w:rPr>
            </w:pPr>
            <w:r>
              <w:rPr>
                <w:rFonts w:ascii="Arial" w:hAnsi="Arial" w:cs="Arial"/>
                <w:color w:val="000000"/>
                <w:sz w:val="20"/>
                <w:szCs w:val="20"/>
              </w:rPr>
              <w:t>343</w:t>
            </w:r>
          </w:p>
        </w:tc>
        <w:tc>
          <w:tcPr>
            <w:tcW w:w="810" w:type="dxa"/>
            <w:tcBorders>
              <w:top w:val="single" w:sz="4" w:space="0" w:color="000000"/>
              <w:left w:val="single" w:sz="4" w:space="0" w:color="000000"/>
              <w:bottom w:val="single" w:sz="4" w:space="0" w:color="000000"/>
            </w:tcBorders>
            <w:vAlign w:val="center"/>
          </w:tcPr>
          <w:p w14:paraId="5E704DB5" w14:textId="488321CB" w:rsidR="00E70C79" w:rsidRPr="00CC511B" w:rsidRDefault="00E70C79" w:rsidP="00E70C79">
            <w:pPr>
              <w:snapToGrid w:val="0"/>
              <w:jc w:val="center"/>
              <w:rPr>
                <w:rFonts w:ascii="Arial" w:hAnsi="Arial" w:cs="Arial"/>
                <w:sz w:val="20"/>
                <w:szCs w:val="20"/>
                <w:lang w:val="ro-RO"/>
              </w:rPr>
            </w:pPr>
            <w:r>
              <w:rPr>
                <w:rFonts w:ascii="Arial" w:hAnsi="Arial" w:cs="Arial"/>
                <w:color w:val="000000"/>
                <w:sz w:val="20"/>
                <w:szCs w:val="20"/>
              </w:rPr>
              <w:t>500</w:t>
            </w:r>
          </w:p>
        </w:tc>
        <w:tc>
          <w:tcPr>
            <w:tcW w:w="810" w:type="dxa"/>
            <w:tcBorders>
              <w:top w:val="single" w:sz="4" w:space="0" w:color="000000"/>
              <w:left w:val="single" w:sz="4" w:space="0" w:color="000000"/>
              <w:bottom w:val="single" w:sz="4" w:space="0" w:color="000000"/>
            </w:tcBorders>
            <w:vAlign w:val="center"/>
          </w:tcPr>
          <w:p w14:paraId="156200E8" w14:textId="69B44C06" w:rsidR="00E70C79" w:rsidRPr="00CC511B" w:rsidRDefault="00E70C79" w:rsidP="00E70C79">
            <w:pPr>
              <w:snapToGrid w:val="0"/>
              <w:jc w:val="center"/>
              <w:rPr>
                <w:rFonts w:ascii="Arial" w:hAnsi="Arial" w:cs="Arial"/>
                <w:sz w:val="20"/>
                <w:szCs w:val="20"/>
                <w:lang w:val="ro-RO"/>
              </w:rPr>
            </w:pPr>
            <w:r>
              <w:rPr>
                <w:rFonts w:ascii="Arial" w:hAnsi="Arial" w:cs="Arial"/>
                <w:color w:val="000000"/>
                <w:sz w:val="20"/>
                <w:szCs w:val="20"/>
              </w:rPr>
              <w:t>79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4D575DE" w:rsidR="00E70C79" w:rsidRPr="00CC511B" w:rsidRDefault="00E70C79" w:rsidP="00E70C79">
            <w:pPr>
              <w:snapToGrid w:val="0"/>
              <w:jc w:val="center"/>
              <w:rPr>
                <w:rFonts w:ascii="Arial" w:hAnsi="Arial" w:cs="Arial"/>
                <w:sz w:val="20"/>
                <w:szCs w:val="20"/>
                <w:lang w:val="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C17B0DF" w:rsidR="00E70C79" w:rsidRPr="00CC511B" w:rsidRDefault="00E70C79" w:rsidP="00E70C7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3E93214" w:rsidR="00E70C79" w:rsidRPr="00CC511B" w:rsidRDefault="00E70C79" w:rsidP="00E70C79">
            <w:pPr>
              <w:snapToGrid w:val="0"/>
              <w:jc w:val="center"/>
              <w:rPr>
                <w:lang w:val="ro-RO"/>
              </w:rPr>
            </w:pPr>
            <w:r>
              <w:rPr>
                <w:rFonts w:ascii="Arial" w:hAnsi="Arial" w:cs="Arial"/>
                <w:color w:val="000000"/>
                <w:sz w:val="20"/>
                <w:szCs w:val="20"/>
              </w:rPr>
              <w:t>0</w:t>
            </w:r>
          </w:p>
        </w:tc>
      </w:tr>
      <w:tr w:rsidR="00E70C7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EB5A84E" w:rsidR="00E70C79" w:rsidRPr="00CC511B" w:rsidRDefault="00E70C79" w:rsidP="00E70C7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43305A6"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-1116</w:t>
            </w:r>
          </w:p>
        </w:tc>
        <w:tc>
          <w:tcPr>
            <w:tcW w:w="810" w:type="dxa"/>
            <w:tcBorders>
              <w:top w:val="single" w:sz="4" w:space="0" w:color="000000"/>
              <w:left w:val="single" w:sz="4" w:space="0" w:color="000000"/>
              <w:bottom w:val="single" w:sz="4" w:space="0" w:color="000000"/>
            </w:tcBorders>
            <w:vAlign w:val="center"/>
          </w:tcPr>
          <w:p w14:paraId="7988002F" w14:textId="146CB016"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-117</w:t>
            </w:r>
          </w:p>
        </w:tc>
        <w:tc>
          <w:tcPr>
            <w:tcW w:w="810" w:type="dxa"/>
            <w:tcBorders>
              <w:top w:val="single" w:sz="4" w:space="0" w:color="000000"/>
              <w:left w:val="single" w:sz="4" w:space="0" w:color="000000"/>
              <w:bottom w:val="single" w:sz="4" w:space="0" w:color="000000"/>
            </w:tcBorders>
            <w:vAlign w:val="center"/>
          </w:tcPr>
          <w:p w14:paraId="717C0967" w14:textId="28ABFC5B"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-384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8FD0A05"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-381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E764F49"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-140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BCC8BD2" w:rsidR="00E70C79" w:rsidRPr="00CC511B" w:rsidRDefault="00E70C79" w:rsidP="00E70C79">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CB6E00"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CB6E00" w:rsidRPr="00AE2514" w:rsidRDefault="00CB6E00" w:rsidP="00CB6E0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70E2E696" w:rsidR="00CB6E0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50936F60"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E0D0CBC"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145BC121"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r>
      <w:tr w:rsidR="00CB6E00" w:rsidRPr="00CC511B" w14:paraId="105FD961" w14:textId="77777777" w:rsidTr="00CB6E00">
        <w:trPr>
          <w:jc w:val="center"/>
        </w:trPr>
        <w:tc>
          <w:tcPr>
            <w:tcW w:w="2974" w:type="dxa"/>
            <w:tcBorders>
              <w:top w:val="single" w:sz="4" w:space="0" w:color="000000"/>
              <w:left w:val="single" w:sz="4" w:space="0" w:color="auto"/>
              <w:bottom w:val="single" w:sz="4" w:space="0" w:color="000000"/>
            </w:tcBorders>
          </w:tcPr>
          <w:p w14:paraId="2F7E948F" w14:textId="77777777" w:rsidR="00CB6E00" w:rsidRPr="00AE2514" w:rsidRDefault="00CB6E00" w:rsidP="00CB6E0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4BB4ECBF" w:rsidR="00CB6E00" w:rsidRDefault="00CB6E00"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43249988"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5AE7971"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F0CC670"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r>
      <w:tr w:rsidR="00CB6E00" w:rsidRPr="00CC511B" w14:paraId="31F20931" w14:textId="77777777" w:rsidTr="00CB6E00">
        <w:trPr>
          <w:jc w:val="center"/>
        </w:trPr>
        <w:tc>
          <w:tcPr>
            <w:tcW w:w="2974" w:type="dxa"/>
            <w:tcBorders>
              <w:top w:val="single" w:sz="4" w:space="0" w:color="000000"/>
              <w:left w:val="single" w:sz="4" w:space="0" w:color="auto"/>
              <w:bottom w:val="single" w:sz="4" w:space="0" w:color="000000"/>
            </w:tcBorders>
          </w:tcPr>
          <w:p w14:paraId="482316CF" w14:textId="77777777" w:rsidR="00CB6E00" w:rsidRPr="0049196D" w:rsidRDefault="00CB6E00" w:rsidP="00CB6E0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CB6E00" w:rsidRPr="002C3C0F" w:rsidRDefault="00CB6E00" w:rsidP="00CB6E00">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76EB36B9" w:rsidR="00CB6E00" w:rsidRPr="00CB6E00" w:rsidRDefault="00CB6E00" w:rsidP="00CB6E00">
            <w:pPr>
              <w:ind w:left="-346" w:firstLine="346"/>
              <w:jc w:val="center"/>
              <w:rPr>
                <w:rFonts w:ascii="Arial" w:hAnsi="Arial" w:cs="Arial"/>
                <w:b/>
                <w:bCs/>
                <w:iCs/>
                <w:color w:val="000000"/>
                <w:sz w:val="16"/>
                <w:szCs w:val="16"/>
              </w:rPr>
            </w:pPr>
            <w:r w:rsidRPr="00CB6E00">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6E22C035" w:rsidR="00CB6E00" w:rsidRPr="00CB6E00" w:rsidRDefault="00CB6E00" w:rsidP="00CB6E00">
            <w:pPr>
              <w:ind w:left="-346" w:firstLine="346"/>
              <w:jc w:val="center"/>
              <w:rPr>
                <w:rFonts w:ascii="Arial" w:hAnsi="Arial" w:cs="Arial"/>
                <w:b/>
                <w:bCs/>
                <w:iCs/>
                <w:color w:val="000000"/>
                <w:sz w:val="16"/>
                <w:szCs w:val="16"/>
              </w:rPr>
            </w:pPr>
            <w:r w:rsidRPr="00CB6E00">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1175A252" w:rsidR="00CB6E00" w:rsidRPr="00CB6E00" w:rsidRDefault="00CB6E00" w:rsidP="00CB6E00">
            <w:pPr>
              <w:ind w:left="-346" w:firstLine="346"/>
              <w:jc w:val="center"/>
              <w:rPr>
                <w:rFonts w:ascii="Arial" w:hAnsi="Arial" w:cs="Arial"/>
                <w:b/>
                <w:bCs/>
                <w:iCs/>
                <w:color w:val="000000"/>
                <w:sz w:val="16"/>
                <w:szCs w:val="16"/>
              </w:rPr>
            </w:pPr>
            <w:r w:rsidRPr="00CB6E00">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8257A0C" w:rsidR="00CB6E00" w:rsidRPr="00CB6E00" w:rsidRDefault="00CB6E00" w:rsidP="00CB6E00">
            <w:pPr>
              <w:ind w:left="-346" w:firstLine="346"/>
              <w:jc w:val="center"/>
              <w:rPr>
                <w:rFonts w:ascii="Arial" w:hAnsi="Arial" w:cs="Arial"/>
                <w:b/>
                <w:bCs/>
                <w:iCs/>
                <w:color w:val="000000"/>
                <w:sz w:val="16"/>
                <w:szCs w:val="16"/>
              </w:rPr>
            </w:pPr>
            <w:r w:rsidRPr="00CB6E00">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CB6E00" w:rsidRPr="002C3C0F" w:rsidRDefault="00CB6E00" w:rsidP="00CB6E00">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B6E00" w:rsidRPr="00CC511B" w14:paraId="12F23D78" w14:textId="77777777" w:rsidTr="00E46231">
        <w:trPr>
          <w:jc w:val="center"/>
        </w:trPr>
        <w:tc>
          <w:tcPr>
            <w:tcW w:w="2974" w:type="dxa"/>
            <w:tcBorders>
              <w:top w:val="single" w:sz="4" w:space="0" w:color="000000"/>
              <w:left w:val="single" w:sz="4" w:space="0" w:color="auto"/>
              <w:bottom w:val="single" w:sz="4" w:space="0" w:color="000000"/>
            </w:tcBorders>
          </w:tcPr>
          <w:p w14:paraId="2D575AC5" w14:textId="77777777" w:rsidR="00CB6E00" w:rsidRPr="00AE2514" w:rsidRDefault="00CB6E00" w:rsidP="00CB6E0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D37695D"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A6B6598" w:rsidR="00CB6E0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38026CA5"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057BF15"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3DD5C596"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CB6E00" w:rsidRPr="000F20C0" w:rsidRDefault="00CB6E00" w:rsidP="00CB6E00">
            <w:pPr>
              <w:jc w:val="center"/>
              <w:rPr>
                <w:rFonts w:ascii="Arial" w:hAnsi="Arial" w:cs="Arial"/>
                <w:iCs/>
                <w:color w:val="000000"/>
                <w:sz w:val="16"/>
                <w:szCs w:val="16"/>
              </w:rPr>
            </w:pPr>
            <w:r>
              <w:rPr>
                <w:rFonts w:ascii="Arial" w:hAnsi="Arial" w:cs="Arial"/>
                <w:iCs/>
                <w:color w:val="000000"/>
                <w:sz w:val="16"/>
                <w:szCs w:val="16"/>
              </w:rPr>
              <w:t>0</w:t>
            </w:r>
          </w:p>
        </w:tc>
      </w:tr>
      <w:tr w:rsidR="00CB6E00" w:rsidRPr="00CC511B" w14:paraId="11ACABFA" w14:textId="77777777" w:rsidTr="00E70C79">
        <w:trPr>
          <w:jc w:val="center"/>
        </w:trPr>
        <w:tc>
          <w:tcPr>
            <w:tcW w:w="2974" w:type="dxa"/>
            <w:tcBorders>
              <w:top w:val="single" w:sz="4" w:space="0" w:color="000000"/>
              <w:left w:val="single" w:sz="4" w:space="0" w:color="auto"/>
              <w:bottom w:val="single" w:sz="4" w:space="0" w:color="000000"/>
            </w:tcBorders>
          </w:tcPr>
          <w:p w14:paraId="722CD4C5" w14:textId="77777777" w:rsidR="00CB6E00" w:rsidRPr="00AE2514" w:rsidRDefault="00CB6E00" w:rsidP="00CB6E0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3DA687C" w:rsidR="00CB6E00" w:rsidRPr="000F20C0" w:rsidRDefault="00E70C79" w:rsidP="00CB6E0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D6AF18D" w:rsidR="00CB6E00" w:rsidRDefault="00E70C79" w:rsidP="00CB6E00">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77997AC5" w14:textId="1AC18212" w:rsidR="00CB6E00" w:rsidRPr="000F20C0" w:rsidRDefault="00E70C79" w:rsidP="00CB6E0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CA7A9D5" w:rsidR="00CB6E00" w:rsidRPr="000F20C0" w:rsidRDefault="00E70C79"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172B1A30" w:rsidR="00CB6E00" w:rsidRPr="000F20C0" w:rsidRDefault="00E70C79" w:rsidP="00CB6E0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CB6E00" w:rsidRPr="000F20C0" w:rsidRDefault="00CB6E00" w:rsidP="00CB6E00">
            <w:pPr>
              <w:jc w:val="center"/>
              <w:rPr>
                <w:rFonts w:ascii="Arial" w:hAnsi="Arial" w:cs="Arial"/>
                <w:color w:val="000000"/>
                <w:sz w:val="16"/>
                <w:szCs w:val="16"/>
              </w:rPr>
            </w:pPr>
            <w:r>
              <w:rPr>
                <w:rFonts w:ascii="Arial" w:hAnsi="Arial" w:cs="Arial"/>
                <w:color w:val="000000"/>
                <w:sz w:val="16"/>
                <w:szCs w:val="16"/>
              </w:rPr>
              <w:t>0</w:t>
            </w:r>
          </w:p>
        </w:tc>
      </w:tr>
      <w:tr w:rsidR="00CB6E00" w:rsidRPr="00CC511B" w14:paraId="5D823C05" w14:textId="77777777" w:rsidTr="00E70C79">
        <w:trPr>
          <w:jc w:val="center"/>
        </w:trPr>
        <w:tc>
          <w:tcPr>
            <w:tcW w:w="2974" w:type="dxa"/>
            <w:tcBorders>
              <w:top w:val="single" w:sz="4" w:space="0" w:color="000000"/>
              <w:left w:val="single" w:sz="4" w:space="0" w:color="auto"/>
              <w:bottom w:val="single" w:sz="4" w:space="0" w:color="000000"/>
            </w:tcBorders>
          </w:tcPr>
          <w:p w14:paraId="284E4028" w14:textId="77777777" w:rsidR="00CB6E00" w:rsidRPr="0049196D" w:rsidRDefault="00CB6E00" w:rsidP="00CB6E0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B184DC7" w:rsidR="00CB6E00" w:rsidRPr="000F20C0" w:rsidRDefault="00E70C79" w:rsidP="00CB6E0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E084149" w:rsidR="00CB6E00" w:rsidRPr="00CB6E00" w:rsidRDefault="00E70C79" w:rsidP="00CB6E0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03DD159" w14:textId="562DA6C2" w:rsidR="00CB6E00" w:rsidRPr="00CB6E00" w:rsidRDefault="00E70C79" w:rsidP="00CB6E0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11D2554" w:rsidR="00CB6E00" w:rsidRPr="00CB6E00" w:rsidRDefault="00E70C79" w:rsidP="00CB6E0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DCF863D" w:rsidR="00CB6E00" w:rsidRPr="00CB6E00" w:rsidRDefault="00E70C79" w:rsidP="00CB6E0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CB6E00" w:rsidRPr="002C3C0F" w:rsidRDefault="00CB6E00" w:rsidP="00CB6E00">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A8C30C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E70C79">
        <w:rPr>
          <w:rFonts w:ascii="Arial" w:hAnsi="Arial" w:cs="Arial"/>
          <w:lang w:val="ro-RO"/>
        </w:rPr>
        <w:t>399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E70C79">
        <w:rPr>
          <w:rFonts w:ascii="Arial" w:hAnsi="Arial" w:cs="Arial"/>
          <w:lang w:val="ro-RO"/>
        </w:rPr>
        <w:t>521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E70C79">
        <w:rPr>
          <w:rFonts w:ascii="Arial" w:hAnsi="Arial" w:cs="Arial"/>
          <w:lang w:val="ro-RO"/>
        </w:rPr>
        <w:t>1334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E70C79">
        <w:rPr>
          <w:rFonts w:ascii="Arial" w:hAnsi="Arial" w:cs="Arial"/>
          <w:lang w:val="ro-RO"/>
        </w:rPr>
        <w:t>1022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4D09476" w:rsidR="00587910" w:rsidRDefault="00587910">
      <w:pPr>
        <w:suppressAutoHyphens w:val="0"/>
        <w:rPr>
          <w:rFonts w:ascii="Arial" w:hAnsi="Arial" w:cs="Arial"/>
          <w:lang w:val="ro-RO"/>
        </w:rPr>
      </w:pPr>
      <w:r>
        <w:rPr>
          <w:rFonts w:ascii="Arial" w:hAnsi="Arial" w:cs="Arial"/>
          <w:lang w:val="ro-RO"/>
        </w:rPr>
        <w:br w:type="page"/>
      </w:r>
    </w:p>
    <w:p w14:paraId="20DC3ED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587910" w:rsidRPr="00587910" w14:paraId="4A3B74EA" w14:textId="77777777" w:rsidTr="0058791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A1AC748"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 xml:space="preserve">Banda de </w:t>
            </w:r>
            <w:proofErr w:type="spellStart"/>
            <w:r w:rsidRPr="0058791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05BF8BD"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proofErr w:type="spellStart"/>
            <w:r w:rsidRPr="00587910">
              <w:rPr>
                <w:rFonts w:ascii="Calibri" w:hAnsi="Calibri" w:cs="Calibri"/>
                <w:b/>
                <w:bCs/>
                <w:color w:val="000000"/>
                <w:kern w:val="0"/>
                <w:sz w:val="16"/>
                <w:szCs w:val="16"/>
                <w:lang w:eastAsia="en-US"/>
              </w:rPr>
              <w:t>Lețcani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622D80"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 xml:space="preserve">Valea </w:t>
            </w:r>
            <w:proofErr w:type="spellStart"/>
            <w:r w:rsidRPr="00587910">
              <w:rPr>
                <w:rFonts w:ascii="Calibri" w:hAnsi="Calibri" w:cs="Calibri"/>
                <w:b/>
                <w:bCs/>
                <w:color w:val="000000"/>
                <w:kern w:val="0"/>
                <w:sz w:val="16"/>
                <w:szCs w:val="16"/>
                <w:lang w:eastAsia="en-US"/>
              </w:rPr>
              <w:t>Lupului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783BDF"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proofErr w:type="spellStart"/>
            <w:r w:rsidRPr="00587910">
              <w:rPr>
                <w:rFonts w:ascii="Calibri" w:hAnsi="Calibri" w:cs="Calibri"/>
                <w:b/>
                <w:bCs/>
                <w:color w:val="000000"/>
                <w:kern w:val="0"/>
                <w:sz w:val="16"/>
                <w:szCs w:val="16"/>
                <w:lang w:eastAsia="en-US"/>
              </w:rPr>
              <w:t>Podu</w:t>
            </w:r>
            <w:proofErr w:type="spellEnd"/>
            <w:r w:rsidRPr="00587910">
              <w:rPr>
                <w:rFonts w:ascii="Calibri" w:hAnsi="Calibri" w:cs="Calibri"/>
                <w:b/>
                <w:bCs/>
                <w:color w:val="000000"/>
                <w:kern w:val="0"/>
                <w:sz w:val="16"/>
                <w:szCs w:val="16"/>
                <w:lang w:eastAsia="en-US"/>
              </w:rPr>
              <w:t xml:space="preserve"> </w:t>
            </w:r>
            <w:proofErr w:type="spellStart"/>
            <w:r w:rsidRPr="00587910">
              <w:rPr>
                <w:rFonts w:ascii="Calibri" w:hAnsi="Calibri" w:cs="Calibri"/>
                <w:b/>
                <w:bCs/>
                <w:color w:val="000000"/>
                <w:kern w:val="0"/>
                <w:sz w:val="16"/>
                <w:szCs w:val="16"/>
                <w:lang w:eastAsia="en-US"/>
              </w:rPr>
              <w:t>Iloaiei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9DD8F0"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Miroslava</w:t>
            </w:r>
          </w:p>
        </w:tc>
        <w:tc>
          <w:tcPr>
            <w:tcW w:w="1500" w:type="dxa"/>
            <w:gridSpan w:val="3"/>
            <w:tcBorders>
              <w:top w:val="single" w:sz="8" w:space="0" w:color="auto"/>
              <w:left w:val="nil"/>
              <w:bottom w:val="single" w:sz="8" w:space="0" w:color="auto"/>
              <w:right w:val="single" w:sz="8" w:space="0" w:color="000000"/>
            </w:tcBorders>
            <w:vAlign w:val="center"/>
            <w:hideMark/>
          </w:tcPr>
          <w:p w14:paraId="2D9863DA"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TOTAL</w:t>
            </w:r>
          </w:p>
        </w:tc>
      </w:tr>
      <w:tr w:rsidR="00587910" w:rsidRPr="00587910" w14:paraId="66C6F599" w14:textId="77777777" w:rsidTr="005879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01233A" w14:textId="77777777" w:rsidR="00587910" w:rsidRPr="00587910" w:rsidRDefault="00587910" w:rsidP="0058791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4B14954"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proofErr w:type="spellStart"/>
            <w:r w:rsidRPr="00587910">
              <w:rPr>
                <w:rFonts w:ascii="Calibri" w:hAnsi="Calibri" w:cs="Calibri"/>
                <w:b/>
                <w:bCs/>
                <w:color w:val="000000"/>
                <w:kern w:val="0"/>
                <w:sz w:val="16"/>
                <w:szCs w:val="16"/>
                <w:lang w:eastAsia="en-US"/>
              </w:rPr>
              <w:t>Efect</w:t>
            </w:r>
            <w:proofErr w:type="spellEnd"/>
            <w:r w:rsidRPr="00587910">
              <w:rPr>
                <w:rFonts w:ascii="Calibri" w:hAnsi="Calibri" w:cs="Calibri"/>
                <w:b/>
                <w:bCs/>
                <w:color w:val="000000"/>
                <w:kern w:val="0"/>
                <w:sz w:val="16"/>
                <w:szCs w:val="16"/>
                <w:lang w:eastAsia="en-US"/>
              </w:rPr>
              <w:t xml:space="preserve"> </w:t>
            </w:r>
            <w:proofErr w:type="spellStart"/>
            <w:r w:rsidRPr="005879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56EC84"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proofErr w:type="spellStart"/>
            <w:r w:rsidRPr="00587910">
              <w:rPr>
                <w:rFonts w:ascii="Calibri" w:hAnsi="Calibri" w:cs="Calibri"/>
                <w:b/>
                <w:bCs/>
                <w:color w:val="000000"/>
                <w:kern w:val="0"/>
                <w:sz w:val="16"/>
                <w:szCs w:val="16"/>
                <w:lang w:eastAsia="en-US"/>
              </w:rPr>
              <w:t>Efect</w:t>
            </w:r>
            <w:proofErr w:type="spellEnd"/>
            <w:r w:rsidRPr="00587910">
              <w:rPr>
                <w:rFonts w:ascii="Calibri" w:hAnsi="Calibri" w:cs="Calibri"/>
                <w:b/>
                <w:bCs/>
                <w:color w:val="000000"/>
                <w:kern w:val="0"/>
                <w:sz w:val="16"/>
                <w:szCs w:val="16"/>
                <w:lang w:eastAsia="en-US"/>
              </w:rPr>
              <w:t xml:space="preserve"> </w:t>
            </w:r>
            <w:proofErr w:type="spellStart"/>
            <w:r w:rsidRPr="005879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BC44FE"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proofErr w:type="spellStart"/>
            <w:r w:rsidRPr="00587910">
              <w:rPr>
                <w:rFonts w:ascii="Calibri" w:hAnsi="Calibri" w:cs="Calibri"/>
                <w:b/>
                <w:bCs/>
                <w:color w:val="000000"/>
                <w:kern w:val="0"/>
                <w:sz w:val="16"/>
                <w:szCs w:val="16"/>
                <w:lang w:eastAsia="en-US"/>
              </w:rPr>
              <w:t>Efect</w:t>
            </w:r>
            <w:proofErr w:type="spellEnd"/>
            <w:r w:rsidRPr="00587910">
              <w:rPr>
                <w:rFonts w:ascii="Calibri" w:hAnsi="Calibri" w:cs="Calibri"/>
                <w:b/>
                <w:bCs/>
                <w:color w:val="000000"/>
                <w:kern w:val="0"/>
                <w:sz w:val="16"/>
                <w:szCs w:val="16"/>
                <w:lang w:eastAsia="en-US"/>
              </w:rPr>
              <w:t xml:space="preserve"> </w:t>
            </w:r>
            <w:proofErr w:type="spellStart"/>
            <w:r w:rsidRPr="005879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AF9139"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proofErr w:type="spellStart"/>
            <w:r w:rsidRPr="00587910">
              <w:rPr>
                <w:rFonts w:ascii="Calibri" w:hAnsi="Calibri" w:cs="Calibri"/>
                <w:b/>
                <w:bCs/>
                <w:color w:val="000000"/>
                <w:kern w:val="0"/>
                <w:sz w:val="16"/>
                <w:szCs w:val="16"/>
                <w:lang w:eastAsia="en-US"/>
              </w:rPr>
              <w:t>Efect</w:t>
            </w:r>
            <w:proofErr w:type="spellEnd"/>
            <w:r w:rsidRPr="00587910">
              <w:rPr>
                <w:rFonts w:ascii="Calibri" w:hAnsi="Calibri" w:cs="Calibri"/>
                <w:b/>
                <w:bCs/>
                <w:color w:val="000000"/>
                <w:kern w:val="0"/>
                <w:sz w:val="16"/>
                <w:szCs w:val="16"/>
                <w:lang w:eastAsia="en-US"/>
              </w:rPr>
              <w:t xml:space="preserve"> </w:t>
            </w:r>
            <w:proofErr w:type="spellStart"/>
            <w:r w:rsidRPr="005879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632674"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proofErr w:type="spellStart"/>
            <w:r w:rsidRPr="00587910">
              <w:rPr>
                <w:rFonts w:ascii="Calibri" w:hAnsi="Calibri" w:cs="Calibri"/>
                <w:b/>
                <w:bCs/>
                <w:color w:val="000000"/>
                <w:kern w:val="0"/>
                <w:sz w:val="16"/>
                <w:szCs w:val="16"/>
                <w:lang w:eastAsia="en-US"/>
              </w:rPr>
              <w:t>Efect</w:t>
            </w:r>
            <w:proofErr w:type="spellEnd"/>
            <w:r w:rsidRPr="00587910">
              <w:rPr>
                <w:rFonts w:ascii="Calibri" w:hAnsi="Calibri" w:cs="Calibri"/>
                <w:b/>
                <w:bCs/>
                <w:color w:val="000000"/>
                <w:kern w:val="0"/>
                <w:sz w:val="16"/>
                <w:szCs w:val="16"/>
                <w:lang w:eastAsia="en-US"/>
              </w:rPr>
              <w:t xml:space="preserve"> </w:t>
            </w:r>
            <w:proofErr w:type="spellStart"/>
            <w:r w:rsidRPr="00587910">
              <w:rPr>
                <w:rFonts w:ascii="Calibri" w:hAnsi="Calibri" w:cs="Calibri"/>
                <w:b/>
                <w:bCs/>
                <w:color w:val="000000"/>
                <w:kern w:val="0"/>
                <w:sz w:val="16"/>
                <w:szCs w:val="16"/>
                <w:lang w:eastAsia="en-US"/>
              </w:rPr>
              <w:t>dăunător</w:t>
            </w:r>
            <w:proofErr w:type="spellEnd"/>
          </w:p>
        </w:tc>
      </w:tr>
      <w:tr w:rsidR="00587910" w:rsidRPr="00587910" w14:paraId="492673D5" w14:textId="77777777" w:rsidTr="005879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9C8D707" w14:textId="77777777" w:rsidR="00587910" w:rsidRPr="00587910" w:rsidRDefault="00587910" w:rsidP="0058791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8EE2FB0"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A84E6D"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7D57D1E"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42DD9B7"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0617F2"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AD19048"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98ED2D"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CFBB14"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148BF09"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ED5B522"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928C61"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C203378"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A6327FC"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01BA86"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5D8790"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HSD</w:t>
            </w:r>
          </w:p>
        </w:tc>
      </w:tr>
      <w:tr w:rsidR="00587910" w:rsidRPr="00587910" w14:paraId="4C49E6C7"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36880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E0D194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ED2F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D402D5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1833C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6421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A2311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1394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0674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64DF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A6B7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90FB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0DB45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BDF3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3F45F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56C717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3</w:t>
            </w:r>
          </w:p>
        </w:tc>
      </w:tr>
      <w:tr w:rsidR="00587910" w:rsidRPr="00587910" w14:paraId="4D394579"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27467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FC846A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C8B8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0919FB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A9425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2DE0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ED2F0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2E48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5207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6AB1B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0C6C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749C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5ACE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263B6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C2E95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37F7F0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5</w:t>
            </w:r>
          </w:p>
        </w:tc>
      </w:tr>
      <w:tr w:rsidR="00587910" w:rsidRPr="00587910" w14:paraId="1621C85E"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2B1E8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640012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83D2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FCE1BC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0CF77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D629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3D4CE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CC79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194C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503E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4D4D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6476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6DE13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667D3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DEBB5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8C5C4F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4</w:t>
            </w:r>
          </w:p>
        </w:tc>
      </w:tr>
      <w:tr w:rsidR="00587910" w:rsidRPr="00587910" w14:paraId="4091CDB0"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107E1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8C1035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98D5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6A0757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C6F97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C727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A10AB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4D82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47F6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8270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9DE92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613E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52D4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16B96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D3C8F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ED15AB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9</w:t>
            </w:r>
          </w:p>
        </w:tc>
      </w:tr>
      <w:tr w:rsidR="00587910" w:rsidRPr="00587910" w14:paraId="5809D244"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8C9D3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177733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BB59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0C2F71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8E09E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E562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DD013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3B6F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E75A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528D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BB1E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45B1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80E8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1095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B0E57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C60C8F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6</w:t>
            </w:r>
          </w:p>
        </w:tc>
      </w:tr>
      <w:tr w:rsidR="00587910" w:rsidRPr="00587910" w14:paraId="10821AA9"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D4595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C7421E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5060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904875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C9F8A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5719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F393E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E144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BEDD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F032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7D62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FE6B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2018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22B4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523CD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BF426D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3</w:t>
            </w:r>
          </w:p>
        </w:tc>
      </w:tr>
      <w:tr w:rsidR="00587910" w:rsidRPr="00587910" w14:paraId="014BA3F8"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458D4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948B18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E993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4D9071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F28A1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9B60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B8300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7A3D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5F98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36CC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06D2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9263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D22F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4378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D2F3E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3E4F30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1</w:t>
            </w:r>
          </w:p>
        </w:tc>
      </w:tr>
      <w:tr w:rsidR="00587910" w:rsidRPr="00587910" w14:paraId="5F8F045E"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DE077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9D0ED5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E261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878AB2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BE79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06A9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506E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7B28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8A54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8A20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BCFB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C60A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55B2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701F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336B6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2ACF06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24D4CC96"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A7746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F29364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36D9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35F73F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EFF90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28EE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07D8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C361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454A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0FA1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61EC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70EB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C16D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5DF5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6229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DFAAD3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1</w:t>
            </w:r>
          </w:p>
        </w:tc>
      </w:tr>
      <w:tr w:rsidR="00587910" w:rsidRPr="00587910" w14:paraId="69A150E1"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B95EA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C70DD1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DE26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1B43E57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78BE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E1BA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83C4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E0CE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19AE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FCD4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4172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A247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6B50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B199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12A0F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FB5B9B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6C45E1D6"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A8AD9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E1767B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3DCB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6067E3A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6335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CC37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34F7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BB0A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4507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F59E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955C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D739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49153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FCE6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5DFCB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8B4D46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7337E2BF"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F5CE3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3F42CF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D6FD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6689E3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8986C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47D5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99F3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ED42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ECD9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0F9E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F348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E3E2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CE38A2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6E8A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88589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ABC41E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1</w:t>
            </w:r>
          </w:p>
        </w:tc>
      </w:tr>
      <w:tr w:rsidR="00587910" w:rsidRPr="00587910" w14:paraId="3A7D998A"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02B85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D65C9D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E770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7129540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9A6D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2BB0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EFB5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C86E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121F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F0E1E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7980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07CC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30446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CCFE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81A3F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A7C380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44E5D282"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7823C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F01E25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5C58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6386B6C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F1D7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9BC3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651F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41FB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284C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CAE7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D115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E62A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CC2F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167E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5D179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45FA91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136796F1"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C99D3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4A0441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0A6F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DF1C9D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D9FA5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62B1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F9D0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895B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4B52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7201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6FAA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AD2E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8BF0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55FB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E59FB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C2DC83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1</w:t>
            </w:r>
          </w:p>
        </w:tc>
      </w:tr>
      <w:tr w:rsidR="00587910" w:rsidRPr="00587910" w14:paraId="460B548F"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1659A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C7ABED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880D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773BB8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E1AF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D1EF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8D9C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81D3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559A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CCA4D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BE7A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1CF1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1DF9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BC64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A34A0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E5B77A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02D2B184"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B7BFA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3402B0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EAE3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2D45B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7AAD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1A03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D55E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5173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7AD4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088D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F65F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7B33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2E97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38C1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73278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C11F1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418AC04B"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F0C79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B26570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6AB7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44C1BD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3EDE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9991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3FF9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05EA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B111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C827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4FB0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EE41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0B75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784C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8D111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FD5A0E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6CFDAD1F"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FFD93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C3BB50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D401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B07BB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6C84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E8A5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DDBB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2A04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B580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CB9A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BA6A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4D36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EA02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30FE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D5BD9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D6942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6362FF53"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E7771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CD1B9A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C09E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A461F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E4CE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8A7D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C856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5A7A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D216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7830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A5AC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8E60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D3F5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380D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026D3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25420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44567F70"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EA0BD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8D5E8A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B914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B10601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3981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E919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4CCA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D4CA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1D4D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E3A5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091A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0146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C56E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E32A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19478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7DA7F6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6E5CEEAE"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63D08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1442AB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71CC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A889D0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D8E2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3623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C592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4562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ADA9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1597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2901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F6681"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C1EA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0EAE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D13C0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F969C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11D7B3B1"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3D8A2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9EA37F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1B5F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A5E267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6480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5C8C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42F9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1AD2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BDB1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04D0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8F45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1A64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516B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515F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477F8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AF3B0F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17FDFC33"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15523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C00A5D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6B4A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ACF6B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2472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FF66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DEFB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329C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5DA3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1F2B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8EB7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DE25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FE5B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D52D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C09B9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1E99C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16FDBB4F"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C0FE0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7DD3F2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CD6B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562DF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EC78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A767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F91F2"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EABCF"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1F533"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8669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395A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009D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7757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2650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8B38C6"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0E05B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668C5927"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079547" w14:textId="77777777" w:rsidR="00587910" w:rsidRPr="00587910" w:rsidRDefault="00587910" w:rsidP="00587910">
            <w:pPr>
              <w:suppressAutoHyphens w:val="0"/>
              <w:jc w:val="center"/>
              <w:rPr>
                <w:rFonts w:ascii="Calibri" w:hAnsi="Calibri" w:cs="Calibri"/>
                <w:color w:val="000000"/>
                <w:kern w:val="0"/>
                <w:sz w:val="16"/>
                <w:szCs w:val="16"/>
                <w:lang w:eastAsia="en-US"/>
              </w:rPr>
            </w:pPr>
            <w:proofErr w:type="spellStart"/>
            <w:r w:rsidRPr="00587910">
              <w:rPr>
                <w:rFonts w:ascii="Calibri" w:hAnsi="Calibri" w:cs="Calibri"/>
                <w:color w:val="000000"/>
                <w:kern w:val="0"/>
                <w:sz w:val="16"/>
                <w:szCs w:val="16"/>
                <w:lang w:eastAsia="en-US"/>
              </w:rPr>
              <w:t>peste</w:t>
            </w:r>
            <w:proofErr w:type="spellEnd"/>
            <w:r w:rsidRPr="0058791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0F67487"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1073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DE3D85"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ADE50"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F6DBA"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165C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A666D"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822F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31C84"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9B2AB"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8253C"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943D8"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C6F2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8172D9"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1FF1CE" w14:textId="77777777" w:rsidR="00587910" w:rsidRPr="00587910" w:rsidRDefault="00587910" w:rsidP="00587910">
            <w:pPr>
              <w:suppressAutoHyphens w:val="0"/>
              <w:jc w:val="center"/>
              <w:rPr>
                <w:rFonts w:ascii="Calibri" w:hAnsi="Calibri" w:cs="Calibri"/>
                <w:color w:val="000000"/>
                <w:kern w:val="0"/>
                <w:sz w:val="16"/>
                <w:szCs w:val="16"/>
                <w:lang w:eastAsia="en-US"/>
              </w:rPr>
            </w:pPr>
            <w:r w:rsidRPr="00587910">
              <w:rPr>
                <w:rFonts w:ascii="Calibri" w:hAnsi="Calibri" w:cs="Calibri"/>
                <w:color w:val="000000"/>
                <w:kern w:val="0"/>
                <w:sz w:val="16"/>
                <w:szCs w:val="16"/>
                <w:lang w:eastAsia="en-US"/>
              </w:rPr>
              <w:t>0</w:t>
            </w:r>
          </w:p>
        </w:tc>
      </w:tr>
      <w:tr w:rsidR="00587910" w:rsidRPr="00587910" w14:paraId="67581E8C" w14:textId="77777777" w:rsidTr="005879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452DE5"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5FE8647"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7234B3"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137</w:t>
            </w:r>
          </w:p>
        </w:tc>
        <w:tc>
          <w:tcPr>
            <w:tcW w:w="580" w:type="dxa"/>
            <w:tcBorders>
              <w:top w:val="nil"/>
              <w:left w:val="nil"/>
              <w:bottom w:val="single" w:sz="8" w:space="0" w:color="auto"/>
              <w:right w:val="single" w:sz="8" w:space="0" w:color="auto"/>
            </w:tcBorders>
            <w:vAlign w:val="center"/>
            <w:hideMark/>
          </w:tcPr>
          <w:p w14:paraId="485C87E0"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0D575D7"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168E4D"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45DE79A"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8AF1A9"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65BDC1"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C2D7B63"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E382D9"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1F784D"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8570806"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DDBB728"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0E3F71"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174</w:t>
            </w:r>
          </w:p>
        </w:tc>
        <w:tc>
          <w:tcPr>
            <w:tcW w:w="500" w:type="dxa"/>
            <w:tcBorders>
              <w:top w:val="nil"/>
              <w:left w:val="nil"/>
              <w:bottom w:val="single" w:sz="8" w:space="0" w:color="auto"/>
              <w:right w:val="single" w:sz="8" w:space="0" w:color="auto"/>
            </w:tcBorders>
            <w:vAlign w:val="center"/>
            <w:hideMark/>
          </w:tcPr>
          <w:p w14:paraId="0AA49796" w14:textId="77777777" w:rsidR="00587910" w:rsidRPr="00587910" w:rsidRDefault="00587910" w:rsidP="00587910">
            <w:pPr>
              <w:suppressAutoHyphens w:val="0"/>
              <w:jc w:val="center"/>
              <w:rPr>
                <w:rFonts w:ascii="Calibri" w:hAnsi="Calibri" w:cs="Calibri"/>
                <w:b/>
                <w:bCs/>
                <w:color w:val="000000"/>
                <w:kern w:val="0"/>
                <w:sz w:val="16"/>
                <w:szCs w:val="16"/>
                <w:lang w:eastAsia="en-US"/>
              </w:rPr>
            </w:pPr>
            <w:r w:rsidRPr="00587910">
              <w:rPr>
                <w:rFonts w:ascii="Calibri" w:hAnsi="Calibri" w:cs="Calibri"/>
                <w:b/>
                <w:bCs/>
                <w:color w:val="000000"/>
                <w:kern w:val="0"/>
                <w:sz w:val="16"/>
                <w:szCs w:val="16"/>
                <w:lang w:eastAsia="en-US"/>
              </w:rPr>
              <w:t>34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1575B">
        <w:rPr>
          <w:rFonts w:ascii="Arial" w:hAnsi="Arial" w:cs="Arial"/>
          <w:b w:val="0"/>
          <w:i/>
          <w:iCs/>
          <w:color w:val="000000"/>
          <w:sz w:val="24"/>
          <w:szCs w:val="24"/>
          <w:lang w:val="ro-RO"/>
        </w:rPr>
        <w:lastRenderedPageBreak/>
        <w:t xml:space="preserve">Tab. </w:t>
      </w:r>
      <w:r w:rsidR="00077C13" w:rsidRPr="0021575B">
        <w:rPr>
          <w:rFonts w:ascii="Arial" w:hAnsi="Arial" w:cs="Arial"/>
          <w:b w:val="0"/>
          <w:i/>
          <w:iCs/>
          <w:color w:val="000000"/>
          <w:sz w:val="24"/>
          <w:szCs w:val="24"/>
          <w:lang w:val="ro-RO"/>
        </w:rPr>
        <w:t>20</w:t>
      </w:r>
      <w:r w:rsidRPr="0021575B">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8D3F383"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1575B">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1575B" w:rsidRPr="0038617C" w14:paraId="05CF6D32"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2CD4251A" w14:textId="77777777" w:rsidR="0021575B" w:rsidRPr="0038617C" w:rsidRDefault="0021575B"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1A01AEE" w14:textId="77777777" w:rsidR="0021575B" w:rsidRPr="0038617C" w:rsidRDefault="0021575B"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Lețcani</w:t>
            </w:r>
          </w:p>
        </w:tc>
        <w:tc>
          <w:tcPr>
            <w:tcW w:w="1760" w:type="dxa"/>
            <w:tcBorders>
              <w:top w:val="nil"/>
              <w:left w:val="nil"/>
              <w:bottom w:val="single" w:sz="4" w:space="0" w:color="auto"/>
              <w:right w:val="single" w:sz="4" w:space="0" w:color="auto"/>
            </w:tcBorders>
            <w:vAlign w:val="center"/>
            <w:hideMark/>
          </w:tcPr>
          <w:p w14:paraId="5635F70C" w14:textId="77777777" w:rsidR="0021575B" w:rsidRPr="0038617C"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F537859" w14:textId="10DEEBBB" w:rsidR="0021575B" w:rsidRPr="0038617C"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03CEB3C" w14:textId="77777777" w:rsidR="0021575B" w:rsidRDefault="0021575B"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Lețcani</w:t>
            </w:r>
          </w:p>
          <w:p w14:paraId="6C195534" w14:textId="77777777" w:rsidR="0021575B" w:rsidRPr="0038617C" w:rsidRDefault="0021575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2E6A833" w14:textId="71A2F1E3" w:rsidR="0021575B" w:rsidRPr="0038617C" w:rsidRDefault="0021575B"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B5C53" w:rsidRPr="000B5C53">
              <w:rPr>
                <w:rFonts w:ascii="Arial" w:hAnsi="Arial" w:cs="Arial"/>
                <w:color w:val="000000"/>
                <w:kern w:val="0"/>
                <w:sz w:val="18"/>
                <w:szCs w:val="18"/>
                <w:lang w:eastAsia="ro-RO"/>
              </w:rPr>
              <w:t>venituri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proprii</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buget</w:t>
            </w:r>
            <w:proofErr w:type="spellEnd"/>
            <w:r w:rsidR="000B5C53" w:rsidRPr="000B5C53">
              <w:rPr>
                <w:rFonts w:ascii="Arial" w:hAnsi="Arial" w:cs="Arial"/>
                <w:color w:val="000000"/>
                <w:kern w:val="0"/>
                <w:sz w:val="18"/>
                <w:szCs w:val="18"/>
                <w:lang w:eastAsia="ro-RO"/>
              </w:rPr>
              <w:t xml:space="preserve"> de stat/</w:t>
            </w:r>
            <w:proofErr w:type="spellStart"/>
            <w:r w:rsidR="000B5C53" w:rsidRPr="000B5C53">
              <w:rPr>
                <w:rFonts w:ascii="Arial" w:hAnsi="Arial" w:cs="Arial"/>
                <w:color w:val="000000"/>
                <w:kern w:val="0"/>
                <w:sz w:val="18"/>
                <w:szCs w:val="18"/>
                <w:lang w:eastAsia="ro-RO"/>
              </w:rPr>
              <w:t>fonduri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europene</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alte</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surse</w:t>
            </w:r>
            <w:proofErr w:type="spellEnd"/>
          </w:p>
        </w:tc>
      </w:tr>
      <w:tr w:rsidR="0021575B" w:rsidRPr="0038617C" w14:paraId="4A6F884C"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019CC147" w14:textId="77777777" w:rsidR="0021575B" w:rsidRPr="0038617C" w:rsidRDefault="0021575B" w:rsidP="0021575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5AF776A" w14:textId="77777777" w:rsidR="0021575B" w:rsidRPr="0038617C" w:rsidRDefault="0021575B" w:rsidP="0021575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Valea Lupului</w:t>
            </w:r>
          </w:p>
        </w:tc>
        <w:tc>
          <w:tcPr>
            <w:tcW w:w="1760" w:type="dxa"/>
            <w:tcBorders>
              <w:top w:val="nil"/>
              <w:left w:val="nil"/>
              <w:bottom w:val="single" w:sz="4" w:space="0" w:color="auto"/>
              <w:right w:val="single" w:sz="4" w:space="0" w:color="auto"/>
            </w:tcBorders>
            <w:vAlign w:val="center"/>
            <w:hideMark/>
          </w:tcPr>
          <w:p w14:paraId="6785074E" w14:textId="77777777" w:rsidR="0021575B" w:rsidRPr="0038617C" w:rsidRDefault="0021575B" w:rsidP="002157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57632FE" w14:textId="5274BC32" w:rsidR="0021575B" w:rsidRPr="0038617C" w:rsidRDefault="0021575B" w:rsidP="002157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28F3D8C" w14:textId="77777777" w:rsidR="0021575B" w:rsidRDefault="0021575B" w:rsidP="002157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Valea Lupului</w:t>
            </w:r>
          </w:p>
          <w:p w14:paraId="5C3906B0" w14:textId="77777777" w:rsidR="0021575B" w:rsidRPr="0038617C" w:rsidRDefault="0021575B" w:rsidP="0021575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C27E2F" w14:textId="4DA3B1DA" w:rsidR="0021575B" w:rsidRPr="0038617C" w:rsidRDefault="0021575B" w:rsidP="0021575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B5C53" w:rsidRPr="000B5C53">
              <w:rPr>
                <w:rFonts w:ascii="Arial" w:hAnsi="Arial" w:cs="Arial"/>
                <w:color w:val="000000"/>
                <w:kern w:val="0"/>
                <w:sz w:val="18"/>
                <w:szCs w:val="18"/>
                <w:lang w:eastAsia="ro-RO"/>
              </w:rPr>
              <w:t>venituri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proprii</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buget</w:t>
            </w:r>
            <w:proofErr w:type="spellEnd"/>
            <w:r w:rsidR="000B5C53" w:rsidRPr="000B5C53">
              <w:rPr>
                <w:rFonts w:ascii="Arial" w:hAnsi="Arial" w:cs="Arial"/>
                <w:color w:val="000000"/>
                <w:kern w:val="0"/>
                <w:sz w:val="18"/>
                <w:szCs w:val="18"/>
                <w:lang w:eastAsia="ro-RO"/>
              </w:rPr>
              <w:t xml:space="preserve"> de stat/</w:t>
            </w:r>
            <w:proofErr w:type="spellStart"/>
            <w:r w:rsidR="000B5C53" w:rsidRPr="000B5C53">
              <w:rPr>
                <w:rFonts w:ascii="Arial" w:hAnsi="Arial" w:cs="Arial"/>
                <w:color w:val="000000"/>
                <w:kern w:val="0"/>
                <w:sz w:val="18"/>
                <w:szCs w:val="18"/>
                <w:lang w:eastAsia="ro-RO"/>
              </w:rPr>
              <w:t>fonduri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europene</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alte</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surse</w:t>
            </w:r>
            <w:proofErr w:type="spellEnd"/>
          </w:p>
        </w:tc>
      </w:tr>
      <w:tr w:rsidR="0021575B" w:rsidRPr="0038617C" w14:paraId="437A4B32"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33CCA06E" w14:textId="77777777" w:rsidR="0021575B" w:rsidRPr="0038617C" w:rsidRDefault="0021575B" w:rsidP="0021575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C33671D" w14:textId="77777777" w:rsidR="0021575B" w:rsidRPr="0038617C" w:rsidRDefault="0021575B" w:rsidP="0021575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Podu Iloaiei</w:t>
            </w:r>
          </w:p>
        </w:tc>
        <w:tc>
          <w:tcPr>
            <w:tcW w:w="1760" w:type="dxa"/>
            <w:tcBorders>
              <w:top w:val="nil"/>
              <w:left w:val="nil"/>
              <w:bottom w:val="single" w:sz="4" w:space="0" w:color="auto"/>
              <w:right w:val="single" w:sz="4" w:space="0" w:color="auto"/>
            </w:tcBorders>
            <w:vAlign w:val="center"/>
            <w:hideMark/>
          </w:tcPr>
          <w:p w14:paraId="6B07A47D" w14:textId="77777777" w:rsidR="0021575B" w:rsidRPr="0038617C" w:rsidRDefault="0021575B" w:rsidP="002157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F3E5143" w14:textId="061389F7" w:rsidR="0021575B" w:rsidRPr="0038617C" w:rsidRDefault="0021575B" w:rsidP="002157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4C048F0" w14:textId="77777777" w:rsidR="0021575B" w:rsidRDefault="0021575B" w:rsidP="002157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Podu Iloaiei</w:t>
            </w:r>
          </w:p>
          <w:p w14:paraId="4FBAF19C" w14:textId="77777777" w:rsidR="0021575B" w:rsidRPr="0038617C" w:rsidRDefault="0021575B" w:rsidP="0021575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1D3C004" w14:textId="407636F1" w:rsidR="0021575B" w:rsidRPr="0038617C" w:rsidRDefault="0021575B" w:rsidP="0021575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B5C53" w:rsidRPr="000B5C53">
              <w:rPr>
                <w:rFonts w:ascii="Arial" w:hAnsi="Arial" w:cs="Arial"/>
                <w:color w:val="000000"/>
                <w:kern w:val="0"/>
                <w:sz w:val="18"/>
                <w:szCs w:val="18"/>
                <w:lang w:eastAsia="ro-RO"/>
              </w:rPr>
              <w:t>venituri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proprii</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buget</w:t>
            </w:r>
            <w:proofErr w:type="spellEnd"/>
            <w:r w:rsidR="000B5C53" w:rsidRPr="000B5C53">
              <w:rPr>
                <w:rFonts w:ascii="Arial" w:hAnsi="Arial" w:cs="Arial"/>
                <w:color w:val="000000"/>
                <w:kern w:val="0"/>
                <w:sz w:val="18"/>
                <w:szCs w:val="18"/>
                <w:lang w:eastAsia="ro-RO"/>
              </w:rPr>
              <w:t xml:space="preserve"> de stat/</w:t>
            </w:r>
            <w:proofErr w:type="spellStart"/>
            <w:r w:rsidR="000B5C53" w:rsidRPr="000B5C53">
              <w:rPr>
                <w:rFonts w:ascii="Arial" w:hAnsi="Arial" w:cs="Arial"/>
                <w:color w:val="000000"/>
                <w:kern w:val="0"/>
                <w:sz w:val="18"/>
                <w:szCs w:val="18"/>
                <w:lang w:eastAsia="ro-RO"/>
              </w:rPr>
              <w:t>fonduri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europene</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alte</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surse</w:t>
            </w:r>
            <w:proofErr w:type="spellEnd"/>
          </w:p>
        </w:tc>
      </w:tr>
      <w:tr w:rsidR="0021575B" w:rsidRPr="0038617C" w14:paraId="3F01A81A"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45A38CAA" w14:textId="77777777" w:rsidR="0021575B" w:rsidRPr="0038617C" w:rsidRDefault="0021575B" w:rsidP="0021575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E5824E2" w14:textId="77777777" w:rsidR="0021575B" w:rsidRPr="0038617C" w:rsidRDefault="0021575B" w:rsidP="0021575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Dumești</w:t>
            </w:r>
          </w:p>
        </w:tc>
        <w:tc>
          <w:tcPr>
            <w:tcW w:w="1760" w:type="dxa"/>
            <w:tcBorders>
              <w:top w:val="nil"/>
              <w:left w:val="nil"/>
              <w:bottom w:val="single" w:sz="4" w:space="0" w:color="auto"/>
              <w:right w:val="single" w:sz="4" w:space="0" w:color="auto"/>
            </w:tcBorders>
            <w:vAlign w:val="center"/>
            <w:hideMark/>
          </w:tcPr>
          <w:p w14:paraId="068BC4C0" w14:textId="77777777" w:rsidR="0021575B" w:rsidRPr="0038617C" w:rsidRDefault="0021575B" w:rsidP="002157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B07BAA3" w14:textId="50995ED4" w:rsidR="0021575B" w:rsidRPr="0038617C" w:rsidRDefault="0021575B" w:rsidP="002157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28FE498" w14:textId="77777777" w:rsidR="0021575B" w:rsidRDefault="0021575B" w:rsidP="002157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Dumești</w:t>
            </w:r>
          </w:p>
          <w:p w14:paraId="55416BD7" w14:textId="77777777" w:rsidR="0021575B" w:rsidRPr="0038617C" w:rsidRDefault="0021575B" w:rsidP="0021575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9D30207" w14:textId="7CF0E486" w:rsidR="0021575B" w:rsidRPr="0038617C" w:rsidRDefault="0021575B" w:rsidP="0021575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B5C53" w:rsidRPr="000B5C53">
              <w:rPr>
                <w:rFonts w:ascii="Arial" w:hAnsi="Arial" w:cs="Arial"/>
                <w:color w:val="000000"/>
                <w:kern w:val="0"/>
                <w:sz w:val="18"/>
                <w:szCs w:val="18"/>
                <w:lang w:eastAsia="ro-RO"/>
              </w:rPr>
              <w:t>venituri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proprii</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buget</w:t>
            </w:r>
            <w:proofErr w:type="spellEnd"/>
            <w:r w:rsidR="000B5C53" w:rsidRPr="000B5C53">
              <w:rPr>
                <w:rFonts w:ascii="Arial" w:hAnsi="Arial" w:cs="Arial"/>
                <w:color w:val="000000"/>
                <w:kern w:val="0"/>
                <w:sz w:val="18"/>
                <w:szCs w:val="18"/>
                <w:lang w:eastAsia="ro-RO"/>
              </w:rPr>
              <w:t xml:space="preserve"> de stat/</w:t>
            </w:r>
            <w:proofErr w:type="spellStart"/>
            <w:r w:rsidR="000B5C53" w:rsidRPr="000B5C53">
              <w:rPr>
                <w:rFonts w:ascii="Arial" w:hAnsi="Arial" w:cs="Arial"/>
                <w:color w:val="000000"/>
                <w:kern w:val="0"/>
                <w:sz w:val="18"/>
                <w:szCs w:val="18"/>
                <w:lang w:eastAsia="ro-RO"/>
              </w:rPr>
              <w:t>fonduri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europene</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alte</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surse</w:t>
            </w:r>
            <w:proofErr w:type="spellEnd"/>
          </w:p>
        </w:tc>
      </w:tr>
      <w:tr w:rsidR="0021575B" w:rsidRPr="0038617C" w14:paraId="64C2EECE"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3D9AB3F4" w14:textId="77777777" w:rsidR="0021575B" w:rsidRPr="0038617C" w:rsidRDefault="0021575B" w:rsidP="0021575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2F66E8E" w14:textId="77777777" w:rsidR="0021575B" w:rsidRPr="0038617C" w:rsidRDefault="0021575B" w:rsidP="0021575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Miroslava</w:t>
            </w:r>
          </w:p>
        </w:tc>
        <w:tc>
          <w:tcPr>
            <w:tcW w:w="1760" w:type="dxa"/>
            <w:tcBorders>
              <w:top w:val="nil"/>
              <w:left w:val="nil"/>
              <w:bottom w:val="single" w:sz="4" w:space="0" w:color="auto"/>
              <w:right w:val="single" w:sz="4" w:space="0" w:color="auto"/>
            </w:tcBorders>
            <w:vAlign w:val="center"/>
            <w:hideMark/>
          </w:tcPr>
          <w:p w14:paraId="72FC3265" w14:textId="77777777" w:rsidR="0021575B" w:rsidRPr="0038617C" w:rsidRDefault="0021575B" w:rsidP="002157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02653C9" w14:textId="6E0C54A8" w:rsidR="0021575B" w:rsidRPr="0038617C" w:rsidRDefault="0021575B" w:rsidP="002157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969330A" w14:textId="77777777" w:rsidR="0021575B" w:rsidRDefault="0021575B" w:rsidP="0021575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Miroslava</w:t>
            </w:r>
          </w:p>
          <w:p w14:paraId="03D7EB7E" w14:textId="77777777" w:rsidR="0021575B" w:rsidRPr="0038617C" w:rsidRDefault="0021575B" w:rsidP="0021575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D71E09F" w14:textId="21389AC2" w:rsidR="0021575B" w:rsidRPr="0038617C" w:rsidRDefault="0021575B" w:rsidP="0021575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B5C53" w:rsidRPr="000B5C53">
              <w:rPr>
                <w:rFonts w:ascii="Arial" w:hAnsi="Arial" w:cs="Arial"/>
                <w:color w:val="000000"/>
                <w:kern w:val="0"/>
                <w:sz w:val="18"/>
                <w:szCs w:val="18"/>
                <w:lang w:eastAsia="ro-RO"/>
              </w:rPr>
              <w:t>venituri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proprii</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buget</w:t>
            </w:r>
            <w:proofErr w:type="spellEnd"/>
            <w:r w:rsidR="000B5C53" w:rsidRPr="000B5C53">
              <w:rPr>
                <w:rFonts w:ascii="Arial" w:hAnsi="Arial" w:cs="Arial"/>
                <w:color w:val="000000"/>
                <w:kern w:val="0"/>
                <w:sz w:val="18"/>
                <w:szCs w:val="18"/>
                <w:lang w:eastAsia="ro-RO"/>
              </w:rPr>
              <w:t xml:space="preserve"> de stat/</w:t>
            </w:r>
            <w:proofErr w:type="spellStart"/>
            <w:r w:rsidR="000B5C53" w:rsidRPr="000B5C53">
              <w:rPr>
                <w:rFonts w:ascii="Arial" w:hAnsi="Arial" w:cs="Arial"/>
                <w:color w:val="000000"/>
                <w:kern w:val="0"/>
                <w:sz w:val="18"/>
                <w:szCs w:val="18"/>
                <w:lang w:eastAsia="ro-RO"/>
              </w:rPr>
              <w:t>fonduri</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europene</w:t>
            </w:r>
            <w:proofErr w:type="spellEnd"/>
            <w:r w:rsidR="000B5C53" w:rsidRPr="000B5C53">
              <w:rPr>
                <w:rFonts w:ascii="Arial" w:hAnsi="Arial" w:cs="Arial"/>
                <w:color w:val="000000"/>
                <w:kern w:val="0"/>
                <w:sz w:val="18"/>
                <w:szCs w:val="18"/>
                <w:lang w:eastAsia="ro-RO"/>
              </w:rPr>
              <w:t>/</w:t>
            </w:r>
            <w:proofErr w:type="spellStart"/>
            <w:r w:rsidR="000B5C53" w:rsidRPr="000B5C53">
              <w:rPr>
                <w:rFonts w:ascii="Arial" w:hAnsi="Arial" w:cs="Arial"/>
                <w:color w:val="000000"/>
                <w:kern w:val="0"/>
                <w:sz w:val="18"/>
                <w:szCs w:val="18"/>
                <w:lang w:eastAsia="ro-RO"/>
              </w:rPr>
              <w:t>alte</w:t>
            </w:r>
            <w:proofErr w:type="spellEnd"/>
            <w:r w:rsidR="000B5C53" w:rsidRPr="000B5C53">
              <w:rPr>
                <w:rFonts w:ascii="Arial" w:hAnsi="Arial" w:cs="Arial"/>
                <w:color w:val="000000"/>
                <w:kern w:val="0"/>
                <w:sz w:val="18"/>
                <w:szCs w:val="18"/>
                <w:lang w:eastAsia="ro-RO"/>
              </w:rPr>
              <w:t xml:space="preserve"> </w:t>
            </w:r>
            <w:proofErr w:type="spellStart"/>
            <w:r w:rsidR="000B5C53" w:rsidRPr="000B5C53">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532D6BF"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1575B">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21575B" w:rsidRPr="00CC511B" w14:paraId="7CC48369" w14:textId="77777777" w:rsidTr="00221E8A">
        <w:trPr>
          <w:trHeight w:val="300"/>
          <w:jc w:val="center"/>
        </w:trPr>
        <w:tc>
          <w:tcPr>
            <w:tcW w:w="4177" w:type="dxa"/>
            <w:tcBorders>
              <w:left w:val="single" w:sz="4" w:space="0" w:color="000000"/>
              <w:bottom w:val="single" w:sz="4" w:space="0" w:color="000000"/>
            </w:tcBorders>
            <w:vAlign w:val="center"/>
          </w:tcPr>
          <w:p w14:paraId="29307DB3" w14:textId="77777777" w:rsidR="0021575B" w:rsidRPr="00760B50" w:rsidRDefault="0021575B" w:rsidP="00221E8A">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44531664" w14:textId="69E2360B" w:rsidR="0021575B" w:rsidRPr="006117FF" w:rsidRDefault="0021575B" w:rsidP="00221E8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28ED66A" w14:textId="7C628CF8" w:rsidR="0021575B" w:rsidRDefault="0021575B" w:rsidP="00221E8A">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9F24A5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6EB74CB6" w:rsidR="00760B50" w:rsidRPr="006117FF" w:rsidRDefault="0021575B"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D9C3322" w:rsidR="00760B50" w:rsidRDefault="0021575B"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3024C0F" w:rsidR="00760B50" w:rsidRPr="002E2900" w:rsidRDefault="0021575B"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B5A67A5" w:rsidR="00760B50" w:rsidRPr="002E2900" w:rsidRDefault="0021575B"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1399C1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87910">
        <w:rPr>
          <w:rFonts w:ascii="Arial" w:hAnsi="Arial" w:cs="Arial"/>
          <w:lang w:val="ro-RO"/>
        </w:rPr>
        <w:t>527.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D78E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D78E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D78E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87910" w:rsidRPr="008A78C6" w14:paraId="61A947D4" w14:textId="118C673D" w:rsidTr="00ED78EA">
        <w:trPr>
          <w:jc w:val="center"/>
        </w:trPr>
        <w:tc>
          <w:tcPr>
            <w:tcW w:w="1178" w:type="dxa"/>
            <w:shd w:val="clear" w:color="auto" w:fill="D9D9D9" w:themeFill="background1" w:themeFillShade="D9"/>
          </w:tcPr>
          <w:p w14:paraId="2550DF8E" w14:textId="77777777" w:rsidR="00587910" w:rsidRPr="008A78C6"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301DA4B"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65E5054C" w14:textId="79201A1A"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21</w:t>
            </w:r>
          </w:p>
        </w:tc>
        <w:tc>
          <w:tcPr>
            <w:tcW w:w="920" w:type="dxa"/>
            <w:shd w:val="clear" w:color="auto" w:fill="FF0000"/>
            <w:vAlign w:val="center"/>
          </w:tcPr>
          <w:p w14:paraId="03AE00DA" w14:textId="5F9653C1"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7</w:t>
            </w:r>
          </w:p>
        </w:tc>
        <w:tc>
          <w:tcPr>
            <w:tcW w:w="917" w:type="dxa"/>
            <w:shd w:val="clear" w:color="auto" w:fill="00B0F0"/>
            <w:vAlign w:val="center"/>
          </w:tcPr>
          <w:p w14:paraId="51C8F20A" w14:textId="45847351"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402C77A0" w14:textId="0548CF0F"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9</w:t>
            </w:r>
          </w:p>
        </w:tc>
        <w:tc>
          <w:tcPr>
            <w:tcW w:w="923" w:type="dxa"/>
            <w:shd w:val="clear" w:color="auto" w:fill="00B0F0"/>
            <w:vAlign w:val="center"/>
          </w:tcPr>
          <w:p w14:paraId="1E0930FE" w14:textId="553C23C0"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3</w:t>
            </w:r>
          </w:p>
        </w:tc>
        <w:tc>
          <w:tcPr>
            <w:tcW w:w="924" w:type="dxa"/>
            <w:shd w:val="clear" w:color="auto" w:fill="00B050"/>
            <w:vAlign w:val="center"/>
          </w:tcPr>
          <w:p w14:paraId="178FDEA5" w14:textId="7F346A84"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7F655E4F" w14:textId="18E74E21"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12</w:t>
            </w:r>
          </w:p>
        </w:tc>
        <w:tc>
          <w:tcPr>
            <w:tcW w:w="930" w:type="dxa"/>
            <w:shd w:val="clear" w:color="auto" w:fill="00B050"/>
            <w:vAlign w:val="center"/>
          </w:tcPr>
          <w:p w14:paraId="526143D5" w14:textId="7CAD0B58"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4</w:t>
            </w:r>
          </w:p>
        </w:tc>
      </w:tr>
      <w:tr w:rsidR="00587910" w:rsidRPr="008A78C6" w14:paraId="408FE8AE" w14:textId="787436D0" w:rsidTr="00ED78EA">
        <w:trPr>
          <w:jc w:val="center"/>
        </w:trPr>
        <w:tc>
          <w:tcPr>
            <w:tcW w:w="1178" w:type="dxa"/>
            <w:shd w:val="clear" w:color="auto" w:fill="D9D9D9" w:themeFill="background1" w:themeFillShade="D9"/>
          </w:tcPr>
          <w:p w14:paraId="36357BC3" w14:textId="77777777" w:rsidR="00587910" w:rsidRPr="008A78C6"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517EAB5"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0A0D34B2" w14:textId="2193E232"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31</w:t>
            </w:r>
          </w:p>
        </w:tc>
        <w:tc>
          <w:tcPr>
            <w:tcW w:w="920" w:type="dxa"/>
            <w:shd w:val="clear" w:color="auto" w:fill="FF0000"/>
            <w:vAlign w:val="center"/>
          </w:tcPr>
          <w:p w14:paraId="1075DB2F" w14:textId="415953BB"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8</w:t>
            </w:r>
          </w:p>
        </w:tc>
        <w:tc>
          <w:tcPr>
            <w:tcW w:w="917" w:type="dxa"/>
            <w:shd w:val="clear" w:color="auto" w:fill="00B0F0"/>
            <w:vAlign w:val="center"/>
          </w:tcPr>
          <w:p w14:paraId="319EF7C0" w14:textId="15993A7D"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6C980332" w14:textId="32658947"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10</w:t>
            </w:r>
          </w:p>
        </w:tc>
        <w:tc>
          <w:tcPr>
            <w:tcW w:w="923" w:type="dxa"/>
            <w:shd w:val="clear" w:color="auto" w:fill="00B0F0"/>
            <w:vAlign w:val="center"/>
          </w:tcPr>
          <w:p w14:paraId="37AB4557" w14:textId="7C5047A6"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5</w:t>
            </w:r>
          </w:p>
        </w:tc>
        <w:tc>
          <w:tcPr>
            <w:tcW w:w="924" w:type="dxa"/>
            <w:shd w:val="clear" w:color="auto" w:fill="00B050"/>
            <w:vAlign w:val="center"/>
          </w:tcPr>
          <w:p w14:paraId="5F799923" w14:textId="2ED9A9DC"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200D51A7" w14:textId="6F562ED1"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21</w:t>
            </w:r>
          </w:p>
        </w:tc>
        <w:tc>
          <w:tcPr>
            <w:tcW w:w="930" w:type="dxa"/>
            <w:shd w:val="clear" w:color="auto" w:fill="00B050"/>
            <w:vAlign w:val="center"/>
          </w:tcPr>
          <w:p w14:paraId="1D67D41B" w14:textId="584EF638"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3</w:t>
            </w:r>
          </w:p>
        </w:tc>
      </w:tr>
      <w:tr w:rsidR="00587910" w:rsidRPr="008A78C6" w14:paraId="0AE9F23C" w14:textId="3340E41B" w:rsidTr="00ED78EA">
        <w:trPr>
          <w:jc w:val="center"/>
        </w:trPr>
        <w:tc>
          <w:tcPr>
            <w:tcW w:w="1178" w:type="dxa"/>
            <w:shd w:val="clear" w:color="auto" w:fill="D9D9D9" w:themeFill="background1" w:themeFillShade="D9"/>
          </w:tcPr>
          <w:p w14:paraId="6BDE3F63" w14:textId="77777777" w:rsidR="00587910" w:rsidRPr="008A78C6"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AEE1649"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5C1EE1FE" w14:textId="3AD9B0D5"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36</w:t>
            </w:r>
          </w:p>
        </w:tc>
        <w:tc>
          <w:tcPr>
            <w:tcW w:w="920" w:type="dxa"/>
            <w:shd w:val="clear" w:color="auto" w:fill="FF0000"/>
            <w:vAlign w:val="center"/>
          </w:tcPr>
          <w:p w14:paraId="36B3A9A0" w14:textId="4C61ABB4"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6</w:t>
            </w:r>
          </w:p>
        </w:tc>
        <w:tc>
          <w:tcPr>
            <w:tcW w:w="917" w:type="dxa"/>
            <w:shd w:val="clear" w:color="auto" w:fill="00B0F0"/>
            <w:vAlign w:val="center"/>
          </w:tcPr>
          <w:p w14:paraId="3E07D291" w14:textId="6848AA91"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3567D931" w14:textId="46C46FEA"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9</w:t>
            </w:r>
          </w:p>
        </w:tc>
        <w:tc>
          <w:tcPr>
            <w:tcW w:w="923" w:type="dxa"/>
            <w:shd w:val="clear" w:color="auto" w:fill="00B0F0"/>
            <w:vAlign w:val="center"/>
          </w:tcPr>
          <w:p w14:paraId="27D0A8D6" w14:textId="79064BC8"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4</w:t>
            </w:r>
          </w:p>
        </w:tc>
        <w:tc>
          <w:tcPr>
            <w:tcW w:w="924" w:type="dxa"/>
            <w:shd w:val="clear" w:color="auto" w:fill="00B050"/>
            <w:vAlign w:val="center"/>
          </w:tcPr>
          <w:p w14:paraId="03BB91E0" w14:textId="01962774"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0222AB68" w14:textId="787440EA"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27</w:t>
            </w:r>
          </w:p>
        </w:tc>
        <w:tc>
          <w:tcPr>
            <w:tcW w:w="930" w:type="dxa"/>
            <w:shd w:val="clear" w:color="auto" w:fill="00B050"/>
            <w:vAlign w:val="center"/>
          </w:tcPr>
          <w:p w14:paraId="5B7BA08C" w14:textId="1EEB3E8E"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w:t>
            </w:r>
          </w:p>
        </w:tc>
      </w:tr>
      <w:tr w:rsidR="00587910" w:rsidRPr="008A78C6" w14:paraId="13E92DA2" w14:textId="30CAF24D" w:rsidTr="00ED78EA">
        <w:trPr>
          <w:jc w:val="center"/>
        </w:trPr>
        <w:tc>
          <w:tcPr>
            <w:tcW w:w="1178" w:type="dxa"/>
            <w:shd w:val="clear" w:color="auto" w:fill="D9D9D9" w:themeFill="background1" w:themeFillShade="D9"/>
          </w:tcPr>
          <w:p w14:paraId="4BFEAF21" w14:textId="77777777" w:rsidR="00587910" w:rsidRPr="008A78C6"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A04E770"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577CC1DC" w14:textId="092FA5BB"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33</w:t>
            </w:r>
          </w:p>
        </w:tc>
        <w:tc>
          <w:tcPr>
            <w:tcW w:w="920" w:type="dxa"/>
            <w:shd w:val="clear" w:color="auto" w:fill="FF0000"/>
            <w:vAlign w:val="center"/>
          </w:tcPr>
          <w:p w14:paraId="19F8ED17" w14:textId="03F5BBF2"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5</w:t>
            </w:r>
          </w:p>
        </w:tc>
        <w:tc>
          <w:tcPr>
            <w:tcW w:w="917" w:type="dxa"/>
            <w:shd w:val="clear" w:color="auto" w:fill="00B0F0"/>
            <w:vAlign w:val="center"/>
          </w:tcPr>
          <w:p w14:paraId="4229705D" w14:textId="41CBA208"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6FCD86C7" w14:textId="3C13DB95"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9</w:t>
            </w:r>
          </w:p>
        </w:tc>
        <w:tc>
          <w:tcPr>
            <w:tcW w:w="923" w:type="dxa"/>
            <w:shd w:val="clear" w:color="auto" w:fill="00B0F0"/>
            <w:vAlign w:val="center"/>
          </w:tcPr>
          <w:p w14:paraId="6825F9B3" w14:textId="60DBB254"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9</w:t>
            </w:r>
          </w:p>
        </w:tc>
        <w:tc>
          <w:tcPr>
            <w:tcW w:w="924" w:type="dxa"/>
            <w:shd w:val="clear" w:color="auto" w:fill="00B050"/>
            <w:vAlign w:val="center"/>
          </w:tcPr>
          <w:p w14:paraId="6E7A7FFB" w14:textId="67551A21"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02797458" w14:textId="46D8471E"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24</w:t>
            </w:r>
          </w:p>
        </w:tc>
        <w:tc>
          <w:tcPr>
            <w:tcW w:w="930" w:type="dxa"/>
            <w:shd w:val="clear" w:color="auto" w:fill="00B050"/>
            <w:vAlign w:val="center"/>
          </w:tcPr>
          <w:p w14:paraId="74BE4CD6" w14:textId="722D2FA6"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-4</w:t>
            </w:r>
          </w:p>
        </w:tc>
      </w:tr>
      <w:tr w:rsidR="00587910" w:rsidRPr="008A78C6" w14:paraId="2737339F" w14:textId="439697EA" w:rsidTr="00ED78EA">
        <w:trPr>
          <w:jc w:val="center"/>
        </w:trPr>
        <w:tc>
          <w:tcPr>
            <w:tcW w:w="1178" w:type="dxa"/>
            <w:shd w:val="clear" w:color="auto" w:fill="D9D9D9" w:themeFill="background1" w:themeFillShade="D9"/>
          </w:tcPr>
          <w:p w14:paraId="73885F03"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537F18F"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33F784EC" w14:textId="4E3AA8BB"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34</w:t>
            </w:r>
          </w:p>
        </w:tc>
        <w:tc>
          <w:tcPr>
            <w:tcW w:w="920" w:type="dxa"/>
            <w:shd w:val="clear" w:color="auto" w:fill="FF0000"/>
            <w:vAlign w:val="center"/>
          </w:tcPr>
          <w:p w14:paraId="55B68EBF" w14:textId="3B67E719"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5</w:t>
            </w:r>
          </w:p>
        </w:tc>
        <w:tc>
          <w:tcPr>
            <w:tcW w:w="917" w:type="dxa"/>
            <w:shd w:val="clear" w:color="auto" w:fill="00B0F0"/>
            <w:vAlign w:val="center"/>
          </w:tcPr>
          <w:p w14:paraId="09BAAC1C" w14:textId="4A89E6C5"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4E9D0E21" w14:textId="2766E9F6"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7</w:t>
            </w:r>
          </w:p>
        </w:tc>
        <w:tc>
          <w:tcPr>
            <w:tcW w:w="923" w:type="dxa"/>
            <w:shd w:val="clear" w:color="auto" w:fill="00B0F0"/>
            <w:vAlign w:val="center"/>
          </w:tcPr>
          <w:p w14:paraId="39B31B9D" w14:textId="322A4667"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6</w:t>
            </w:r>
          </w:p>
        </w:tc>
        <w:tc>
          <w:tcPr>
            <w:tcW w:w="924" w:type="dxa"/>
            <w:shd w:val="clear" w:color="auto" w:fill="00B050"/>
            <w:vAlign w:val="center"/>
          </w:tcPr>
          <w:p w14:paraId="6B0BB255" w14:textId="1ADBB490"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725F7FCD" w14:textId="79AAB54D"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27</w:t>
            </w:r>
          </w:p>
        </w:tc>
        <w:tc>
          <w:tcPr>
            <w:tcW w:w="930" w:type="dxa"/>
            <w:shd w:val="clear" w:color="auto" w:fill="00B050"/>
            <w:vAlign w:val="center"/>
          </w:tcPr>
          <w:p w14:paraId="034ED4B0" w14:textId="24FA45A2"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w:t>
            </w:r>
          </w:p>
        </w:tc>
      </w:tr>
      <w:tr w:rsidR="00587910" w:rsidRPr="008A78C6" w14:paraId="40D4E717" w14:textId="02420DE7" w:rsidTr="00ED78EA">
        <w:trPr>
          <w:jc w:val="center"/>
        </w:trPr>
        <w:tc>
          <w:tcPr>
            <w:tcW w:w="1178" w:type="dxa"/>
            <w:shd w:val="clear" w:color="auto" w:fill="D9D9D9" w:themeFill="background1" w:themeFillShade="D9"/>
          </w:tcPr>
          <w:p w14:paraId="0BC42F96"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C1989C5"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522FD51D" w14:textId="1AC6FC52"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28</w:t>
            </w:r>
          </w:p>
        </w:tc>
        <w:tc>
          <w:tcPr>
            <w:tcW w:w="920" w:type="dxa"/>
            <w:shd w:val="clear" w:color="auto" w:fill="FF0000"/>
            <w:vAlign w:val="center"/>
          </w:tcPr>
          <w:p w14:paraId="26FFED78" w14:textId="5ECAA0A4"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6</w:t>
            </w:r>
          </w:p>
        </w:tc>
        <w:tc>
          <w:tcPr>
            <w:tcW w:w="917" w:type="dxa"/>
            <w:shd w:val="clear" w:color="auto" w:fill="00B0F0"/>
            <w:vAlign w:val="center"/>
          </w:tcPr>
          <w:p w14:paraId="39AEBC2B" w14:textId="304E18AA"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36AFCE0E" w14:textId="3F15102B"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6</w:t>
            </w:r>
          </w:p>
        </w:tc>
        <w:tc>
          <w:tcPr>
            <w:tcW w:w="923" w:type="dxa"/>
            <w:shd w:val="clear" w:color="auto" w:fill="00B0F0"/>
            <w:vAlign w:val="center"/>
          </w:tcPr>
          <w:p w14:paraId="100F9507" w14:textId="261A165E"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3</w:t>
            </w:r>
          </w:p>
        </w:tc>
        <w:tc>
          <w:tcPr>
            <w:tcW w:w="924" w:type="dxa"/>
            <w:shd w:val="clear" w:color="auto" w:fill="00B050"/>
            <w:vAlign w:val="center"/>
          </w:tcPr>
          <w:p w14:paraId="404FF68D" w14:textId="51D8D855"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04D68401" w14:textId="06F019F6"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22</w:t>
            </w:r>
          </w:p>
        </w:tc>
        <w:tc>
          <w:tcPr>
            <w:tcW w:w="930" w:type="dxa"/>
            <w:shd w:val="clear" w:color="auto" w:fill="00B050"/>
            <w:vAlign w:val="center"/>
          </w:tcPr>
          <w:p w14:paraId="3B1BFF9B" w14:textId="4420A71E"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3</w:t>
            </w:r>
          </w:p>
        </w:tc>
      </w:tr>
      <w:tr w:rsidR="00587910" w:rsidRPr="008A78C6" w14:paraId="56711E0E" w14:textId="3C29BFFC" w:rsidTr="00ED78EA">
        <w:trPr>
          <w:jc w:val="center"/>
        </w:trPr>
        <w:tc>
          <w:tcPr>
            <w:tcW w:w="1178" w:type="dxa"/>
            <w:shd w:val="clear" w:color="auto" w:fill="D9D9D9" w:themeFill="background1" w:themeFillShade="D9"/>
          </w:tcPr>
          <w:p w14:paraId="42B22403"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E819F07"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2865E920" w14:textId="6DBE9526"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28</w:t>
            </w:r>
          </w:p>
        </w:tc>
        <w:tc>
          <w:tcPr>
            <w:tcW w:w="920" w:type="dxa"/>
            <w:shd w:val="clear" w:color="auto" w:fill="FF0000"/>
            <w:vAlign w:val="center"/>
          </w:tcPr>
          <w:p w14:paraId="67BFE4B5" w14:textId="436CC931"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9</w:t>
            </w:r>
          </w:p>
        </w:tc>
        <w:tc>
          <w:tcPr>
            <w:tcW w:w="917" w:type="dxa"/>
            <w:shd w:val="clear" w:color="auto" w:fill="00B0F0"/>
            <w:vAlign w:val="center"/>
          </w:tcPr>
          <w:p w14:paraId="5CEFDF29" w14:textId="33B7FEF1"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131C4F9F" w14:textId="34BC439C"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7</w:t>
            </w:r>
          </w:p>
        </w:tc>
        <w:tc>
          <w:tcPr>
            <w:tcW w:w="923" w:type="dxa"/>
            <w:shd w:val="clear" w:color="auto" w:fill="00B0F0"/>
            <w:vAlign w:val="center"/>
          </w:tcPr>
          <w:p w14:paraId="68AD2BAB" w14:textId="357A8C44"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w:t>
            </w:r>
          </w:p>
        </w:tc>
        <w:tc>
          <w:tcPr>
            <w:tcW w:w="924" w:type="dxa"/>
            <w:shd w:val="clear" w:color="auto" w:fill="00B050"/>
            <w:vAlign w:val="center"/>
          </w:tcPr>
          <w:p w14:paraId="12A53146" w14:textId="3963E951"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7FE3D7C8" w14:textId="48FA8F62"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21</w:t>
            </w:r>
          </w:p>
        </w:tc>
        <w:tc>
          <w:tcPr>
            <w:tcW w:w="930" w:type="dxa"/>
            <w:shd w:val="clear" w:color="auto" w:fill="00B050"/>
            <w:vAlign w:val="center"/>
          </w:tcPr>
          <w:p w14:paraId="28B70136" w14:textId="4F5B7CF7"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8</w:t>
            </w:r>
          </w:p>
        </w:tc>
      </w:tr>
      <w:tr w:rsidR="00587910" w:rsidRPr="008A78C6" w14:paraId="1AC27E63" w14:textId="0FB64638" w:rsidTr="00ED78EA">
        <w:trPr>
          <w:jc w:val="center"/>
        </w:trPr>
        <w:tc>
          <w:tcPr>
            <w:tcW w:w="1178" w:type="dxa"/>
            <w:shd w:val="clear" w:color="auto" w:fill="D9D9D9" w:themeFill="background1" w:themeFillShade="D9"/>
          </w:tcPr>
          <w:p w14:paraId="4C9ADE3F"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F6F3657"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5CEA3631" w14:textId="288483C5"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30</w:t>
            </w:r>
          </w:p>
        </w:tc>
        <w:tc>
          <w:tcPr>
            <w:tcW w:w="920" w:type="dxa"/>
            <w:shd w:val="clear" w:color="auto" w:fill="FF0000"/>
            <w:vAlign w:val="center"/>
          </w:tcPr>
          <w:p w14:paraId="28F85FB7" w14:textId="7EBFE013"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7</w:t>
            </w:r>
          </w:p>
        </w:tc>
        <w:tc>
          <w:tcPr>
            <w:tcW w:w="917" w:type="dxa"/>
            <w:shd w:val="clear" w:color="auto" w:fill="00B0F0"/>
            <w:vAlign w:val="center"/>
          </w:tcPr>
          <w:p w14:paraId="33BC5AF8" w14:textId="03D5EBD2"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3ADE143F" w14:textId="40C493D5"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9</w:t>
            </w:r>
          </w:p>
        </w:tc>
        <w:tc>
          <w:tcPr>
            <w:tcW w:w="923" w:type="dxa"/>
            <w:shd w:val="clear" w:color="auto" w:fill="00B0F0"/>
            <w:vAlign w:val="center"/>
          </w:tcPr>
          <w:p w14:paraId="202DDEA1" w14:textId="5068233A"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0B65E16A" w14:textId="461C4189"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6266DA2F" w14:textId="450AF9F7"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21</w:t>
            </w:r>
          </w:p>
        </w:tc>
        <w:tc>
          <w:tcPr>
            <w:tcW w:w="930" w:type="dxa"/>
            <w:shd w:val="clear" w:color="auto" w:fill="00B050"/>
            <w:vAlign w:val="center"/>
          </w:tcPr>
          <w:p w14:paraId="5EB07E66" w14:textId="5124405C"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7</w:t>
            </w:r>
          </w:p>
        </w:tc>
      </w:tr>
      <w:tr w:rsidR="00587910" w:rsidRPr="008A78C6" w14:paraId="416BAE27" w14:textId="33EE07C4" w:rsidTr="00ED78EA">
        <w:trPr>
          <w:jc w:val="center"/>
        </w:trPr>
        <w:tc>
          <w:tcPr>
            <w:tcW w:w="1178" w:type="dxa"/>
            <w:shd w:val="clear" w:color="auto" w:fill="D9D9D9" w:themeFill="background1" w:themeFillShade="D9"/>
          </w:tcPr>
          <w:p w14:paraId="327762C6"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2042BFF"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286E1164" w14:textId="1518891E"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20</w:t>
            </w:r>
          </w:p>
        </w:tc>
        <w:tc>
          <w:tcPr>
            <w:tcW w:w="920" w:type="dxa"/>
            <w:shd w:val="clear" w:color="auto" w:fill="FF0000"/>
            <w:vAlign w:val="center"/>
          </w:tcPr>
          <w:p w14:paraId="594A8E3E" w14:textId="6950EF34"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7</w:t>
            </w:r>
          </w:p>
        </w:tc>
        <w:tc>
          <w:tcPr>
            <w:tcW w:w="917" w:type="dxa"/>
            <w:shd w:val="clear" w:color="auto" w:fill="00B0F0"/>
            <w:vAlign w:val="center"/>
          </w:tcPr>
          <w:p w14:paraId="3C16E404" w14:textId="76C5FC22"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5C19F353" w14:textId="2466A814"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8</w:t>
            </w:r>
          </w:p>
        </w:tc>
        <w:tc>
          <w:tcPr>
            <w:tcW w:w="923" w:type="dxa"/>
            <w:shd w:val="clear" w:color="auto" w:fill="00B0F0"/>
            <w:vAlign w:val="center"/>
          </w:tcPr>
          <w:p w14:paraId="219DE520" w14:textId="114AC755"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w:t>
            </w:r>
          </w:p>
        </w:tc>
        <w:tc>
          <w:tcPr>
            <w:tcW w:w="924" w:type="dxa"/>
            <w:shd w:val="clear" w:color="auto" w:fill="00B050"/>
            <w:vAlign w:val="center"/>
          </w:tcPr>
          <w:p w14:paraId="3BF87D48" w14:textId="7CCDC6F7"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3E1173E0" w14:textId="7D56EFAE"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12</w:t>
            </w:r>
          </w:p>
        </w:tc>
        <w:tc>
          <w:tcPr>
            <w:tcW w:w="930" w:type="dxa"/>
            <w:shd w:val="clear" w:color="auto" w:fill="00B050"/>
            <w:vAlign w:val="center"/>
          </w:tcPr>
          <w:p w14:paraId="4DACB595" w14:textId="0B35F374"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6</w:t>
            </w:r>
          </w:p>
        </w:tc>
      </w:tr>
      <w:tr w:rsidR="00587910" w:rsidRPr="008A78C6" w14:paraId="74AA4981" w14:textId="75BEE4A0" w:rsidTr="00ED78EA">
        <w:trPr>
          <w:jc w:val="center"/>
        </w:trPr>
        <w:tc>
          <w:tcPr>
            <w:tcW w:w="1178" w:type="dxa"/>
            <w:shd w:val="clear" w:color="auto" w:fill="D9D9D9" w:themeFill="background1" w:themeFillShade="D9"/>
          </w:tcPr>
          <w:p w14:paraId="5B04EA7A"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0F59DA4"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4689D6D6" w14:textId="49AD912B"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19</w:t>
            </w:r>
          </w:p>
        </w:tc>
        <w:tc>
          <w:tcPr>
            <w:tcW w:w="920" w:type="dxa"/>
            <w:shd w:val="clear" w:color="auto" w:fill="FF0000"/>
            <w:vAlign w:val="center"/>
          </w:tcPr>
          <w:p w14:paraId="53F4526C" w14:textId="22A6EA60"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6</w:t>
            </w:r>
          </w:p>
        </w:tc>
        <w:tc>
          <w:tcPr>
            <w:tcW w:w="917" w:type="dxa"/>
            <w:shd w:val="clear" w:color="auto" w:fill="00B0F0"/>
            <w:vAlign w:val="center"/>
          </w:tcPr>
          <w:p w14:paraId="1B014076" w14:textId="2FC96BC1"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7C8E9475" w14:textId="5D3790F2"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12</w:t>
            </w:r>
          </w:p>
        </w:tc>
        <w:tc>
          <w:tcPr>
            <w:tcW w:w="923" w:type="dxa"/>
            <w:shd w:val="clear" w:color="auto" w:fill="00B0F0"/>
            <w:vAlign w:val="center"/>
          </w:tcPr>
          <w:p w14:paraId="3103AA55" w14:textId="37C078D8"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3EC96D90" w14:textId="6DE8C3A4"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4B76823E" w14:textId="15A66E3B"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7</w:t>
            </w:r>
          </w:p>
        </w:tc>
        <w:tc>
          <w:tcPr>
            <w:tcW w:w="930" w:type="dxa"/>
            <w:shd w:val="clear" w:color="auto" w:fill="00B050"/>
            <w:vAlign w:val="center"/>
          </w:tcPr>
          <w:p w14:paraId="3755C39D" w14:textId="2CDF8675"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6</w:t>
            </w:r>
          </w:p>
        </w:tc>
      </w:tr>
      <w:tr w:rsidR="00587910" w:rsidRPr="008A78C6" w14:paraId="177C798C" w14:textId="703E30AE" w:rsidTr="00ED78EA">
        <w:trPr>
          <w:jc w:val="center"/>
        </w:trPr>
        <w:tc>
          <w:tcPr>
            <w:tcW w:w="1178" w:type="dxa"/>
            <w:shd w:val="clear" w:color="auto" w:fill="D9D9D9" w:themeFill="background1" w:themeFillShade="D9"/>
          </w:tcPr>
          <w:p w14:paraId="43D2D6C5"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87A30D9"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54F7FDE7" w14:textId="02B0FC15"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18</w:t>
            </w:r>
          </w:p>
        </w:tc>
        <w:tc>
          <w:tcPr>
            <w:tcW w:w="920" w:type="dxa"/>
            <w:shd w:val="clear" w:color="auto" w:fill="FF0000"/>
            <w:vAlign w:val="center"/>
          </w:tcPr>
          <w:p w14:paraId="3E0E090A" w14:textId="5AC35FDC"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8</w:t>
            </w:r>
          </w:p>
        </w:tc>
        <w:tc>
          <w:tcPr>
            <w:tcW w:w="917" w:type="dxa"/>
            <w:shd w:val="clear" w:color="auto" w:fill="00B0F0"/>
            <w:vAlign w:val="center"/>
          </w:tcPr>
          <w:p w14:paraId="57EADBA4" w14:textId="1635F2C0"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75BFEEDD" w14:textId="2EAE64BA"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14</w:t>
            </w:r>
          </w:p>
        </w:tc>
        <w:tc>
          <w:tcPr>
            <w:tcW w:w="923" w:type="dxa"/>
            <w:shd w:val="clear" w:color="auto" w:fill="00B0F0"/>
            <w:vAlign w:val="center"/>
          </w:tcPr>
          <w:p w14:paraId="48D466E7" w14:textId="735AF727"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6900C3E5" w14:textId="03C88D3B"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7AA5E35F" w14:textId="3FDEBFDD"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4</w:t>
            </w:r>
          </w:p>
        </w:tc>
        <w:tc>
          <w:tcPr>
            <w:tcW w:w="930" w:type="dxa"/>
            <w:shd w:val="clear" w:color="auto" w:fill="00B050"/>
            <w:vAlign w:val="center"/>
          </w:tcPr>
          <w:p w14:paraId="1CDE6A77" w14:textId="5F735A4C"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8</w:t>
            </w:r>
          </w:p>
        </w:tc>
      </w:tr>
      <w:tr w:rsidR="00587910" w:rsidRPr="008A78C6" w14:paraId="209DA7DC" w14:textId="1BA71666" w:rsidTr="00ED78EA">
        <w:trPr>
          <w:jc w:val="center"/>
        </w:trPr>
        <w:tc>
          <w:tcPr>
            <w:tcW w:w="1178" w:type="dxa"/>
            <w:shd w:val="clear" w:color="auto" w:fill="D9D9D9" w:themeFill="background1" w:themeFillShade="D9"/>
          </w:tcPr>
          <w:p w14:paraId="1D4FAA3B"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441578A"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516A5756" w14:textId="29C800BB"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15</w:t>
            </w:r>
          </w:p>
        </w:tc>
        <w:tc>
          <w:tcPr>
            <w:tcW w:w="920" w:type="dxa"/>
            <w:shd w:val="clear" w:color="auto" w:fill="FF0000"/>
            <w:vAlign w:val="center"/>
          </w:tcPr>
          <w:p w14:paraId="5C9FE05A" w14:textId="78D0D73A"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9</w:t>
            </w:r>
          </w:p>
        </w:tc>
        <w:tc>
          <w:tcPr>
            <w:tcW w:w="917" w:type="dxa"/>
            <w:shd w:val="clear" w:color="auto" w:fill="00B0F0"/>
            <w:vAlign w:val="center"/>
          </w:tcPr>
          <w:p w14:paraId="55E72751" w14:textId="675C0DB8"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0B12B8B7" w14:textId="51872C33"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20</w:t>
            </w:r>
          </w:p>
        </w:tc>
        <w:tc>
          <w:tcPr>
            <w:tcW w:w="923" w:type="dxa"/>
            <w:shd w:val="clear" w:color="auto" w:fill="00B0F0"/>
            <w:vAlign w:val="center"/>
          </w:tcPr>
          <w:p w14:paraId="77A56EEE" w14:textId="49B790FF"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w:t>
            </w:r>
          </w:p>
        </w:tc>
        <w:tc>
          <w:tcPr>
            <w:tcW w:w="924" w:type="dxa"/>
            <w:shd w:val="clear" w:color="auto" w:fill="00B050"/>
            <w:vAlign w:val="center"/>
          </w:tcPr>
          <w:p w14:paraId="7F66E1EC" w14:textId="224252C4"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20E523FE" w14:textId="656DF1A8"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-5</w:t>
            </w:r>
          </w:p>
        </w:tc>
        <w:tc>
          <w:tcPr>
            <w:tcW w:w="930" w:type="dxa"/>
            <w:shd w:val="clear" w:color="auto" w:fill="00B050"/>
            <w:vAlign w:val="center"/>
          </w:tcPr>
          <w:p w14:paraId="7412FF40" w14:textId="45DCACAC"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8</w:t>
            </w:r>
          </w:p>
        </w:tc>
      </w:tr>
      <w:tr w:rsidR="00587910" w:rsidRPr="008A78C6" w14:paraId="5BCC78C6" w14:textId="17D71CEF" w:rsidTr="00ED78EA">
        <w:trPr>
          <w:jc w:val="center"/>
        </w:trPr>
        <w:tc>
          <w:tcPr>
            <w:tcW w:w="1178" w:type="dxa"/>
            <w:shd w:val="clear" w:color="auto" w:fill="D9D9D9" w:themeFill="background1" w:themeFillShade="D9"/>
          </w:tcPr>
          <w:p w14:paraId="5B3D5F17"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EDDCF57"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2DC8AC47" w14:textId="1E6845CD"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13</w:t>
            </w:r>
          </w:p>
        </w:tc>
        <w:tc>
          <w:tcPr>
            <w:tcW w:w="920" w:type="dxa"/>
            <w:shd w:val="clear" w:color="auto" w:fill="FF0000"/>
            <w:vAlign w:val="center"/>
          </w:tcPr>
          <w:p w14:paraId="41AA916B" w14:textId="214A936E"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8</w:t>
            </w:r>
          </w:p>
        </w:tc>
        <w:tc>
          <w:tcPr>
            <w:tcW w:w="917" w:type="dxa"/>
            <w:shd w:val="clear" w:color="auto" w:fill="00B0F0"/>
            <w:vAlign w:val="center"/>
          </w:tcPr>
          <w:p w14:paraId="5FA4E079" w14:textId="3DD918E1"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3AC94E14" w14:textId="4C9C33C6"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24</w:t>
            </w:r>
          </w:p>
        </w:tc>
        <w:tc>
          <w:tcPr>
            <w:tcW w:w="923" w:type="dxa"/>
            <w:shd w:val="clear" w:color="auto" w:fill="00B0F0"/>
            <w:vAlign w:val="center"/>
          </w:tcPr>
          <w:p w14:paraId="0685F31E" w14:textId="1F7B0A13"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02327502" w14:textId="4E3E37E5"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216B8800" w14:textId="43F3207C"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-11</w:t>
            </w:r>
          </w:p>
        </w:tc>
        <w:tc>
          <w:tcPr>
            <w:tcW w:w="930" w:type="dxa"/>
            <w:shd w:val="clear" w:color="auto" w:fill="00B050"/>
            <w:vAlign w:val="center"/>
          </w:tcPr>
          <w:p w14:paraId="327DB8D8" w14:textId="61321C26"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8</w:t>
            </w:r>
          </w:p>
        </w:tc>
      </w:tr>
      <w:tr w:rsidR="00587910" w:rsidRPr="008A78C6" w14:paraId="1ED8BBA1" w14:textId="1C28FCE7" w:rsidTr="00ED78EA">
        <w:trPr>
          <w:jc w:val="center"/>
        </w:trPr>
        <w:tc>
          <w:tcPr>
            <w:tcW w:w="1178" w:type="dxa"/>
            <w:shd w:val="clear" w:color="auto" w:fill="D9D9D9" w:themeFill="background1" w:themeFillShade="D9"/>
          </w:tcPr>
          <w:p w14:paraId="4E422A95"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506A127"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4FBC18DA" w14:textId="2A6125DE"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15</w:t>
            </w:r>
          </w:p>
        </w:tc>
        <w:tc>
          <w:tcPr>
            <w:tcW w:w="920" w:type="dxa"/>
            <w:shd w:val="clear" w:color="auto" w:fill="FF0000"/>
            <w:vAlign w:val="center"/>
          </w:tcPr>
          <w:p w14:paraId="6B80EFE3" w14:textId="6BF6812C"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6</w:t>
            </w:r>
          </w:p>
        </w:tc>
        <w:tc>
          <w:tcPr>
            <w:tcW w:w="917" w:type="dxa"/>
            <w:shd w:val="clear" w:color="auto" w:fill="00B0F0"/>
            <w:vAlign w:val="center"/>
          </w:tcPr>
          <w:p w14:paraId="0190A6A1" w14:textId="5A6EB53F"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42F4CD3F" w14:textId="642C0AC0"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14</w:t>
            </w:r>
          </w:p>
        </w:tc>
        <w:tc>
          <w:tcPr>
            <w:tcW w:w="923" w:type="dxa"/>
            <w:shd w:val="clear" w:color="auto" w:fill="00B0F0"/>
            <w:vAlign w:val="center"/>
          </w:tcPr>
          <w:p w14:paraId="7E124B1E" w14:textId="08A551ED"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21791D51" w14:textId="4944B356"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6EC71394" w14:textId="6BA0B398"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w:t>
            </w:r>
          </w:p>
        </w:tc>
        <w:tc>
          <w:tcPr>
            <w:tcW w:w="930" w:type="dxa"/>
            <w:shd w:val="clear" w:color="auto" w:fill="00B050"/>
            <w:vAlign w:val="center"/>
          </w:tcPr>
          <w:p w14:paraId="6B7AF9DD" w14:textId="0F16C7C1"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6</w:t>
            </w:r>
          </w:p>
        </w:tc>
      </w:tr>
      <w:tr w:rsidR="00587910" w:rsidRPr="008A78C6" w14:paraId="7BEAEDAE" w14:textId="67D08C38" w:rsidTr="00ED78EA">
        <w:trPr>
          <w:jc w:val="center"/>
        </w:trPr>
        <w:tc>
          <w:tcPr>
            <w:tcW w:w="1178" w:type="dxa"/>
            <w:shd w:val="clear" w:color="auto" w:fill="D9D9D9" w:themeFill="background1" w:themeFillShade="D9"/>
          </w:tcPr>
          <w:p w14:paraId="7BA2E188"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AC678C8"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1C11BF5A" w14:textId="5B147DFA"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26</w:t>
            </w:r>
          </w:p>
        </w:tc>
        <w:tc>
          <w:tcPr>
            <w:tcW w:w="920" w:type="dxa"/>
            <w:shd w:val="clear" w:color="auto" w:fill="FF0000"/>
            <w:vAlign w:val="center"/>
          </w:tcPr>
          <w:p w14:paraId="5D766467" w14:textId="3C31BA42"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9</w:t>
            </w:r>
          </w:p>
        </w:tc>
        <w:tc>
          <w:tcPr>
            <w:tcW w:w="917" w:type="dxa"/>
            <w:shd w:val="clear" w:color="auto" w:fill="00B0F0"/>
            <w:vAlign w:val="center"/>
          </w:tcPr>
          <w:p w14:paraId="4D63D9A5" w14:textId="77FA0290"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03891433" w14:textId="4D414B24"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6</w:t>
            </w:r>
          </w:p>
        </w:tc>
        <w:tc>
          <w:tcPr>
            <w:tcW w:w="923" w:type="dxa"/>
            <w:shd w:val="clear" w:color="auto" w:fill="00B0F0"/>
            <w:vAlign w:val="center"/>
          </w:tcPr>
          <w:p w14:paraId="6FE694E4" w14:textId="5CEC9598"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w:t>
            </w:r>
          </w:p>
        </w:tc>
        <w:tc>
          <w:tcPr>
            <w:tcW w:w="924" w:type="dxa"/>
            <w:shd w:val="clear" w:color="auto" w:fill="00B050"/>
            <w:vAlign w:val="center"/>
          </w:tcPr>
          <w:p w14:paraId="7C84C407" w14:textId="7B33C92C"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4DD178E0" w14:textId="0CB99ED7"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20</w:t>
            </w:r>
          </w:p>
        </w:tc>
        <w:tc>
          <w:tcPr>
            <w:tcW w:w="930" w:type="dxa"/>
            <w:shd w:val="clear" w:color="auto" w:fill="00B050"/>
            <w:vAlign w:val="center"/>
          </w:tcPr>
          <w:p w14:paraId="46A020C7" w14:textId="480F4957"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8</w:t>
            </w:r>
          </w:p>
        </w:tc>
      </w:tr>
      <w:tr w:rsidR="00587910" w:rsidRPr="008A78C6" w14:paraId="7DD7FC8E" w14:textId="0816435E" w:rsidTr="00ED78EA">
        <w:trPr>
          <w:jc w:val="center"/>
        </w:trPr>
        <w:tc>
          <w:tcPr>
            <w:tcW w:w="1178" w:type="dxa"/>
            <w:shd w:val="clear" w:color="auto" w:fill="D9D9D9" w:themeFill="background1" w:themeFillShade="D9"/>
          </w:tcPr>
          <w:p w14:paraId="7EAD19FA"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AC35908"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6305CCF1" w14:textId="133B66B2"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26</w:t>
            </w:r>
          </w:p>
        </w:tc>
        <w:tc>
          <w:tcPr>
            <w:tcW w:w="920" w:type="dxa"/>
            <w:shd w:val="clear" w:color="auto" w:fill="FF0000"/>
            <w:vAlign w:val="center"/>
          </w:tcPr>
          <w:p w14:paraId="11206EEE" w14:textId="68DF6585"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12</w:t>
            </w:r>
          </w:p>
        </w:tc>
        <w:tc>
          <w:tcPr>
            <w:tcW w:w="917" w:type="dxa"/>
            <w:shd w:val="clear" w:color="auto" w:fill="00B0F0"/>
            <w:vAlign w:val="center"/>
          </w:tcPr>
          <w:p w14:paraId="6EFC8E41" w14:textId="0D7D6108"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5ED6EDA9" w14:textId="1E001BE4"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w:t>
            </w:r>
          </w:p>
        </w:tc>
        <w:tc>
          <w:tcPr>
            <w:tcW w:w="923" w:type="dxa"/>
            <w:shd w:val="clear" w:color="auto" w:fill="00B0F0"/>
            <w:vAlign w:val="center"/>
          </w:tcPr>
          <w:p w14:paraId="7094218C" w14:textId="053AC536"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0BCF5C30" w14:textId="3AAC51C1"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265EC118" w14:textId="7FC9283C"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24</w:t>
            </w:r>
          </w:p>
        </w:tc>
        <w:tc>
          <w:tcPr>
            <w:tcW w:w="930" w:type="dxa"/>
            <w:shd w:val="clear" w:color="auto" w:fill="00B050"/>
            <w:vAlign w:val="center"/>
          </w:tcPr>
          <w:p w14:paraId="59233527" w14:textId="63197ECE"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12</w:t>
            </w:r>
          </w:p>
        </w:tc>
      </w:tr>
      <w:tr w:rsidR="00587910" w:rsidRPr="008A78C6" w14:paraId="253D31DA" w14:textId="36BB085D" w:rsidTr="00ED78EA">
        <w:trPr>
          <w:jc w:val="center"/>
        </w:trPr>
        <w:tc>
          <w:tcPr>
            <w:tcW w:w="1178" w:type="dxa"/>
            <w:shd w:val="clear" w:color="auto" w:fill="D9D9D9" w:themeFill="background1" w:themeFillShade="D9"/>
          </w:tcPr>
          <w:p w14:paraId="6200C7CC"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D469B9F"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6E8DA9D6" w14:textId="78CD09B6"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16</w:t>
            </w:r>
          </w:p>
        </w:tc>
        <w:tc>
          <w:tcPr>
            <w:tcW w:w="920" w:type="dxa"/>
            <w:shd w:val="clear" w:color="auto" w:fill="FF0000"/>
            <w:vAlign w:val="center"/>
          </w:tcPr>
          <w:p w14:paraId="213F78B6" w14:textId="6CFA7AFC"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2</w:t>
            </w:r>
          </w:p>
        </w:tc>
        <w:tc>
          <w:tcPr>
            <w:tcW w:w="917" w:type="dxa"/>
            <w:shd w:val="clear" w:color="auto" w:fill="00B0F0"/>
            <w:vAlign w:val="center"/>
          </w:tcPr>
          <w:p w14:paraId="5A06740E" w14:textId="64228C29"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1BAE42B3" w14:textId="1C67ED3E"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3" w:type="dxa"/>
            <w:shd w:val="clear" w:color="auto" w:fill="00B0F0"/>
            <w:vAlign w:val="center"/>
          </w:tcPr>
          <w:p w14:paraId="4BB977FE" w14:textId="5A053006"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64A6E211" w14:textId="1410417B"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714C9C43" w14:textId="4EACC35B"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16</w:t>
            </w:r>
          </w:p>
        </w:tc>
        <w:tc>
          <w:tcPr>
            <w:tcW w:w="930" w:type="dxa"/>
            <w:shd w:val="clear" w:color="auto" w:fill="00B050"/>
            <w:vAlign w:val="center"/>
          </w:tcPr>
          <w:p w14:paraId="403CA08A" w14:textId="54CF5253"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w:t>
            </w:r>
          </w:p>
        </w:tc>
      </w:tr>
      <w:tr w:rsidR="00587910" w:rsidRPr="008A78C6" w14:paraId="68D70B05" w14:textId="70E7B648" w:rsidTr="00ED78EA">
        <w:trPr>
          <w:jc w:val="center"/>
        </w:trPr>
        <w:tc>
          <w:tcPr>
            <w:tcW w:w="1178" w:type="dxa"/>
            <w:shd w:val="clear" w:color="auto" w:fill="D9D9D9" w:themeFill="background1" w:themeFillShade="D9"/>
          </w:tcPr>
          <w:p w14:paraId="37AE4539"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04CF6BA"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78F1DFA2" w14:textId="03A22E0B"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20</w:t>
            </w:r>
          </w:p>
        </w:tc>
        <w:tc>
          <w:tcPr>
            <w:tcW w:w="920" w:type="dxa"/>
            <w:shd w:val="clear" w:color="auto" w:fill="FF0000"/>
            <w:vAlign w:val="center"/>
          </w:tcPr>
          <w:p w14:paraId="6A6A7395" w14:textId="7FCD01C2"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4</w:t>
            </w:r>
          </w:p>
        </w:tc>
        <w:tc>
          <w:tcPr>
            <w:tcW w:w="917" w:type="dxa"/>
            <w:shd w:val="clear" w:color="auto" w:fill="00B0F0"/>
            <w:vAlign w:val="center"/>
          </w:tcPr>
          <w:p w14:paraId="29614FB0" w14:textId="309612F2"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7B41349D" w14:textId="08618AC2"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3</w:t>
            </w:r>
          </w:p>
        </w:tc>
        <w:tc>
          <w:tcPr>
            <w:tcW w:w="923" w:type="dxa"/>
            <w:shd w:val="clear" w:color="auto" w:fill="00B0F0"/>
            <w:vAlign w:val="center"/>
          </w:tcPr>
          <w:p w14:paraId="721D4B1A" w14:textId="2114FAD6"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171A580B" w14:textId="3CE7ACB9"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43E1E02D" w14:textId="1EDA0BE7"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17</w:t>
            </w:r>
          </w:p>
        </w:tc>
        <w:tc>
          <w:tcPr>
            <w:tcW w:w="930" w:type="dxa"/>
            <w:shd w:val="clear" w:color="auto" w:fill="00B050"/>
            <w:vAlign w:val="center"/>
          </w:tcPr>
          <w:p w14:paraId="0448D46E" w14:textId="2E075677"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4</w:t>
            </w:r>
          </w:p>
        </w:tc>
      </w:tr>
      <w:tr w:rsidR="00587910" w:rsidRPr="008A78C6" w14:paraId="484A4033" w14:textId="790A4591" w:rsidTr="00ED78EA">
        <w:trPr>
          <w:jc w:val="center"/>
        </w:trPr>
        <w:tc>
          <w:tcPr>
            <w:tcW w:w="1178" w:type="dxa"/>
            <w:shd w:val="clear" w:color="auto" w:fill="D9D9D9" w:themeFill="background1" w:themeFillShade="D9"/>
          </w:tcPr>
          <w:p w14:paraId="1CCEB249"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6C95E4B"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7A27E762" w14:textId="263355F7"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20</w:t>
            </w:r>
          </w:p>
        </w:tc>
        <w:tc>
          <w:tcPr>
            <w:tcW w:w="920" w:type="dxa"/>
            <w:shd w:val="clear" w:color="auto" w:fill="FF0000"/>
            <w:vAlign w:val="center"/>
          </w:tcPr>
          <w:p w14:paraId="224AB272" w14:textId="1A759BCE"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17" w:type="dxa"/>
            <w:shd w:val="clear" w:color="auto" w:fill="00B0F0"/>
            <w:vAlign w:val="center"/>
          </w:tcPr>
          <w:p w14:paraId="10B43ECE" w14:textId="6A8CD9E3"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163D7477" w14:textId="388FBE52"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3" w:type="dxa"/>
            <w:shd w:val="clear" w:color="auto" w:fill="00B0F0"/>
            <w:vAlign w:val="center"/>
          </w:tcPr>
          <w:p w14:paraId="67E49C3A" w14:textId="7D8515FE"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52687BA4" w14:textId="75A9B90A"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0AA02269" w14:textId="0B2CB9EF"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20</w:t>
            </w:r>
          </w:p>
        </w:tc>
        <w:tc>
          <w:tcPr>
            <w:tcW w:w="930" w:type="dxa"/>
            <w:shd w:val="clear" w:color="auto" w:fill="00B050"/>
            <w:vAlign w:val="center"/>
          </w:tcPr>
          <w:p w14:paraId="1A1BC211" w14:textId="4DE5BEB2"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r>
      <w:tr w:rsidR="00587910" w:rsidRPr="008A78C6" w14:paraId="574A4F1C" w14:textId="35F0B95A" w:rsidTr="00ED78EA">
        <w:trPr>
          <w:jc w:val="center"/>
        </w:trPr>
        <w:tc>
          <w:tcPr>
            <w:tcW w:w="1178" w:type="dxa"/>
            <w:shd w:val="clear" w:color="auto" w:fill="D9D9D9" w:themeFill="background1" w:themeFillShade="D9"/>
          </w:tcPr>
          <w:p w14:paraId="638DCA47"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CE6F4B8"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1</w:t>
            </w:r>
          </w:p>
        </w:tc>
        <w:tc>
          <w:tcPr>
            <w:tcW w:w="960" w:type="dxa"/>
            <w:shd w:val="clear" w:color="auto" w:fill="FF0000"/>
            <w:vAlign w:val="center"/>
          </w:tcPr>
          <w:p w14:paraId="01882F4C" w14:textId="33470A3D"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24</w:t>
            </w:r>
          </w:p>
        </w:tc>
        <w:tc>
          <w:tcPr>
            <w:tcW w:w="920" w:type="dxa"/>
            <w:shd w:val="clear" w:color="auto" w:fill="FF0000"/>
            <w:vAlign w:val="center"/>
          </w:tcPr>
          <w:p w14:paraId="46100954" w14:textId="4760A65E"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17" w:type="dxa"/>
            <w:shd w:val="clear" w:color="auto" w:fill="00B0F0"/>
            <w:vAlign w:val="center"/>
          </w:tcPr>
          <w:p w14:paraId="6303254F" w14:textId="01D18756"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6083F435" w14:textId="5E41AB75"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3" w:type="dxa"/>
            <w:shd w:val="clear" w:color="auto" w:fill="00B0F0"/>
            <w:vAlign w:val="center"/>
          </w:tcPr>
          <w:p w14:paraId="608B33AD" w14:textId="185B90B5"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2341F4F5" w14:textId="0BCB3B23"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w:t>
            </w:r>
          </w:p>
        </w:tc>
        <w:tc>
          <w:tcPr>
            <w:tcW w:w="921" w:type="dxa"/>
            <w:shd w:val="clear" w:color="auto" w:fill="00B050"/>
            <w:vAlign w:val="center"/>
          </w:tcPr>
          <w:p w14:paraId="1E7C6B45" w14:textId="0EA856DB"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24</w:t>
            </w:r>
          </w:p>
        </w:tc>
        <w:tc>
          <w:tcPr>
            <w:tcW w:w="930" w:type="dxa"/>
            <w:shd w:val="clear" w:color="auto" w:fill="00B050"/>
            <w:vAlign w:val="center"/>
          </w:tcPr>
          <w:p w14:paraId="6F038DDB" w14:textId="6B18B851"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r>
      <w:tr w:rsidR="00587910" w:rsidRPr="008A78C6" w14:paraId="118ACFA0" w14:textId="7665F46E" w:rsidTr="00ED78EA">
        <w:trPr>
          <w:jc w:val="center"/>
        </w:trPr>
        <w:tc>
          <w:tcPr>
            <w:tcW w:w="1178" w:type="dxa"/>
            <w:shd w:val="clear" w:color="auto" w:fill="D9D9D9" w:themeFill="background1" w:themeFillShade="D9"/>
          </w:tcPr>
          <w:p w14:paraId="58C9D39D"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1DB46AD"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06217D2A" w14:textId="34335595"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28</w:t>
            </w:r>
          </w:p>
        </w:tc>
        <w:tc>
          <w:tcPr>
            <w:tcW w:w="920" w:type="dxa"/>
            <w:shd w:val="clear" w:color="auto" w:fill="FF0000"/>
            <w:vAlign w:val="center"/>
          </w:tcPr>
          <w:p w14:paraId="4B39C9F6" w14:textId="3066FCD6"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17" w:type="dxa"/>
            <w:shd w:val="clear" w:color="auto" w:fill="00B0F0"/>
            <w:vAlign w:val="center"/>
          </w:tcPr>
          <w:p w14:paraId="4CA88743" w14:textId="2E63F470"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46BB1AAD" w14:textId="4BA52DA6"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w:t>
            </w:r>
          </w:p>
        </w:tc>
        <w:tc>
          <w:tcPr>
            <w:tcW w:w="923" w:type="dxa"/>
            <w:shd w:val="clear" w:color="auto" w:fill="00B0F0"/>
            <w:vAlign w:val="center"/>
          </w:tcPr>
          <w:p w14:paraId="4DCB766B" w14:textId="1AD525A7"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3FE8FD44" w14:textId="7E12442B"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7E3DE492" w14:textId="1DCE10EC"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26</w:t>
            </w:r>
          </w:p>
        </w:tc>
        <w:tc>
          <w:tcPr>
            <w:tcW w:w="930" w:type="dxa"/>
            <w:shd w:val="clear" w:color="auto" w:fill="00B050"/>
            <w:vAlign w:val="center"/>
          </w:tcPr>
          <w:p w14:paraId="405F1320" w14:textId="056BE569"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r>
      <w:tr w:rsidR="00587910" w:rsidRPr="008A78C6" w14:paraId="798807E1" w14:textId="1A6D9383" w:rsidTr="00ED78EA">
        <w:trPr>
          <w:jc w:val="center"/>
        </w:trPr>
        <w:tc>
          <w:tcPr>
            <w:tcW w:w="1178" w:type="dxa"/>
            <w:shd w:val="clear" w:color="auto" w:fill="D9D9D9" w:themeFill="background1" w:themeFillShade="D9"/>
          </w:tcPr>
          <w:p w14:paraId="154BDE0E"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9FE710F"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02C58782" w14:textId="31444C0E"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22</w:t>
            </w:r>
          </w:p>
        </w:tc>
        <w:tc>
          <w:tcPr>
            <w:tcW w:w="920" w:type="dxa"/>
            <w:shd w:val="clear" w:color="auto" w:fill="FF0000"/>
            <w:vAlign w:val="center"/>
          </w:tcPr>
          <w:p w14:paraId="0F4E40B4" w14:textId="24267574"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17" w:type="dxa"/>
            <w:shd w:val="clear" w:color="auto" w:fill="00B0F0"/>
            <w:vAlign w:val="center"/>
          </w:tcPr>
          <w:p w14:paraId="3030673E" w14:textId="174C9F0D"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4930BB54" w14:textId="717E6826"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w:t>
            </w:r>
          </w:p>
        </w:tc>
        <w:tc>
          <w:tcPr>
            <w:tcW w:w="923" w:type="dxa"/>
            <w:shd w:val="clear" w:color="auto" w:fill="00B0F0"/>
            <w:vAlign w:val="center"/>
          </w:tcPr>
          <w:p w14:paraId="6EEC47B6" w14:textId="196E5D03"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528E6357" w14:textId="39F30273"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0D425DA9" w14:textId="3AB1BEC2"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21</w:t>
            </w:r>
          </w:p>
        </w:tc>
        <w:tc>
          <w:tcPr>
            <w:tcW w:w="930" w:type="dxa"/>
            <w:shd w:val="clear" w:color="auto" w:fill="00B050"/>
            <w:vAlign w:val="center"/>
          </w:tcPr>
          <w:p w14:paraId="78C0B6BE" w14:textId="4FEFEF2B"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r>
      <w:tr w:rsidR="00587910" w:rsidRPr="008A78C6" w14:paraId="26EB27F4" w14:textId="142F9308" w:rsidTr="00ED78EA">
        <w:trPr>
          <w:jc w:val="center"/>
        </w:trPr>
        <w:tc>
          <w:tcPr>
            <w:tcW w:w="1178" w:type="dxa"/>
            <w:shd w:val="clear" w:color="auto" w:fill="D9D9D9" w:themeFill="background1" w:themeFillShade="D9"/>
          </w:tcPr>
          <w:p w14:paraId="72A32FC2"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27497BD"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40D80508" w14:textId="7DEE1B20"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17</w:t>
            </w:r>
          </w:p>
        </w:tc>
        <w:tc>
          <w:tcPr>
            <w:tcW w:w="920" w:type="dxa"/>
            <w:shd w:val="clear" w:color="auto" w:fill="FF0000"/>
            <w:vAlign w:val="center"/>
          </w:tcPr>
          <w:p w14:paraId="66CCDDF1" w14:textId="3293A95D"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17" w:type="dxa"/>
            <w:shd w:val="clear" w:color="auto" w:fill="00B0F0"/>
            <w:vAlign w:val="center"/>
          </w:tcPr>
          <w:p w14:paraId="246D4CC6" w14:textId="42B72488"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2E97EB43" w14:textId="07013C11"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w:t>
            </w:r>
          </w:p>
        </w:tc>
        <w:tc>
          <w:tcPr>
            <w:tcW w:w="923" w:type="dxa"/>
            <w:shd w:val="clear" w:color="auto" w:fill="00B0F0"/>
            <w:vAlign w:val="center"/>
          </w:tcPr>
          <w:p w14:paraId="3A45E83C" w14:textId="556A16AA"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181764BA" w14:textId="61F46454"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675E92EA" w14:textId="77B9CBEB"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15</w:t>
            </w:r>
          </w:p>
        </w:tc>
        <w:tc>
          <w:tcPr>
            <w:tcW w:w="930" w:type="dxa"/>
            <w:shd w:val="clear" w:color="auto" w:fill="00B050"/>
            <w:vAlign w:val="center"/>
          </w:tcPr>
          <w:p w14:paraId="00286510" w14:textId="2DD0FBAC"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r>
      <w:tr w:rsidR="00587910" w:rsidRPr="008A78C6" w14:paraId="5864F5AC" w14:textId="28B9D168" w:rsidTr="00ED78EA">
        <w:trPr>
          <w:jc w:val="center"/>
        </w:trPr>
        <w:tc>
          <w:tcPr>
            <w:tcW w:w="1178" w:type="dxa"/>
            <w:shd w:val="clear" w:color="auto" w:fill="D9D9D9" w:themeFill="background1" w:themeFillShade="D9"/>
          </w:tcPr>
          <w:p w14:paraId="26689389"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5D52FAC"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6EEBF84A" w14:textId="3E92BFFD"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31</w:t>
            </w:r>
          </w:p>
        </w:tc>
        <w:tc>
          <w:tcPr>
            <w:tcW w:w="920" w:type="dxa"/>
            <w:shd w:val="clear" w:color="auto" w:fill="FF0000"/>
            <w:vAlign w:val="center"/>
          </w:tcPr>
          <w:p w14:paraId="1B49DA37" w14:textId="1EDC12F8"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17" w:type="dxa"/>
            <w:shd w:val="clear" w:color="auto" w:fill="00B0F0"/>
            <w:vAlign w:val="center"/>
          </w:tcPr>
          <w:p w14:paraId="4395CA4C" w14:textId="4553AE5B"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6679C1A1" w14:textId="3654ADBA"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3" w:type="dxa"/>
            <w:shd w:val="clear" w:color="auto" w:fill="00B0F0"/>
            <w:vAlign w:val="center"/>
          </w:tcPr>
          <w:p w14:paraId="6DA119BA" w14:textId="69999C26"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4D955D94" w14:textId="45084701"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053BADE4" w14:textId="6998CC19"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31</w:t>
            </w:r>
          </w:p>
        </w:tc>
        <w:tc>
          <w:tcPr>
            <w:tcW w:w="930" w:type="dxa"/>
            <w:shd w:val="clear" w:color="auto" w:fill="00B050"/>
            <w:vAlign w:val="center"/>
          </w:tcPr>
          <w:p w14:paraId="7BA35E44" w14:textId="25DADA03"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r>
      <w:tr w:rsidR="00587910" w:rsidRPr="008A78C6" w14:paraId="6696D26D" w14:textId="45645CFA" w:rsidTr="00ED78EA">
        <w:trPr>
          <w:jc w:val="center"/>
        </w:trPr>
        <w:tc>
          <w:tcPr>
            <w:tcW w:w="1178" w:type="dxa"/>
            <w:shd w:val="clear" w:color="auto" w:fill="D9D9D9" w:themeFill="background1" w:themeFillShade="D9"/>
          </w:tcPr>
          <w:p w14:paraId="3431A020"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BD0878F"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0C6CDFCB" w14:textId="09ED867E"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28</w:t>
            </w:r>
          </w:p>
        </w:tc>
        <w:tc>
          <w:tcPr>
            <w:tcW w:w="920" w:type="dxa"/>
            <w:shd w:val="clear" w:color="auto" w:fill="FF0000"/>
            <w:vAlign w:val="center"/>
          </w:tcPr>
          <w:p w14:paraId="299B8C94" w14:textId="784D47E4"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17" w:type="dxa"/>
            <w:shd w:val="clear" w:color="auto" w:fill="00B0F0"/>
            <w:vAlign w:val="center"/>
          </w:tcPr>
          <w:p w14:paraId="6816D7B0" w14:textId="57EA7364"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4EF2E995" w14:textId="5859960C"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3" w:type="dxa"/>
            <w:shd w:val="clear" w:color="auto" w:fill="00B0F0"/>
            <w:vAlign w:val="center"/>
          </w:tcPr>
          <w:p w14:paraId="47D2370D" w14:textId="7FDE3893"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3C3B62F7" w14:textId="0B2D6707"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2D3CA1CB" w14:textId="67D62253"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28</w:t>
            </w:r>
          </w:p>
        </w:tc>
        <w:tc>
          <w:tcPr>
            <w:tcW w:w="930" w:type="dxa"/>
            <w:shd w:val="clear" w:color="auto" w:fill="00B050"/>
            <w:vAlign w:val="center"/>
          </w:tcPr>
          <w:p w14:paraId="364FA97B" w14:textId="1CEFBF7E"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r>
      <w:tr w:rsidR="00587910" w:rsidRPr="008A78C6" w14:paraId="474C5AC0" w14:textId="2925922D" w:rsidTr="00ED78EA">
        <w:trPr>
          <w:jc w:val="center"/>
        </w:trPr>
        <w:tc>
          <w:tcPr>
            <w:tcW w:w="1178" w:type="dxa"/>
            <w:shd w:val="clear" w:color="auto" w:fill="D9D9D9" w:themeFill="background1" w:themeFillShade="D9"/>
          </w:tcPr>
          <w:p w14:paraId="43137E3B" w14:textId="77777777" w:rsidR="00587910" w:rsidRDefault="00587910" w:rsidP="005879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7CBF7E7"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60" w:type="dxa"/>
            <w:shd w:val="clear" w:color="auto" w:fill="FF0000"/>
            <w:vAlign w:val="center"/>
          </w:tcPr>
          <w:p w14:paraId="3CF10ED0" w14:textId="76F23F58"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11</w:t>
            </w:r>
          </w:p>
        </w:tc>
        <w:tc>
          <w:tcPr>
            <w:tcW w:w="920" w:type="dxa"/>
            <w:shd w:val="clear" w:color="auto" w:fill="FF0000"/>
            <w:vAlign w:val="center"/>
          </w:tcPr>
          <w:p w14:paraId="1D08DE24" w14:textId="4674F86C" w:rsidR="00587910" w:rsidRPr="00ED78EA" w:rsidRDefault="00587910" w:rsidP="00587910">
            <w:pPr>
              <w:pStyle w:val="BodyTextIndent"/>
              <w:ind w:left="0" w:firstLine="0"/>
              <w:jc w:val="center"/>
              <w:rPr>
                <w:rFonts w:ascii="Arial" w:hAnsi="Arial" w:cs="Arial"/>
                <w:b w:val="0"/>
                <w:bCs w:val="0"/>
                <w:iCs/>
                <w:color w:val="000000"/>
                <w:sz w:val="20"/>
                <w:szCs w:val="20"/>
                <w:lang w:val="ro-RO"/>
              </w:rPr>
            </w:pPr>
            <w:r w:rsidRPr="00ED78EA">
              <w:rPr>
                <w:rFonts w:ascii="Arial" w:hAnsi="Arial" w:cs="Arial"/>
                <w:b w:val="0"/>
                <w:bCs w:val="0"/>
                <w:color w:val="000000"/>
                <w:sz w:val="20"/>
                <w:szCs w:val="20"/>
              </w:rPr>
              <w:t>0</w:t>
            </w:r>
          </w:p>
        </w:tc>
        <w:tc>
          <w:tcPr>
            <w:tcW w:w="917" w:type="dxa"/>
            <w:shd w:val="clear" w:color="auto" w:fill="00B0F0"/>
            <w:vAlign w:val="center"/>
          </w:tcPr>
          <w:p w14:paraId="504FA57E" w14:textId="3492097C"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13" w:type="dxa"/>
            <w:shd w:val="clear" w:color="auto" w:fill="00B0F0"/>
            <w:vAlign w:val="center"/>
          </w:tcPr>
          <w:p w14:paraId="57C75863" w14:textId="6182A32D"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3" w:type="dxa"/>
            <w:shd w:val="clear" w:color="auto" w:fill="00B0F0"/>
            <w:vAlign w:val="center"/>
          </w:tcPr>
          <w:p w14:paraId="06D227C5" w14:textId="6BBAD9F9"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4" w:type="dxa"/>
            <w:shd w:val="clear" w:color="auto" w:fill="00B050"/>
            <w:vAlign w:val="center"/>
          </w:tcPr>
          <w:p w14:paraId="21D17BAE" w14:textId="7A49237C"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c>
          <w:tcPr>
            <w:tcW w:w="921" w:type="dxa"/>
            <w:shd w:val="clear" w:color="auto" w:fill="00B050"/>
            <w:vAlign w:val="center"/>
          </w:tcPr>
          <w:p w14:paraId="4C5A289F" w14:textId="62E339F7"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11</w:t>
            </w:r>
          </w:p>
        </w:tc>
        <w:tc>
          <w:tcPr>
            <w:tcW w:w="930" w:type="dxa"/>
            <w:shd w:val="clear" w:color="auto" w:fill="00B050"/>
            <w:vAlign w:val="center"/>
          </w:tcPr>
          <w:p w14:paraId="21658E8F" w14:textId="4233A48D" w:rsidR="00587910" w:rsidRPr="00587910" w:rsidRDefault="00587910" w:rsidP="00587910">
            <w:pPr>
              <w:pStyle w:val="BodyTextIndent"/>
              <w:ind w:left="0" w:firstLine="0"/>
              <w:jc w:val="center"/>
              <w:rPr>
                <w:rFonts w:ascii="Arial" w:hAnsi="Arial" w:cs="Arial"/>
                <w:b w:val="0"/>
                <w:bCs w:val="0"/>
                <w:iCs/>
                <w:color w:val="000000"/>
                <w:sz w:val="20"/>
                <w:szCs w:val="20"/>
                <w:lang w:val="ro-RO"/>
              </w:rPr>
            </w:pPr>
            <w:r w:rsidRPr="00587910">
              <w:rPr>
                <w:rFonts w:ascii="Arial" w:hAnsi="Arial" w:cs="Arial"/>
                <w:b w:val="0"/>
                <w:bCs w:val="0"/>
                <w:color w:val="000000"/>
                <w:sz w:val="20"/>
                <w:szCs w:val="20"/>
              </w:rPr>
              <w:t>0</w:t>
            </w:r>
          </w:p>
        </w:tc>
      </w:tr>
      <w:tr w:rsidR="00587910" w:rsidRPr="0025054A" w14:paraId="317E3ECA" w14:textId="501ABEFE" w:rsidTr="00ED78EA">
        <w:trPr>
          <w:jc w:val="center"/>
        </w:trPr>
        <w:tc>
          <w:tcPr>
            <w:tcW w:w="1178" w:type="dxa"/>
            <w:shd w:val="clear" w:color="auto" w:fill="D9D9D9" w:themeFill="background1" w:themeFillShade="D9"/>
          </w:tcPr>
          <w:p w14:paraId="57425BB4" w14:textId="77777777" w:rsidR="00587910" w:rsidRPr="0025054A" w:rsidRDefault="00587910" w:rsidP="0058791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06B1EFB" w:rsidR="00587910" w:rsidRPr="00ED78EA" w:rsidRDefault="00587910" w:rsidP="00587910">
            <w:pPr>
              <w:pStyle w:val="BodyTextIndent"/>
              <w:ind w:left="0" w:firstLine="0"/>
              <w:jc w:val="center"/>
              <w:rPr>
                <w:rFonts w:ascii="Arial" w:hAnsi="Arial" w:cs="Arial"/>
                <w:iCs/>
                <w:color w:val="000000"/>
                <w:sz w:val="20"/>
                <w:szCs w:val="20"/>
                <w:lang w:val="ro-RO"/>
              </w:rPr>
            </w:pPr>
            <w:r w:rsidRPr="00ED78EA">
              <w:rPr>
                <w:rFonts w:ascii="Arial" w:hAnsi="Arial" w:cs="Arial"/>
                <w:color w:val="000000"/>
                <w:sz w:val="20"/>
                <w:szCs w:val="20"/>
              </w:rPr>
              <w:t>1</w:t>
            </w:r>
          </w:p>
        </w:tc>
        <w:tc>
          <w:tcPr>
            <w:tcW w:w="960" w:type="dxa"/>
            <w:shd w:val="clear" w:color="auto" w:fill="FF0000"/>
            <w:vAlign w:val="center"/>
          </w:tcPr>
          <w:p w14:paraId="48EDEEAC" w14:textId="78902B31" w:rsidR="00587910" w:rsidRPr="00ED78EA" w:rsidRDefault="00587910" w:rsidP="00587910">
            <w:pPr>
              <w:pStyle w:val="BodyTextIndent"/>
              <w:ind w:left="0" w:firstLine="0"/>
              <w:jc w:val="center"/>
              <w:rPr>
                <w:rFonts w:ascii="Arial" w:hAnsi="Arial" w:cs="Arial"/>
                <w:iCs/>
                <w:color w:val="000000"/>
                <w:sz w:val="20"/>
                <w:szCs w:val="20"/>
                <w:lang w:val="ro-RO"/>
              </w:rPr>
            </w:pPr>
            <w:r w:rsidRPr="00ED78EA">
              <w:rPr>
                <w:rFonts w:ascii="Arial" w:hAnsi="Arial" w:cs="Arial"/>
                <w:color w:val="000000"/>
                <w:sz w:val="20"/>
                <w:szCs w:val="20"/>
              </w:rPr>
              <w:t>610</w:t>
            </w:r>
          </w:p>
        </w:tc>
        <w:tc>
          <w:tcPr>
            <w:tcW w:w="920" w:type="dxa"/>
            <w:shd w:val="clear" w:color="auto" w:fill="FF0000"/>
            <w:vAlign w:val="center"/>
          </w:tcPr>
          <w:p w14:paraId="1D45FB0D" w14:textId="4DD5F6DA" w:rsidR="00587910" w:rsidRPr="00ED78EA" w:rsidRDefault="00587910" w:rsidP="00587910">
            <w:pPr>
              <w:pStyle w:val="BodyTextIndent"/>
              <w:ind w:left="0" w:firstLine="0"/>
              <w:jc w:val="center"/>
              <w:rPr>
                <w:rFonts w:ascii="Arial" w:hAnsi="Arial" w:cs="Arial"/>
                <w:iCs/>
                <w:color w:val="000000"/>
                <w:sz w:val="20"/>
                <w:szCs w:val="20"/>
                <w:lang w:val="ro-RO"/>
              </w:rPr>
            </w:pPr>
            <w:r w:rsidRPr="00ED78EA">
              <w:rPr>
                <w:rFonts w:ascii="Arial" w:hAnsi="Arial" w:cs="Arial"/>
                <w:color w:val="000000"/>
                <w:sz w:val="20"/>
                <w:szCs w:val="20"/>
              </w:rPr>
              <w:t>124</w:t>
            </w:r>
          </w:p>
        </w:tc>
        <w:tc>
          <w:tcPr>
            <w:tcW w:w="917" w:type="dxa"/>
            <w:shd w:val="clear" w:color="auto" w:fill="00B0F0"/>
            <w:vAlign w:val="center"/>
          </w:tcPr>
          <w:p w14:paraId="207963B6" w14:textId="523C9DAC" w:rsidR="00587910" w:rsidRPr="00587910" w:rsidRDefault="00587910" w:rsidP="00587910">
            <w:pPr>
              <w:pStyle w:val="BodyTextIndent"/>
              <w:ind w:left="0" w:firstLine="0"/>
              <w:jc w:val="center"/>
              <w:rPr>
                <w:rFonts w:ascii="Arial" w:hAnsi="Arial" w:cs="Arial"/>
                <w:iCs/>
                <w:color w:val="000000"/>
                <w:sz w:val="20"/>
                <w:szCs w:val="20"/>
                <w:lang w:val="ro-RO"/>
              </w:rPr>
            </w:pPr>
            <w:r w:rsidRPr="00587910">
              <w:rPr>
                <w:rFonts w:ascii="Arial" w:hAnsi="Arial" w:cs="Arial"/>
                <w:color w:val="000000"/>
                <w:sz w:val="20"/>
                <w:szCs w:val="20"/>
              </w:rPr>
              <w:t>0</w:t>
            </w:r>
          </w:p>
        </w:tc>
        <w:tc>
          <w:tcPr>
            <w:tcW w:w="913" w:type="dxa"/>
            <w:shd w:val="clear" w:color="auto" w:fill="00B0F0"/>
            <w:vAlign w:val="center"/>
          </w:tcPr>
          <w:p w14:paraId="5250FD3F" w14:textId="7A79B143" w:rsidR="00587910" w:rsidRPr="00587910" w:rsidRDefault="00587910" w:rsidP="00587910">
            <w:pPr>
              <w:pStyle w:val="BodyTextIndent"/>
              <w:ind w:left="0" w:firstLine="0"/>
              <w:jc w:val="center"/>
              <w:rPr>
                <w:rFonts w:ascii="Arial" w:hAnsi="Arial" w:cs="Arial"/>
                <w:iCs/>
                <w:color w:val="000000"/>
                <w:sz w:val="20"/>
                <w:szCs w:val="20"/>
                <w:lang w:val="ro-RO"/>
              </w:rPr>
            </w:pPr>
            <w:r w:rsidRPr="00587910">
              <w:rPr>
                <w:rFonts w:ascii="Arial" w:hAnsi="Arial" w:cs="Arial"/>
                <w:color w:val="000000"/>
                <w:sz w:val="20"/>
                <w:szCs w:val="20"/>
              </w:rPr>
              <w:t>174</w:t>
            </w:r>
          </w:p>
        </w:tc>
        <w:tc>
          <w:tcPr>
            <w:tcW w:w="923" w:type="dxa"/>
            <w:shd w:val="clear" w:color="auto" w:fill="00B0F0"/>
            <w:vAlign w:val="center"/>
          </w:tcPr>
          <w:p w14:paraId="6AEA16EC" w14:textId="2992591E" w:rsidR="00587910" w:rsidRPr="00587910" w:rsidRDefault="00587910" w:rsidP="00587910">
            <w:pPr>
              <w:pStyle w:val="BodyTextIndent"/>
              <w:ind w:left="0" w:firstLine="0"/>
              <w:jc w:val="center"/>
              <w:rPr>
                <w:rFonts w:ascii="Arial" w:hAnsi="Arial" w:cs="Arial"/>
                <w:iCs/>
                <w:color w:val="000000"/>
                <w:sz w:val="20"/>
                <w:szCs w:val="20"/>
                <w:lang w:val="ro-RO"/>
              </w:rPr>
            </w:pPr>
            <w:r w:rsidRPr="00587910">
              <w:rPr>
                <w:rFonts w:ascii="Arial" w:hAnsi="Arial" w:cs="Arial"/>
                <w:color w:val="000000"/>
                <w:sz w:val="20"/>
                <w:szCs w:val="20"/>
              </w:rPr>
              <w:t>34</w:t>
            </w:r>
          </w:p>
        </w:tc>
        <w:tc>
          <w:tcPr>
            <w:tcW w:w="924" w:type="dxa"/>
            <w:shd w:val="clear" w:color="auto" w:fill="00B050"/>
            <w:vAlign w:val="center"/>
          </w:tcPr>
          <w:p w14:paraId="374DCB8E" w14:textId="6E719E73" w:rsidR="00587910" w:rsidRPr="00587910" w:rsidRDefault="00587910" w:rsidP="00587910">
            <w:pPr>
              <w:pStyle w:val="BodyTextIndent"/>
              <w:ind w:left="0" w:firstLine="0"/>
              <w:jc w:val="center"/>
              <w:rPr>
                <w:rFonts w:ascii="Arial" w:hAnsi="Arial" w:cs="Arial"/>
                <w:iCs/>
                <w:color w:val="000000"/>
                <w:sz w:val="20"/>
                <w:szCs w:val="20"/>
                <w:lang w:val="ro-RO"/>
              </w:rPr>
            </w:pPr>
            <w:r w:rsidRPr="00587910">
              <w:rPr>
                <w:rFonts w:ascii="Arial" w:hAnsi="Arial" w:cs="Arial"/>
                <w:color w:val="000000"/>
                <w:sz w:val="20"/>
                <w:szCs w:val="20"/>
              </w:rPr>
              <w:t>1</w:t>
            </w:r>
          </w:p>
        </w:tc>
        <w:tc>
          <w:tcPr>
            <w:tcW w:w="921" w:type="dxa"/>
            <w:shd w:val="clear" w:color="auto" w:fill="00B050"/>
            <w:vAlign w:val="center"/>
          </w:tcPr>
          <w:p w14:paraId="43A144AD" w14:textId="17D897B8" w:rsidR="00587910" w:rsidRPr="00587910" w:rsidRDefault="00587910" w:rsidP="00587910">
            <w:pPr>
              <w:pStyle w:val="BodyTextIndent"/>
              <w:ind w:left="0" w:firstLine="0"/>
              <w:jc w:val="center"/>
              <w:rPr>
                <w:rFonts w:ascii="Arial" w:hAnsi="Arial" w:cs="Arial"/>
                <w:iCs/>
                <w:color w:val="000000"/>
                <w:sz w:val="20"/>
                <w:szCs w:val="20"/>
                <w:lang w:val="ro-RO"/>
              </w:rPr>
            </w:pPr>
            <w:r w:rsidRPr="00587910">
              <w:rPr>
                <w:rFonts w:ascii="Arial" w:hAnsi="Arial" w:cs="Arial"/>
                <w:color w:val="000000"/>
                <w:sz w:val="20"/>
                <w:szCs w:val="20"/>
              </w:rPr>
              <w:t>436</w:t>
            </w:r>
          </w:p>
        </w:tc>
        <w:tc>
          <w:tcPr>
            <w:tcW w:w="930" w:type="dxa"/>
            <w:shd w:val="clear" w:color="auto" w:fill="00B050"/>
            <w:vAlign w:val="center"/>
          </w:tcPr>
          <w:p w14:paraId="2D1DF536" w14:textId="6B411DB8" w:rsidR="00587910" w:rsidRPr="00587910" w:rsidRDefault="00587910" w:rsidP="00587910">
            <w:pPr>
              <w:pStyle w:val="BodyTextIndent"/>
              <w:ind w:left="0" w:firstLine="0"/>
              <w:jc w:val="center"/>
              <w:rPr>
                <w:rFonts w:ascii="Arial" w:hAnsi="Arial" w:cs="Arial"/>
                <w:iCs/>
                <w:color w:val="000000"/>
                <w:sz w:val="20"/>
                <w:szCs w:val="20"/>
                <w:lang w:val="ro-RO"/>
              </w:rPr>
            </w:pPr>
            <w:r w:rsidRPr="00587910">
              <w:rPr>
                <w:rFonts w:ascii="Arial" w:hAnsi="Arial" w:cs="Arial"/>
                <w:color w:val="000000"/>
                <w:sz w:val="20"/>
                <w:szCs w:val="20"/>
              </w:rPr>
              <w:t>90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EC030" w14:textId="77777777" w:rsidR="00E2180D" w:rsidRDefault="00E2180D">
      <w:r>
        <w:separator/>
      </w:r>
    </w:p>
  </w:endnote>
  <w:endnote w:type="continuationSeparator" w:id="0">
    <w:p w14:paraId="6A7AE07D" w14:textId="77777777" w:rsidR="00E2180D" w:rsidRDefault="00E21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DDE83" w14:textId="77777777" w:rsidR="00E2180D" w:rsidRDefault="00E2180D">
      <w:r>
        <w:separator/>
      </w:r>
    </w:p>
  </w:footnote>
  <w:footnote w:type="continuationSeparator" w:id="0">
    <w:p w14:paraId="253C4373" w14:textId="77777777" w:rsidR="00E2180D" w:rsidRDefault="00E2180D">
      <w:r>
        <w:continuationSeparator/>
      </w:r>
    </w:p>
  </w:footnote>
  <w:footnote w:id="1">
    <w:p w14:paraId="3CE7D097" w14:textId="77777777" w:rsidR="00BB5F40" w:rsidRPr="00C9714F" w:rsidRDefault="00BB5F40" w:rsidP="00BB5F4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074C2"/>
    <w:rsid w:val="000107D2"/>
    <w:rsid w:val="00011E97"/>
    <w:rsid w:val="00012358"/>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B8A"/>
    <w:rsid w:val="00051918"/>
    <w:rsid w:val="00053F3F"/>
    <w:rsid w:val="0005796C"/>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C53"/>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0F43D5"/>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36684"/>
    <w:rsid w:val="0014255F"/>
    <w:rsid w:val="00142E0F"/>
    <w:rsid w:val="00142FE4"/>
    <w:rsid w:val="001453C8"/>
    <w:rsid w:val="00146D57"/>
    <w:rsid w:val="00147083"/>
    <w:rsid w:val="00147C2E"/>
    <w:rsid w:val="00147F53"/>
    <w:rsid w:val="0015443E"/>
    <w:rsid w:val="00156C9F"/>
    <w:rsid w:val="0016032F"/>
    <w:rsid w:val="00161BC2"/>
    <w:rsid w:val="001620DE"/>
    <w:rsid w:val="00166455"/>
    <w:rsid w:val="00166F31"/>
    <w:rsid w:val="00170BDC"/>
    <w:rsid w:val="00174BF1"/>
    <w:rsid w:val="001750A4"/>
    <w:rsid w:val="001754D1"/>
    <w:rsid w:val="00177D89"/>
    <w:rsid w:val="00180C04"/>
    <w:rsid w:val="001911D6"/>
    <w:rsid w:val="0019179C"/>
    <w:rsid w:val="00194152"/>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3F2C"/>
    <w:rsid w:val="001C4705"/>
    <w:rsid w:val="001C4EE7"/>
    <w:rsid w:val="001C6C4B"/>
    <w:rsid w:val="001C79B9"/>
    <w:rsid w:val="001D5026"/>
    <w:rsid w:val="001E35C3"/>
    <w:rsid w:val="001E41BF"/>
    <w:rsid w:val="001E7311"/>
    <w:rsid w:val="001F1F4D"/>
    <w:rsid w:val="001F2588"/>
    <w:rsid w:val="001F31CA"/>
    <w:rsid w:val="001F497C"/>
    <w:rsid w:val="001F5803"/>
    <w:rsid w:val="001F5BB9"/>
    <w:rsid w:val="001F659E"/>
    <w:rsid w:val="00200ABC"/>
    <w:rsid w:val="00212854"/>
    <w:rsid w:val="0021575B"/>
    <w:rsid w:val="00222801"/>
    <w:rsid w:val="00225F59"/>
    <w:rsid w:val="00227937"/>
    <w:rsid w:val="00227EB1"/>
    <w:rsid w:val="0023039B"/>
    <w:rsid w:val="00231106"/>
    <w:rsid w:val="002316FE"/>
    <w:rsid w:val="00231AD4"/>
    <w:rsid w:val="00231CC6"/>
    <w:rsid w:val="0023278D"/>
    <w:rsid w:val="0023307F"/>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4D03"/>
    <w:rsid w:val="002A7AD9"/>
    <w:rsid w:val="002B1099"/>
    <w:rsid w:val="002B20F8"/>
    <w:rsid w:val="002B23AE"/>
    <w:rsid w:val="002B35A4"/>
    <w:rsid w:val="002B45F0"/>
    <w:rsid w:val="002C1230"/>
    <w:rsid w:val="002C1B2A"/>
    <w:rsid w:val="002C3869"/>
    <w:rsid w:val="002C3C0F"/>
    <w:rsid w:val="002C3C8A"/>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410"/>
    <w:rsid w:val="00390ED3"/>
    <w:rsid w:val="003952CB"/>
    <w:rsid w:val="00397B07"/>
    <w:rsid w:val="003A07AA"/>
    <w:rsid w:val="003A427C"/>
    <w:rsid w:val="003A482A"/>
    <w:rsid w:val="003A4B2F"/>
    <w:rsid w:val="003A52F8"/>
    <w:rsid w:val="003A6C1F"/>
    <w:rsid w:val="003A719D"/>
    <w:rsid w:val="003B0516"/>
    <w:rsid w:val="003B72D3"/>
    <w:rsid w:val="003C1A68"/>
    <w:rsid w:val="003C1BC0"/>
    <w:rsid w:val="003C3EAC"/>
    <w:rsid w:val="003C7134"/>
    <w:rsid w:val="003D0693"/>
    <w:rsid w:val="003D0BAA"/>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3EB1"/>
    <w:rsid w:val="00417186"/>
    <w:rsid w:val="00420FA3"/>
    <w:rsid w:val="0042187C"/>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32D9"/>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4FF4"/>
    <w:rsid w:val="00505F79"/>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71A"/>
    <w:rsid w:val="00580BBF"/>
    <w:rsid w:val="005828A8"/>
    <w:rsid w:val="00583FAF"/>
    <w:rsid w:val="00584106"/>
    <w:rsid w:val="00584ED7"/>
    <w:rsid w:val="00585389"/>
    <w:rsid w:val="00585CBD"/>
    <w:rsid w:val="00587910"/>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5EA5"/>
    <w:rsid w:val="005D6357"/>
    <w:rsid w:val="005D65DC"/>
    <w:rsid w:val="005E5757"/>
    <w:rsid w:val="005F0352"/>
    <w:rsid w:val="005F09A5"/>
    <w:rsid w:val="005F0E53"/>
    <w:rsid w:val="005F29CF"/>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995"/>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5DC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33C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E28"/>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68AD"/>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5E2D"/>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303D"/>
    <w:rsid w:val="00A04A55"/>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652D"/>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55A3"/>
    <w:rsid w:val="00B060C6"/>
    <w:rsid w:val="00B0636B"/>
    <w:rsid w:val="00B068B3"/>
    <w:rsid w:val="00B06A0F"/>
    <w:rsid w:val="00B07210"/>
    <w:rsid w:val="00B07A99"/>
    <w:rsid w:val="00B07AA4"/>
    <w:rsid w:val="00B113BA"/>
    <w:rsid w:val="00B13D95"/>
    <w:rsid w:val="00B1401C"/>
    <w:rsid w:val="00B14280"/>
    <w:rsid w:val="00B21D85"/>
    <w:rsid w:val="00B22E5B"/>
    <w:rsid w:val="00B302A6"/>
    <w:rsid w:val="00B32EFD"/>
    <w:rsid w:val="00B35FE0"/>
    <w:rsid w:val="00B36B07"/>
    <w:rsid w:val="00B3771E"/>
    <w:rsid w:val="00B424AA"/>
    <w:rsid w:val="00B44D91"/>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0DF8"/>
    <w:rsid w:val="00BA24BF"/>
    <w:rsid w:val="00BA25F1"/>
    <w:rsid w:val="00BA434E"/>
    <w:rsid w:val="00BA6DAC"/>
    <w:rsid w:val="00BB3ECA"/>
    <w:rsid w:val="00BB4CD4"/>
    <w:rsid w:val="00BB5F40"/>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906"/>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266A"/>
    <w:rsid w:val="00C13506"/>
    <w:rsid w:val="00C146CE"/>
    <w:rsid w:val="00C1487D"/>
    <w:rsid w:val="00C14A5F"/>
    <w:rsid w:val="00C17B4D"/>
    <w:rsid w:val="00C17D35"/>
    <w:rsid w:val="00C20736"/>
    <w:rsid w:val="00C20B0F"/>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55BAE"/>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B6E00"/>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A2F"/>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3F8F"/>
    <w:rsid w:val="00D14B45"/>
    <w:rsid w:val="00D16075"/>
    <w:rsid w:val="00D16D84"/>
    <w:rsid w:val="00D20B3D"/>
    <w:rsid w:val="00D22C00"/>
    <w:rsid w:val="00D22EE8"/>
    <w:rsid w:val="00D23D4D"/>
    <w:rsid w:val="00D247B7"/>
    <w:rsid w:val="00D24AED"/>
    <w:rsid w:val="00D40301"/>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2B11"/>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553"/>
    <w:rsid w:val="00DB09ED"/>
    <w:rsid w:val="00DB0C56"/>
    <w:rsid w:val="00DB0EF7"/>
    <w:rsid w:val="00DB12D5"/>
    <w:rsid w:val="00DB1604"/>
    <w:rsid w:val="00DB43C3"/>
    <w:rsid w:val="00DB5623"/>
    <w:rsid w:val="00DB66DB"/>
    <w:rsid w:val="00DB7862"/>
    <w:rsid w:val="00DC0E55"/>
    <w:rsid w:val="00DC25C0"/>
    <w:rsid w:val="00DC3333"/>
    <w:rsid w:val="00DC3ED1"/>
    <w:rsid w:val="00DC4B87"/>
    <w:rsid w:val="00DC54B2"/>
    <w:rsid w:val="00DC5916"/>
    <w:rsid w:val="00DC5964"/>
    <w:rsid w:val="00DC7599"/>
    <w:rsid w:val="00DD0626"/>
    <w:rsid w:val="00DD5B1F"/>
    <w:rsid w:val="00DD5D09"/>
    <w:rsid w:val="00DD6726"/>
    <w:rsid w:val="00DE1027"/>
    <w:rsid w:val="00DE2CDE"/>
    <w:rsid w:val="00DE48A5"/>
    <w:rsid w:val="00DF0BBF"/>
    <w:rsid w:val="00DF1C47"/>
    <w:rsid w:val="00DF20CA"/>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5F3"/>
    <w:rsid w:val="00E2180D"/>
    <w:rsid w:val="00E2331F"/>
    <w:rsid w:val="00E24427"/>
    <w:rsid w:val="00E2527B"/>
    <w:rsid w:val="00E3032A"/>
    <w:rsid w:val="00E30EC9"/>
    <w:rsid w:val="00E311DF"/>
    <w:rsid w:val="00E31328"/>
    <w:rsid w:val="00E3254E"/>
    <w:rsid w:val="00E37626"/>
    <w:rsid w:val="00E40EF5"/>
    <w:rsid w:val="00E41780"/>
    <w:rsid w:val="00E41CDF"/>
    <w:rsid w:val="00E438F4"/>
    <w:rsid w:val="00E44409"/>
    <w:rsid w:val="00E452E5"/>
    <w:rsid w:val="00E4578C"/>
    <w:rsid w:val="00E45E7A"/>
    <w:rsid w:val="00E46231"/>
    <w:rsid w:val="00E50C95"/>
    <w:rsid w:val="00E522B9"/>
    <w:rsid w:val="00E52A2E"/>
    <w:rsid w:val="00E53517"/>
    <w:rsid w:val="00E57072"/>
    <w:rsid w:val="00E602C7"/>
    <w:rsid w:val="00E61B49"/>
    <w:rsid w:val="00E6215F"/>
    <w:rsid w:val="00E626EF"/>
    <w:rsid w:val="00E63446"/>
    <w:rsid w:val="00E63901"/>
    <w:rsid w:val="00E64404"/>
    <w:rsid w:val="00E65790"/>
    <w:rsid w:val="00E66946"/>
    <w:rsid w:val="00E70C79"/>
    <w:rsid w:val="00E74225"/>
    <w:rsid w:val="00E742C5"/>
    <w:rsid w:val="00E767AD"/>
    <w:rsid w:val="00E7793C"/>
    <w:rsid w:val="00E8178C"/>
    <w:rsid w:val="00E826AE"/>
    <w:rsid w:val="00E84752"/>
    <w:rsid w:val="00E85E3A"/>
    <w:rsid w:val="00E87748"/>
    <w:rsid w:val="00E95D35"/>
    <w:rsid w:val="00E96C35"/>
    <w:rsid w:val="00E97EFC"/>
    <w:rsid w:val="00EA1A9D"/>
    <w:rsid w:val="00EA213D"/>
    <w:rsid w:val="00EA3413"/>
    <w:rsid w:val="00EA39B1"/>
    <w:rsid w:val="00EA46A4"/>
    <w:rsid w:val="00EA4C7A"/>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D78EA"/>
    <w:rsid w:val="00EE166D"/>
    <w:rsid w:val="00EE1A50"/>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132"/>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29B"/>
    <w:rsid w:val="00F52EBA"/>
    <w:rsid w:val="00F552F8"/>
    <w:rsid w:val="00F55892"/>
    <w:rsid w:val="00F55943"/>
    <w:rsid w:val="00F624C2"/>
    <w:rsid w:val="00F63078"/>
    <w:rsid w:val="00F644A4"/>
    <w:rsid w:val="00F64D66"/>
    <w:rsid w:val="00F65523"/>
    <w:rsid w:val="00F66457"/>
    <w:rsid w:val="00F714A4"/>
    <w:rsid w:val="00F7279E"/>
    <w:rsid w:val="00F7534C"/>
    <w:rsid w:val="00F75E41"/>
    <w:rsid w:val="00F773FD"/>
    <w:rsid w:val="00F77993"/>
    <w:rsid w:val="00F830E1"/>
    <w:rsid w:val="00F84360"/>
    <w:rsid w:val="00F872F7"/>
    <w:rsid w:val="00F87E3E"/>
    <w:rsid w:val="00F9247B"/>
    <w:rsid w:val="00F9308A"/>
    <w:rsid w:val="00F96D0F"/>
    <w:rsid w:val="00F97957"/>
    <w:rsid w:val="00F97D4F"/>
    <w:rsid w:val="00FA094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1663</TotalTime>
  <Pages>27</Pages>
  <Words>7363</Words>
  <Characters>41971</Characters>
  <Application>Microsoft Office Word</Application>
  <DocSecurity>0</DocSecurity>
  <Lines>349</Lines>
  <Paragraphs>98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124</cp:revision>
  <cp:lastPrinted>2019-05-27T06:53:00Z</cp:lastPrinted>
  <dcterms:created xsi:type="dcterms:W3CDTF">2025-05-05T11:18:00Z</dcterms:created>
  <dcterms:modified xsi:type="dcterms:W3CDTF">2026-05-29T17:35:00Z</dcterms:modified>
</cp:coreProperties>
</file>