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21681FE6" w14:textId="79D3B5E4" w:rsidR="008B52B8" w:rsidRDefault="008B52B8" w:rsidP="008B52B8">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F71940">
        <w:rPr>
          <w:rFonts w:ascii="Arial" w:hAnsi="Arial" w:cs="Arial"/>
          <w:b/>
          <w:noProof/>
          <w:sz w:val="40"/>
          <w:szCs w:val="40"/>
          <w:lang w:val="fr-FR"/>
        </w:rPr>
        <w:drawing>
          <wp:inline distT="0" distB="0" distL="0" distR="0" wp14:anchorId="3BDCD1C4" wp14:editId="095E1837">
            <wp:extent cx="6118860" cy="4180840"/>
            <wp:effectExtent l="0" t="0" r="0" b="0"/>
            <wp:docPr id="159696747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180840"/>
                    </a:xfrm>
                    <a:prstGeom prst="rect">
                      <a:avLst/>
                    </a:prstGeom>
                    <a:noFill/>
                    <a:ln>
                      <a:noFill/>
                    </a:ln>
                  </pic:spPr>
                </pic:pic>
              </a:graphicData>
            </a:graphic>
          </wp:inline>
        </w:drawing>
      </w:r>
    </w:p>
    <w:p w14:paraId="329C9046" w14:textId="77777777" w:rsidR="008B52B8" w:rsidRDefault="008B52B8" w:rsidP="008B52B8">
      <w:pPr>
        <w:pStyle w:val="DefaultText"/>
        <w:jc w:val="center"/>
        <w:rPr>
          <w:rFonts w:ascii="Arial" w:hAnsi="Arial" w:cs="Arial"/>
          <w:b/>
          <w:sz w:val="32"/>
          <w:szCs w:val="32"/>
          <w:lang w:val="ro-RO"/>
        </w:rPr>
      </w:pPr>
      <w:r>
        <w:rPr>
          <w:rFonts w:ascii="Arial" w:hAnsi="Arial" w:cs="Arial"/>
          <w:b/>
          <w:sz w:val="32"/>
          <w:szCs w:val="32"/>
          <w:lang w:val="ro-RO"/>
        </w:rPr>
        <w:t>DN28_km65+150-km75+797</w:t>
      </w:r>
    </w:p>
    <w:p w14:paraId="49A8F3D5" w14:textId="3B579F7A" w:rsidR="00CF0728" w:rsidRDefault="008B52B8" w:rsidP="008B52B8">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166</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62BD66B8"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DB0553">
        <w:rPr>
          <w:rFonts w:ascii="Arial" w:hAnsi="Arial" w:cs="Arial"/>
          <w:lang w:val="pt-BR"/>
        </w:rPr>
        <w:t>2</w:t>
      </w:r>
      <w:r w:rsidR="005D5EA5">
        <w:rPr>
          <w:rFonts w:ascii="Arial" w:hAnsi="Arial" w:cs="Arial"/>
          <w:lang w:val="pt-BR"/>
        </w:rPr>
        <w:t>8</w:t>
      </w:r>
      <w:r w:rsidR="00CF0728">
        <w:rPr>
          <w:rFonts w:ascii="Arial" w:hAnsi="Arial" w:cs="Arial"/>
          <w:lang w:val="pt-BR"/>
        </w:rPr>
        <w:t>_km</w:t>
      </w:r>
      <w:r w:rsidR="008B52B8">
        <w:rPr>
          <w:rFonts w:ascii="Arial" w:hAnsi="Arial" w:cs="Arial"/>
          <w:lang w:val="pt-BR"/>
        </w:rPr>
        <w:t>65</w:t>
      </w:r>
      <w:r w:rsidR="00CF0728">
        <w:rPr>
          <w:rFonts w:ascii="Arial" w:hAnsi="Arial" w:cs="Arial"/>
          <w:lang w:val="pt-BR"/>
        </w:rPr>
        <w:t>+</w:t>
      </w:r>
      <w:r w:rsidR="008B52B8">
        <w:rPr>
          <w:rFonts w:ascii="Arial" w:hAnsi="Arial" w:cs="Arial"/>
          <w:lang w:val="pt-BR"/>
        </w:rPr>
        <w:t>15</w:t>
      </w:r>
      <w:r w:rsidR="00212854">
        <w:rPr>
          <w:rFonts w:ascii="Arial" w:hAnsi="Arial" w:cs="Arial"/>
          <w:lang w:val="pt-BR"/>
        </w:rPr>
        <w:t>0</w:t>
      </w:r>
      <w:r w:rsidR="00CF0728">
        <w:rPr>
          <w:rFonts w:ascii="Arial" w:hAnsi="Arial" w:cs="Arial"/>
          <w:lang w:val="pt-BR"/>
        </w:rPr>
        <w:t>-km</w:t>
      </w:r>
      <w:r w:rsidR="008B52B8">
        <w:rPr>
          <w:rFonts w:ascii="Arial" w:hAnsi="Arial" w:cs="Arial"/>
          <w:lang w:val="pt-BR"/>
        </w:rPr>
        <w:t>7</w:t>
      </w:r>
      <w:r w:rsidR="00BB5F40">
        <w:rPr>
          <w:rFonts w:ascii="Arial" w:hAnsi="Arial" w:cs="Arial"/>
          <w:lang w:val="pt-BR"/>
        </w:rPr>
        <w:t>5</w:t>
      </w:r>
      <w:r w:rsidR="00CF0728">
        <w:rPr>
          <w:rFonts w:ascii="Arial" w:hAnsi="Arial" w:cs="Arial"/>
          <w:lang w:val="pt-BR"/>
        </w:rPr>
        <w:t>+</w:t>
      </w:r>
      <w:r w:rsidR="008B52B8">
        <w:rPr>
          <w:rFonts w:ascii="Arial" w:hAnsi="Arial" w:cs="Arial"/>
          <w:lang w:val="pt-BR"/>
        </w:rPr>
        <w:t>797</w:t>
      </w:r>
      <w:r w:rsidR="00E41780">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50A2A263"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DB0553">
        <w:rPr>
          <w:rFonts w:ascii="Arial" w:hAnsi="Arial" w:cs="Arial"/>
          <w:b/>
          <w:lang w:eastAsia="en-US"/>
        </w:rPr>
        <w:t>2</w:t>
      </w:r>
      <w:r w:rsidR="005D5EA5">
        <w:rPr>
          <w:rFonts w:ascii="Arial" w:hAnsi="Arial" w:cs="Arial"/>
          <w:b/>
          <w:lang w:eastAsia="en-US"/>
        </w:rPr>
        <w:t>8</w:t>
      </w:r>
      <w:r w:rsidR="0052391B" w:rsidRPr="0052391B">
        <w:rPr>
          <w:rFonts w:ascii="Arial" w:hAnsi="Arial" w:cs="Arial"/>
          <w:b/>
          <w:lang w:eastAsia="en-US"/>
        </w:rPr>
        <w:t xml:space="preserve"> km </w:t>
      </w:r>
      <w:r w:rsidR="008B52B8">
        <w:rPr>
          <w:rFonts w:ascii="Arial" w:hAnsi="Arial" w:cs="Arial"/>
          <w:b/>
          <w:lang w:eastAsia="en-US"/>
        </w:rPr>
        <w:t>65</w:t>
      </w:r>
      <w:r w:rsidR="009F0895" w:rsidRPr="0052391B">
        <w:rPr>
          <w:rFonts w:ascii="Arial" w:hAnsi="Arial" w:cs="Arial"/>
          <w:b/>
          <w:lang w:eastAsia="en-US"/>
        </w:rPr>
        <w:t>+</w:t>
      </w:r>
      <w:r w:rsidR="008B52B8">
        <w:rPr>
          <w:rFonts w:ascii="Arial" w:hAnsi="Arial" w:cs="Arial"/>
          <w:b/>
          <w:lang w:eastAsia="en-US"/>
        </w:rPr>
        <w:t>150</w:t>
      </w:r>
      <w:r w:rsidR="009F0895">
        <w:rPr>
          <w:rFonts w:ascii="Arial" w:hAnsi="Arial" w:cs="Arial"/>
          <w:b/>
          <w:lang w:eastAsia="en-US"/>
        </w:rPr>
        <w:t xml:space="preserve"> </w:t>
      </w:r>
      <w:r w:rsidR="0052391B" w:rsidRPr="0052391B">
        <w:rPr>
          <w:rFonts w:ascii="Arial" w:hAnsi="Arial" w:cs="Arial"/>
          <w:b/>
          <w:lang w:eastAsia="en-US"/>
        </w:rPr>
        <w:t xml:space="preserve">– km </w:t>
      </w:r>
      <w:r w:rsidR="008B52B8">
        <w:rPr>
          <w:rFonts w:ascii="Arial" w:hAnsi="Arial" w:cs="Arial"/>
          <w:b/>
          <w:lang w:eastAsia="en-US"/>
        </w:rPr>
        <w:t>75</w:t>
      </w:r>
      <w:r w:rsidR="0052391B" w:rsidRPr="0052391B">
        <w:rPr>
          <w:rFonts w:ascii="Arial" w:hAnsi="Arial" w:cs="Arial"/>
          <w:b/>
          <w:lang w:eastAsia="en-US"/>
        </w:rPr>
        <w:t>+</w:t>
      </w:r>
      <w:r w:rsidR="008B52B8">
        <w:rPr>
          <w:rFonts w:ascii="Arial" w:hAnsi="Arial" w:cs="Arial"/>
          <w:b/>
          <w:lang w:eastAsia="en-US"/>
        </w:rPr>
        <w:t>797</w:t>
      </w:r>
    </w:p>
    <w:p w14:paraId="244FB546" w14:textId="77777777" w:rsidR="008B52B8" w:rsidRDefault="008B52B8" w:rsidP="008B52B8">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DN28_km65+150-km75+</w:t>
      </w:r>
      <w:bookmarkEnd w:id="9"/>
      <w:r>
        <w:rPr>
          <w:rFonts w:ascii="Arial" w:hAnsi="Arial" w:cs="Arial"/>
          <w:color w:val="auto"/>
          <w:lang w:val="pt-BR"/>
        </w:rPr>
        <w:t xml:space="preserve">797 </w:t>
      </w:r>
      <w:bookmarkEnd w:id="10"/>
      <w:r>
        <w:rPr>
          <w:rFonts w:ascii="Arial" w:hAnsi="Arial" w:cs="Arial"/>
          <w:color w:val="auto"/>
          <w:lang w:val="pt-BR"/>
        </w:rPr>
        <w:t xml:space="preserve">face parte din drumul național DN28 de 139,982 km care leagă localitățile: Săbăoani (DN2), Târgu Frumos, Iași, Răducăneni, Gorban și Albița (DN24B). Este delimitat de </w:t>
      </w:r>
      <w:r>
        <w:rPr>
          <w:rFonts w:ascii="Arial" w:hAnsi="Arial" w:cs="Arial"/>
          <w:color w:val="auto"/>
          <w:lang w:val="it-IT"/>
        </w:rPr>
        <w:t>intrarea în localitatea Valea Lupului și intersecția cu DN24 (intravilan Mun. Iași)</w:t>
      </w:r>
      <w:r>
        <w:rPr>
          <w:rFonts w:ascii="Arial" w:hAnsi="Arial" w:cs="Arial"/>
          <w:color w:val="auto"/>
          <w:lang w:val="pt-BR"/>
        </w:rPr>
        <w:t>.</w:t>
      </w:r>
    </w:p>
    <w:p w14:paraId="20E9F9ED" w14:textId="77777777" w:rsidR="008B52B8" w:rsidRPr="0093612E" w:rsidRDefault="008B52B8" w:rsidP="008B52B8">
      <w:pPr>
        <w:pStyle w:val="WW-Default"/>
        <w:jc w:val="both"/>
        <w:rPr>
          <w:rFonts w:ascii="Arial" w:hAnsi="Arial" w:cs="Arial"/>
          <w:color w:val="auto"/>
          <w:lang w:val="pt-BR"/>
        </w:rPr>
      </w:pPr>
    </w:p>
    <w:p w14:paraId="4B25B51D" w14:textId="77777777" w:rsidR="008B52B8" w:rsidRDefault="008B52B8" w:rsidP="008B52B8">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10,647</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00A20656" w14:textId="77777777" w:rsidR="008B52B8" w:rsidRDefault="008B52B8" w:rsidP="008B52B8">
      <w:pPr>
        <w:pStyle w:val="WW-Default"/>
        <w:jc w:val="both"/>
        <w:rPr>
          <w:rFonts w:ascii="Arial" w:hAnsi="Arial" w:cs="Arial"/>
          <w:color w:val="auto"/>
          <w:lang w:val="pt-BR"/>
        </w:rPr>
      </w:pPr>
    </w:p>
    <w:p w14:paraId="62D9BAD3" w14:textId="77777777" w:rsidR="008B52B8" w:rsidRPr="00A46DA2" w:rsidRDefault="008B52B8" w:rsidP="008B52B8">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F71940">
        <w:rPr>
          <w:rFonts w:ascii="Arial" w:hAnsi="Arial" w:cs="Arial"/>
          <w:color w:val="auto"/>
          <w:lang w:val="pt-BR"/>
        </w:rPr>
        <w:t>9</w:t>
      </w:r>
      <w:r>
        <w:rPr>
          <w:rFonts w:ascii="Arial" w:hAnsi="Arial" w:cs="Arial"/>
          <w:color w:val="auto"/>
          <w:lang w:val="pt-BR"/>
        </w:rPr>
        <w:t>.</w:t>
      </w:r>
      <w:r w:rsidRPr="00F71940">
        <w:rPr>
          <w:rFonts w:ascii="Arial" w:hAnsi="Arial" w:cs="Arial"/>
          <w:color w:val="auto"/>
          <w:lang w:val="pt-BR"/>
        </w:rPr>
        <w:t>008</w:t>
      </w:r>
      <w:r>
        <w:rPr>
          <w:rFonts w:ascii="Arial" w:hAnsi="Arial" w:cs="Arial"/>
          <w:color w:val="auto"/>
          <w:lang w:val="pt-BR"/>
        </w:rPr>
        <w:t>.</w:t>
      </w:r>
      <w:r w:rsidRPr="00F71940">
        <w:rPr>
          <w:rFonts w:ascii="Arial" w:hAnsi="Arial" w:cs="Arial"/>
          <w:color w:val="auto"/>
          <w:lang w:val="pt-BR"/>
        </w:rPr>
        <w:t>565</w:t>
      </w:r>
    </w:p>
    <w:p w14:paraId="55E12996" w14:textId="77777777" w:rsidR="008B52B8" w:rsidRDefault="008B52B8" w:rsidP="008B52B8">
      <w:pPr>
        <w:pStyle w:val="NormalWeb"/>
        <w:shd w:val="clear" w:color="auto" w:fill="FFFFFF"/>
        <w:spacing w:before="0" w:after="0"/>
        <w:jc w:val="both"/>
        <w:rPr>
          <w:rFonts w:ascii="Arial" w:hAnsi="Arial" w:cs="Arial"/>
          <w:b/>
          <w:bCs/>
          <w:lang w:val="pt-BR"/>
        </w:rPr>
      </w:pPr>
    </w:p>
    <w:p w14:paraId="3A054B3D" w14:textId="77777777" w:rsidR="008B52B8" w:rsidRDefault="008B52B8" w:rsidP="008B52B8">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782444A4" w14:textId="77777777" w:rsidR="008B52B8" w:rsidRDefault="008B52B8" w:rsidP="008B52B8">
      <w:pPr>
        <w:pStyle w:val="NormalWeb"/>
        <w:shd w:val="clear" w:color="auto" w:fill="FFFFFF"/>
        <w:spacing w:before="0" w:after="0"/>
        <w:jc w:val="both"/>
        <w:rPr>
          <w:rFonts w:ascii="Arial" w:hAnsi="Arial" w:cs="Arial"/>
          <w:lang w:val="pt-BR"/>
        </w:rPr>
      </w:pPr>
    </w:p>
    <w:p w14:paraId="226A2D7C" w14:textId="77777777" w:rsidR="008B52B8" w:rsidRDefault="008B52B8" w:rsidP="008B52B8">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8B52B8" w14:paraId="4BFB1490" w14:textId="77777777" w:rsidTr="00BB439C">
        <w:trPr>
          <w:jc w:val="center"/>
        </w:trPr>
        <w:tc>
          <w:tcPr>
            <w:tcW w:w="1242" w:type="dxa"/>
            <w:vAlign w:val="center"/>
          </w:tcPr>
          <w:p w14:paraId="5E5FA2B8" w14:textId="77777777" w:rsidR="008B52B8" w:rsidRDefault="008B52B8" w:rsidP="00BB439C">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15F26149" w14:textId="77777777" w:rsidR="008B52B8" w:rsidRDefault="008B52B8" w:rsidP="00BB439C">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0E8AEB57" w14:textId="77777777" w:rsidR="008B52B8" w:rsidRPr="00760283" w:rsidRDefault="008B52B8" w:rsidP="00BB439C">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02731677" w14:textId="77777777" w:rsidR="008B52B8" w:rsidRDefault="008B52B8" w:rsidP="00BB439C">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14318D01" w14:textId="77777777" w:rsidR="008B52B8" w:rsidRPr="00760283" w:rsidRDefault="008B52B8" w:rsidP="00BB439C">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8B52B8" w14:paraId="19255F47" w14:textId="77777777" w:rsidTr="00BB439C">
        <w:trPr>
          <w:jc w:val="center"/>
        </w:trPr>
        <w:tc>
          <w:tcPr>
            <w:tcW w:w="1242" w:type="dxa"/>
          </w:tcPr>
          <w:p w14:paraId="7A50C7CD" w14:textId="77777777" w:rsidR="008B52B8" w:rsidRDefault="008B52B8" w:rsidP="00BB439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80E0E78" w14:textId="77777777" w:rsidR="008B52B8" w:rsidRDefault="008B52B8" w:rsidP="00BB439C">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1E4DC2F9" w14:textId="77777777" w:rsidR="008B52B8" w:rsidRPr="00760283" w:rsidRDefault="008B52B8" w:rsidP="00BB439C">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283D98D5" w14:textId="77777777" w:rsidR="008B52B8" w:rsidRPr="00E1681C" w:rsidRDefault="008B52B8" w:rsidP="00BB439C">
            <w:pPr>
              <w:pStyle w:val="NormalWeb"/>
              <w:spacing w:before="0" w:after="0"/>
              <w:jc w:val="center"/>
              <w:rPr>
                <w:rFonts w:ascii="Arial" w:hAnsi="Arial" w:cs="Arial"/>
                <w:sz w:val="20"/>
                <w:szCs w:val="20"/>
                <w:lang w:val="pt-BR"/>
              </w:rPr>
            </w:pPr>
            <w:r>
              <w:rPr>
                <w:rFonts w:ascii="Arial" w:hAnsi="Arial" w:cs="Arial"/>
                <w:sz w:val="20"/>
                <w:szCs w:val="20"/>
                <w:lang w:val="pt-BR"/>
              </w:rPr>
              <w:t>060</w:t>
            </w:r>
          </w:p>
        </w:tc>
        <w:tc>
          <w:tcPr>
            <w:tcW w:w="6469" w:type="dxa"/>
          </w:tcPr>
          <w:p w14:paraId="5E1CFD11" w14:textId="77777777" w:rsidR="008B52B8" w:rsidRPr="00760283" w:rsidRDefault="008B52B8" w:rsidP="00BB439C">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Valea </w:t>
            </w:r>
            <w:proofErr w:type="spellStart"/>
            <w:r>
              <w:rPr>
                <w:sz w:val="20"/>
                <w:szCs w:val="20"/>
              </w:rPr>
              <w:t>Lupului</w:t>
            </w:r>
            <w:proofErr w:type="spellEnd"/>
          </w:p>
        </w:tc>
      </w:tr>
      <w:tr w:rsidR="008B52B8" w14:paraId="0255E128" w14:textId="77777777" w:rsidTr="00BB439C">
        <w:trPr>
          <w:jc w:val="center"/>
        </w:trPr>
        <w:tc>
          <w:tcPr>
            <w:tcW w:w="1242" w:type="dxa"/>
          </w:tcPr>
          <w:p w14:paraId="49C4E210" w14:textId="77777777" w:rsidR="008B52B8" w:rsidRDefault="008B52B8" w:rsidP="00BB439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1214D4A" w14:textId="77777777" w:rsidR="008B52B8" w:rsidRDefault="008B52B8" w:rsidP="00BB439C">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159EE2AE" w14:textId="77777777" w:rsidR="008B52B8" w:rsidRPr="00760283" w:rsidRDefault="008B52B8" w:rsidP="00BB439C">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0B6AFC0A" w14:textId="77777777" w:rsidR="008B52B8" w:rsidRPr="00E1681C" w:rsidRDefault="008B52B8" w:rsidP="00BB439C">
            <w:pPr>
              <w:pStyle w:val="NormalWeb"/>
              <w:spacing w:before="0" w:after="0"/>
              <w:jc w:val="center"/>
              <w:rPr>
                <w:rFonts w:ascii="Arial" w:hAnsi="Arial" w:cs="Arial"/>
                <w:sz w:val="20"/>
                <w:szCs w:val="20"/>
                <w:lang w:val="pt-BR"/>
              </w:rPr>
            </w:pPr>
            <w:r>
              <w:rPr>
                <w:rFonts w:ascii="Arial" w:hAnsi="Arial" w:cs="Arial"/>
                <w:sz w:val="20"/>
                <w:szCs w:val="20"/>
                <w:lang w:val="pt-BR"/>
              </w:rPr>
              <w:t>050</w:t>
            </w:r>
          </w:p>
        </w:tc>
        <w:tc>
          <w:tcPr>
            <w:tcW w:w="6469" w:type="dxa"/>
          </w:tcPr>
          <w:p w14:paraId="2253C268" w14:textId="77777777" w:rsidR="008B52B8" w:rsidRPr="00760283" w:rsidRDefault="008B52B8" w:rsidP="00BB439C">
            <w:pPr>
              <w:pStyle w:val="Default"/>
              <w:rPr>
                <w:sz w:val="20"/>
                <w:szCs w:val="20"/>
              </w:rPr>
            </w:pPr>
            <w:proofErr w:type="spellStart"/>
            <w:r>
              <w:rPr>
                <w:sz w:val="20"/>
                <w:szCs w:val="20"/>
              </w:rPr>
              <w:t>Intersecție</w:t>
            </w:r>
            <w:proofErr w:type="spellEnd"/>
            <w:r>
              <w:rPr>
                <w:sz w:val="20"/>
                <w:szCs w:val="20"/>
              </w:rPr>
              <w:t xml:space="preserve"> </w:t>
            </w:r>
            <w:proofErr w:type="spellStart"/>
            <w:r>
              <w:rPr>
                <w:sz w:val="20"/>
                <w:szCs w:val="20"/>
              </w:rPr>
              <w:t>giratorie</w:t>
            </w:r>
            <w:proofErr w:type="spellEnd"/>
            <w:r>
              <w:rPr>
                <w:sz w:val="20"/>
                <w:szCs w:val="20"/>
              </w:rPr>
              <w:t xml:space="preserve"> cu </w:t>
            </w:r>
            <w:proofErr w:type="spellStart"/>
            <w:r>
              <w:rPr>
                <w:sz w:val="20"/>
                <w:szCs w:val="20"/>
              </w:rPr>
              <w:t>stradă</w:t>
            </w:r>
            <w:proofErr w:type="spellEnd"/>
          </w:p>
        </w:tc>
      </w:tr>
      <w:tr w:rsidR="008B52B8" w14:paraId="67FE6591" w14:textId="77777777" w:rsidTr="00BB439C">
        <w:trPr>
          <w:jc w:val="center"/>
        </w:trPr>
        <w:tc>
          <w:tcPr>
            <w:tcW w:w="1242" w:type="dxa"/>
          </w:tcPr>
          <w:p w14:paraId="33AB790C" w14:textId="77777777" w:rsidR="008B52B8" w:rsidRDefault="008B52B8" w:rsidP="00BB439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44FA012" w14:textId="77777777" w:rsidR="008B52B8" w:rsidRPr="006A61A4" w:rsidRDefault="008B52B8" w:rsidP="00BB439C">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0DBCB3CD" w14:textId="77777777" w:rsidR="008B52B8" w:rsidRDefault="008B52B8" w:rsidP="00BB439C">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1B4A6A1C" w14:textId="77777777" w:rsidR="008B52B8" w:rsidRDefault="008B52B8" w:rsidP="00BB439C">
            <w:pPr>
              <w:pStyle w:val="NormalWeb"/>
              <w:spacing w:before="0" w:after="0"/>
              <w:jc w:val="center"/>
              <w:rPr>
                <w:rFonts w:ascii="Arial" w:hAnsi="Arial" w:cs="Arial"/>
                <w:sz w:val="20"/>
                <w:szCs w:val="20"/>
                <w:lang w:val="pt-BR"/>
              </w:rPr>
            </w:pPr>
            <w:r>
              <w:rPr>
                <w:rFonts w:ascii="Arial" w:hAnsi="Arial" w:cs="Arial"/>
                <w:sz w:val="20"/>
                <w:szCs w:val="20"/>
                <w:lang w:val="pt-BR"/>
              </w:rPr>
              <w:t>667</w:t>
            </w:r>
          </w:p>
        </w:tc>
        <w:tc>
          <w:tcPr>
            <w:tcW w:w="6469" w:type="dxa"/>
          </w:tcPr>
          <w:p w14:paraId="10D57536" w14:textId="77777777" w:rsidR="008B52B8" w:rsidRDefault="008B52B8" w:rsidP="00BB439C">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Valea </w:t>
            </w:r>
            <w:proofErr w:type="spellStart"/>
            <w:r>
              <w:rPr>
                <w:sz w:val="20"/>
                <w:szCs w:val="20"/>
              </w:rPr>
              <w:t>Lupului</w:t>
            </w:r>
            <w:proofErr w:type="spellEnd"/>
          </w:p>
        </w:tc>
      </w:tr>
      <w:tr w:rsidR="008B52B8" w14:paraId="11832B42" w14:textId="77777777" w:rsidTr="00BB439C">
        <w:trPr>
          <w:jc w:val="center"/>
        </w:trPr>
        <w:tc>
          <w:tcPr>
            <w:tcW w:w="1242" w:type="dxa"/>
          </w:tcPr>
          <w:p w14:paraId="258B5A6C" w14:textId="77777777" w:rsidR="008B52B8" w:rsidRDefault="008B52B8" w:rsidP="00BB439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E18A68A" w14:textId="77777777" w:rsidR="008B52B8" w:rsidRPr="006A61A4" w:rsidRDefault="008B52B8" w:rsidP="00BB439C">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42B9FD02" w14:textId="77777777" w:rsidR="008B52B8" w:rsidRDefault="008B52B8" w:rsidP="00BB439C">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742C1FBF" w14:textId="77777777" w:rsidR="008B52B8" w:rsidRDefault="008B52B8" w:rsidP="00BB439C">
            <w:pPr>
              <w:pStyle w:val="NormalWeb"/>
              <w:spacing w:before="0" w:after="0"/>
              <w:jc w:val="center"/>
              <w:rPr>
                <w:rFonts w:ascii="Arial" w:hAnsi="Arial" w:cs="Arial"/>
                <w:sz w:val="20"/>
                <w:szCs w:val="20"/>
                <w:lang w:val="pt-BR"/>
              </w:rPr>
            </w:pPr>
            <w:r>
              <w:rPr>
                <w:rFonts w:ascii="Arial" w:hAnsi="Arial" w:cs="Arial"/>
                <w:sz w:val="20"/>
                <w:szCs w:val="20"/>
                <w:lang w:val="pt-BR"/>
              </w:rPr>
              <w:t>667</w:t>
            </w:r>
          </w:p>
        </w:tc>
        <w:tc>
          <w:tcPr>
            <w:tcW w:w="6469" w:type="dxa"/>
          </w:tcPr>
          <w:p w14:paraId="5BCAE369" w14:textId="77777777" w:rsidR="008B52B8" w:rsidRDefault="008B52B8" w:rsidP="00BB439C">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w:t>
            </w:r>
            <w:proofErr w:type="spellStart"/>
            <w:r>
              <w:rPr>
                <w:sz w:val="20"/>
                <w:szCs w:val="20"/>
              </w:rPr>
              <w:t>Iași</w:t>
            </w:r>
            <w:proofErr w:type="spellEnd"/>
          </w:p>
        </w:tc>
      </w:tr>
      <w:tr w:rsidR="008B52B8" w14:paraId="196A055A" w14:textId="77777777" w:rsidTr="00BB439C">
        <w:trPr>
          <w:jc w:val="center"/>
        </w:trPr>
        <w:tc>
          <w:tcPr>
            <w:tcW w:w="1242" w:type="dxa"/>
          </w:tcPr>
          <w:p w14:paraId="701F3CF8" w14:textId="77777777" w:rsidR="008B52B8" w:rsidRDefault="008B52B8" w:rsidP="00BB439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972E68F" w14:textId="77777777" w:rsidR="008B52B8" w:rsidRPr="006A61A4" w:rsidRDefault="008B52B8" w:rsidP="00BB439C">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4803EE84" w14:textId="77777777" w:rsidR="008B52B8" w:rsidRDefault="008B52B8" w:rsidP="00BB439C">
            <w:pPr>
              <w:pStyle w:val="NormalWeb"/>
              <w:spacing w:before="0" w:after="0"/>
              <w:jc w:val="center"/>
              <w:rPr>
                <w:rFonts w:ascii="Arial" w:hAnsi="Arial" w:cs="Arial"/>
                <w:sz w:val="20"/>
                <w:szCs w:val="20"/>
                <w:lang w:val="pt-BR"/>
              </w:rPr>
            </w:pPr>
            <w:r>
              <w:rPr>
                <w:rFonts w:ascii="Arial" w:hAnsi="Arial" w:cs="Arial"/>
                <w:sz w:val="20"/>
                <w:szCs w:val="20"/>
                <w:lang w:val="pt-BR"/>
              </w:rPr>
              <w:t>75</w:t>
            </w:r>
          </w:p>
        </w:tc>
        <w:tc>
          <w:tcPr>
            <w:tcW w:w="567" w:type="dxa"/>
          </w:tcPr>
          <w:p w14:paraId="59E20D73" w14:textId="77777777" w:rsidR="008B52B8" w:rsidRDefault="008B52B8" w:rsidP="00BB439C">
            <w:pPr>
              <w:pStyle w:val="NormalWeb"/>
              <w:spacing w:before="0" w:after="0"/>
              <w:jc w:val="center"/>
              <w:rPr>
                <w:rFonts w:ascii="Arial" w:hAnsi="Arial" w:cs="Arial"/>
                <w:sz w:val="20"/>
                <w:szCs w:val="20"/>
                <w:lang w:val="pt-BR"/>
              </w:rPr>
            </w:pPr>
            <w:r>
              <w:rPr>
                <w:rFonts w:ascii="Arial" w:hAnsi="Arial" w:cs="Arial"/>
                <w:sz w:val="20"/>
                <w:szCs w:val="20"/>
                <w:lang w:val="pt-BR"/>
              </w:rPr>
              <w:t>797</w:t>
            </w:r>
          </w:p>
        </w:tc>
        <w:tc>
          <w:tcPr>
            <w:tcW w:w="6469" w:type="dxa"/>
          </w:tcPr>
          <w:p w14:paraId="502AEA44" w14:textId="77777777" w:rsidR="008B52B8" w:rsidRDefault="008B52B8" w:rsidP="00BB439C">
            <w:pPr>
              <w:pStyle w:val="Default"/>
              <w:rPr>
                <w:sz w:val="20"/>
                <w:szCs w:val="20"/>
              </w:rPr>
            </w:pPr>
            <w:proofErr w:type="spellStart"/>
            <w:r>
              <w:rPr>
                <w:sz w:val="20"/>
                <w:szCs w:val="20"/>
              </w:rPr>
              <w:t>Intersecție</w:t>
            </w:r>
            <w:proofErr w:type="spellEnd"/>
            <w:r>
              <w:rPr>
                <w:sz w:val="20"/>
                <w:szCs w:val="20"/>
              </w:rPr>
              <w:t xml:space="preserve"> cu DN24 (</w:t>
            </w:r>
            <w:proofErr w:type="spellStart"/>
            <w:r>
              <w:rPr>
                <w:sz w:val="20"/>
                <w:szCs w:val="20"/>
              </w:rPr>
              <w:t>intravilan</w:t>
            </w:r>
            <w:proofErr w:type="spellEnd"/>
            <w:r>
              <w:rPr>
                <w:sz w:val="20"/>
                <w:szCs w:val="20"/>
              </w:rPr>
              <w:t xml:space="preserve"> Mun. </w:t>
            </w:r>
            <w:proofErr w:type="spellStart"/>
            <w:r>
              <w:rPr>
                <w:sz w:val="20"/>
                <w:szCs w:val="20"/>
              </w:rPr>
              <w:t>Iași</w:t>
            </w:r>
            <w:proofErr w:type="spellEnd"/>
            <w:r>
              <w:rPr>
                <w:sz w:val="20"/>
                <w:szCs w:val="20"/>
              </w:rPr>
              <w:t>)</w:t>
            </w:r>
          </w:p>
        </w:tc>
      </w:tr>
    </w:tbl>
    <w:p w14:paraId="135C0E96" w14:textId="02C558C6" w:rsidR="008B52B8" w:rsidRPr="00C11403" w:rsidRDefault="008B52B8" w:rsidP="008B52B8">
      <w:pPr>
        <w:jc w:val="center"/>
        <w:rPr>
          <w:noProof/>
        </w:rPr>
      </w:pPr>
      <w:r w:rsidRPr="00F71940">
        <w:rPr>
          <w:rFonts w:ascii="Arial" w:hAnsi="Arial" w:cs="Arial"/>
          <w:b/>
          <w:noProof/>
          <w:sz w:val="40"/>
          <w:szCs w:val="40"/>
          <w:lang w:val="fr-FR"/>
        </w:rPr>
        <w:lastRenderedPageBreak/>
        <w:drawing>
          <wp:inline distT="0" distB="0" distL="0" distR="0" wp14:anchorId="457B3FE9" wp14:editId="07632D16">
            <wp:extent cx="6118860" cy="4180840"/>
            <wp:effectExtent l="0" t="0" r="0" b="0"/>
            <wp:docPr id="747237020"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180840"/>
                    </a:xfrm>
                    <a:prstGeom prst="rect">
                      <a:avLst/>
                    </a:prstGeom>
                    <a:noFill/>
                    <a:ln>
                      <a:noFill/>
                    </a:ln>
                  </pic:spPr>
                </pic:pic>
              </a:graphicData>
            </a:graphic>
          </wp:inline>
        </w:drawing>
      </w:r>
    </w:p>
    <w:p w14:paraId="4DA84F82" w14:textId="77777777" w:rsidR="008B52B8" w:rsidRPr="004C4798" w:rsidRDefault="008B52B8" w:rsidP="008B52B8">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DN28 = km 65+150 – km 75+797</w:t>
      </w:r>
    </w:p>
    <w:p w14:paraId="4CFEFED9" w14:textId="77777777" w:rsidR="008B52B8" w:rsidRDefault="008B52B8" w:rsidP="008B52B8">
      <w:pPr>
        <w:jc w:val="both"/>
        <w:rPr>
          <w:rFonts w:ascii="Arial" w:hAnsi="Arial" w:cs="Arial"/>
          <w:lang w:val="ro-RO"/>
        </w:rPr>
      </w:pPr>
    </w:p>
    <w:p w14:paraId="6D83B5C1" w14:textId="77777777" w:rsidR="008B52B8" w:rsidRPr="000171AB" w:rsidRDefault="008B52B8" w:rsidP="008B52B8">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323.031</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63.163</w:t>
      </w:r>
      <w:r>
        <w:rPr>
          <w:rFonts w:ascii="Arial" w:hAnsi="Arial" w:cs="Arial"/>
          <w:lang w:eastAsia="en-US"/>
        </w:rPr>
        <w:t xml:space="preserve">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70E08EAB" w14:textId="77777777" w:rsidR="008B52B8" w:rsidRDefault="008B52B8" w:rsidP="008B52B8">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177.570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34.721</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71CE2324" w14:textId="77777777" w:rsidR="008B52B8" w:rsidRDefault="008B52B8" w:rsidP="008B52B8">
      <w:pPr>
        <w:pStyle w:val="NormalWeb"/>
        <w:shd w:val="clear" w:color="auto" w:fill="FFFFFF"/>
        <w:spacing w:before="0" w:after="0"/>
        <w:jc w:val="center"/>
        <w:rPr>
          <w:rFonts w:ascii="Arial" w:hAnsi="Arial" w:cs="Arial"/>
          <w:lang w:val="pt-BR"/>
        </w:rPr>
      </w:pPr>
    </w:p>
    <w:p w14:paraId="0C270103" w14:textId="77777777" w:rsidR="008B52B8" w:rsidRDefault="008B52B8" w:rsidP="008B52B8">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8"/>
        <w:gridCol w:w="750"/>
        <w:gridCol w:w="1370"/>
        <w:gridCol w:w="1356"/>
        <w:gridCol w:w="1701"/>
        <w:gridCol w:w="1701"/>
      </w:tblGrid>
      <w:tr w:rsidR="008B52B8" w14:paraId="5AF6E7BC" w14:textId="77777777" w:rsidTr="00BB439C">
        <w:trPr>
          <w:jc w:val="center"/>
        </w:trPr>
        <w:tc>
          <w:tcPr>
            <w:tcW w:w="2588" w:type="dxa"/>
            <w:vAlign w:val="center"/>
          </w:tcPr>
          <w:p w14:paraId="4F5E76FA" w14:textId="77777777" w:rsidR="008B52B8" w:rsidRDefault="008B52B8" w:rsidP="00BB439C">
            <w:pPr>
              <w:jc w:val="center"/>
              <w:rPr>
                <w:rFonts w:ascii="Arial" w:hAnsi="Arial" w:cs="Arial"/>
                <w:b/>
                <w:bCs/>
                <w:sz w:val="20"/>
                <w:szCs w:val="20"/>
                <w:lang w:val="ro-RO"/>
              </w:rPr>
            </w:pPr>
            <w:r>
              <w:rPr>
                <w:rFonts w:ascii="Arial" w:hAnsi="Arial" w:cs="Arial"/>
                <w:b/>
                <w:bCs/>
                <w:sz w:val="20"/>
                <w:szCs w:val="20"/>
                <w:lang w:val="ro-RO"/>
              </w:rPr>
              <w:t>UAT</w:t>
            </w:r>
          </w:p>
        </w:tc>
        <w:tc>
          <w:tcPr>
            <w:tcW w:w="750" w:type="dxa"/>
          </w:tcPr>
          <w:p w14:paraId="76073912" w14:textId="77777777" w:rsidR="008B52B8" w:rsidRDefault="008B52B8" w:rsidP="00BB439C">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0E256918" w14:textId="77777777" w:rsidR="008B52B8" w:rsidRDefault="008B52B8" w:rsidP="00BB439C">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4C3D7371" w14:textId="77777777" w:rsidR="008B52B8" w:rsidRDefault="008B52B8" w:rsidP="00BB439C">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6C8298F4" w14:textId="77777777" w:rsidR="008B52B8" w:rsidRDefault="008B52B8" w:rsidP="00BB439C">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6932BFD9" w14:textId="77777777" w:rsidR="008B52B8" w:rsidRDefault="008B52B8" w:rsidP="00BB439C">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8B52B8" w14:paraId="4B130931" w14:textId="77777777" w:rsidTr="00BB439C">
        <w:trPr>
          <w:jc w:val="center"/>
        </w:trPr>
        <w:tc>
          <w:tcPr>
            <w:tcW w:w="2588" w:type="dxa"/>
            <w:vAlign w:val="bottom"/>
          </w:tcPr>
          <w:p w14:paraId="4D24F375" w14:textId="77777777" w:rsidR="008B52B8" w:rsidRDefault="008B52B8" w:rsidP="00BB439C">
            <w:pPr>
              <w:jc w:val="center"/>
              <w:rPr>
                <w:rFonts w:ascii="Arial" w:hAnsi="Arial" w:cs="Arial"/>
                <w:sz w:val="20"/>
                <w:szCs w:val="20"/>
                <w:lang w:val="ro-RO"/>
              </w:rPr>
            </w:pPr>
            <w:r>
              <w:rPr>
                <w:rFonts w:ascii="Arial" w:hAnsi="Arial" w:cs="Arial"/>
                <w:sz w:val="20"/>
                <w:szCs w:val="20"/>
              </w:rPr>
              <w:t>IAŞI</w:t>
            </w:r>
          </w:p>
        </w:tc>
        <w:tc>
          <w:tcPr>
            <w:tcW w:w="750" w:type="dxa"/>
            <w:vAlign w:val="bottom"/>
          </w:tcPr>
          <w:p w14:paraId="1D9CB961" w14:textId="77777777" w:rsidR="008B52B8" w:rsidRDefault="008B52B8" w:rsidP="00BB439C">
            <w:pPr>
              <w:jc w:val="center"/>
              <w:rPr>
                <w:rFonts w:ascii="Arial" w:hAnsi="Arial" w:cs="Arial"/>
                <w:sz w:val="20"/>
                <w:szCs w:val="20"/>
                <w:lang w:val="ro-RO"/>
              </w:rPr>
            </w:pPr>
            <w:r>
              <w:rPr>
                <w:rFonts w:ascii="Arial" w:hAnsi="Arial" w:cs="Arial"/>
                <w:sz w:val="20"/>
                <w:szCs w:val="20"/>
              </w:rPr>
              <w:t>IS</w:t>
            </w:r>
          </w:p>
        </w:tc>
        <w:tc>
          <w:tcPr>
            <w:tcW w:w="1370" w:type="dxa"/>
            <w:vAlign w:val="bottom"/>
          </w:tcPr>
          <w:p w14:paraId="20808AF8" w14:textId="77777777" w:rsidR="008B52B8" w:rsidRDefault="008B52B8" w:rsidP="00BB439C">
            <w:pPr>
              <w:jc w:val="center"/>
              <w:rPr>
                <w:rFonts w:ascii="Arial" w:hAnsi="Arial" w:cs="Arial"/>
                <w:sz w:val="20"/>
                <w:szCs w:val="20"/>
                <w:lang w:val="ro-RO"/>
              </w:rPr>
            </w:pPr>
            <w:r>
              <w:rPr>
                <w:rFonts w:ascii="Arial" w:hAnsi="Arial" w:cs="Arial"/>
                <w:sz w:val="20"/>
                <w:szCs w:val="20"/>
              </w:rPr>
              <w:t>271692</w:t>
            </w:r>
          </w:p>
        </w:tc>
        <w:tc>
          <w:tcPr>
            <w:tcW w:w="1356" w:type="dxa"/>
          </w:tcPr>
          <w:p w14:paraId="7E5FFF91" w14:textId="77777777" w:rsidR="008B52B8" w:rsidRPr="005B61BE" w:rsidRDefault="008B52B8" w:rsidP="00BB439C">
            <w:pPr>
              <w:jc w:val="center"/>
              <w:rPr>
                <w:rFonts w:ascii="Arial" w:hAnsi="Arial" w:cs="Arial"/>
                <w:sz w:val="20"/>
                <w:szCs w:val="20"/>
                <w:lang w:val="ro-RO"/>
              </w:rPr>
            </w:pPr>
            <w:r>
              <w:rPr>
                <w:rFonts w:ascii="Arial" w:hAnsi="Arial" w:cs="Arial"/>
                <w:sz w:val="20"/>
                <w:szCs w:val="20"/>
                <w:lang w:val="ro-RO"/>
              </w:rPr>
              <w:t>56679</w:t>
            </w:r>
          </w:p>
        </w:tc>
        <w:tc>
          <w:tcPr>
            <w:tcW w:w="1701" w:type="dxa"/>
            <w:vAlign w:val="bottom"/>
          </w:tcPr>
          <w:p w14:paraId="43DC55B6" w14:textId="77777777" w:rsidR="008B52B8" w:rsidRDefault="008B52B8" w:rsidP="00BB439C">
            <w:pPr>
              <w:suppressAutoHyphens w:val="0"/>
              <w:jc w:val="center"/>
              <w:rPr>
                <w:rFonts w:ascii="Arial" w:hAnsi="Arial" w:cs="Arial"/>
                <w:sz w:val="20"/>
                <w:szCs w:val="20"/>
                <w:lang w:val="ro-RO" w:eastAsia="ro-RO"/>
              </w:rPr>
            </w:pPr>
            <w:r>
              <w:rPr>
                <w:rFonts w:ascii="Arial" w:hAnsi="Arial" w:cs="Arial"/>
                <w:sz w:val="20"/>
                <w:szCs w:val="20"/>
              </w:rPr>
              <w:t>152220</w:t>
            </w:r>
          </w:p>
        </w:tc>
        <w:tc>
          <w:tcPr>
            <w:tcW w:w="1701" w:type="dxa"/>
          </w:tcPr>
          <w:p w14:paraId="76D100A7" w14:textId="77777777" w:rsidR="008B52B8" w:rsidRPr="00492178" w:rsidRDefault="008B52B8" w:rsidP="00BB439C">
            <w:pPr>
              <w:jc w:val="center"/>
              <w:rPr>
                <w:rFonts w:ascii="Arial" w:hAnsi="Arial" w:cs="Arial"/>
                <w:sz w:val="20"/>
                <w:szCs w:val="20"/>
                <w:lang w:val="ro-RO"/>
              </w:rPr>
            </w:pPr>
            <w:r>
              <w:rPr>
                <w:rFonts w:ascii="Arial" w:hAnsi="Arial" w:cs="Arial"/>
                <w:sz w:val="20"/>
                <w:szCs w:val="20"/>
                <w:lang w:val="ro-RO"/>
              </w:rPr>
              <w:t>31702</w:t>
            </w:r>
          </w:p>
        </w:tc>
      </w:tr>
      <w:tr w:rsidR="008B52B8" w14:paraId="152DFFC7" w14:textId="77777777" w:rsidTr="00BB439C">
        <w:trPr>
          <w:jc w:val="center"/>
        </w:trPr>
        <w:tc>
          <w:tcPr>
            <w:tcW w:w="2588" w:type="dxa"/>
            <w:vAlign w:val="bottom"/>
          </w:tcPr>
          <w:p w14:paraId="345486D3" w14:textId="77777777" w:rsidR="008B52B8" w:rsidRDefault="008B52B8" w:rsidP="00BB439C">
            <w:pPr>
              <w:jc w:val="center"/>
              <w:rPr>
                <w:rFonts w:ascii="Arial" w:hAnsi="Arial" w:cs="Arial"/>
                <w:sz w:val="20"/>
                <w:szCs w:val="20"/>
              </w:rPr>
            </w:pPr>
            <w:r>
              <w:rPr>
                <w:rFonts w:ascii="Arial" w:hAnsi="Arial" w:cs="Arial"/>
                <w:sz w:val="20"/>
                <w:szCs w:val="20"/>
              </w:rPr>
              <w:t>MIROSLAVA</w:t>
            </w:r>
          </w:p>
        </w:tc>
        <w:tc>
          <w:tcPr>
            <w:tcW w:w="750" w:type="dxa"/>
            <w:vAlign w:val="bottom"/>
          </w:tcPr>
          <w:p w14:paraId="29C52751" w14:textId="77777777" w:rsidR="008B52B8" w:rsidRDefault="008B52B8" w:rsidP="00BB439C">
            <w:pPr>
              <w:jc w:val="center"/>
              <w:rPr>
                <w:rFonts w:ascii="Arial" w:hAnsi="Arial" w:cs="Arial"/>
                <w:sz w:val="20"/>
                <w:szCs w:val="20"/>
              </w:rPr>
            </w:pPr>
            <w:r>
              <w:rPr>
                <w:rFonts w:ascii="Arial" w:hAnsi="Arial" w:cs="Arial"/>
                <w:sz w:val="20"/>
                <w:szCs w:val="20"/>
              </w:rPr>
              <w:t>IS</w:t>
            </w:r>
          </w:p>
        </w:tc>
        <w:tc>
          <w:tcPr>
            <w:tcW w:w="1370" w:type="dxa"/>
            <w:vAlign w:val="bottom"/>
          </w:tcPr>
          <w:p w14:paraId="0B822007" w14:textId="77777777" w:rsidR="008B52B8" w:rsidRDefault="008B52B8" w:rsidP="00BB439C">
            <w:pPr>
              <w:jc w:val="center"/>
              <w:rPr>
                <w:rFonts w:ascii="Arial" w:hAnsi="Arial" w:cs="Arial"/>
                <w:sz w:val="20"/>
                <w:szCs w:val="20"/>
              </w:rPr>
            </w:pPr>
            <w:r>
              <w:rPr>
                <w:rFonts w:ascii="Arial" w:hAnsi="Arial" w:cs="Arial"/>
                <w:sz w:val="20"/>
                <w:szCs w:val="20"/>
              </w:rPr>
              <w:t>28534</w:t>
            </w:r>
          </w:p>
        </w:tc>
        <w:tc>
          <w:tcPr>
            <w:tcW w:w="1356" w:type="dxa"/>
          </w:tcPr>
          <w:p w14:paraId="1A13589A" w14:textId="77777777" w:rsidR="008B52B8" w:rsidRDefault="008B52B8" w:rsidP="00BB439C">
            <w:pPr>
              <w:jc w:val="center"/>
              <w:rPr>
                <w:rFonts w:ascii="Arial" w:hAnsi="Arial" w:cs="Arial"/>
                <w:sz w:val="20"/>
                <w:szCs w:val="20"/>
                <w:lang w:val="ro-RO"/>
              </w:rPr>
            </w:pPr>
            <w:r>
              <w:rPr>
                <w:rFonts w:ascii="Arial" w:hAnsi="Arial" w:cs="Arial"/>
                <w:sz w:val="20"/>
                <w:szCs w:val="20"/>
                <w:lang w:val="ro-RO"/>
              </w:rPr>
              <w:t>62</w:t>
            </w:r>
          </w:p>
        </w:tc>
        <w:tc>
          <w:tcPr>
            <w:tcW w:w="1701" w:type="dxa"/>
            <w:vAlign w:val="bottom"/>
          </w:tcPr>
          <w:p w14:paraId="733ADE4A" w14:textId="77777777" w:rsidR="008B52B8" w:rsidRDefault="008B52B8" w:rsidP="00BB439C">
            <w:pPr>
              <w:suppressAutoHyphens w:val="0"/>
              <w:jc w:val="center"/>
              <w:rPr>
                <w:rFonts w:ascii="Arial" w:hAnsi="Arial" w:cs="Arial"/>
                <w:sz w:val="20"/>
                <w:szCs w:val="20"/>
              </w:rPr>
            </w:pPr>
            <w:r>
              <w:rPr>
                <w:rFonts w:ascii="Arial" w:hAnsi="Arial" w:cs="Arial"/>
                <w:sz w:val="20"/>
                <w:szCs w:val="20"/>
              </w:rPr>
              <w:t>14132</w:t>
            </w:r>
          </w:p>
        </w:tc>
        <w:tc>
          <w:tcPr>
            <w:tcW w:w="1701" w:type="dxa"/>
          </w:tcPr>
          <w:p w14:paraId="346EAEA0" w14:textId="77777777" w:rsidR="008B52B8" w:rsidRPr="00492178" w:rsidRDefault="008B52B8" w:rsidP="00BB439C">
            <w:pPr>
              <w:jc w:val="center"/>
              <w:rPr>
                <w:rFonts w:ascii="Arial" w:hAnsi="Arial" w:cs="Arial"/>
                <w:sz w:val="20"/>
                <w:szCs w:val="20"/>
                <w:lang w:val="ro-RO"/>
              </w:rPr>
            </w:pPr>
            <w:r>
              <w:rPr>
                <w:rFonts w:ascii="Arial" w:hAnsi="Arial" w:cs="Arial"/>
                <w:sz w:val="20"/>
                <w:szCs w:val="20"/>
                <w:lang w:val="ro-RO"/>
              </w:rPr>
              <w:t>31</w:t>
            </w:r>
          </w:p>
        </w:tc>
      </w:tr>
      <w:tr w:rsidR="008B52B8" w14:paraId="75F65A1F" w14:textId="77777777" w:rsidTr="00BB439C">
        <w:trPr>
          <w:jc w:val="center"/>
        </w:trPr>
        <w:tc>
          <w:tcPr>
            <w:tcW w:w="2588" w:type="dxa"/>
            <w:vAlign w:val="bottom"/>
          </w:tcPr>
          <w:p w14:paraId="20BA2BFE" w14:textId="77777777" w:rsidR="008B52B8" w:rsidRDefault="008B52B8" w:rsidP="00BB439C">
            <w:pPr>
              <w:jc w:val="center"/>
              <w:rPr>
                <w:rFonts w:ascii="Arial" w:hAnsi="Arial" w:cs="Arial"/>
                <w:sz w:val="20"/>
                <w:szCs w:val="20"/>
              </w:rPr>
            </w:pPr>
            <w:r>
              <w:rPr>
                <w:rFonts w:ascii="Arial" w:hAnsi="Arial" w:cs="Arial"/>
                <w:sz w:val="20"/>
                <w:szCs w:val="20"/>
              </w:rPr>
              <w:t>REDIU</w:t>
            </w:r>
          </w:p>
        </w:tc>
        <w:tc>
          <w:tcPr>
            <w:tcW w:w="750" w:type="dxa"/>
            <w:vAlign w:val="bottom"/>
          </w:tcPr>
          <w:p w14:paraId="213679AE" w14:textId="77777777" w:rsidR="008B52B8" w:rsidRDefault="008B52B8" w:rsidP="00BB439C">
            <w:pPr>
              <w:jc w:val="center"/>
              <w:rPr>
                <w:rFonts w:ascii="Arial" w:hAnsi="Arial" w:cs="Arial"/>
                <w:sz w:val="20"/>
                <w:szCs w:val="20"/>
              </w:rPr>
            </w:pPr>
            <w:r>
              <w:rPr>
                <w:rFonts w:ascii="Arial" w:hAnsi="Arial" w:cs="Arial"/>
                <w:sz w:val="20"/>
                <w:szCs w:val="20"/>
              </w:rPr>
              <w:t>IS</w:t>
            </w:r>
          </w:p>
        </w:tc>
        <w:tc>
          <w:tcPr>
            <w:tcW w:w="1370" w:type="dxa"/>
            <w:vAlign w:val="bottom"/>
          </w:tcPr>
          <w:p w14:paraId="41E6C9D9" w14:textId="77777777" w:rsidR="008B52B8" w:rsidRDefault="008B52B8" w:rsidP="00BB439C">
            <w:pPr>
              <w:jc w:val="center"/>
              <w:rPr>
                <w:rFonts w:ascii="Arial" w:hAnsi="Arial" w:cs="Arial"/>
                <w:sz w:val="20"/>
                <w:szCs w:val="20"/>
              </w:rPr>
            </w:pPr>
            <w:r>
              <w:rPr>
                <w:rFonts w:ascii="Arial" w:hAnsi="Arial" w:cs="Arial"/>
                <w:sz w:val="20"/>
                <w:szCs w:val="20"/>
              </w:rPr>
              <w:t>8295</w:t>
            </w:r>
          </w:p>
        </w:tc>
        <w:tc>
          <w:tcPr>
            <w:tcW w:w="1356" w:type="dxa"/>
          </w:tcPr>
          <w:p w14:paraId="4DDA682B" w14:textId="77777777" w:rsidR="008B52B8" w:rsidRDefault="008B52B8" w:rsidP="00BB439C">
            <w:pPr>
              <w:jc w:val="center"/>
              <w:rPr>
                <w:rFonts w:ascii="Arial" w:hAnsi="Arial" w:cs="Arial"/>
                <w:sz w:val="20"/>
                <w:szCs w:val="20"/>
                <w:lang w:val="ro-RO"/>
              </w:rPr>
            </w:pPr>
            <w:r>
              <w:rPr>
                <w:rFonts w:ascii="Arial" w:hAnsi="Arial" w:cs="Arial"/>
                <w:sz w:val="20"/>
                <w:szCs w:val="20"/>
                <w:lang w:val="ro-RO"/>
              </w:rPr>
              <w:t>183</w:t>
            </w:r>
          </w:p>
        </w:tc>
        <w:tc>
          <w:tcPr>
            <w:tcW w:w="1701" w:type="dxa"/>
            <w:vAlign w:val="bottom"/>
          </w:tcPr>
          <w:p w14:paraId="4EDB0765" w14:textId="77777777" w:rsidR="008B52B8" w:rsidRDefault="008B52B8" w:rsidP="00BB439C">
            <w:pPr>
              <w:suppressAutoHyphens w:val="0"/>
              <w:jc w:val="center"/>
              <w:rPr>
                <w:rFonts w:ascii="Arial" w:hAnsi="Arial" w:cs="Arial"/>
                <w:sz w:val="20"/>
                <w:szCs w:val="20"/>
              </w:rPr>
            </w:pPr>
            <w:r>
              <w:rPr>
                <w:rFonts w:ascii="Arial" w:hAnsi="Arial" w:cs="Arial"/>
                <w:sz w:val="20"/>
                <w:szCs w:val="20"/>
              </w:rPr>
              <w:t>4550</w:t>
            </w:r>
          </w:p>
        </w:tc>
        <w:tc>
          <w:tcPr>
            <w:tcW w:w="1701" w:type="dxa"/>
          </w:tcPr>
          <w:p w14:paraId="43B79C5C" w14:textId="77777777" w:rsidR="008B52B8" w:rsidRPr="00492178" w:rsidRDefault="008B52B8" w:rsidP="00BB439C">
            <w:pPr>
              <w:jc w:val="center"/>
              <w:rPr>
                <w:rFonts w:ascii="Arial" w:hAnsi="Arial" w:cs="Arial"/>
                <w:sz w:val="20"/>
                <w:szCs w:val="20"/>
                <w:lang w:val="ro-RO"/>
              </w:rPr>
            </w:pPr>
            <w:r>
              <w:rPr>
                <w:rFonts w:ascii="Arial" w:hAnsi="Arial" w:cs="Arial"/>
                <w:sz w:val="20"/>
                <w:szCs w:val="20"/>
                <w:lang w:val="ro-RO"/>
              </w:rPr>
              <w:t>101</w:t>
            </w:r>
          </w:p>
        </w:tc>
      </w:tr>
      <w:tr w:rsidR="008B52B8" w14:paraId="32618FA9" w14:textId="77777777" w:rsidTr="00BB439C">
        <w:trPr>
          <w:jc w:val="center"/>
        </w:trPr>
        <w:tc>
          <w:tcPr>
            <w:tcW w:w="2588" w:type="dxa"/>
            <w:vAlign w:val="bottom"/>
          </w:tcPr>
          <w:p w14:paraId="06EC5C43" w14:textId="77777777" w:rsidR="008B52B8" w:rsidRDefault="008B52B8" w:rsidP="00BB439C">
            <w:pPr>
              <w:jc w:val="center"/>
              <w:rPr>
                <w:rFonts w:ascii="Arial" w:hAnsi="Arial" w:cs="Arial"/>
                <w:sz w:val="20"/>
                <w:szCs w:val="20"/>
              </w:rPr>
            </w:pPr>
            <w:r>
              <w:rPr>
                <w:rFonts w:ascii="Arial" w:hAnsi="Arial" w:cs="Arial"/>
                <w:sz w:val="20"/>
                <w:szCs w:val="20"/>
              </w:rPr>
              <w:t>VALEA LUPULUI</w:t>
            </w:r>
          </w:p>
        </w:tc>
        <w:tc>
          <w:tcPr>
            <w:tcW w:w="750" w:type="dxa"/>
            <w:vAlign w:val="bottom"/>
          </w:tcPr>
          <w:p w14:paraId="349C39B4" w14:textId="77777777" w:rsidR="008B52B8" w:rsidRDefault="008B52B8" w:rsidP="00BB439C">
            <w:pPr>
              <w:jc w:val="center"/>
              <w:rPr>
                <w:rFonts w:ascii="Arial" w:hAnsi="Arial" w:cs="Arial"/>
                <w:sz w:val="20"/>
                <w:szCs w:val="20"/>
              </w:rPr>
            </w:pPr>
            <w:r>
              <w:rPr>
                <w:rFonts w:ascii="Arial" w:hAnsi="Arial" w:cs="Arial"/>
                <w:sz w:val="20"/>
                <w:szCs w:val="20"/>
              </w:rPr>
              <w:t>IS</w:t>
            </w:r>
          </w:p>
        </w:tc>
        <w:tc>
          <w:tcPr>
            <w:tcW w:w="1370" w:type="dxa"/>
            <w:vAlign w:val="bottom"/>
          </w:tcPr>
          <w:p w14:paraId="685E6D2E" w14:textId="77777777" w:rsidR="008B52B8" w:rsidRDefault="008B52B8" w:rsidP="00BB439C">
            <w:pPr>
              <w:jc w:val="center"/>
              <w:rPr>
                <w:rFonts w:ascii="Arial" w:hAnsi="Arial" w:cs="Arial"/>
                <w:sz w:val="20"/>
                <w:szCs w:val="20"/>
              </w:rPr>
            </w:pPr>
            <w:r>
              <w:rPr>
                <w:rFonts w:ascii="Arial" w:hAnsi="Arial" w:cs="Arial"/>
                <w:sz w:val="20"/>
                <w:szCs w:val="20"/>
              </w:rPr>
              <w:t>14510</w:t>
            </w:r>
          </w:p>
        </w:tc>
        <w:tc>
          <w:tcPr>
            <w:tcW w:w="1356" w:type="dxa"/>
          </w:tcPr>
          <w:p w14:paraId="098F5FCC" w14:textId="77777777" w:rsidR="008B52B8" w:rsidRDefault="008B52B8" w:rsidP="00BB439C">
            <w:pPr>
              <w:jc w:val="center"/>
              <w:rPr>
                <w:rFonts w:ascii="Arial" w:hAnsi="Arial" w:cs="Arial"/>
                <w:sz w:val="20"/>
                <w:szCs w:val="20"/>
                <w:lang w:val="ro-RO"/>
              </w:rPr>
            </w:pPr>
            <w:r>
              <w:rPr>
                <w:rFonts w:ascii="Arial" w:hAnsi="Arial" w:cs="Arial"/>
                <w:sz w:val="20"/>
                <w:szCs w:val="20"/>
                <w:lang w:val="ro-RO"/>
              </w:rPr>
              <w:t>6239</w:t>
            </w:r>
          </w:p>
        </w:tc>
        <w:tc>
          <w:tcPr>
            <w:tcW w:w="1701" w:type="dxa"/>
            <w:vAlign w:val="bottom"/>
          </w:tcPr>
          <w:p w14:paraId="5C5ABFAB" w14:textId="77777777" w:rsidR="008B52B8" w:rsidRDefault="008B52B8" w:rsidP="00BB439C">
            <w:pPr>
              <w:suppressAutoHyphens w:val="0"/>
              <w:jc w:val="center"/>
              <w:rPr>
                <w:rFonts w:ascii="Arial" w:hAnsi="Arial" w:cs="Arial"/>
                <w:sz w:val="20"/>
                <w:szCs w:val="20"/>
              </w:rPr>
            </w:pPr>
            <w:r>
              <w:rPr>
                <w:rFonts w:ascii="Arial" w:hAnsi="Arial" w:cs="Arial"/>
                <w:sz w:val="20"/>
                <w:szCs w:val="20"/>
              </w:rPr>
              <w:t>6668</w:t>
            </w:r>
          </w:p>
        </w:tc>
        <w:tc>
          <w:tcPr>
            <w:tcW w:w="1701" w:type="dxa"/>
          </w:tcPr>
          <w:p w14:paraId="2077E38E" w14:textId="77777777" w:rsidR="008B52B8" w:rsidRPr="00492178" w:rsidRDefault="008B52B8" w:rsidP="00BB439C">
            <w:pPr>
              <w:jc w:val="center"/>
              <w:rPr>
                <w:rFonts w:ascii="Arial" w:hAnsi="Arial" w:cs="Arial"/>
                <w:sz w:val="20"/>
                <w:szCs w:val="20"/>
                <w:lang w:val="ro-RO"/>
              </w:rPr>
            </w:pPr>
            <w:r>
              <w:rPr>
                <w:rFonts w:ascii="Arial" w:hAnsi="Arial" w:cs="Arial"/>
                <w:sz w:val="20"/>
                <w:szCs w:val="20"/>
                <w:lang w:val="ro-RO"/>
              </w:rPr>
              <w:t>2887</w:t>
            </w:r>
          </w:p>
        </w:tc>
      </w:tr>
      <w:tr w:rsidR="008B52B8" w14:paraId="77542936" w14:textId="77777777" w:rsidTr="00BB439C">
        <w:trPr>
          <w:jc w:val="center"/>
        </w:trPr>
        <w:tc>
          <w:tcPr>
            <w:tcW w:w="2588" w:type="dxa"/>
            <w:vAlign w:val="center"/>
          </w:tcPr>
          <w:p w14:paraId="63D10E66" w14:textId="77777777" w:rsidR="008B52B8" w:rsidRDefault="008B52B8" w:rsidP="00BB439C">
            <w:pPr>
              <w:jc w:val="center"/>
              <w:rPr>
                <w:rFonts w:ascii="Arial" w:hAnsi="Arial" w:cs="Arial"/>
                <w:b/>
                <w:bCs/>
                <w:sz w:val="20"/>
                <w:szCs w:val="20"/>
                <w:lang w:val="ro-RO"/>
              </w:rPr>
            </w:pPr>
            <w:r>
              <w:rPr>
                <w:rFonts w:ascii="Arial" w:hAnsi="Arial" w:cs="Arial"/>
                <w:b/>
                <w:bCs/>
                <w:sz w:val="20"/>
                <w:szCs w:val="20"/>
                <w:lang w:val="ro-RO"/>
              </w:rPr>
              <w:t>TOTAL</w:t>
            </w:r>
          </w:p>
        </w:tc>
        <w:tc>
          <w:tcPr>
            <w:tcW w:w="750" w:type="dxa"/>
          </w:tcPr>
          <w:p w14:paraId="66224E3F" w14:textId="77777777" w:rsidR="008B52B8" w:rsidRDefault="008B52B8" w:rsidP="00BB439C">
            <w:pPr>
              <w:jc w:val="center"/>
              <w:rPr>
                <w:rFonts w:ascii="Arial" w:hAnsi="Arial" w:cs="Arial"/>
                <w:b/>
                <w:bCs/>
                <w:sz w:val="20"/>
                <w:szCs w:val="20"/>
                <w:lang w:val="ro-RO"/>
              </w:rPr>
            </w:pPr>
          </w:p>
        </w:tc>
        <w:tc>
          <w:tcPr>
            <w:tcW w:w="1370" w:type="dxa"/>
            <w:vAlign w:val="center"/>
          </w:tcPr>
          <w:p w14:paraId="4D20B601" w14:textId="77777777" w:rsidR="008B52B8" w:rsidRDefault="008B52B8" w:rsidP="00BB439C">
            <w:pPr>
              <w:jc w:val="center"/>
              <w:rPr>
                <w:rFonts w:ascii="Arial" w:hAnsi="Arial" w:cs="Arial"/>
                <w:b/>
                <w:bCs/>
                <w:sz w:val="20"/>
                <w:szCs w:val="20"/>
                <w:lang w:val="ro-RO"/>
              </w:rPr>
            </w:pPr>
            <w:r>
              <w:rPr>
                <w:rFonts w:ascii="Arial" w:hAnsi="Arial" w:cs="Arial"/>
                <w:b/>
                <w:bCs/>
                <w:sz w:val="20"/>
                <w:szCs w:val="20"/>
                <w:lang w:val="ro-RO"/>
              </w:rPr>
              <w:t>323031</w:t>
            </w:r>
          </w:p>
        </w:tc>
        <w:tc>
          <w:tcPr>
            <w:tcW w:w="1356" w:type="dxa"/>
          </w:tcPr>
          <w:p w14:paraId="7AF32C83" w14:textId="77777777" w:rsidR="008B52B8" w:rsidRPr="005B61BE" w:rsidRDefault="008B52B8" w:rsidP="00BB439C">
            <w:pPr>
              <w:jc w:val="center"/>
              <w:rPr>
                <w:rFonts w:ascii="Arial" w:hAnsi="Arial" w:cs="Arial"/>
                <w:b/>
                <w:bCs/>
                <w:sz w:val="20"/>
                <w:szCs w:val="20"/>
                <w:lang w:val="ro-RO"/>
              </w:rPr>
            </w:pPr>
            <w:r>
              <w:rPr>
                <w:rFonts w:ascii="Arial" w:hAnsi="Arial" w:cs="Arial"/>
                <w:b/>
                <w:bCs/>
                <w:sz w:val="20"/>
                <w:szCs w:val="20"/>
                <w:lang w:val="ro-RO"/>
              </w:rPr>
              <w:t>63163</w:t>
            </w:r>
          </w:p>
        </w:tc>
        <w:tc>
          <w:tcPr>
            <w:tcW w:w="1701" w:type="dxa"/>
            <w:vAlign w:val="center"/>
          </w:tcPr>
          <w:p w14:paraId="5DFF89DC" w14:textId="77777777" w:rsidR="008B52B8" w:rsidRDefault="008B52B8" w:rsidP="00BB439C">
            <w:pPr>
              <w:jc w:val="center"/>
              <w:rPr>
                <w:rFonts w:ascii="Arial" w:hAnsi="Arial" w:cs="Arial"/>
                <w:b/>
                <w:bCs/>
                <w:sz w:val="20"/>
                <w:szCs w:val="20"/>
                <w:lang w:val="ro-RO"/>
              </w:rPr>
            </w:pPr>
            <w:r>
              <w:rPr>
                <w:rFonts w:ascii="Arial" w:hAnsi="Arial" w:cs="Arial"/>
                <w:b/>
                <w:bCs/>
                <w:sz w:val="20"/>
                <w:szCs w:val="20"/>
                <w:lang w:val="ro-RO"/>
              </w:rPr>
              <w:t>177570</w:t>
            </w:r>
          </w:p>
        </w:tc>
        <w:tc>
          <w:tcPr>
            <w:tcW w:w="1701" w:type="dxa"/>
          </w:tcPr>
          <w:p w14:paraId="2F58A8E5" w14:textId="77777777" w:rsidR="008B52B8" w:rsidRPr="005B61BE" w:rsidRDefault="008B52B8" w:rsidP="00BB439C">
            <w:pPr>
              <w:jc w:val="center"/>
              <w:rPr>
                <w:rFonts w:ascii="Arial" w:hAnsi="Arial" w:cs="Arial"/>
                <w:b/>
                <w:bCs/>
                <w:sz w:val="20"/>
                <w:szCs w:val="20"/>
                <w:lang w:val="ro-RO"/>
              </w:rPr>
            </w:pPr>
            <w:r>
              <w:rPr>
                <w:rFonts w:ascii="Arial" w:hAnsi="Arial" w:cs="Arial"/>
                <w:b/>
                <w:bCs/>
                <w:sz w:val="20"/>
                <w:szCs w:val="20"/>
                <w:lang w:val="ro-RO"/>
              </w:rPr>
              <w:t>34721</w:t>
            </w:r>
          </w:p>
        </w:tc>
      </w:tr>
    </w:tbl>
    <w:p w14:paraId="72BDFC84" w14:textId="77777777" w:rsidR="008B52B8" w:rsidRDefault="008B52B8" w:rsidP="008B52B8">
      <w:pPr>
        <w:jc w:val="both"/>
        <w:rPr>
          <w:rFonts w:ascii="Arial" w:hAnsi="Arial" w:cs="Arial"/>
          <w:sz w:val="28"/>
          <w:szCs w:val="28"/>
          <w:lang w:val="ro-RO"/>
        </w:rPr>
      </w:pPr>
    </w:p>
    <w:p w14:paraId="7D8D568D" w14:textId="77777777" w:rsidR="008B52B8" w:rsidRPr="004C4798" w:rsidRDefault="008B52B8" w:rsidP="008B52B8">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323E5024" w14:textId="77777777" w:rsidR="008B52B8" w:rsidRDefault="008B52B8" w:rsidP="008B52B8">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1B9544BB" w14:textId="77777777" w:rsidR="008B52B8" w:rsidRDefault="008B52B8" w:rsidP="008B52B8">
      <w:pPr>
        <w:jc w:val="center"/>
        <w:rPr>
          <w:rFonts w:ascii="Arial" w:hAnsi="Arial" w:cs="Arial"/>
          <w:lang w:eastAsia="en-US"/>
        </w:rPr>
      </w:pPr>
    </w:p>
    <w:p w14:paraId="487A70A2" w14:textId="77777777" w:rsidR="008B52B8" w:rsidRPr="004C4798" w:rsidRDefault="008B52B8" w:rsidP="008B52B8">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8B52B8" w:rsidRPr="00E574C0" w14:paraId="0D67DF60" w14:textId="77777777" w:rsidTr="00BB439C">
        <w:trPr>
          <w:jc w:val="center"/>
        </w:trPr>
        <w:tc>
          <w:tcPr>
            <w:tcW w:w="3284" w:type="dxa"/>
          </w:tcPr>
          <w:p w14:paraId="1C3FC142" w14:textId="77777777" w:rsidR="008B52B8" w:rsidRPr="00E574C0" w:rsidRDefault="008B52B8" w:rsidP="00BB439C">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54E5C29D" w14:textId="77777777" w:rsidR="008B52B8" w:rsidRPr="00E574C0" w:rsidRDefault="008B52B8" w:rsidP="00BB439C">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8B52B8" w:rsidRPr="00E574C0" w14:paraId="68B64E24" w14:textId="77777777" w:rsidTr="00BB439C">
        <w:trPr>
          <w:jc w:val="center"/>
        </w:trPr>
        <w:tc>
          <w:tcPr>
            <w:tcW w:w="3284" w:type="dxa"/>
          </w:tcPr>
          <w:p w14:paraId="64F10D49" w14:textId="77777777" w:rsidR="008B52B8" w:rsidRPr="00E574C0" w:rsidRDefault="008B52B8" w:rsidP="00BB439C">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0E979831" w14:textId="77777777" w:rsidR="008B52B8" w:rsidRPr="00E574C0" w:rsidRDefault="008B52B8" w:rsidP="00BB439C">
            <w:pPr>
              <w:jc w:val="center"/>
              <w:rPr>
                <w:rFonts w:ascii="Arial" w:hAnsi="Arial" w:cs="Arial"/>
                <w:sz w:val="20"/>
                <w:szCs w:val="20"/>
                <w:lang w:val="ro-RO"/>
              </w:rPr>
            </w:pPr>
            <w:r>
              <w:rPr>
                <w:rFonts w:ascii="Arial" w:hAnsi="Arial" w:cs="Arial"/>
                <w:sz w:val="20"/>
                <w:szCs w:val="20"/>
                <w:lang w:val="ro-RO"/>
              </w:rPr>
              <w:t>10</w:t>
            </w:r>
          </w:p>
        </w:tc>
      </w:tr>
      <w:tr w:rsidR="008B52B8" w:rsidRPr="00E574C0" w14:paraId="6C0A7163" w14:textId="77777777" w:rsidTr="00BB439C">
        <w:trPr>
          <w:jc w:val="center"/>
        </w:trPr>
        <w:tc>
          <w:tcPr>
            <w:tcW w:w="3284" w:type="dxa"/>
          </w:tcPr>
          <w:p w14:paraId="34E099B7" w14:textId="77777777" w:rsidR="008B52B8" w:rsidRPr="00E574C0" w:rsidRDefault="008B52B8" w:rsidP="00BB439C">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2775C4C5" w14:textId="77777777" w:rsidR="008B52B8" w:rsidRPr="00E574C0" w:rsidRDefault="008B52B8" w:rsidP="00BB439C">
            <w:pPr>
              <w:jc w:val="center"/>
              <w:rPr>
                <w:rFonts w:ascii="Arial" w:hAnsi="Arial" w:cs="Arial"/>
                <w:sz w:val="20"/>
                <w:szCs w:val="20"/>
                <w:lang w:val="ro-RO"/>
              </w:rPr>
            </w:pPr>
            <w:r>
              <w:rPr>
                <w:rFonts w:ascii="Arial" w:hAnsi="Arial" w:cs="Arial"/>
                <w:sz w:val="20"/>
                <w:szCs w:val="20"/>
                <w:lang w:val="ro-RO"/>
              </w:rPr>
              <w:t>70</w:t>
            </w:r>
          </w:p>
        </w:tc>
      </w:tr>
      <w:tr w:rsidR="008B52B8" w:rsidRPr="00E574C0" w14:paraId="3AED2093" w14:textId="77777777" w:rsidTr="00BB439C">
        <w:trPr>
          <w:jc w:val="center"/>
        </w:trPr>
        <w:tc>
          <w:tcPr>
            <w:tcW w:w="3284" w:type="dxa"/>
          </w:tcPr>
          <w:p w14:paraId="67ACC92A" w14:textId="77777777" w:rsidR="008B52B8" w:rsidRPr="00E574C0" w:rsidRDefault="008B52B8" w:rsidP="00BB439C">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6AAE472B" w14:textId="77777777" w:rsidR="008B52B8" w:rsidRPr="00E574C0" w:rsidRDefault="008B52B8" w:rsidP="00BB439C">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36078D15" w14:textId="77777777" w:rsidR="008B52B8" w:rsidRPr="00FB2E1D" w:rsidRDefault="008B52B8" w:rsidP="008B52B8">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278098D3"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11DB1C6B"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DB0553">
        <w:rPr>
          <w:rFonts w:ascii="Arial" w:hAnsi="Arial" w:cs="Arial"/>
          <w:b/>
          <w:lang w:eastAsia="en-US"/>
        </w:rPr>
        <w:t>2</w:t>
      </w:r>
      <w:r w:rsidR="005D5EA5">
        <w:rPr>
          <w:rFonts w:ascii="Arial" w:hAnsi="Arial" w:cs="Arial"/>
          <w:b/>
          <w:lang w:eastAsia="en-US"/>
        </w:rPr>
        <w:t>8</w:t>
      </w:r>
      <w:r w:rsidR="00E8178C" w:rsidRPr="0052391B">
        <w:rPr>
          <w:rFonts w:ascii="Arial" w:hAnsi="Arial" w:cs="Arial"/>
          <w:b/>
          <w:lang w:eastAsia="en-US"/>
        </w:rPr>
        <w:t xml:space="preserve"> km </w:t>
      </w:r>
      <w:r w:rsidR="008B52B8">
        <w:rPr>
          <w:rFonts w:ascii="Arial" w:hAnsi="Arial" w:cs="Arial"/>
          <w:b/>
          <w:lang w:eastAsia="en-US"/>
        </w:rPr>
        <w:t>65</w:t>
      </w:r>
      <w:r w:rsidR="00E826AE" w:rsidRPr="0052391B">
        <w:rPr>
          <w:rFonts w:ascii="Arial" w:hAnsi="Arial" w:cs="Arial"/>
          <w:b/>
          <w:lang w:eastAsia="en-US"/>
        </w:rPr>
        <w:t>+</w:t>
      </w:r>
      <w:r w:rsidR="008B52B8">
        <w:rPr>
          <w:rFonts w:ascii="Arial" w:hAnsi="Arial" w:cs="Arial"/>
          <w:b/>
          <w:lang w:eastAsia="en-US"/>
        </w:rPr>
        <w:t>150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8B52B8">
        <w:rPr>
          <w:rFonts w:ascii="Arial" w:hAnsi="Arial" w:cs="Arial"/>
          <w:b/>
          <w:lang w:eastAsia="en-US"/>
        </w:rPr>
        <w:t>75</w:t>
      </w:r>
      <w:r w:rsidR="00E8178C" w:rsidRPr="0052391B">
        <w:rPr>
          <w:rFonts w:ascii="Arial" w:hAnsi="Arial" w:cs="Arial"/>
          <w:b/>
          <w:lang w:eastAsia="en-US"/>
        </w:rPr>
        <w:t>+</w:t>
      </w:r>
      <w:r w:rsidR="008B52B8">
        <w:rPr>
          <w:rFonts w:ascii="Arial" w:hAnsi="Arial" w:cs="Arial"/>
          <w:b/>
          <w:lang w:eastAsia="en-US"/>
        </w:rPr>
        <w:t>797</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2373900" w14:textId="77777777" w:rsidR="00EF7392" w:rsidRDefault="00EF7392">
      <w:pPr>
        <w:autoSpaceDE w:val="0"/>
        <w:jc w:val="both"/>
        <w:rPr>
          <w:rFonts w:ascii="Arial" w:hAnsi="Arial" w:cs="Arial"/>
          <w:color w:val="000000"/>
          <w:lang w:val="ro-RO"/>
        </w:rPr>
      </w:pPr>
    </w:p>
    <w:p w14:paraId="6AF981CD" w14:textId="55DEDFA9"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3A8F47A8"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DB0553">
        <w:rPr>
          <w:rFonts w:ascii="Arial" w:hAnsi="Arial" w:cs="Arial"/>
          <w:b/>
          <w:lang w:val="it-IT"/>
        </w:rPr>
        <w:t>2</w:t>
      </w:r>
      <w:r w:rsidR="005D5EA5">
        <w:rPr>
          <w:rFonts w:ascii="Arial" w:hAnsi="Arial" w:cs="Arial"/>
          <w:b/>
          <w:lang w:val="it-IT"/>
        </w:rPr>
        <w:t>8</w:t>
      </w:r>
      <w:r w:rsidR="00E8178C">
        <w:rPr>
          <w:rFonts w:ascii="Arial" w:hAnsi="Arial" w:cs="Arial"/>
          <w:b/>
          <w:lang w:val="it-IT"/>
        </w:rPr>
        <w:t>_km</w:t>
      </w:r>
      <w:r w:rsidR="008B52B8">
        <w:rPr>
          <w:rFonts w:ascii="Arial" w:hAnsi="Arial" w:cs="Arial"/>
          <w:b/>
          <w:lang w:val="it-IT"/>
        </w:rPr>
        <w:t>65</w:t>
      </w:r>
      <w:r w:rsidR="00E95D35">
        <w:rPr>
          <w:rFonts w:ascii="Arial" w:hAnsi="Arial" w:cs="Arial"/>
          <w:b/>
          <w:lang w:val="it-IT"/>
        </w:rPr>
        <w:t>+</w:t>
      </w:r>
      <w:r w:rsidR="008B52B8">
        <w:rPr>
          <w:rFonts w:ascii="Arial" w:hAnsi="Arial" w:cs="Arial"/>
          <w:b/>
          <w:lang w:val="it-IT"/>
        </w:rPr>
        <w:t>150</w:t>
      </w:r>
      <w:r w:rsidR="00E8178C">
        <w:rPr>
          <w:rFonts w:ascii="Arial" w:hAnsi="Arial" w:cs="Arial"/>
          <w:b/>
          <w:lang w:val="it-IT"/>
        </w:rPr>
        <w:t>-km</w:t>
      </w:r>
      <w:r w:rsidR="008B52B8">
        <w:rPr>
          <w:rFonts w:ascii="Arial" w:hAnsi="Arial" w:cs="Arial"/>
          <w:b/>
          <w:lang w:val="it-IT"/>
        </w:rPr>
        <w:t>7</w:t>
      </w:r>
      <w:r w:rsidR="00BB5F40">
        <w:rPr>
          <w:rFonts w:ascii="Arial" w:hAnsi="Arial" w:cs="Arial"/>
          <w:b/>
          <w:lang w:val="it-IT"/>
        </w:rPr>
        <w:t>5</w:t>
      </w:r>
      <w:r w:rsidR="007D6EA5">
        <w:rPr>
          <w:rFonts w:ascii="Arial" w:hAnsi="Arial" w:cs="Arial"/>
          <w:b/>
          <w:lang w:val="it-IT"/>
        </w:rPr>
        <w:t>+</w:t>
      </w:r>
      <w:r w:rsidR="008B52B8">
        <w:rPr>
          <w:rFonts w:ascii="Arial" w:hAnsi="Arial" w:cs="Arial"/>
          <w:b/>
          <w:lang w:val="it-IT"/>
        </w:rPr>
        <w:t>797</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64D8130D" w14:textId="4AEDC50C" w:rsidR="00F04A8D" w:rsidRDefault="00335C79" w:rsidP="00E95D35">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8B52B8">
        <w:rPr>
          <w:rFonts w:ascii="Arial" w:hAnsi="Arial" w:cs="Arial"/>
          <w:lang w:val="pt-BR"/>
        </w:rPr>
        <w:t>DN28_km65+150-km75+797</w:t>
      </w:r>
      <w:r w:rsidR="00E8178C" w:rsidRPr="00E8178C">
        <w:rPr>
          <w:rFonts w:ascii="Arial" w:hAnsi="Arial" w:cs="Arial"/>
          <w:lang w:val="it-IT"/>
        </w:rPr>
        <w:t>, cod identificare RD_RO_00_</w:t>
      </w:r>
      <w:r w:rsidR="00DB0553">
        <w:rPr>
          <w:rFonts w:ascii="Arial" w:hAnsi="Arial" w:cs="Arial"/>
          <w:lang w:val="it-IT"/>
        </w:rPr>
        <w:t>1</w:t>
      </w:r>
      <w:r w:rsidR="00B055A3">
        <w:rPr>
          <w:rFonts w:ascii="Arial" w:hAnsi="Arial" w:cs="Arial"/>
          <w:lang w:val="it-IT"/>
        </w:rPr>
        <w:t>6</w:t>
      </w:r>
      <w:r w:rsidR="008B52B8">
        <w:rPr>
          <w:rFonts w:ascii="Arial" w:hAnsi="Arial" w:cs="Arial"/>
          <w:lang w:val="it-IT"/>
        </w:rPr>
        <w:t>6</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ADB3512" w14:textId="77777777" w:rsidR="00212854" w:rsidRDefault="00212854" w:rsidP="00E95D35">
      <w:pPr>
        <w:autoSpaceDE w:val="0"/>
        <w:jc w:val="both"/>
        <w:rPr>
          <w:rFonts w:ascii="Arial" w:hAnsi="Arial" w:cs="Arial"/>
          <w:color w:val="000000"/>
          <w:lang w:val="ro-RO"/>
        </w:rPr>
      </w:pPr>
    </w:p>
    <w:p w14:paraId="3775E94C" w14:textId="77777777" w:rsidR="00212854" w:rsidRDefault="00212854" w:rsidP="00E95D35">
      <w:pPr>
        <w:autoSpaceDE w:val="0"/>
        <w:jc w:val="both"/>
        <w:rPr>
          <w:rFonts w:ascii="Arial" w:hAnsi="Arial" w:cs="Arial"/>
          <w:lang w:val="fr-FR"/>
        </w:rPr>
      </w:pPr>
    </w:p>
    <w:p w14:paraId="5EC5A407" w14:textId="77777777" w:rsidR="00E41780" w:rsidRDefault="00E41780" w:rsidP="00E95D35">
      <w:pPr>
        <w:autoSpaceDE w:val="0"/>
        <w:jc w:val="both"/>
        <w:rPr>
          <w:rFonts w:ascii="Arial" w:hAnsi="Arial" w:cs="Arial"/>
          <w:lang w:val="fr-FR"/>
        </w:rPr>
      </w:pPr>
    </w:p>
    <w:p w14:paraId="2FBDBD5F" w14:textId="44C8124E"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8B52B8" w:rsidRPr="00DD6050" w14:paraId="1D094521" w14:textId="77777777" w:rsidTr="008B52B8">
        <w:trPr>
          <w:trHeight w:val="312"/>
          <w:jc w:val="center"/>
        </w:trPr>
        <w:tc>
          <w:tcPr>
            <w:tcW w:w="1580" w:type="dxa"/>
            <w:vMerge w:val="restart"/>
            <w:tcBorders>
              <w:right w:val="single" w:sz="4" w:space="0" w:color="auto"/>
            </w:tcBorders>
            <w:noWrap/>
            <w:vAlign w:val="center"/>
          </w:tcPr>
          <w:p w14:paraId="11D11BE6" w14:textId="77777777" w:rsidR="008B52B8" w:rsidRPr="00DD6050" w:rsidRDefault="008B52B8" w:rsidP="00BB439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1E280246" w14:textId="77777777" w:rsidR="008B52B8" w:rsidRPr="00DD6050" w:rsidRDefault="008B52B8" w:rsidP="00BB439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FEC0859" w14:textId="77777777" w:rsidR="008B52B8" w:rsidRPr="00DD6050" w:rsidRDefault="008B52B8" w:rsidP="00BB4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8B52B8" w:rsidRPr="00DD6050" w14:paraId="7D3E5BB7" w14:textId="77777777" w:rsidTr="008B52B8">
        <w:trPr>
          <w:trHeight w:val="636"/>
          <w:jc w:val="center"/>
        </w:trPr>
        <w:tc>
          <w:tcPr>
            <w:tcW w:w="1580" w:type="dxa"/>
            <w:vMerge/>
            <w:tcBorders>
              <w:bottom w:val="single" w:sz="4" w:space="0" w:color="auto"/>
              <w:right w:val="single" w:sz="4" w:space="0" w:color="auto"/>
            </w:tcBorders>
            <w:vAlign w:val="center"/>
            <w:hideMark/>
          </w:tcPr>
          <w:p w14:paraId="07ADD424" w14:textId="77777777" w:rsidR="008B52B8" w:rsidRPr="00DD6050" w:rsidRDefault="008B52B8" w:rsidP="00BB439C">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2B011B1" w14:textId="77777777" w:rsidR="008B52B8" w:rsidRPr="00DD6050" w:rsidRDefault="008B52B8" w:rsidP="00BB439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7A37803" w14:textId="77777777" w:rsidR="008B52B8" w:rsidRPr="00DD6050" w:rsidRDefault="008B52B8" w:rsidP="00BB4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53FD438" w14:textId="77777777" w:rsidR="008B52B8" w:rsidRPr="00DD6050" w:rsidRDefault="008B52B8" w:rsidP="00BB4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CBD4CF9" w14:textId="77777777" w:rsidR="008B52B8" w:rsidRPr="00DD6050" w:rsidRDefault="008B52B8" w:rsidP="00BB4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53EC420" w14:textId="77777777" w:rsidR="008B52B8" w:rsidRPr="00DD6050" w:rsidRDefault="008B52B8" w:rsidP="00BB4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3F6C709" w14:textId="77777777" w:rsidR="008B52B8" w:rsidRPr="00DD6050" w:rsidRDefault="008B52B8" w:rsidP="00BB4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EC02DD" w:rsidRPr="00DD6050" w14:paraId="7BBF377B" w14:textId="77777777" w:rsidTr="008B52B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C516534" w14:textId="77777777" w:rsidR="00EC02DD" w:rsidRPr="00DD6050" w:rsidRDefault="00EC02DD" w:rsidP="00EC02D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9A4611F" w14:textId="3BA4D573" w:rsidR="00EC02DD" w:rsidRPr="00DD6050" w:rsidRDefault="00EC02DD" w:rsidP="00EC02D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722EA4F2"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12307</w:t>
            </w:r>
          </w:p>
        </w:tc>
        <w:tc>
          <w:tcPr>
            <w:tcW w:w="1015" w:type="dxa"/>
            <w:tcBorders>
              <w:top w:val="single" w:sz="8" w:space="0" w:color="auto"/>
              <w:left w:val="nil"/>
              <w:bottom w:val="single" w:sz="4" w:space="0" w:color="auto"/>
              <w:right w:val="single" w:sz="4" w:space="0" w:color="auto"/>
            </w:tcBorders>
            <w:noWrap/>
            <w:vAlign w:val="center"/>
          </w:tcPr>
          <w:p w14:paraId="027ACB15"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6811</w:t>
            </w:r>
          </w:p>
        </w:tc>
        <w:tc>
          <w:tcPr>
            <w:tcW w:w="1274" w:type="dxa"/>
            <w:tcBorders>
              <w:top w:val="single" w:sz="8" w:space="0" w:color="auto"/>
              <w:left w:val="nil"/>
              <w:bottom w:val="single" w:sz="4" w:space="0" w:color="auto"/>
              <w:right w:val="single" w:sz="4" w:space="0" w:color="auto"/>
            </w:tcBorders>
            <w:vAlign w:val="center"/>
          </w:tcPr>
          <w:p w14:paraId="3BCD9F26"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81" w:type="dxa"/>
            <w:tcBorders>
              <w:top w:val="single" w:sz="8" w:space="0" w:color="auto"/>
              <w:left w:val="nil"/>
              <w:bottom w:val="single" w:sz="4" w:space="0" w:color="auto"/>
              <w:right w:val="single" w:sz="4" w:space="0" w:color="auto"/>
            </w:tcBorders>
            <w:vAlign w:val="center"/>
          </w:tcPr>
          <w:p w14:paraId="5A5F4953"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48CE1CD"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2,94</w:t>
            </w:r>
          </w:p>
        </w:tc>
      </w:tr>
      <w:tr w:rsidR="00EC02DD" w:rsidRPr="00DD6050" w14:paraId="0D23239D" w14:textId="77777777" w:rsidTr="008B52B8">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6CA21AB9" w14:textId="77777777" w:rsidR="00EC02DD" w:rsidRDefault="00EC02DD" w:rsidP="00EC02D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21E81336" w14:textId="5C554326"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5F35B696" w14:textId="3773C140" w:rsidR="00EC02DD" w:rsidRDefault="00EC02DD" w:rsidP="00EC02DD">
            <w:pPr>
              <w:suppressAutoHyphens w:val="0"/>
              <w:jc w:val="center"/>
              <w:rPr>
                <w:rFonts w:ascii="Open Sans" w:hAnsi="Open Sans" w:cs="Open Sans"/>
                <w:color w:val="000000"/>
                <w:sz w:val="20"/>
                <w:szCs w:val="20"/>
              </w:rPr>
            </w:pPr>
            <w:r>
              <w:rPr>
                <w:rFonts w:ascii="Open Sans" w:hAnsi="Open Sans" w:cs="Open Sans"/>
                <w:color w:val="000000"/>
                <w:sz w:val="20"/>
                <w:szCs w:val="20"/>
              </w:rPr>
              <w:t>9347</w:t>
            </w:r>
          </w:p>
        </w:tc>
        <w:tc>
          <w:tcPr>
            <w:tcW w:w="1015" w:type="dxa"/>
            <w:tcBorders>
              <w:top w:val="single" w:sz="8" w:space="0" w:color="auto"/>
              <w:left w:val="nil"/>
              <w:bottom w:val="single" w:sz="4" w:space="0" w:color="auto"/>
              <w:right w:val="single" w:sz="4" w:space="0" w:color="auto"/>
            </w:tcBorders>
            <w:noWrap/>
            <w:vAlign w:val="center"/>
          </w:tcPr>
          <w:p w14:paraId="2AAA8CA2" w14:textId="6EC97908" w:rsidR="00EC02DD" w:rsidRDefault="00EC02DD" w:rsidP="00EC02DD">
            <w:pPr>
              <w:suppressAutoHyphens w:val="0"/>
              <w:jc w:val="center"/>
              <w:rPr>
                <w:rFonts w:ascii="Open Sans" w:hAnsi="Open Sans" w:cs="Open Sans"/>
                <w:color w:val="000000"/>
                <w:sz w:val="20"/>
                <w:szCs w:val="20"/>
              </w:rPr>
            </w:pPr>
            <w:r>
              <w:rPr>
                <w:rFonts w:ascii="Open Sans" w:hAnsi="Open Sans" w:cs="Open Sans"/>
                <w:color w:val="000000"/>
                <w:sz w:val="20"/>
                <w:szCs w:val="20"/>
              </w:rPr>
              <w:t>5170</w:t>
            </w:r>
          </w:p>
        </w:tc>
        <w:tc>
          <w:tcPr>
            <w:tcW w:w="1274" w:type="dxa"/>
            <w:tcBorders>
              <w:top w:val="single" w:sz="8" w:space="0" w:color="auto"/>
              <w:left w:val="nil"/>
              <w:bottom w:val="single" w:sz="4" w:space="0" w:color="auto"/>
              <w:right w:val="single" w:sz="4" w:space="0" w:color="auto"/>
            </w:tcBorders>
            <w:vAlign w:val="center"/>
          </w:tcPr>
          <w:p w14:paraId="6BE1EB28" w14:textId="42351E5E" w:rsidR="00EC02DD" w:rsidRDefault="00EC02DD" w:rsidP="00EC02DD">
            <w:pPr>
              <w:suppressAutoHyphens w:val="0"/>
              <w:jc w:val="center"/>
              <w:rPr>
                <w:rFonts w:ascii="Open Sans" w:hAnsi="Open Sans" w:cs="Open Sans"/>
                <w:color w:val="000000"/>
                <w:sz w:val="20"/>
                <w:szCs w:val="20"/>
              </w:rPr>
            </w:pPr>
            <w:r>
              <w:rPr>
                <w:rFonts w:ascii="Open Sans" w:hAnsi="Open Sans" w:cs="Open Sans"/>
                <w:color w:val="000000"/>
                <w:sz w:val="20"/>
                <w:szCs w:val="20"/>
              </w:rPr>
              <w:t>11</w:t>
            </w:r>
          </w:p>
        </w:tc>
        <w:tc>
          <w:tcPr>
            <w:tcW w:w="1081" w:type="dxa"/>
            <w:tcBorders>
              <w:top w:val="single" w:sz="8" w:space="0" w:color="auto"/>
              <w:left w:val="nil"/>
              <w:bottom w:val="single" w:sz="4" w:space="0" w:color="auto"/>
              <w:right w:val="single" w:sz="4" w:space="0" w:color="auto"/>
            </w:tcBorders>
            <w:vAlign w:val="center"/>
          </w:tcPr>
          <w:p w14:paraId="5507423C" w14:textId="0ADADCBC" w:rsidR="00EC02DD" w:rsidRDefault="00EC02DD" w:rsidP="00EC02D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284D66F" w14:textId="0952D0F2" w:rsidR="00EC02DD" w:rsidRDefault="00EC02DD" w:rsidP="00EC02DD">
            <w:pPr>
              <w:suppressAutoHyphens w:val="0"/>
              <w:jc w:val="center"/>
              <w:rPr>
                <w:rFonts w:ascii="Open Sans" w:hAnsi="Open Sans" w:cs="Open Sans"/>
                <w:color w:val="000000"/>
                <w:sz w:val="20"/>
                <w:szCs w:val="20"/>
              </w:rPr>
            </w:pPr>
            <w:r>
              <w:rPr>
                <w:rFonts w:ascii="Open Sans" w:hAnsi="Open Sans" w:cs="Open Sans"/>
                <w:color w:val="000000"/>
                <w:sz w:val="20"/>
                <w:szCs w:val="20"/>
              </w:rPr>
              <w:t>2,21</w:t>
            </w:r>
          </w:p>
        </w:tc>
      </w:tr>
      <w:tr w:rsidR="00EC02DD" w:rsidRPr="00DD6050" w14:paraId="5745A015" w14:textId="77777777" w:rsidTr="008B52B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1C06ADB" w14:textId="77777777" w:rsidR="00EC02DD" w:rsidRPr="00DD6050" w:rsidRDefault="00EC02DD" w:rsidP="00EC02D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D05974" w14:textId="20234329" w:rsidR="00EC02DD" w:rsidRPr="00DD6050" w:rsidRDefault="00EC02DD" w:rsidP="00EC02D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D04A7C2"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6280</w:t>
            </w:r>
          </w:p>
        </w:tc>
        <w:tc>
          <w:tcPr>
            <w:tcW w:w="1015" w:type="dxa"/>
            <w:tcBorders>
              <w:top w:val="nil"/>
              <w:left w:val="nil"/>
              <w:bottom w:val="single" w:sz="4" w:space="0" w:color="auto"/>
              <w:right w:val="single" w:sz="4" w:space="0" w:color="auto"/>
            </w:tcBorders>
            <w:noWrap/>
            <w:vAlign w:val="center"/>
          </w:tcPr>
          <w:p w14:paraId="76A4979D"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3475</w:t>
            </w:r>
          </w:p>
        </w:tc>
        <w:tc>
          <w:tcPr>
            <w:tcW w:w="1274" w:type="dxa"/>
            <w:tcBorders>
              <w:top w:val="nil"/>
              <w:left w:val="nil"/>
              <w:bottom w:val="single" w:sz="4" w:space="0" w:color="auto"/>
              <w:right w:val="single" w:sz="4" w:space="0" w:color="auto"/>
            </w:tcBorders>
            <w:vAlign w:val="center"/>
          </w:tcPr>
          <w:p w14:paraId="23594F95"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81" w:type="dxa"/>
            <w:tcBorders>
              <w:top w:val="nil"/>
              <w:left w:val="nil"/>
              <w:bottom w:val="single" w:sz="4" w:space="0" w:color="auto"/>
              <w:right w:val="single" w:sz="4" w:space="0" w:color="auto"/>
            </w:tcBorders>
            <w:vAlign w:val="center"/>
          </w:tcPr>
          <w:p w14:paraId="344ED02F"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125" w:type="dxa"/>
            <w:tcBorders>
              <w:top w:val="nil"/>
              <w:left w:val="nil"/>
              <w:bottom w:val="single" w:sz="4" w:space="0" w:color="auto"/>
              <w:right w:val="single" w:sz="8" w:space="0" w:color="auto"/>
            </w:tcBorders>
            <w:vAlign w:val="center"/>
          </w:tcPr>
          <w:p w14:paraId="4E9578BC"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w:t>
            </w:r>
          </w:p>
        </w:tc>
      </w:tr>
      <w:tr w:rsidR="00EC02DD" w:rsidRPr="00DD6050" w14:paraId="3EDB2E2F" w14:textId="77777777" w:rsidTr="008B52B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51B3307" w14:textId="77777777" w:rsidR="00EC02DD" w:rsidRPr="00DD6050" w:rsidRDefault="00EC02DD" w:rsidP="00EC02D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814E84" w14:textId="7DDC84AC" w:rsidR="00EC02DD" w:rsidRPr="00DD6050" w:rsidRDefault="00EC02DD" w:rsidP="00EC02D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EADCF8E"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3050</w:t>
            </w:r>
          </w:p>
        </w:tc>
        <w:tc>
          <w:tcPr>
            <w:tcW w:w="1015" w:type="dxa"/>
            <w:tcBorders>
              <w:top w:val="nil"/>
              <w:left w:val="nil"/>
              <w:bottom w:val="single" w:sz="4" w:space="0" w:color="auto"/>
              <w:right w:val="single" w:sz="4" w:space="0" w:color="auto"/>
            </w:tcBorders>
            <w:noWrap/>
            <w:vAlign w:val="center"/>
          </w:tcPr>
          <w:p w14:paraId="2D005DDE"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1693</w:t>
            </w:r>
          </w:p>
        </w:tc>
        <w:tc>
          <w:tcPr>
            <w:tcW w:w="1274" w:type="dxa"/>
            <w:tcBorders>
              <w:top w:val="nil"/>
              <w:left w:val="nil"/>
              <w:bottom w:val="single" w:sz="4" w:space="0" w:color="auto"/>
              <w:right w:val="single" w:sz="4" w:space="0" w:color="auto"/>
            </w:tcBorders>
            <w:vAlign w:val="center"/>
          </w:tcPr>
          <w:p w14:paraId="021DDAFB"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666DAE"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8A8348"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0,63</w:t>
            </w:r>
          </w:p>
        </w:tc>
      </w:tr>
      <w:tr w:rsidR="00EC02DD" w:rsidRPr="00DD6050" w14:paraId="202BD542" w14:textId="77777777" w:rsidTr="008B52B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987906C" w14:textId="77777777" w:rsidR="00EC02DD" w:rsidRPr="00DD6050" w:rsidRDefault="00EC02DD" w:rsidP="00EC02D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BC66C9" w14:textId="5494EB21" w:rsidR="00EC02DD" w:rsidRPr="00DD6050" w:rsidRDefault="00EC02DD" w:rsidP="00EC02D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6C0080F"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2837</w:t>
            </w:r>
          </w:p>
        </w:tc>
        <w:tc>
          <w:tcPr>
            <w:tcW w:w="1015" w:type="dxa"/>
            <w:tcBorders>
              <w:top w:val="nil"/>
              <w:left w:val="nil"/>
              <w:bottom w:val="single" w:sz="4" w:space="0" w:color="auto"/>
              <w:right w:val="single" w:sz="4" w:space="0" w:color="auto"/>
            </w:tcBorders>
            <w:noWrap/>
            <w:vAlign w:val="center"/>
          </w:tcPr>
          <w:p w14:paraId="0001F587"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1580</w:t>
            </w:r>
          </w:p>
        </w:tc>
        <w:tc>
          <w:tcPr>
            <w:tcW w:w="1274" w:type="dxa"/>
            <w:tcBorders>
              <w:top w:val="nil"/>
              <w:left w:val="nil"/>
              <w:bottom w:val="single" w:sz="4" w:space="0" w:color="auto"/>
              <w:right w:val="single" w:sz="4" w:space="0" w:color="auto"/>
            </w:tcBorders>
            <w:vAlign w:val="center"/>
          </w:tcPr>
          <w:p w14:paraId="6634F9DB"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624125"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69F012"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EC02DD" w:rsidRPr="00DD6050" w14:paraId="65B11A4E" w14:textId="77777777" w:rsidTr="008B52B8">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CA0FBF9" w14:textId="77777777" w:rsidR="00EC02DD" w:rsidRPr="00DD6050" w:rsidRDefault="00EC02DD" w:rsidP="00EC02D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6EF65BC" w14:textId="46EB5943" w:rsidR="00EC02DD" w:rsidRPr="00DD6050" w:rsidRDefault="00EC02DD" w:rsidP="00EC02D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91EB4D0"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1973</w:t>
            </w:r>
          </w:p>
        </w:tc>
        <w:tc>
          <w:tcPr>
            <w:tcW w:w="1015" w:type="dxa"/>
            <w:tcBorders>
              <w:top w:val="nil"/>
              <w:left w:val="nil"/>
              <w:bottom w:val="single" w:sz="8" w:space="0" w:color="auto"/>
              <w:right w:val="single" w:sz="4" w:space="0" w:color="auto"/>
            </w:tcBorders>
            <w:noWrap/>
            <w:vAlign w:val="center"/>
          </w:tcPr>
          <w:p w14:paraId="6A0B6F65"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1103</w:t>
            </w:r>
          </w:p>
        </w:tc>
        <w:tc>
          <w:tcPr>
            <w:tcW w:w="1274" w:type="dxa"/>
            <w:tcBorders>
              <w:top w:val="nil"/>
              <w:left w:val="nil"/>
              <w:bottom w:val="single" w:sz="8" w:space="0" w:color="auto"/>
              <w:right w:val="single" w:sz="4" w:space="0" w:color="auto"/>
            </w:tcBorders>
            <w:vAlign w:val="center"/>
          </w:tcPr>
          <w:p w14:paraId="53BD5BBE"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2757100"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E7CD2D6"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EC02DD" w:rsidRPr="00DD6050" w14:paraId="4BF92460" w14:textId="77777777" w:rsidTr="008B52B8">
        <w:trPr>
          <w:trHeight w:val="315"/>
          <w:jc w:val="center"/>
        </w:trPr>
        <w:tc>
          <w:tcPr>
            <w:tcW w:w="1580" w:type="dxa"/>
            <w:vMerge w:val="restart"/>
            <w:tcBorders>
              <w:top w:val="nil"/>
              <w:left w:val="single" w:sz="8" w:space="0" w:color="auto"/>
              <w:bottom w:val="single" w:sz="8" w:space="0" w:color="000000"/>
              <w:right w:val="nil"/>
            </w:tcBorders>
            <w:vAlign w:val="center"/>
          </w:tcPr>
          <w:p w14:paraId="564B15E0" w14:textId="77777777" w:rsidR="00EC02DD" w:rsidRPr="00DD6050" w:rsidRDefault="00EC02DD" w:rsidP="00EC02D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Rediu</w:t>
            </w:r>
          </w:p>
        </w:tc>
        <w:tc>
          <w:tcPr>
            <w:tcW w:w="2080" w:type="dxa"/>
            <w:tcBorders>
              <w:top w:val="nil"/>
              <w:left w:val="single" w:sz="8" w:space="0" w:color="auto"/>
              <w:bottom w:val="single" w:sz="4" w:space="0" w:color="auto"/>
              <w:right w:val="single" w:sz="8" w:space="0" w:color="auto"/>
            </w:tcBorders>
            <w:noWrap/>
            <w:vAlign w:val="center"/>
            <w:hideMark/>
          </w:tcPr>
          <w:p w14:paraId="19930FAA" w14:textId="2E13B2E3" w:rsidR="00EC02DD" w:rsidRPr="00DD6050" w:rsidRDefault="00EC02DD" w:rsidP="00EC02D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9CCA5B4"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AFDC606"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4A2DA00"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921BBA"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3E6D6F"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EC02DD" w:rsidRPr="00DD6050" w14:paraId="650778D3" w14:textId="77777777" w:rsidTr="008B52B8">
        <w:trPr>
          <w:trHeight w:val="315"/>
          <w:jc w:val="center"/>
        </w:trPr>
        <w:tc>
          <w:tcPr>
            <w:tcW w:w="1580" w:type="dxa"/>
            <w:vMerge/>
            <w:tcBorders>
              <w:top w:val="nil"/>
              <w:left w:val="single" w:sz="8" w:space="0" w:color="auto"/>
              <w:bottom w:val="single" w:sz="8" w:space="0" w:color="000000"/>
              <w:right w:val="nil"/>
            </w:tcBorders>
            <w:vAlign w:val="center"/>
          </w:tcPr>
          <w:p w14:paraId="13A597B2" w14:textId="77777777" w:rsidR="00EC02DD" w:rsidRDefault="00EC02DD" w:rsidP="00EC02D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2B94016" w14:textId="71761DBC"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7DC5D37" w14:textId="21A98AD0" w:rsidR="00EC02DD" w:rsidRDefault="00EC02DD" w:rsidP="00EC02D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BF0DCEC" w14:textId="003F223C" w:rsidR="00EC02DD" w:rsidRDefault="00EC02DD" w:rsidP="00EC02D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25830AF" w14:textId="11111504" w:rsidR="00EC02DD" w:rsidRDefault="00EC02DD" w:rsidP="00EC02D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509971" w14:textId="575FFD4A" w:rsidR="00EC02DD" w:rsidRDefault="00EC02DD" w:rsidP="00EC02D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1B653B" w14:textId="55E77400" w:rsidR="00EC02DD" w:rsidRDefault="00EC02DD" w:rsidP="00EC02D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r>
      <w:tr w:rsidR="00EC02DD" w:rsidRPr="00DD6050" w14:paraId="2CBDE472" w14:textId="77777777" w:rsidTr="008B52B8">
        <w:trPr>
          <w:trHeight w:val="300"/>
          <w:jc w:val="center"/>
        </w:trPr>
        <w:tc>
          <w:tcPr>
            <w:tcW w:w="1580" w:type="dxa"/>
            <w:vMerge/>
            <w:tcBorders>
              <w:top w:val="nil"/>
              <w:left w:val="single" w:sz="8" w:space="0" w:color="auto"/>
              <w:bottom w:val="single" w:sz="8" w:space="0" w:color="000000"/>
              <w:right w:val="nil"/>
            </w:tcBorders>
            <w:vAlign w:val="center"/>
          </w:tcPr>
          <w:p w14:paraId="2FF543AE" w14:textId="77777777" w:rsidR="00EC02DD" w:rsidRPr="00DD6050" w:rsidRDefault="00EC02DD" w:rsidP="00EC02D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3224A7" w14:textId="01838419" w:rsidR="00EC02DD" w:rsidRPr="00DD6050" w:rsidRDefault="00EC02DD" w:rsidP="00EC02D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1B50E94"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9FD43F8"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42552D8"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E7E276"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E7B956"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C02DD" w:rsidRPr="00DD6050" w14:paraId="38035C6D" w14:textId="77777777" w:rsidTr="008B52B8">
        <w:trPr>
          <w:trHeight w:val="300"/>
          <w:jc w:val="center"/>
        </w:trPr>
        <w:tc>
          <w:tcPr>
            <w:tcW w:w="1580" w:type="dxa"/>
            <w:vMerge/>
            <w:tcBorders>
              <w:top w:val="nil"/>
              <w:left w:val="single" w:sz="8" w:space="0" w:color="auto"/>
              <w:bottom w:val="single" w:sz="8" w:space="0" w:color="000000"/>
              <w:right w:val="nil"/>
            </w:tcBorders>
            <w:vAlign w:val="center"/>
          </w:tcPr>
          <w:p w14:paraId="0BF1B8D7" w14:textId="77777777" w:rsidR="00EC02DD" w:rsidRPr="00DD6050" w:rsidRDefault="00EC02DD" w:rsidP="00EC02D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4CD843" w14:textId="230F4C89" w:rsidR="00EC02DD" w:rsidRPr="00DD6050" w:rsidRDefault="00EC02DD" w:rsidP="00EC02D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611591B"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29447B0"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D8EED7A"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39202F"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949420"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C02DD" w:rsidRPr="00DD6050" w14:paraId="55CD9259" w14:textId="77777777" w:rsidTr="008B52B8">
        <w:trPr>
          <w:trHeight w:val="300"/>
          <w:jc w:val="center"/>
        </w:trPr>
        <w:tc>
          <w:tcPr>
            <w:tcW w:w="1580" w:type="dxa"/>
            <w:vMerge/>
            <w:tcBorders>
              <w:top w:val="nil"/>
              <w:left w:val="single" w:sz="8" w:space="0" w:color="auto"/>
              <w:bottom w:val="single" w:sz="8" w:space="0" w:color="000000"/>
              <w:right w:val="nil"/>
            </w:tcBorders>
            <w:vAlign w:val="center"/>
          </w:tcPr>
          <w:p w14:paraId="73FDA267" w14:textId="77777777" w:rsidR="00EC02DD" w:rsidRPr="00DD6050" w:rsidRDefault="00EC02DD" w:rsidP="00EC02D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4C3D55" w14:textId="6AD15014" w:rsidR="00EC02DD" w:rsidRPr="00DD6050" w:rsidRDefault="00EC02DD" w:rsidP="00EC02D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BD9BFB7"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B9CC784"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89EEC57"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DDBA31"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3CDBEB"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C02DD" w:rsidRPr="00DD6050" w14:paraId="052E05DE" w14:textId="77777777" w:rsidTr="008B52B8">
        <w:trPr>
          <w:trHeight w:val="312"/>
          <w:jc w:val="center"/>
        </w:trPr>
        <w:tc>
          <w:tcPr>
            <w:tcW w:w="1580" w:type="dxa"/>
            <w:vMerge/>
            <w:tcBorders>
              <w:top w:val="nil"/>
              <w:left w:val="single" w:sz="8" w:space="0" w:color="auto"/>
              <w:bottom w:val="single" w:sz="8" w:space="0" w:color="000000"/>
              <w:right w:val="nil"/>
            </w:tcBorders>
            <w:vAlign w:val="center"/>
          </w:tcPr>
          <w:p w14:paraId="4A744137" w14:textId="77777777" w:rsidR="00EC02DD" w:rsidRPr="00DD6050" w:rsidRDefault="00EC02DD" w:rsidP="00EC02D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8F6AF7F" w14:textId="63CA8BEA" w:rsidR="00EC02DD" w:rsidRPr="00DD6050" w:rsidRDefault="00EC02DD" w:rsidP="00EC02D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AB79724"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02E3185"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72E954F"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122B0F1"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AEB050F"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C02DD" w:rsidRPr="00DD6050" w14:paraId="5CE0C26F" w14:textId="77777777" w:rsidTr="008B52B8">
        <w:trPr>
          <w:trHeight w:val="315"/>
          <w:jc w:val="center"/>
        </w:trPr>
        <w:tc>
          <w:tcPr>
            <w:tcW w:w="1580" w:type="dxa"/>
            <w:vMerge w:val="restart"/>
            <w:tcBorders>
              <w:top w:val="nil"/>
              <w:left w:val="single" w:sz="8" w:space="0" w:color="auto"/>
              <w:bottom w:val="single" w:sz="8" w:space="0" w:color="000000"/>
              <w:right w:val="nil"/>
            </w:tcBorders>
            <w:vAlign w:val="center"/>
          </w:tcPr>
          <w:p w14:paraId="51A3BAF6" w14:textId="77777777" w:rsidR="00EC02DD" w:rsidRPr="00DD6050" w:rsidRDefault="00EC02DD" w:rsidP="00EC02D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Valea Lupului</w:t>
            </w:r>
          </w:p>
        </w:tc>
        <w:tc>
          <w:tcPr>
            <w:tcW w:w="2080" w:type="dxa"/>
            <w:tcBorders>
              <w:top w:val="nil"/>
              <w:left w:val="single" w:sz="8" w:space="0" w:color="auto"/>
              <w:bottom w:val="single" w:sz="4" w:space="0" w:color="auto"/>
              <w:right w:val="single" w:sz="8" w:space="0" w:color="auto"/>
            </w:tcBorders>
            <w:noWrap/>
            <w:vAlign w:val="center"/>
            <w:hideMark/>
          </w:tcPr>
          <w:p w14:paraId="11485ABE" w14:textId="300E7A78" w:rsidR="00EC02DD" w:rsidRPr="00DD6050" w:rsidRDefault="00EC02DD" w:rsidP="00EC02D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FCDE9AA"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768</w:t>
            </w:r>
          </w:p>
        </w:tc>
        <w:tc>
          <w:tcPr>
            <w:tcW w:w="1015" w:type="dxa"/>
            <w:tcBorders>
              <w:top w:val="nil"/>
              <w:left w:val="nil"/>
              <w:bottom w:val="single" w:sz="4" w:space="0" w:color="auto"/>
              <w:right w:val="single" w:sz="4" w:space="0" w:color="auto"/>
            </w:tcBorders>
            <w:noWrap/>
            <w:vAlign w:val="center"/>
          </w:tcPr>
          <w:p w14:paraId="3989F2E7"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357</w:t>
            </w:r>
          </w:p>
        </w:tc>
        <w:tc>
          <w:tcPr>
            <w:tcW w:w="1274" w:type="dxa"/>
            <w:tcBorders>
              <w:top w:val="nil"/>
              <w:left w:val="nil"/>
              <w:bottom w:val="single" w:sz="4" w:space="0" w:color="auto"/>
              <w:right w:val="single" w:sz="4" w:space="0" w:color="auto"/>
            </w:tcBorders>
            <w:vAlign w:val="center"/>
          </w:tcPr>
          <w:p w14:paraId="7C386114"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F14251"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89CF41"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EC02DD" w:rsidRPr="00DD6050" w14:paraId="07CC4A4E" w14:textId="77777777" w:rsidTr="008B52B8">
        <w:trPr>
          <w:trHeight w:val="315"/>
          <w:jc w:val="center"/>
        </w:trPr>
        <w:tc>
          <w:tcPr>
            <w:tcW w:w="1580" w:type="dxa"/>
            <w:vMerge/>
            <w:tcBorders>
              <w:top w:val="nil"/>
              <w:left w:val="single" w:sz="8" w:space="0" w:color="auto"/>
              <w:bottom w:val="single" w:sz="8" w:space="0" w:color="000000"/>
              <w:right w:val="nil"/>
            </w:tcBorders>
            <w:vAlign w:val="center"/>
          </w:tcPr>
          <w:p w14:paraId="02CBC1F6" w14:textId="77777777" w:rsidR="00EC02DD" w:rsidRDefault="00EC02DD" w:rsidP="00EC02D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DDCAB2C" w14:textId="7B221633"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59FA1BF" w14:textId="226CCF0B" w:rsidR="00EC02DD" w:rsidRDefault="00EC02DD" w:rsidP="00EC02DD">
            <w:pPr>
              <w:suppressAutoHyphens w:val="0"/>
              <w:jc w:val="center"/>
              <w:rPr>
                <w:rFonts w:ascii="Open Sans" w:hAnsi="Open Sans" w:cs="Open Sans"/>
                <w:color w:val="000000"/>
                <w:sz w:val="20"/>
                <w:szCs w:val="20"/>
              </w:rPr>
            </w:pPr>
            <w:r>
              <w:rPr>
                <w:rFonts w:ascii="Open Sans" w:hAnsi="Open Sans" w:cs="Open Sans"/>
                <w:color w:val="000000"/>
                <w:sz w:val="20"/>
                <w:szCs w:val="20"/>
              </w:rPr>
              <w:t>620</w:t>
            </w:r>
          </w:p>
        </w:tc>
        <w:tc>
          <w:tcPr>
            <w:tcW w:w="1015" w:type="dxa"/>
            <w:tcBorders>
              <w:top w:val="nil"/>
              <w:left w:val="nil"/>
              <w:bottom w:val="single" w:sz="4" w:space="0" w:color="auto"/>
              <w:right w:val="single" w:sz="4" w:space="0" w:color="auto"/>
            </w:tcBorders>
            <w:noWrap/>
            <w:vAlign w:val="center"/>
          </w:tcPr>
          <w:p w14:paraId="080D1E17" w14:textId="60595245" w:rsidR="00EC02DD" w:rsidRDefault="00EC02DD" w:rsidP="00EC02DD">
            <w:pPr>
              <w:suppressAutoHyphens w:val="0"/>
              <w:jc w:val="center"/>
              <w:rPr>
                <w:rFonts w:ascii="Open Sans" w:hAnsi="Open Sans" w:cs="Open Sans"/>
                <w:color w:val="000000"/>
                <w:sz w:val="20"/>
                <w:szCs w:val="20"/>
              </w:rPr>
            </w:pPr>
            <w:r>
              <w:rPr>
                <w:rFonts w:ascii="Open Sans" w:hAnsi="Open Sans" w:cs="Open Sans"/>
                <w:color w:val="000000"/>
                <w:sz w:val="20"/>
                <w:szCs w:val="20"/>
              </w:rPr>
              <w:t>288</w:t>
            </w:r>
          </w:p>
        </w:tc>
        <w:tc>
          <w:tcPr>
            <w:tcW w:w="1274" w:type="dxa"/>
            <w:tcBorders>
              <w:top w:val="nil"/>
              <w:left w:val="nil"/>
              <w:bottom w:val="single" w:sz="4" w:space="0" w:color="auto"/>
              <w:right w:val="single" w:sz="4" w:space="0" w:color="auto"/>
            </w:tcBorders>
            <w:vAlign w:val="center"/>
          </w:tcPr>
          <w:p w14:paraId="7A481C03" w14:textId="2CDF9FFE" w:rsidR="00EC02DD" w:rsidRDefault="00EC02DD" w:rsidP="00EC02D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67A01E" w14:textId="7F1530C8" w:rsidR="00EC02DD" w:rsidRDefault="00EC02DD" w:rsidP="00EC02D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7670A6" w14:textId="18365FE1" w:rsidR="00EC02DD" w:rsidRDefault="00EC02DD" w:rsidP="00EC02DD">
            <w:pPr>
              <w:suppressAutoHyphens w:val="0"/>
              <w:jc w:val="center"/>
              <w:rPr>
                <w:rFonts w:ascii="Open Sans" w:hAnsi="Open Sans" w:cs="Open Sans"/>
                <w:color w:val="000000"/>
                <w:sz w:val="20"/>
                <w:szCs w:val="20"/>
              </w:rPr>
            </w:pPr>
            <w:r>
              <w:rPr>
                <w:rFonts w:ascii="Open Sans" w:hAnsi="Open Sans" w:cs="Open Sans"/>
                <w:color w:val="000000"/>
                <w:sz w:val="20"/>
                <w:szCs w:val="20"/>
              </w:rPr>
              <w:t>0,22</w:t>
            </w:r>
          </w:p>
        </w:tc>
      </w:tr>
      <w:tr w:rsidR="00EC02DD" w:rsidRPr="00DD6050" w14:paraId="485CC287" w14:textId="77777777" w:rsidTr="008B52B8">
        <w:trPr>
          <w:trHeight w:val="300"/>
          <w:jc w:val="center"/>
        </w:trPr>
        <w:tc>
          <w:tcPr>
            <w:tcW w:w="1580" w:type="dxa"/>
            <w:vMerge/>
            <w:tcBorders>
              <w:top w:val="nil"/>
              <w:left w:val="single" w:sz="8" w:space="0" w:color="auto"/>
              <w:bottom w:val="single" w:sz="8" w:space="0" w:color="000000"/>
              <w:right w:val="nil"/>
            </w:tcBorders>
            <w:vAlign w:val="center"/>
          </w:tcPr>
          <w:p w14:paraId="359003A7" w14:textId="77777777" w:rsidR="00EC02DD" w:rsidRPr="00DD6050" w:rsidRDefault="00EC02DD" w:rsidP="00EC02D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E8E3A6" w14:textId="423006A2" w:rsidR="00EC02DD" w:rsidRPr="00DD6050" w:rsidRDefault="00EC02DD" w:rsidP="00EC02D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1724A2C"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413</w:t>
            </w:r>
          </w:p>
        </w:tc>
        <w:tc>
          <w:tcPr>
            <w:tcW w:w="1015" w:type="dxa"/>
            <w:tcBorders>
              <w:top w:val="nil"/>
              <w:left w:val="nil"/>
              <w:bottom w:val="single" w:sz="4" w:space="0" w:color="auto"/>
              <w:right w:val="single" w:sz="4" w:space="0" w:color="auto"/>
            </w:tcBorders>
            <w:noWrap/>
            <w:vAlign w:val="center"/>
          </w:tcPr>
          <w:p w14:paraId="08943EFF"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192</w:t>
            </w:r>
          </w:p>
        </w:tc>
        <w:tc>
          <w:tcPr>
            <w:tcW w:w="1274" w:type="dxa"/>
            <w:tcBorders>
              <w:top w:val="nil"/>
              <w:left w:val="nil"/>
              <w:bottom w:val="single" w:sz="4" w:space="0" w:color="auto"/>
              <w:right w:val="single" w:sz="4" w:space="0" w:color="auto"/>
            </w:tcBorders>
            <w:vAlign w:val="center"/>
          </w:tcPr>
          <w:p w14:paraId="3A417B47"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2326EF"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999E5A"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EC02DD" w:rsidRPr="00DD6050" w14:paraId="6F19BE68" w14:textId="77777777" w:rsidTr="008B52B8">
        <w:trPr>
          <w:trHeight w:val="300"/>
          <w:jc w:val="center"/>
        </w:trPr>
        <w:tc>
          <w:tcPr>
            <w:tcW w:w="1580" w:type="dxa"/>
            <w:vMerge/>
            <w:tcBorders>
              <w:top w:val="nil"/>
              <w:left w:val="single" w:sz="8" w:space="0" w:color="auto"/>
              <w:bottom w:val="single" w:sz="8" w:space="0" w:color="000000"/>
              <w:right w:val="nil"/>
            </w:tcBorders>
            <w:vAlign w:val="center"/>
          </w:tcPr>
          <w:p w14:paraId="299F9B19" w14:textId="77777777" w:rsidR="00EC02DD" w:rsidRPr="00DD6050" w:rsidRDefault="00EC02DD" w:rsidP="00EC02D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0DD0B1" w14:textId="5E112A4B" w:rsidR="00EC02DD" w:rsidRPr="00DD6050" w:rsidRDefault="00EC02DD" w:rsidP="00EC02D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C0C0280"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161</w:t>
            </w:r>
          </w:p>
        </w:tc>
        <w:tc>
          <w:tcPr>
            <w:tcW w:w="1015" w:type="dxa"/>
            <w:tcBorders>
              <w:top w:val="nil"/>
              <w:left w:val="nil"/>
              <w:bottom w:val="single" w:sz="4" w:space="0" w:color="auto"/>
              <w:right w:val="single" w:sz="4" w:space="0" w:color="auto"/>
            </w:tcBorders>
            <w:noWrap/>
            <w:vAlign w:val="center"/>
          </w:tcPr>
          <w:p w14:paraId="43C8A711"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w:t>
            </w:r>
          </w:p>
        </w:tc>
        <w:tc>
          <w:tcPr>
            <w:tcW w:w="1274" w:type="dxa"/>
            <w:tcBorders>
              <w:top w:val="nil"/>
              <w:left w:val="nil"/>
              <w:bottom w:val="single" w:sz="4" w:space="0" w:color="auto"/>
              <w:right w:val="single" w:sz="4" w:space="0" w:color="auto"/>
            </w:tcBorders>
            <w:vAlign w:val="center"/>
          </w:tcPr>
          <w:p w14:paraId="03BE045B"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B9CDFC"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1FF57F"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EC02DD" w:rsidRPr="00DD6050" w14:paraId="58D5C67D" w14:textId="77777777" w:rsidTr="008B52B8">
        <w:trPr>
          <w:trHeight w:val="300"/>
          <w:jc w:val="center"/>
        </w:trPr>
        <w:tc>
          <w:tcPr>
            <w:tcW w:w="1580" w:type="dxa"/>
            <w:vMerge/>
            <w:tcBorders>
              <w:top w:val="nil"/>
              <w:left w:val="single" w:sz="8" w:space="0" w:color="auto"/>
              <w:bottom w:val="single" w:sz="8" w:space="0" w:color="000000"/>
              <w:right w:val="nil"/>
            </w:tcBorders>
            <w:vAlign w:val="center"/>
          </w:tcPr>
          <w:p w14:paraId="49AAA19A" w14:textId="77777777" w:rsidR="00EC02DD" w:rsidRPr="00DD6050" w:rsidRDefault="00EC02DD" w:rsidP="00EC02D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067AAC" w14:textId="66AA70A6" w:rsidR="00EC02DD" w:rsidRPr="00DD6050" w:rsidRDefault="00EC02DD" w:rsidP="00EC02D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D9CD746"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w:t>
            </w:r>
          </w:p>
        </w:tc>
        <w:tc>
          <w:tcPr>
            <w:tcW w:w="1015" w:type="dxa"/>
            <w:tcBorders>
              <w:top w:val="nil"/>
              <w:left w:val="nil"/>
              <w:bottom w:val="single" w:sz="4" w:space="0" w:color="auto"/>
              <w:right w:val="single" w:sz="4" w:space="0" w:color="auto"/>
            </w:tcBorders>
            <w:noWrap/>
            <w:vAlign w:val="center"/>
          </w:tcPr>
          <w:p w14:paraId="44FB7A83"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274" w:type="dxa"/>
            <w:tcBorders>
              <w:top w:val="nil"/>
              <w:left w:val="nil"/>
              <w:bottom w:val="single" w:sz="4" w:space="0" w:color="auto"/>
              <w:right w:val="single" w:sz="4" w:space="0" w:color="auto"/>
            </w:tcBorders>
            <w:vAlign w:val="center"/>
          </w:tcPr>
          <w:p w14:paraId="7E97C482"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5AB606"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05D553"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EC02DD" w:rsidRPr="00DD6050" w14:paraId="56398F63" w14:textId="77777777" w:rsidTr="008B52B8">
        <w:trPr>
          <w:trHeight w:val="312"/>
          <w:jc w:val="center"/>
        </w:trPr>
        <w:tc>
          <w:tcPr>
            <w:tcW w:w="1580" w:type="dxa"/>
            <w:vMerge/>
            <w:tcBorders>
              <w:top w:val="nil"/>
              <w:left w:val="single" w:sz="8" w:space="0" w:color="auto"/>
              <w:bottom w:val="single" w:sz="8" w:space="0" w:color="000000"/>
              <w:right w:val="nil"/>
            </w:tcBorders>
            <w:vAlign w:val="center"/>
          </w:tcPr>
          <w:p w14:paraId="1C2C94A3" w14:textId="77777777" w:rsidR="00EC02DD" w:rsidRPr="00DD6050" w:rsidRDefault="00EC02DD" w:rsidP="00EC02D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54EE1EA" w14:textId="16208E5C" w:rsidR="00EC02DD" w:rsidRPr="00DD6050" w:rsidRDefault="00EC02DD" w:rsidP="00EC02D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E3DD0C1"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015" w:type="dxa"/>
            <w:tcBorders>
              <w:top w:val="nil"/>
              <w:left w:val="nil"/>
              <w:bottom w:val="single" w:sz="8" w:space="0" w:color="auto"/>
              <w:right w:val="single" w:sz="4" w:space="0" w:color="auto"/>
            </w:tcBorders>
            <w:noWrap/>
            <w:vAlign w:val="center"/>
          </w:tcPr>
          <w:p w14:paraId="547E7AF7"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8" w:space="0" w:color="auto"/>
              <w:right w:val="single" w:sz="4" w:space="0" w:color="auto"/>
            </w:tcBorders>
            <w:vAlign w:val="center"/>
          </w:tcPr>
          <w:p w14:paraId="13404381"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36A6350"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370B76C"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EC02DD" w:rsidRPr="00DD6050" w14:paraId="4CAE3F37" w14:textId="77777777" w:rsidTr="008B52B8">
        <w:trPr>
          <w:trHeight w:val="315"/>
          <w:jc w:val="center"/>
        </w:trPr>
        <w:tc>
          <w:tcPr>
            <w:tcW w:w="1580" w:type="dxa"/>
            <w:vMerge w:val="restart"/>
            <w:tcBorders>
              <w:top w:val="nil"/>
              <w:left w:val="single" w:sz="8" w:space="0" w:color="auto"/>
              <w:bottom w:val="single" w:sz="8" w:space="0" w:color="000000"/>
              <w:right w:val="nil"/>
            </w:tcBorders>
            <w:vAlign w:val="center"/>
          </w:tcPr>
          <w:p w14:paraId="793EAB0B" w14:textId="77777777" w:rsidR="00EC02DD" w:rsidRPr="00DD6050" w:rsidRDefault="00EC02DD" w:rsidP="00EC02D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Iași</w:t>
            </w:r>
          </w:p>
        </w:tc>
        <w:tc>
          <w:tcPr>
            <w:tcW w:w="2080" w:type="dxa"/>
            <w:tcBorders>
              <w:top w:val="nil"/>
              <w:left w:val="single" w:sz="8" w:space="0" w:color="auto"/>
              <w:bottom w:val="single" w:sz="4" w:space="0" w:color="auto"/>
              <w:right w:val="single" w:sz="8" w:space="0" w:color="auto"/>
            </w:tcBorders>
            <w:noWrap/>
            <w:vAlign w:val="center"/>
            <w:hideMark/>
          </w:tcPr>
          <w:p w14:paraId="7434BC47" w14:textId="3F6D52C4" w:rsidR="00EC02DD" w:rsidRPr="00DD6050" w:rsidRDefault="00EC02DD" w:rsidP="00EC02D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627F697"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11539</w:t>
            </w:r>
          </w:p>
        </w:tc>
        <w:tc>
          <w:tcPr>
            <w:tcW w:w="1015" w:type="dxa"/>
            <w:tcBorders>
              <w:top w:val="nil"/>
              <w:left w:val="nil"/>
              <w:bottom w:val="single" w:sz="4" w:space="0" w:color="auto"/>
              <w:right w:val="single" w:sz="4" w:space="0" w:color="auto"/>
            </w:tcBorders>
            <w:noWrap/>
            <w:vAlign w:val="center"/>
          </w:tcPr>
          <w:p w14:paraId="662BD000"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6454</w:t>
            </w:r>
          </w:p>
        </w:tc>
        <w:tc>
          <w:tcPr>
            <w:tcW w:w="1274" w:type="dxa"/>
            <w:tcBorders>
              <w:top w:val="nil"/>
              <w:left w:val="nil"/>
              <w:bottom w:val="single" w:sz="4" w:space="0" w:color="auto"/>
              <w:right w:val="single" w:sz="4" w:space="0" w:color="auto"/>
            </w:tcBorders>
            <w:vAlign w:val="center"/>
          </w:tcPr>
          <w:p w14:paraId="39D78557"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81" w:type="dxa"/>
            <w:tcBorders>
              <w:top w:val="nil"/>
              <w:left w:val="nil"/>
              <w:bottom w:val="single" w:sz="4" w:space="0" w:color="auto"/>
              <w:right w:val="single" w:sz="4" w:space="0" w:color="auto"/>
            </w:tcBorders>
            <w:vAlign w:val="center"/>
          </w:tcPr>
          <w:p w14:paraId="1C231F51"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752F8F"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2,66</w:t>
            </w:r>
          </w:p>
        </w:tc>
      </w:tr>
      <w:tr w:rsidR="00EC02DD" w:rsidRPr="00DD6050" w14:paraId="46F4D4A8" w14:textId="77777777" w:rsidTr="008B52B8">
        <w:trPr>
          <w:trHeight w:val="315"/>
          <w:jc w:val="center"/>
        </w:trPr>
        <w:tc>
          <w:tcPr>
            <w:tcW w:w="1580" w:type="dxa"/>
            <w:vMerge/>
            <w:tcBorders>
              <w:top w:val="nil"/>
              <w:left w:val="single" w:sz="8" w:space="0" w:color="auto"/>
              <w:bottom w:val="single" w:sz="8" w:space="0" w:color="000000"/>
              <w:right w:val="nil"/>
            </w:tcBorders>
            <w:vAlign w:val="center"/>
          </w:tcPr>
          <w:p w14:paraId="4564DE06" w14:textId="77777777" w:rsidR="00EC02DD" w:rsidRDefault="00EC02DD" w:rsidP="00EC02D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9A6596E" w14:textId="6E62CCDB"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DC1B538" w14:textId="5D2D48EA" w:rsidR="00EC02DD" w:rsidRDefault="00EC02DD" w:rsidP="00EC02DD">
            <w:pPr>
              <w:suppressAutoHyphens w:val="0"/>
              <w:jc w:val="center"/>
              <w:rPr>
                <w:rFonts w:ascii="Open Sans" w:hAnsi="Open Sans" w:cs="Open Sans"/>
                <w:color w:val="000000"/>
                <w:sz w:val="20"/>
                <w:szCs w:val="20"/>
              </w:rPr>
            </w:pPr>
            <w:r>
              <w:rPr>
                <w:rFonts w:ascii="Open Sans" w:hAnsi="Open Sans" w:cs="Open Sans"/>
                <w:color w:val="000000"/>
                <w:sz w:val="20"/>
                <w:szCs w:val="20"/>
              </w:rPr>
              <w:t>8727</w:t>
            </w:r>
          </w:p>
        </w:tc>
        <w:tc>
          <w:tcPr>
            <w:tcW w:w="1015" w:type="dxa"/>
            <w:tcBorders>
              <w:top w:val="nil"/>
              <w:left w:val="nil"/>
              <w:bottom w:val="single" w:sz="4" w:space="0" w:color="auto"/>
              <w:right w:val="single" w:sz="4" w:space="0" w:color="auto"/>
            </w:tcBorders>
            <w:noWrap/>
            <w:vAlign w:val="center"/>
          </w:tcPr>
          <w:p w14:paraId="5B51DA2B" w14:textId="2D532043" w:rsidR="00EC02DD" w:rsidRDefault="00EC02DD" w:rsidP="00EC02DD">
            <w:pPr>
              <w:suppressAutoHyphens w:val="0"/>
              <w:jc w:val="center"/>
              <w:rPr>
                <w:rFonts w:ascii="Open Sans" w:hAnsi="Open Sans" w:cs="Open Sans"/>
                <w:color w:val="000000"/>
                <w:sz w:val="20"/>
                <w:szCs w:val="20"/>
              </w:rPr>
            </w:pPr>
            <w:r>
              <w:rPr>
                <w:rFonts w:ascii="Open Sans" w:hAnsi="Open Sans" w:cs="Open Sans"/>
                <w:color w:val="000000"/>
                <w:sz w:val="20"/>
                <w:szCs w:val="20"/>
              </w:rPr>
              <w:t>4882</w:t>
            </w:r>
          </w:p>
        </w:tc>
        <w:tc>
          <w:tcPr>
            <w:tcW w:w="1274" w:type="dxa"/>
            <w:tcBorders>
              <w:top w:val="nil"/>
              <w:left w:val="nil"/>
              <w:bottom w:val="single" w:sz="4" w:space="0" w:color="auto"/>
              <w:right w:val="single" w:sz="4" w:space="0" w:color="auto"/>
            </w:tcBorders>
            <w:vAlign w:val="center"/>
          </w:tcPr>
          <w:p w14:paraId="6E2B7FA1" w14:textId="6909695A" w:rsidR="00EC02DD" w:rsidRDefault="00EC02DD" w:rsidP="00EC02DD">
            <w:pPr>
              <w:suppressAutoHyphens w:val="0"/>
              <w:jc w:val="center"/>
              <w:rPr>
                <w:rFonts w:ascii="Open Sans" w:hAnsi="Open Sans" w:cs="Open Sans"/>
                <w:color w:val="000000"/>
                <w:sz w:val="20"/>
                <w:szCs w:val="20"/>
              </w:rPr>
            </w:pPr>
            <w:r>
              <w:rPr>
                <w:rFonts w:ascii="Open Sans" w:hAnsi="Open Sans" w:cs="Open Sans"/>
                <w:color w:val="000000"/>
                <w:sz w:val="20"/>
                <w:szCs w:val="20"/>
              </w:rPr>
              <w:t>11</w:t>
            </w:r>
          </w:p>
        </w:tc>
        <w:tc>
          <w:tcPr>
            <w:tcW w:w="1081" w:type="dxa"/>
            <w:tcBorders>
              <w:top w:val="nil"/>
              <w:left w:val="nil"/>
              <w:bottom w:val="single" w:sz="4" w:space="0" w:color="auto"/>
              <w:right w:val="single" w:sz="4" w:space="0" w:color="auto"/>
            </w:tcBorders>
            <w:vAlign w:val="center"/>
          </w:tcPr>
          <w:p w14:paraId="15CC45CB" w14:textId="291B98AF" w:rsidR="00EC02DD" w:rsidRDefault="00EC02DD" w:rsidP="00EC02D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9E2B6D" w14:textId="22BD3623" w:rsidR="00EC02DD" w:rsidRDefault="00EC02DD" w:rsidP="00EC02DD">
            <w:pPr>
              <w:suppressAutoHyphens w:val="0"/>
              <w:jc w:val="center"/>
              <w:rPr>
                <w:rFonts w:ascii="Open Sans" w:hAnsi="Open Sans" w:cs="Open Sans"/>
                <w:color w:val="000000"/>
                <w:sz w:val="20"/>
                <w:szCs w:val="20"/>
              </w:rPr>
            </w:pPr>
            <w:r>
              <w:rPr>
                <w:rFonts w:ascii="Open Sans" w:hAnsi="Open Sans" w:cs="Open Sans"/>
                <w:color w:val="000000"/>
                <w:sz w:val="20"/>
                <w:szCs w:val="20"/>
              </w:rPr>
              <w:t>1,99</w:t>
            </w:r>
          </w:p>
        </w:tc>
      </w:tr>
      <w:tr w:rsidR="00EC02DD" w:rsidRPr="00DD6050" w14:paraId="44FBF7DD" w14:textId="77777777" w:rsidTr="008B52B8">
        <w:trPr>
          <w:trHeight w:val="300"/>
          <w:jc w:val="center"/>
        </w:trPr>
        <w:tc>
          <w:tcPr>
            <w:tcW w:w="1580" w:type="dxa"/>
            <w:vMerge/>
            <w:tcBorders>
              <w:top w:val="nil"/>
              <w:left w:val="single" w:sz="8" w:space="0" w:color="auto"/>
              <w:bottom w:val="single" w:sz="8" w:space="0" w:color="000000"/>
              <w:right w:val="nil"/>
            </w:tcBorders>
            <w:vAlign w:val="center"/>
          </w:tcPr>
          <w:p w14:paraId="53BBF8A5" w14:textId="77777777" w:rsidR="00EC02DD" w:rsidRPr="00DD6050" w:rsidRDefault="00EC02DD" w:rsidP="00EC02D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3EBFB5" w14:textId="150C45BB" w:rsidR="00EC02DD" w:rsidRPr="00DD6050" w:rsidRDefault="00EC02DD" w:rsidP="00EC02D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B4D86EE"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5867</w:t>
            </w:r>
          </w:p>
        </w:tc>
        <w:tc>
          <w:tcPr>
            <w:tcW w:w="1015" w:type="dxa"/>
            <w:tcBorders>
              <w:top w:val="nil"/>
              <w:left w:val="nil"/>
              <w:bottom w:val="single" w:sz="4" w:space="0" w:color="auto"/>
              <w:right w:val="single" w:sz="4" w:space="0" w:color="auto"/>
            </w:tcBorders>
            <w:noWrap/>
            <w:vAlign w:val="center"/>
          </w:tcPr>
          <w:p w14:paraId="083E1BD3"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3283</w:t>
            </w:r>
          </w:p>
        </w:tc>
        <w:tc>
          <w:tcPr>
            <w:tcW w:w="1274" w:type="dxa"/>
            <w:tcBorders>
              <w:top w:val="nil"/>
              <w:left w:val="nil"/>
              <w:bottom w:val="single" w:sz="4" w:space="0" w:color="auto"/>
              <w:right w:val="single" w:sz="4" w:space="0" w:color="auto"/>
            </w:tcBorders>
            <w:vAlign w:val="center"/>
          </w:tcPr>
          <w:p w14:paraId="51BE2C71"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81" w:type="dxa"/>
            <w:tcBorders>
              <w:top w:val="nil"/>
              <w:left w:val="nil"/>
              <w:bottom w:val="single" w:sz="4" w:space="0" w:color="auto"/>
              <w:right w:val="single" w:sz="4" w:space="0" w:color="auto"/>
            </w:tcBorders>
            <w:vAlign w:val="center"/>
          </w:tcPr>
          <w:p w14:paraId="07BBCD23"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125" w:type="dxa"/>
            <w:tcBorders>
              <w:top w:val="nil"/>
              <w:left w:val="nil"/>
              <w:bottom w:val="single" w:sz="4" w:space="0" w:color="auto"/>
              <w:right w:val="single" w:sz="8" w:space="0" w:color="auto"/>
            </w:tcBorders>
            <w:vAlign w:val="center"/>
          </w:tcPr>
          <w:p w14:paraId="4AB96246"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r>
      <w:tr w:rsidR="00EC02DD" w:rsidRPr="00DD6050" w14:paraId="7FFBB706" w14:textId="77777777" w:rsidTr="008B52B8">
        <w:trPr>
          <w:trHeight w:val="300"/>
          <w:jc w:val="center"/>
        </w:trPr>
        <w:tc>
          <w:tcPr>
            <w:tcW w:w="1580" w:type="dxa"/>
            <w:vMerge/>
            <w:tcBorders>
              <w:top w:val="nil"/>
              <w:left w:val="single" w:sz="8" w:space="0" w:color="auto"/>
              <w:bottom w:val="single" w:sz="8" w:space="0" w:color="000000"/>
              <w:right w:val="nil"/>
            </w:tcBorders>
            <w:vAlign w:val="center"/>
          </w:tcPr>
          <w:p w14:paraId="1160AA5C" w14:textId="77777777" w:rsidR="00EC02DD" w:rsidRPr="00DD6050" w:rsidRDefault="00EC02DD" w:rsidP="00EC02D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74536E" w14:textId="17FBECC6" w:rsidR="00EC02DD" w:rsidRPr="00DD6050" w:rsidRDefault="00EC02DD" w:rsidP="00EC02D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DB16BCB"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2889</w:t>
            </w:r>
          </w:p>
        </w:tc>
        <w:tc>
          <w:tcPr>
            <w:tcW w:w="1015" w:type="dxa"/>
            <w:tcBorders>
              <w:top w:val="nil"/>
              <w:left w:val="nil"/>
              <w:bottom w:val="single" w:sz="4" w:space="0" w:color="auto"/>
              <w:right w:val="single" w:sz="4" w:space="0" w:color="auto"/>
            </w:tcBorders>
            <w:noWrap/>
            <w:vAlign w:val="center"/>
          </w:tcPr>
          <w:p w14:paraId="5A811380"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1618</w:t>
            </w:r>
          </w:p>
        </w:tc>
        <w:tc>
          <w:tcPr>
            <w:tcW w:w="1274" w:type="dxa"/>
            <w:tcBorders>
              <w:top w:val="nil"/>
              <w:left w:val="nil"/>
              <w:bottom w:val="single" w:sz="4" w:space="0" w:color="auto"/>
              <w:right w:val="single" w:sz="4" w:space="0" w:color="auto"/>
            </w:tcBorders>
            <w:vAlign w:val="center"/>
          </w:tcPr>
          <w:p w14:paraId="24D5FDA7"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70B594"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F2B44D"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EC02DD" w:rsidRPr="00DD6050" w14:paraId="70919EBC" w14:textId="77777777" w:rsidTr="008B52B8">
        <w:trPr>
          <w:trHeight w:val="300"/>
          <w:jc w:val="center"/>
        </w:trPr>
        <w:tc>
          <w:tcPr>
            <w:tcW w:w="1580" w:type="dxa"/>
            <w:vMerge/>
            <w:tcBorders>
              <w:top w:val="nil"/>
              <w:left w:val="single" w:sz="8" w:space="0" w:color="auto"/>
              <w:bottom w:val="single" w:sz="8" w:space="0" w:color="000000"/>
              <w:right w:val="nil"/>
            </w:tcBorders>
            <w:vAlign w:val="center"/>
          </w:tcPr>
          <w:p w14:paraId="76A96533" w14:textId="77777777" w:rsidR="00EC02DD" w:rsidRPr="00DD6050" w:rsidRDefault="00EC02DD" w:rsidP="00EC02D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9C57D4" w14:textId="28EE1E9A" w:rsidR="00EC02DD" w:rsidRPr="00DD6050" w:rsidRDefault="00EC02DD" w:rsidP="00EC02D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7E23510"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2750</w:t>
            </w:r>
          </w:p>
        </w:tc>
        <w:tc>
          <w:tcPr>
            <w:tcW w:w="1015" w:type="dxa"/>
            <w:tcBorders>
              <w:top w:val="nil"/>
              <w:left w:val="nil"/>
              <w:bottom w:val="single" w:sz="4" w:space="0" w:color="auto"/>
              <w:right w:val="single" w:sz="4" w:space="0" w:color="auto"/>
            </w:tcBorders>
            <w:noWrap/>
            <w:vAlign w:val="center"/>
          </w:tcPr>
          <w:p w14:paraId="5C1A6082"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1540</w:t>
            </w:r>
          </w:p>
        </w:tc>
        <w:tc>
          <w:tcPr>
            <w:tcW w:w="1274" w:type="dxa"/>
            <w:tcBorders>
              <w:top w:val="nil"/>
              <w:left w:val="nil"/>
              <w:bottom w:val="single" w:sz="4" w:space="0" w:color="auto"/>
              <w:right w:val="single" w:sz="4" w:space="0" w:color="auto"/>
            </w:tcBorders>
            <w:vAlign w:val="center"/>
          </w:tcPr>
          <w:p w14:paraId="7AF52FD1"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3867E7"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F6CFE0"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EC02DD" w:rsidRPr="00DD6050" w14:paraId="66DBCCC1" w14:textId="77777777" w:rsidTr="008B52B8">
        <w:trPr>
          <w:trHeight w:val="312"/>
          <w:jc w:val="center"/>
        </w:trPr>
        <w:tc>
          <w:tcPr>
            <w:tcW w:w="1580" w:type="dxa"/>
            <w:vMerge/>
            <w:tcBorders>
              <w:top w:val="nil"/>
              <w:left w:val="single" w:sz="8" w:space="0" w:color="auto"/>
              <w:bottom w:val="single" w:sz="8" w:space="0" w:color="000000"/>
              <w:right w:val="nil"/>
            </w:tcBorders>
            <w:vAlign w:val="center"/>
          </w:tcPr>
          <w:p w14:paraId="1D8394C0" w14:textId="77777777" w:rsidR="00EC02DD" w:rsidRPr="00DD6050" w:rsidRDefault="00EC02DD" w:rsidP="00EC02D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BEE465E" w14:textId="1C1A47DC" w:rsidR="00EC02DD" w:rsidRPr="00DD6050" w:rsidRDefault="00EC02DD" w:rsidP="00EC02D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F0E5BF6"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1954</w:t>
            </w:r>
          </w:p>
        </w:tc>
        <w:tc>
          <w:tcPr>
            <w:tcW w:w="1015" w:type="dxa"/>
            <w:tcBorders>
              <w:top w:val="nil"/>
              <w:left w:val="nil"/>
              <w:bottom w:val="single" w:sz="8" w:space="0" w:color="auto"/>
              <w:right w:val="single" w:sz="4" w:space="0" w:color="auto"/>
            </w:tcBorders>
            <w:noWrap/>
            <w:vAlign w:val="center"/>
          </w:tcPr>
          <w:p w14:paraId="44EAE813"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1094</w:t>
            </w:r>
          </w:p>
        </w:tc>
        <w:tc>
          <w:tcPr>
            <w:tcW w:w="1274" w:type="dxa"/>
            <w:tcBorders>
              <w:top w:val="nil"/>
              <w:left w:val="nil"/>
              <w:bottom w:val="single" w:sz="8" w:space="0" w:color="auto"/>
              <w:right w:val="single" w:sz="4" w:space="0" w:color="auto"/>
            </w:tcBorders>
            <w:vAlign w:val="center"/>
          </w:tcPr>
          <w:p w14:paraId="02D5F679"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55D4411"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6091E4A"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bl>
    <w:p w14:paraId="0F60D871" w14:textId="77777777" w:rsidR="00102916" w:rsidRDefault="00102916" w:rsidP="004A29AA">
      <w:pPr>
        <w:pStyle w:val="WW-Default"/>
        <w:jc w:val="center"/>
        <w:rPr>
          <w:rFonts w:ascii="Arial" w:hAnsi="Arial" w:cs="Arial"/>
          <w:color w:val="auto"/>
          <w:lang w:val="fr-FR"/>
        </w:rPr>
      </w:pPr>
    </w:p>
    <w:p w14:paraId="7692E1E2" w14:textId="77777777" w:rsidR="00C64478" w:rsidRDefault="00C64478"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1230E4D" w14:textId="6132B6DC" w:rsidR="00BA434E" w:rsidRDefault="004A29AA" w:rsidP="00D84867">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8B52B8">
        <w:rPr>
          <w:rFonts w:ascii="Arial" w:hAnsi="Arial" w:cs="Arial"/>
          <w:lang w:val="pt-BR"/>
        </w:rPr>
        <w:t>DN28_km65+150-km75+797</w:t>
      </w:r>
      <w:r w:rsidR="00102916" w:rsidRPr="00E8178C">
        <w:rPr>
          <w:rFonts w:ascii="Arial" w:hAnsi="Arial" w:cs="Arial"/>
          <w:lang w:val="it-IT"/>
        </w:rPr>
        <w:t>, cod identificare RD_RO_00_</w:t>
      </w:r>
      <w:r w:rsidR="00B055A3">
        <w:rPr>
          <w:rFonts w:ascii="Arial" w:hAnsi="Arial" w:cs="Arial"/>
          <w:lang w:val="it-IT"/>
        </w:rPr>
        <w:t>16</w:t>
      </w:r>
      <w:r w:rsidR="008B52B8">
        <w:rPr>
          <w:rFonts w:ascii="Arial" w:hAnsi="Arial" w:cs="Arial"/>
          <w:lang w:val="it-IT"/>
        </w:rPr>
        <w:t>6</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8B52B8" w:rsidRPr="00DD6050" w14:paraId="537C75C8" w14:textId="77777777" w:rsidTr="00BB439C">
        <w:trPr>
          <w:trHeight w:val="312"/>
          <w:jc w:val="center"/>
        </w:trPr>
        <w:tc>
          <w:tcPr>
            <w:tcW w:w="1580" w:type="dxa"/>
            <w:vMerge w:val="restart"/>
            <w:tcBorders>
              <w:right w:val="single" w:sz="4" w:space="0" w:color="auto"/>
            </w:tcBorders>
            <w:noWrap/>
            <w:vAlign w:val="center"/>
            <w:hideMark/>
          </w:tcPr>
          <w:p w14:paraId="0652F5E5" w14:textId="77777777" w:rsidR="008B52B8" w:rsidRPr="00DD6050" w:rsidRDefault="008B52B8" w:rsidP="00BB439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37B012EE" w14:textId="77777777" w:rsidR="008B52B8" w:rsidRPr="00DD6050" w:rsidRDefault="008B52B8" w:rsidP="00BB439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8D30BE6" w14:textId="77777777" w:rsidR="008B52B8" w:rsidRPr="00DD6050" w:rsidRDefault="008B52B8" w:rsidP="00BB4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8B52B8" w:rsidRPr="00DD6050" w14:paraId="02A53CCD" w14:textId="77777777" w:rsidTr="00BB439C">
        <w:trPr>
          <w:trHeight w:val="636"/>
          <w:jc w:val="center"/>
        </w:trPr>
        <w:tc>
          <w:tcPr>
            <w:tcW w:w="1580" w:type="dxa"/>
            <w:vMerge/>
            <w:tcBorders>
              <w:bottom w:val="single" w:sz="4" w:space="0" w:color="auto"/>
              <w:right w:val="single" w:sz="4" w:space="0" w:color="auto"/>
            </w:tcBorders>
            <w:vAlign w:val="center"/>
            <w:hideMark/>
          </w:tcPr>
          <w:p w14:paraId="68BF63FA" w14:textId="77777777" w:rsidR="008B52B8" w:rsidRPr="00DD6050" w:rsidRDefault="008B52B8" w:rsidP="00BB439C">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16B645C" w14:textId="77777777" w:rsidR="008B52B8" w:rsidRPr="00DD6050" w:rsidRDefault="008B52B8" w:rsidP="00BB439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FF5DE88" w14:textId="77777777" w:rsidR="008B52B8" w:rsidRPr="00DD6050" w:rsidRDefault="008B52B8" w:rsidP="00BB4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66701B0" w14:textId="77777777" w:rsidR="008B52B8" w:rsidRPr="00DD6050" w:rsidRDefault="008B52B8" w:rsidP="00BB4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8B8A78F" w14:textId="77777777" w:rsidR="008B52B8" w:rsidRPr="00DD6050" w:rsidRDefault="008B52B8" w:rsidP="00BB4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F010513" w14:textId="77777777" w:rsidR="008B52B8" w:rsidRPr="00DD6050" w:rsidRDefault="008B52B8" w:rsidP="00BB4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52C6180" w14:textId="77777777" w:rsidR="008B52B8" w:rsidRPr="00DD6050" w:rsidRDefault="008B52B8" w:rsidP="00BB439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EC02DD" w:rsidRPr="00DD6050" w14:paraId="27FFAF77" w14:textId="77777777" w:rsidTr="00BB439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81A3B06" w14:textId="77777777" w:rsidR="00EC02DD" w:rsidRPr="00DD6050" w:rsidRDefault="00EC02DD" w:rsidP="00EC02D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15711A6" w14:textId="5E2D540F" w:rsidR="00EC02DD" w:rsidRPr="00DD6050" w:rsidRDefault="00EC02DD" w:rsidP="00EC02D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44CEE30"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16749</w:t>
            </w:r>
          </w:p>
        </w:tc>
        <w:tc>
          <w:tcPr>
            <w:tcW w:w="1015" w:type="dxa"/>
            <w:tcBorders>
              <w:top w:val="single" w:sz="8" w:space="0" w:color="auto"/>
              <w:left w:val="nil"/>
              <w:bottom w:val="single" w:sz="4" w:space="0" w:color="auto"/>
              <w:right w:val="single" w:sz="4" w:space="0" w:color="auto"/>
            </w:tcBorders>
            <w:noWrap/>
            <w:vAlign w:val="center"/>
          </w:tcPr>
          <w:p w14:paraId="565A7BF5"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9259</w:t>
            </w:r>
          </w:p>
        </w:tc>
        <w:tc>
          <w:tcPr>
            <w:tcW w:w="1274" w:type="dxa"/>
            <w:tcBorders>
              <w:top w:val="single" w:sz="8" w:space="0" w:color="auto"/>
              <w:left w:val="nil"/>
              <w:bottom w:val="single" w:sz="4" w:space="0" w:color="auto"/>
              <w:right w:val="single" w:sz="4" w:space="0" w:color="auto"/>
            </w:tcBorders>
            <w:vAlign w:val="center"/>
          </w:tcPr>
          <w:p w14:paraId="68523BA5"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81" w:type="dxa"/>
            <w:tcBorders>
              <w:top w:val="single" w:sz="8" w:space="0" w:color="auto"/>
              <w:left w:val="nil"/>
              <w:bottom w:val="single" w:sz="4" w:space="0" w:color="auto"/>
              <w:right w:val="single" w:sz="4" w:space="0" w:color="auto"/>
            </w:tcBorders>
            <w:vAlign w:val="center"/>
          </w:tcPr>
          <w:p w14:paraId="35C71A62"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125" w:type="dxa"/>
            <w:tcBorders>
              <w:top w:val="single" w:sz="8" w:space="0" w:color="auto"/>
              <w:left w:val="nil"/>
              <w:bottom w:val="single" w:sz="4" w:space="0" w:color="auto"/>
              <w:right w:val="single" w:sz="8" w:space="0" w:color="auto"/>
            </w:tcBorders>
            <w:vAlign w:val="center"/>
          </w:tcPr>
          <w:p w14:paraId="324BFB97"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3,55</w:t>
            </w:r>
          </w:p>
        </w:tc>
      </w:tr>
      <w:tr w:rsidR="00EC02DD" w:rsidRPr="00DD6050" w14:paraId="2DDB8B8C" w14:textId="77777777" w:rsidTr="00BB439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6FB3961" w14:textId="77777777" w:rsidR="00EC02DD" w:rsidRPr="00DD6050" w:rsidRDefault="00EC02DD" w:rsidP="00EC02D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D50D37" w14:textId="460F6193" w:rsidR="00EC02DD" w:rsidRPr="00DD6050" w:rsidRDefault="00EC02DD" w:rsidP="00EC02D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E68BBB1"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8184</w:t>
            </w:r>
          </w:p>
        </w:tc>
        <w:tc>
          <w:tcPr>
            <w:tcW w:w="1015" w:type="dxa"/>
            <w:tcBorders>
              <w:top w:val="nil"/>
              <w:left w:val="nil"/>
              <w:bottom w:val="single" w:sz="4" w:space="0" w:color="auto"/>
              <w:right w:val="single" w:sz="4" w:space="0" w:color="auto"/>
            </w:tcBorders>
            <w:noWrap/>
            <w:vAlign w:val="center"/>
          </w:tcPr>
          <w:p w14:paraId="62F53E6E"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4528</w:t>
            </w:r>
          </w:p>
        </w:tc>
        <w:tc>
          <w:tcPr>
            <w:tcW w:w="1274" w:type="dxa"/>
            <w:tcBorders>
              <w:top w:val="nil"/>
              <w:left w:val="nil"/>
              <w:bottom w:val="single" w:sz="4" w:space="0" w:color="auto"/>
              <w:right w:val="single" w:sz="4" w:space="0" w:color="auto"/>
            </w:tcBorders>
            <w:vAlign w:val="center"/>
          </w:tcPr>
          <w:p w14:paraId="7568E696"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081" w:type="dxa"/>
            <w:tcBorders>
              <w:top w:val="nil"/>
              <w:left w:val="nil"/>
              <w:bottom w:val="single" w:sz="4" w:space="0" w:color="auto"/>
              <w:right w:val="single" w:sz="4" w:space="0" w:color="auto"/>
            </w:tcBorders>
            <w:vAlign w:val="center"/>
          </w:tcPr>
          <w:p w14:paraId="54630685"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125" w:type="dxa"/>
            <w:tcBorders>
              <w:top w:val="nil"/>
              <w:left w:val="nil"/>
              <w:bottom w:val="single" w:sz="4" w:space="0" w:color="auto"/>
              <w:right w:val="single" w:sz="8" w:space="0" w:color="auto"/>
            </w:tcBorders>
            <w:vAlign w:val="center"/>
          </w:tcPr>
          <w:p w14:paraId="75FE0A3C"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1,97</w:t>
            </w:r>
          </w:p>
        </w:tc>
      </w:tr>
      <w:tr w:rsidR="00EC02DD" w:rsidRPr="00DD6050" w14:paraId="4F38AF76" w14:textId="77777777" w:rsidTr="00BB439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A853520" w14:textId="77777777" w:rsidR="00EC02DD" w:rsidRPr="00DD6050" w:rsidRDefault="00EC02DD" w:rsidP="00EC02D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540077" w14:textId="609E5945" w:rsidR="00EC02DD" w:rsidRPr="00DD6050" w:rsidRDefault="00EC02DD" w:rsidP="00EC02D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8A2A808"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4225</w:t>
            </w:r>
          </w:p>
        </w:tc>
        <w:tc>
          <w:tcPr>
            <w:tcW w:w="1015" w:type="dxa"/>
            <w:tcBorders>
              <w:top w:val="nil"/>
              <w:left w:val="nil"/>
              <w:bottom w:val="single" w:sz="4" w:space="0" w:color="auto"/>
              <w:right w:val="single" w:sz="4" w:space="0" w:color="auto"/>
            </w:tcBorders>
            <w:noWrap/>
            <w:vAlign w:val="center"/>
          </w:tcPr>
          <w:p w14:paraId="6314E35E"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2344</w:t>
            </w:r>
          </w:p>
        </w:tc>
        <w:tc>
          <w:tcPr>
            <w:tcW w:w="1274" w:type="dxa"/>
            <w:tcBorders>
              <w:top w:val="nil"/>
              <w:left w:val="nil"/>
              <w:bottom w:val="single" w:sz="4" w:space="0" w:color="auto"/>
              <w:right w:val="single" w:sz="4" w:space="0" w:color="auto"/>
            </w:tcBorders>
            <w:vAlign w:val="center"/>
          </w:tcPr>
          <w:p w14:paraId="33636A49"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07F143E5"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4DC665B5"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w:t>
            </w:r>
          </w:p>
        </w:tc>
      </w:tr>
      <w:tr w:rsidR="00EC02DD" w:rsidRPr="00DD6050" w14:paraId="770CA6F3" w14:textId="77777777" w:rsidTr="00BB439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CB0327C" w14:textId="77777777" w:rsidR="00EC02DD" w:rsidRPr="00DD6050" w:rsidRDefault="00EC02DD" w:rsidP="00EC02D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8D991D" w14:textId="1214E0CE" w:rsidR="00EC02DD" w:rsidRPr="00DD6050" w:rsidRDefault="00EC02DD" w:rsidP="00EC02D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937ADC0"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2715</w:t>
            </w:r>
          </w:p>
        </w:tc>
        <w:tc>
          <w:tcPr>
            <w:tcW w:w="1015" w:type="dxa"/>
            <w:tcBorders>
              <w:top w:val="nil"/>
              <w:left w:val="nil"/>
              <w:bottom w:val="single" w:sz="4" w:space="0" w:color="auto"/>
              <w:right w:val="single" w:sz="4" w:space="0" w:color="auto"/>
            </w:tcBorders>
            <w:noWrap/>
            <w:vAlign w:val="center"/>
          </w:tcPr>
          <w:p w14:paraId="28116BC7"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1513</w:t>
            </w:r>
          </w:p>
        </w:tc>
        <w:tc>
          <w:tcPr>
            <w:tcW w:w="1274" w:type="dxa"/>
            <w:tcBorders>
              <w:top w:val="nil"/>
              <w:left w:val="nil"/>
              <w:bottom w:val="single" w:sz="4" w:space="0" w:color="auto"/>
              <w:right w:val="single" w:sz="4" w:space="0" w:color="auto"/>
            </w:tcBorders>
            <w:vAlign w:val="center"/>
          </w:tcPr>
          <w:p w14:paraId="3F6080A4"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33FB20"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35FBE1"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EC02DD" w:rsidRPr="00DD6050" w14:paraId="70277161" w14:textId="77777777" w:rsidTr="00BB439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B6DABAB" w14:textId="77777777" w:rsidR="00EC02DD" w:rsidRPr="00DD6050" w:rsidRDefault="00EC02DD" w:rsidP="00EC02D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5F8E78" w14:textId="2F1484F3" w:rsidR="00EC02DD" w:rsidRPr="00DD6050" w:rsidRDefault="00EC02DD" w:rsidP="00EC02D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1E97925"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2859</w:t>
            </w:r>
          </w:p>
        </w:tc>
        <w:tc>
          <w:tcPr>
            <w:tcW w:w="1015" w:type="dxa"/>
            <w:tcBorders>
              <w:top w:val="nil"/>
              <w:left w:val="nil"/>
              <w:bottom w:val="single" w:sz="4" w:space="0" w:color="auto"/>
              <w:right w:val="single" w:sz="4" w:space="0" w:color="auto"/>
            </w:tcBorders>
            <w:noWrap/>
            <w:vAlign w:val="center"/>
          </w:tcPr>
          <w:p w14:paraId="54D95B7A"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1595</w:t>
            </w:r>
          </w:p>
        </w:tc>
        <w:tc>
          <w:tcPr>
            <w:tcW w:w="1274" w:type="dxa"/>
            <w:tcBorders>
              <w:top w:val="nil"/>
              <w:left w:val="nil"/>
              <w:bottom w:val="single" w:sz="4" w:space="0" w:color="auto"/>
              <w:right w:val="single" w:sz="4" w:space="0" w:color="auto"/>
            </w:tcBorders>
            <w:vAlign w:val="center"/>
          </w:tcPr>
          <w:p w14:paraId="31974BC3"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4235A9"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114240"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EC02DD" w:rsidRPr="00DD6050" w14:paraId="31D46D38" w14:textId="77777777" w:rsidTr="00BB439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435982A" w14:textId="77777777" w:rsidR="00EC02DD" w:rsidRPr="00DD6050" w:rsidRDefault="00EC02DD" w:rsidP="00EC02D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71B5BE7" w14:textId="620C662F" w:rsidR="00EC02DD" w:rsidRPr="00DD6050" w:rsidRDefault="00EC02DD" w:rsidP="00EC02D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FA15BD3"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C4C7C41"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D4791D9"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DB2E935"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3A952A6"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EC02DD" w:rsidRPr="00DD6050" w14:paraId="6103698E" w14:textId="77777777" w:rsidTr="00BB439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D6EB8B0" w14:textId="77777777" w:rsidR="00EC02DD" w:rsidRPr="00DD6050" w:rsidRDefault="00EC02DD" w:rsidP="00EC02D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Rediu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BB00C61" w14:textId="25AD05C1" w:rsidR="00EC02DD" w:rsidRPr="00DD6050" w:rsidRDefault="00EC02DD" w:rsidP="00EC02D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BD7DA48"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single" w:sz="8" w:space="0" w:color="auto"/>
              <w:left w:val="nil"/>
              <w:bottom w:val="single" w:sz="4" w:space="0" w:color="auto"/>
              <w:right w:val="single" w:sz="4" w:space="0" w:color="auto"/>
            </w:tcBorders>
            <w:noWrap/>
            <w:vAlign w:val="center"/>
          </w:tcPr>
          <w:p w14:paraId="72DDA4FD"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single" w:sz="8" w:space="0" w:color="auto"/>
              <w:left w:val="nil"/>
              <w:bottom w:val="single" w:sz="4" w:space="0" w:color="auto"/>
              <w:right w:val="single" w:sz="4" w:space="0" w:color="auto"/>
            </w:tcBorders>
            <w:vAlign w:val="center"/>
          </w:tcPr>
          <w:p w14:paraId="3C0F7DE3"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95D5099"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BE9BCF9"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EC02DD" w:rsidRPr="00DD6050" w14:paraId="03C3B098" w14:textId="77777777" w:rsidTr="00BB439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AF56944" w14:textId="77777777" w:rsidR="00EC02DD" w:rsidRPr="00DD6050" w:rsidRDefault="00EC02DD" w:rsidP="00EC02D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D43923" w14:textId="37291734" w:rsidR="00EC02DD" w:rsidRPr="00DD6050" w:rsidRDefault="00EC02DD" w:rsidP="00EC02D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FA0A89D"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1717204"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82FDB45"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FBBB69"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5180B6"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C02DD" w:rsidRPr="00DD6050" w14:paraId="53535B90" w14:textId="77777777" w:rsidTr="00BB439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55A6EF8" w14:textId="77777777" w:rsidR="00EC02DD" w:rsidRPr="00DD6050" w:rsidRDefault="00EC02DD" w:rsidP="00EC02D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5FD8F6" w14:textId="50443A59" w:rsidR="00EC02DD" w:rsidRPr="00DD6050" w:rsidRDefault="00EC02DD" w:rsidP="00EC02D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D135066"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9003CC9"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928BBDE"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BC0D1C"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4FE6BA"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C02DD" w:rsidRPr="00DD6050" w14:paraId="446D7451" w14:textId="77777777" w:rsidTr="00BB439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FEC9607" w14:textId="77777777" w:rsidR="00EC02DD" w:rsidRPr="00DD6050" w:rsidRDefault="00EC02DD" w:rsidP="00EC02D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4467E7" w14:textId="7FCCF2A8" w:rsidR="00EC02DD" w:rsidRPr="00DD6050" w:rsidRDefault="00EC02DD" w:rsidP="00EC02D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552EF32"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9AF28C2"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FBB5AEA"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9BA4F1"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13749C"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C02DD" w:rsidRPr="00DD6050" w14:paraId="05144D38" w14:textId="77777777" w:rsidTr="00BB439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6141F18" w14:textId="77777777" w:rsidR="00EC02DD" w:rsidRPr="00DD6050" w:rsidRDefault="00EC02DD" w:rsidP="00EC02D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F9A320" w14:textId="540B8F03" w:rsidR="00EC02DD" w:rsidRPr="00DD6050" w:rsidRDefault="00EC02DD" w:rsidP="00EC02D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FF3E06F"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9F5EC0C"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A6D6D83"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0F1CAB"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CBC368"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C02DD" w:rsidRPr="00DD6050" w14:paraId="389E6EE8" w14:textId="77777777" w:rsidTr="00BB439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6E3080D" w14:textId="77777777" w:rsidR="00EC02DD" w:rsidRPr="00DD6050" w:rsidRDefault="00EC02DD" w:rsidP="00EC02D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EB8C917" w14:textId="219F805B" w:rsidR="00EC02DD" w:rsidRPr="00DD6050" w:rsidRDefault="00EC02DD" w:rsidP="00EC02D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20766A1"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0F8D7ED"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58063BC"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97EE575"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435A241"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C02DD" w:rsidRPr="00DD6050" w14:paraId="7C20B56F" w14:textId="77777777" w:rsidTr="00BB439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1118536" w14:textId="77777777" w:rsidR="00EC02DD" w:rsidRPr="00DD6050" w:rsidRDefault="00EC02DD" w:rsidP="00EC02D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Valea Lupului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83034AC" w14:textId="069EFB83" w:rsidR="00EC02DD" w:rsidRPr="00DD6050" w:rsidRDefault="00EC02DD" w:rsidP="00EC02D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C616BF9"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1140</w:t>
            </w:r>
          </w:p>
        </w:tc>
        <w:tc>
          <w:tcPr>
            <w:tcW w:w="1015" w:type="dxa"/>
            <w:tcBorders>
              <w:top w:val="single" w:sz="8" w:space="0" w:color="auto"/>
              <w:left w:val="nil"/>
              <w:bottom w:val="single" w:sz="4" w:space="0" w:color="auto"/>
              <w:right w:val="single" w:sz="4" w:space="0" w:color="auto"/>
            </w:tcBorders>
            <w:noWrap/>
            <w:vAlign w:val="center"/>
          </w:tcPr>
          <w:p w14:paraId="0077FFDC"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528</w:t>
            </w:r>
          </w:p>
        </w:tc>
        <w:tc>
          <w:tcPr>
            <w:tcW w:w="1274" w:type="dxa"/>
            <w:tcBorders>
              <w:top w:val="single" w:sz="8" w:space="0" w:color="auto"/>
              <w:left w:val="nil"/>
              <w:bottom w:val="single" w:sz="4" w:space="0" w:color="auto"/>
              <w:right w:val="single" w:sz="4" w:space="0" w:color="auto"/>
            </w:tcBorders>
            <w:vAlign w:val="center"/>
          </w:tcPr>
          <w:p w14:paraId="169F4A94"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7FCD752"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9DD5C0A"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EC02DD" w:rsidRPr="00DD6050" w14:paraId="18CCD6F8" w14:textId="77777777" w:rsidTr="00BB439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DDD604F" w14:textId="77777777" w:rsidR="00EC02DD" w:rsidRPr="00DD6050" w:rsidRDefault="00EC02DD" w:rsidP="00EC02D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C46948" w14:textId="1857DFD1" w:rsidR="00EC02DD" w:rsidRPr="00DD6050" w:rsidRDefault="00EC02DD" w:rsidP="00EC02D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A079393"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544</w:t>
            </w:r>
          </w:p>
        </w:tc>
        <w:tc>
          <w:tcPr>
            <w:tcW w:w="1015" w:type="dxa"/>
            <w:tcBorders>
              <w:top w:val="nil"/>
              <w:left w:val="nil"/>
              <w:bottom w:val="single" w:sz="4" w:space="0" w:color="auto"/>
              <w:right w:val="single" w:sz="4" w:space="0" w:color="auto"/>
            </w:tcBorders>
            <w:noWrap/>
            <w:vAlign w:val="center"/>
          </w:tcPr>
          <w:p w14:paraId="5FB52C84"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253</w:t>
            </w:r>
          </w:p>
        </w:tc>
        <w:tc>
          <w:tcPr>
            <w:tcW w:w="1274" w:type="dxa"/>
            <w:tcBorders>
              <w:top w:val="nil"/>
              <w:left w:val="nil"/>
              <w:bottom w:val="single" w:sz="4" w:space="0" w:color="auto"/>
              <w:right w:val="single" w:sz="4" w:space="0" w:color="auto"/>
            </w:tcBorders>
            <w:vAlign w:val="center"/>
          </w:tcPr>
          <w:p w14:paraId="4479BF8C"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B63C1F"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2D3812"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EC02DD" w:rsidRPr="00DD6050" w14:paraId="05159DE0" w14:textId="77777777" w:rsidTr="00BB439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55FA610" w14:textId="77777777" w:rsidR="00EC02DD" w:rsidRPr="00DD6050" w:rsidRDefault="00EC02DD" w:rsidP="00EC02D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726F9B" w14:textId="63DD4208" w:rsidR="00EC02DD" w:rsidRPr="00DD6050" w:rsidRDefault="00EC02DD" w:rsidP="00EC02D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E306533"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223</w:t>
            </w:r>
          </w:p>
        </w:tc>
        <w:tc>
          <w:tcPr>
            <w:tcW w:w="1015" w:type="dxa"/>
            <w:tcBorders>
              <w:top w:val="nil"/>
              <w:left w:val="nil"/>
              <w:bottom w:val="single" w:sz="4" w:space="0" w:color="auto"/>
              <w:right w:val="single" w:sz="4" w:space="0" w:color="auto"/>
            </w:tcBorders>
            <w:noWrap/>
            <w:vAlign w:val="center"/>
          </w:tcPr>
          <w:p w14:paraId="01A731D8"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c>
          <w:tcPr>
            <w:tcW w:w="1274" w:type="dxa"/>
            <w:tcBorders>
              <w:top w:val="nil"/>
              <w:left w:val="nil"/>
              <w:bottom w:val="single" w:sz="4" w:space="0" w:color="auto"/>
              <w:right w:val="single" w:sz="4" w:space="0" w:color="auto"/>
            </w:tcBorders>
            <w:vAlign w:val="center"/>
          </w:tcPr>
          <w:p w14:paraId="062FD68E"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46CA12"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C2FA9F"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EC02DD" w:rsidRPr="00DD6050" w14:paraId="39617A78" w14:textId="77777777" w:rsidTr="00BB439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956545F" w14:textId="77777777" w:rsidR="00EC02DD" w:rsidRPr="00DD6050" w:rsidRDefault="00EC02DD" w:rsidP="00EC02D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EF8A9D" w14:textId="08A37ADA" w:rsidR="00EC02DD" w:rsidRPr="00DD6050" w:rsidRDefault="00EC02DD" w:rsidP="00EC02D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3A59B86"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015" w:type="dxa"/>
            <w:tcBorders>
              <w:top w:val="nil"/>
              <w:left w:val="nil"/>
              <w:bottom w:val="single" w:sz="4" w:space="0" w:color="auto"/>
              <w:right w:val="single" w:sz="4" w:space="0" w:color="auto"/>
            </w:tcBorders>
            <w:noWrap/>
            <w:vAlign w:val="center"/>
          </w:tcPr>
          <w:p w14:paraId="134C5280"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274" w:type="dxa"/>
            <w:tcBorders>
              <w:top w:val="nil"/>
              <w:left w:val="nil"/>
              <w:bottom w:val="single" w:sz="4" w:space="0" w:color="auto"/>
              <w:right w:val="single" w:sz="4" w:space="0" w:color="auto"/>
            </w:tcBorders>
            <w:vAlign w:val="center"/>
          </w:tcPr>
          <w:p w14:paraId="7205C4C6"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5ADCAF"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D1100C"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EC02DD" w:rsidRPr="00DD6050" w14:paraId="0247D2DE" w14:textId="77777777" w:rsidTr="00BB439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BA42CD3" w14:textId="77777777" w:rsidR="00EC02DD" w:rsidRPr="00DD6050" w:rsidRDefault="00EC02DD" w:rsidP="00EC02D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5895B0" w14:textId="357E4E1B" w:rsidR="00EC02DD" w:rsidRPr="00DD6050" w:rsidRDefault="00EC02DD" w:rsidP="00EC02D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5733E4E"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015" w:type="dxa"/>
            <w:tcBorders>
              <w:top w:val="nil"/>
              <w:left w:val="nil"/>
              <w:bottom w:val="single" w:sz="4" w:space="0" w:color="auto"/>
              <w:right w:val="single" w:sz="4" w:space="0" w:color="auto"/>
            </w:tcBorders>
            <w:noWrap/>
            <w:vAlign w:val="center"/>
          </w:tcPr>
          <w:p w14:paraId="512A071C"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nil"/>
              <w:left w:val="nil"/>
              <w:bottom w:val="single" w:sz="4" w:space="0" w:color="auto"/>
              <w:right w:val="single" w:sz="4" w:space="0" w:color="auto"/>
            </w:tcBorders>
            <w:vAlign w:val="center"/>
          </w:tcPr>
          <w:p w14:paraId="545F8FAB"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176C6F"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A7CBF2"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EC02DD" w:rsidRPr="00DD6050" w14:paraId="605430C4" w14:textId="77777777" w:rsidTr="00BB439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8713ADC" w14:textId="77777777" w:rsidR="00EC02DD" w:rsidRPr="00DD6050" w:rsidRDefault="00EC02DD" w:rsidP="00EC02D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AEBC3D8" w14:textId="63A0BCA2" w:rsidR="00EC02DD" w:rsidRPr="00DD6050" w:rsidRDefault="00EC02DD" w:rsidP="00EC02D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1C50F9B"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FF49ADB"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5E58C77"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24A80F4"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F41F4AC"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EC02DD" w:rsidRPr="00DD6050" w14:paraId="13D47B65" w14:textId="77777777" w:rsidTr="00BB439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8DFB795" w14:textId="77777777" w:rsidR="00EC02DD" w:rsidRPr="00DD6050" w:rsidRDefault="00EC02DD" w:rsidP="00EC02D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Iași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9928394" w14:textId="25F2CAFA" w:rsidR="00EC02DD" w:rsidRPr="00DD6050" w:rsidRDefault="00EC02DD" w:rsidP="00EC02D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4CEA44C"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15586</w:t>
            </w:r>
          </w:p>
        </w:tc>
        <w:tc>
          <w:tcPr>
            <w:tcW w:w="1015" w:type="dxa"/>
            <w:tcBorders>
              <w:top w:val="single" w:sz="8" w:space="0" w:color="auto"/>
              <w:left w:val="nil"/>
              <w:bottom w:val="single" w:sz="4" w:space="0" w:color="auto"/>
              <w:right w:val="single" w:sz="4" w:space="0" w:color="auto"/>
            </w:tcBorders>
            <w:noWrap/>
            <w:vAlign w:val="center"/>
          </w:tcPr>
          <w:p w14:paraId="6681E826"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8718</w:t>
            </w:r>
          </w:p>
        </w:tc>
        <w:tc>
          <w:tcPr>
            <w:tcW w:w="1274" w:type="dxa"/>
            <w:tcBorders>
              <w:top w:val="single" w:sz="8" w:space="0" w:color="auto"/>
              <w:left w:val="nil"/>
              <w:bottom w:val="single" w:sz="4" w:space="0" w:color="auto"/>
              <w:right w:val="single" w:sz="4" w:space="0" w:color="auto"/>
            </w:tcBorders>
            <w:vAlign w:val="center"/>
          </w:tcPr>
          <w:p w14:paraId="20B3F344"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81" w:type="dxa"/>
            <w:tcBorders>
              <w:top w:val="single" w:sz="8" w:space="0" w:color="auto"/>
              <w:left w:val="nil"/>
              <w:bottom w:val="single" w:sz="4" w:space="0" w:color="auto"/>
              <w:right w:val="single" w:sz="4" w:space="0" w:color="auto"/>
            </w:tcBorders>
            <w:vAlign w:val="center"/>
          </w:tcPr>
          <w:p w14:paraId="32883C0A"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125" w:type="dxa"/>
            <w:tcBorders>
              <w:top w:val="single" w:sz="8" w:space="0" w:color="auto"/>
              <w:left w:val="nil"/>
              <w:bottom w:val="single" w:sz="4" w:space="0" w:color="auto"/>
              <w:right w:val="single" w:sz="8" w:space="0" w:color="auto"/>
            </w:tcBorders>
            <w:vAlign w:val="center"/>
          </w:tcPr>
          <w:p w14:paraId="2F741849"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3,23</w:t>
            </w:r>
          </w:p>
        </w:tc>
      </w:tr>
      <w:tr w:rsidR="00EC02DD" w:rsidRPr="00DD6050" w14:paraId="54603D41" w14:textId="77777777" w:rsidTr="00BB439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98E811F" w14:textId="77777777" w:rsidR="00EC02DD" w:rsidRPr="00DD6050" w:rsidRDefault="00EC02DD" w:rsidP="00EC02D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FC5B47" w14:textId="34B0F356" w:rsidR="00EC02DD" w:rsidRPr="00DD6050" w:rsidRDefault="00EC02DD" w:rsidP="00EC02D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E46848A"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7640</w:t>
            </w:r>
          </w:p>
        </w:tc>
        <w:tc>
          <w:tcPr>
            <w:tcW w:w="1015" w:type="dxa"/>
            <w:tcBorders>
              <w:top w:val="nil"/>
              <w:left w:val="nil"/>
              <w:bottom w:val="single" w:sz="4" w:space="0" w:color="auto"/>
              <w:right w:val="single" w:sz="4" w:space="0" w:color="auto"/>
            </w:tcBorders>
            <w:noWrap/>
            <w:vAlign w:val="center"/>
          </w:tcPr>
          <w:p w14:paraId="0257827F"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4274</w:t>
            </w:r>
          </w:p>
        </w:tc>
        <w:tc>
          <w:tcPr>
            <w:tcW w:w="1274" w:type="dxa"/>
            <w:tcBorders>
              <w:top w:val="nil"/>
              <w:left w:val="nil"/>
              <w:bottom w:val="single" w:sz="4" w:space="0" w:color="auto"/>
              <w:right w:val="single" w:sz="4" w:space="0" w:color="auto"/>
            </w:tcBorders>
            <w:vAlign w:val="center"/>
          </w:tcPr>
          <w:p w14:paraId="7235E5E0"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081" w:type="dxa"/>
            <w:tcBorders>
              <w:top w:val="nil"/>
              <w:left w:val="nil"/>
              <w:bottom w:val="single" w:sz="4" w:space="0" w:color="auto"/>
              <w:right w:val="single" w:sz="4" w:space="0" w:color="auto"/>
            </w:tcBorders>
            <w:vAlign w:val="center"/>
          </w:tcPr>
          <w:p w14:paraId="18C0B4DF"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125" w:type="dxa"/>
            <w:tcBorders>
              <w:top w:val="nil"/>
              <w:left w:val="nil"/>
              <w:bottom w:val="single" w:sz="4" w:space="0" w:color="auto"/>
              <w:right w:val="single" w:sz="8" w:space="0" w:color="auto"/>
            </w:tcBorders>
            <w:vAlign w:val="center"/>
          </w:tcPr>
          <w:p w14:paraId="33E7882F"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1,75</w:t>
            </w:r>
          </w:p>
        </w:tc>
      </w:tr>
      <w:tr w:rsidR="00EC02DD" w:rsidRPr="00DD6050" w14:paraId="6F02F7D7" w14:textId="77777777" w:rsidTr="00BB439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B1AB9B6" w14:textId="77777777" w:rsidR="00EC02DD" w:rsidRPr="00DD6050" w:rsidRDefault="00EC02DD" w:rsidP="00EC02D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533F74" w14:textId="12214A15" w:rsidR="00EC02DD" w:rsidRPr="00DD6050" w:rsidRDefault="00EC02DD" w:rsidP="00EC02D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3B611CA"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4001</w:t>
            </w:r>
          </w:p>
        </w:tc>
        <w:tc>
          <w:tcPr>
            <w:tcW w:w="1015" w:type="dxa"/>
            <w:tcBorders>
              <w:top w:val="nil"/>
              <w:left w:val="nil"/>
              <w:bottom w:val="single" w:sz="4" w:space="0" w:color="auto"/>
              <w:right w:val="single" w:sz="4" w:space="0" w:color="auto"/>
            </w:tcBorders>
            <w:noWrap/>
            <w:vAlign w:val="center"/>
          </w:tcPr>
          <w:p w14:paraId="5AD56B9E"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2241</w:t>
            </w:r>
          </w:p>
        </w:tc>
        <w:tc>
          <w:tcPr>
            <w:tcW w:w="1274" w:type="dxa"/>
            <w:tcBorders>
              <w:top w:val="nil"/>
              <w:left w:val="nil"/>
              <w:bottom w:val="single" w:sz="4" w:space="0" w:color="auto"/>
              <w:right w:val="single" w:sz="4" w:space="0" w:color="auto"/>
            </w:tcBorders>
            <w:vAlign w:val="center"/>
          </w:tcPr>
          <w:p w14:paraId="488E6231"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1959CAD1"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24C685AD"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0,69</w:t>
            </w:r>
          </w:p>
        </w:tc>
      </w:tr>
      <w:tr w:rsidR="00EC02DD" w:rsidRPr="00DD6050" w14:paraId="70046A30" w14:textId="77777777" w:rsidTr="00BB439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FEAE392" w14:textId="77777777" w:rsidR="00EC02DD" w:rsidRPr="00DD6050" w:rsidRDefault="00EC02DD" w:rsidP="00EC02D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294A9B" w14:textId="52FE27C0" w:rsidR="00EC02DD" w:rsidRPr="00DD6050" w:rsidRDefault="00EC02DD" w:rsidP="00EC02D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81FEBBC"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2636</w:t>
            </w:r>
          </w:p>
        </w:tc>
        <w:tc>
          <w:tcPr>
            <w:tcW w:w="1015" w:type="dxa"/>
            <w:tcBorders>
              <w:top w:val="nil"/>
              <w:left w:val="nil"/>
              <w:bottom w:val="single" w:sz="4" w:space="0" w:color="auto"/>
              <w:right w:val="single" w:sz="4" w:space="0" w:color="auto"/>
            </w:tcBorders>
            <w:noWrap/>
            <w:vAlign w:val="center"/>
          </w:tcPr>
          <w:p w14:paraId="3BA35374"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1476</w:t>
            </w:r>
          </w:p>
        </w:tc>
        <w:tc>
          <w:tcPr>
            <w:tcW w:w="1274" w:type="dxa"/>
            <w:tcBorders>
              <w:top w:val="nil"/>
              <w:left w:val="nil"/>
              <w:bottom w:val="single" w:sz="4" w:space="0" w:color="auto"/>
              <w:right w:val="single" w:sz="4" w:space="0" w:color="auto"/>
            </w:tcBorders>
            <w:vAlign w:val="center"/>
          </w:tcPr>
          <w:p w14:paraId="03C55FE9"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FD2E28"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E09D6F"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EC02DD" w:rsidRPr="00DD6050" w14:paraId="0EC48FD7" w14:textId="77777777" w:rsidTr="00BB439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46A9C7C" w14:textId="77777777" w:rsidR="00EC02DD" w:rsidRPr="00DD6050" w:rsidRDefault="00EC02DD" w:rsidP="00EC02D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02345D" w14:textId="0EF6F4B7" w:rsidR="00EC02DD" w:rsidRPr="00DD6050" w:rsidRDefault="00EC02DD" w:rsidP="00EC02D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49F9C3E"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2807</w:t>
            </w:r>
          </w:p>
        </w:tc>
        <w:tc>
          <w:tcPr>
            <w:tcW w:w="1015" w:type="dxa"/>
            <w:tcBorders>
              <w:top w:val="nil"/>
              <w:left w:val="nil"/>
              <w:bottom w:val="single" w:sz="4" w:space="0" w:color="auto"/>
              <w:right w:val="single" w:sz="4" w:space="0" w:color="auto"/>
            </w:tcBorders>
            <w:noWrap/>
            <w:vAlign w:val="center"/>
          </w:tcPr>
          <w:p w14:paraId="1A39C2CE"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1571</w:t>
            </w:r>
          </w:p>
        </w:tc>
        <w:tc>
          <w:tcPr>
            <w:tcW w:w="1274" w:type="dxa"/>
            <w:tcBorders>
              <w:top w:val="nil"/>
              <w:left w:val="nil"/>
              <w:bottom w:val="single" w:sz="4" w:space="0" w:color="auto"/>
              <w:right w:val="single" w:sz="4" w:space="0" w:color="auto"/>
            </w:tcBorders>
            <w:vAlign w:val="center"/>
          </w:tcPr>
          <w:p w14:paraId="34F308DE"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A7F0AE"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C940B7"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EC02DD" w:rsidRPr="00DD6050" w14:paraId="3F906E65" w14:textId="77777777" w:rsidTr="00BB439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5CED90A" w14:textId="77777777" w:rsidR="00EC02DD" w:rsidRPr="00DD6050" w:rsidRDefault="00EC02DD" w:rsidP="00EC02D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B691560" w14:textId="0EA43A6F" w:rsidR="00EC02DD" w:rsidRPr="00DD6050" w:rsidRDefault="00EC02DD" w:rsidP="00EC02D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965B4F4"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DDBCD82"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467B809"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A0C19DE"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D49495E" w14:textId="77777777" w:rsidR="00EC02DD" w:rsidRPr="00DD6050" w:rsidRDefault="00EC02DD" w:rsidP="00EC02D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bl>
    <w:p w14:paraId="2EEC5B31" w14:textId="77777777" w:rsidR="00335C79" w:rsidRPr="009E13EC" w:rsidRDefault="00335C79">
      <w:pPr>
        <w:autoSpaceDE w:val="0"/>
        <w:rPr>
          <w:rFonts w:ascii="Arial" w:hAnsi="Arial" w:cs="Arial"/>
          <w:color w:val="000000"/>
          <w:lang w:val="ro-RO"/>
        </w:rPr>
      </w:pPr>
    </w:p>
    <w:p w14:paraId="5E762CAF" w14:textId="77777777" w:rsidR="008B52B8" w:rsidRDefault="008B52B8" w:rsidP="008B52B8">
      <w:pPr>
        <w:jc w:val="both"/>
        <w:rPr>
          <w:rFonts w:ascii="Arial" w:hAnsi="Arial" w:cs="Arial"/>
        </w:rPr>
      </w:pPr>
      <w:proofErr w:type="spellStart"/>
      <w:r>
        <w:rPr>
          <w:rFonts w:ascii="Arial" w:hAnsi="Arial" w:cs="Arial"/>
        </w:rPr>
        <w:lastRenderedPageBreak/>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următoarele</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769D2AC2" w14:textId="77777777" w:rsidR="008B52B8" w:rsidRDefault="008B52B8" w:rsidP="008B52B8">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9"/>
        <w:gridCol w:w="1842"/>
        <w:gridCol w:w="1855"/>
      </w:tblGrid>
      <w:tr w:rsidR="008B52B8" w14:paraId="3B78928D" w14:textId="77777777" w:rsidTr="00BB439C">
        <w:trPr>
          <w:jc w:val="center"/>
        </w:trPr>
        <w:tc>
          <w:tcPr>
            <w:tcW w:w="5119" w:type="dxa"/>
            <w:vMerge w:val="restart"/>
            <w:vAlign w:val="center"/>
          </w:tcPr>
          <w:p w14:paraId="067E57FB" w14:textId="77777777" w:rsidR="008B52B8" w:rsidRDefault="008B52B8" w:rsidP="00BB439C">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697" w:type="dxa"/>
            <w:gridSpan w:val="2"/>
          </w:tcPr>
          <w:p w14:paraId="3801E345" w14:textId="77777777" w:rsidR="008B52B8" w:rsidRDefault="008B52B8" w:rsidP="00BB439C">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8B52B8" w14:paraId="0953F6F2" w14:textId="77777777" w:rsidTr="00BB439C">
        <w:trPr>
          <w:jc w:val="center"/>
        </w:trPr>
        <w:tc>
          <w:tcPr>
            <w:tcW w:w="5119" w:type="dxa"/>
            <w:vMerge/>
          </w:tcPr>
          <w:p w14:paraId="1B9B05D0" w14:textId="77777777" w:rsidR="008B52B8" w:rsidRDefault="008B52B8" w:rsidP="00BB439C">
            <w:pPr>
              <w:jc w:val="center"/>
              <w:rPr>
                <w:rFonts w:ascii="Arial" w:hAnsi="Arial" w:cs="Arial"/>
                <w:sz w:val="20"/>
                <w:szCs w:val="20"/>
                <w:vertAlign w:val="subscript"/>
              </w:rPr>
            </w:pPr>
          </w:p>
        </w:tc>
        <w:tc>
          <w:tcPr>
            <w:tcW w:w="1842" w:type="dxa"/>
          </w:tcPr>
          <w:p w14:paraId="253AC731" w14:textId="77777777" w:rsidR="008B52B8" w:rsidRDefault="008B52B8" w:rsidP="00BB439C">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855" w:type="dxa"/>
          </w:tcPr>
          <w:p w14:paraId="5AF87957" w14:textId="77777777" w:rsidR="008B52B8" w:rsidRDefault="008B52B8" w:rsidP="00BB439C">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8B52B8" w14:paraId="7AD448F2" w14:textId="77777777" w:rsidTr="00BB439C">
        <w:trPr>
          <w:jc w:val="center"/>
        </w:trPr>
        <w:tc>
          <w:tcPr>
            <w:tcW w:w="5119" w:type="dxa"/>
          </w:tcPr>
          <w:p w14:paraId="75354A73" w14:textId="77777777" w:rsidR="008B52B8" w:rsidRDefault="008B52B8" w:rsidP="00BB439C">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Otilia Cazimir Iași</w:t>
            </w:r>
          </w:p>
        </w:tc>
        <w:tc>
          <w:tcPr>
            <w:tcW w:w="1842" w:type="dxa"/>
          </w:tcPr>
          <w:p w14:paraId="187601E2" w14:textId="77777777" w:rsidR="008B52B8" w:rsidRDefault="008B52B8" w:rsidP="00BB439C">
            <w:pPr>
              <w:jc w:val="center"/>
              <w:rPr>
                <w:rFonts w:ascii="Arial" w:hAnsi="Arial" w:cs="Arial"/>
                <w:sz w:val="20"/>
                <w:szCs w:val="20"/>
              </w:rPr>
            </w:pPr>
            <w:r>
              <w:rPr>
                <w:rFonts w:ascii="Arial" w:hAnsi="Arial" w:cs="Arial"/>
                <w:sz w:val="20"/>
                <w:szCs w:val="20"/>
              </w:rPr>
              <w:t>55-59</w:t>
            </w:r>
          </w:p>
        </w:tc>
        <w:tc>
          <w:tcPr>
            <w:tcW w:w="1855" w:type="dxa"/>
          </w:tcPr>
          <w:p w14:paraId="0233085B" w14:textId="77777777" w:rsidR="008B52B8" w:rsidRDefault="008B52B8" w:rsidP="00BB439C">
            <w:pPr>
              <w:jc w:val="center"/>
              <w:rPr>
                <w:rFonts w:ascii="Arial" w:hAnsi="Arial" w:cs="Arial"/>
                <w:sz w:val="20"/>
                <w:szCs w:val="20"/>
              </w:rPr>
            </w:pPr>
            <w:r>
              <w:rPr>
                <w:rFonts w:ascii="Arial" w:hAnsi="Arial" w:cs="Arial"/>
                <w:sz w:val="20"/>
                <w:szCs w:val="20"/>
              </w:rPr>
              <w:t>45-49</w:t>
            </w:r>
          </w:p>
        </w:tc>
      </w:tr>
      <w:tr w:rsidR="008B52B8" w14:paraId="122A6846" w14:textId="77777777" w:rsidTr="00BB439C">
        <w:trPr>
          <w:jc w:val="center"/>
        </w:trPr>
        <w:tc>
          <w:tcPr>
            <w:tcW w:w="5119" w:type="dxa"/>
          </w:tcPr>
          <w:p w14:paraId="3CFF6D78" w14:textId="77777777" w:rsidR="008B52B8" w:rsidRDefault="008B52B8" w:rsidP="00BB439C">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Petru Poni </w:t>
            </w:r>
            <w:proofErr w:type="spellStart"/>
            <w:r>
              <w:rPr>
                <w:rFonts w:ascii="Arial" w:hAnsi="Arial" w:cs="Arial"/>
                <w:sz w:val="20"/>
                <w:szCs w:val="20"/>
              </w:rPr>
              <w:t>Iași</w:t>
            </w:r>
            <w:proofErr w:type="spellEnd"/>
          </w:p>
        </w:tc>
        <w:tc>
          <w:tcPr>
            <w:tcW w:w="1842" w:type="dxa"/>
          </w:tcPr>
          <w:p w14:paraId="2E17613F" w14:textId="77777777" w:rsidR="008B52B8" w:rsidRDefault="008B52B8" w:rsidP="00BB439C">
            <w:pPr>
              <w:jc w:val="center"/>
              <w:rPr>
                <w:rFonts w:ascii="Arial" w:hAnsi="Arial" w:cs="Arial"/>
                <w:sz w:val="20"/>
                <w:szCs w:val="20"/>
              </w:rPr>
            </w:pPr>
            <w:r>
              <w:rPr>
                <w:rFonts w:ascii="Arial" w:hAnsi="Arial" w:cs="Arial"/>
                <w:sz w:val="20"/>
                <w:szCs w:val="20"/>
              </w:rPr>
              <w:t>55-59</w:t>
            </w:r>
          </w:p>
        </w:tc>
        <w:tc>
          <w:tcPr>
            <w:tcW w:w="1855" w:type="dxa"/>
          </w:tcPr>
          <w:p w14:paraId="51FA80C2" w14:textId="77777777" w:rsidR="008B52B8" w:rsidRDefault="008B52B8" w:rsidP="00BB439C">
            <w:pPr>
              <w:jc w:val="center"/>
              <w:rPr>
                <w:rFonts w:ascii="Arial" w:hAnsi="Arial" w:cs="Arial"/>
                <w:sz w:val="20"/>
                <w:szCs w:val="20"/>
              </w:rPr>
            </w:pPr>
            <w:r w:rsidRPr="00D33986">
              <w:rPr>
                <w:rFonts w:ascii="Arial" w:hAnsi="Arial" w:cs="Arial"/>
                <w:sz w:val="20"/>
                <w:szCs w:val="20"/>
              </w:rPr>
              <w:t>45-49</w:t>
            </w:r>
          </w:p>
        </w:tc>
      </w:tr>
      <w:tr w:rsidR="008B52B8" w14:paraId="6B40C5C5" w14:textId="77777777" w:rsidTr="00BB439C">
        <w:trPr>
          <w:jc w:val="center"/>
        </w:trPr>
        <w:tc>
          <w:tcPr>
            <w:tcW w:w="5119" w:type="dxa"/>
          </w:tcPr>
          <w:p w14:paraId="7FEEF814" w14:textId="77777777" w:rsidR="008B52B8" w:rsidRDefault="008B52B8" w:rsidP="00BB439C">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normal nr.12 </w:t>
            </w:r>
            <w:proofErr w:type="spellStart"/>
            <w:r>
              <w:rPr>
                <w:rFonts w:ascii="Arial" w:hAnsi="Arial" w:cs="Arial"/>
                <w:sz w:val="20"/>
                <w:szCs w:val="20"/>
              </w:rPr>
              <w:t>Iași</w:t>
            </w:r>
            <w:proofErr w:type="spellEnd"/>
          </w:p>
        </w:tc>
        <w:tc>
          <w:tcPr>
            <w:tcW w:w="1842" w:type="dxa"/>
          </w:tcPr>
          <w:p w14:paraId="0DB00F61" w14:textId="77777777" w:rsidR="008B52B8" w:rsidRDefault="008B52B8" w:rsidP="00BB439C">
            <w:pPr>
              <w:jc w:val="center"/>
              <w:rPr>
                <w:rFonts w:ascii="Arial" w:hAnsi="Arial" w:cs="Arial"/>
                <w:sz w:val="20"/>
                <w:szCs w:val="20"/>
              </w:rPr>
            </w:pPr>
            <w:r>
              <w:rPr>
                <w:rFonts w:ascii="Arial" w:hAnsi="Arial" w:cs="Arial"/>
                <w:sz w:val="20"/>
                <w:szCs w:val="20"/>
              </w:rPr>
              <w:t>55-59</w:t>
            </w:r>
          </w:p>
        </w:tc>
        <w:tc>
          <w:tcPr>
            <w:tcW w:w="1855" w:type="dxa"/>
          </w:tcPr>
          <w:p w14:paraId="364AB64F" w14:textId="77777777" w:rsidR="008B52B8" w:rsidRDefault="008B52B8" w:rsidP="00BB439C">
            <w:pPr>
              <w:jc w:val="center"/>
              <w:rPr>
                <w:rFonts w:ascii="Arial" w:hAnsi="Arial" w:cs="Arial"/>
                <w:sz w:val="20"/>
                <w:szCs w:val="20"/>
              </w:rPr>
            </w:pPr>
            <w:r w:rsidRPr="00D33986">
              <w:rPr>
                <w:rFonts w:ascii="Arial" w:hAnsi="Arial" w:cs="Arial"/>
                <w:sz w:val="20"/>
                <w:szCs w:val="20"/>
              </w:rPr>
              <w:t>45-49</w:t>
            </w:r>
          </w:p>
        </w:tc>
      </w:tr>
      <w:tr w:rsidR="008B52B8" w14:paraId="305A6F15" w14:textId="77777777" w:rsidTr="00BB439C">
        <w:trPr>
          <w:jc w:val="center"/>
        </w:trPr>
        <w:tc>
          <w:tcPr>
            <w:tcW w:w="5119" w:type="dxa"/>
          </w:tcPr>
          <w:p w14:paraId="2EF004F0" w14:textId="77777777" w:rsidR="008B52B8" w:rsidRDefault="008B52B8" w:rsidP="00BB439C">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normal nr.15 </w:t>
            </w:r>
            <w:proofErr w:type="spellStart"/>
            <w:r>
              <w:rPr>
                <w:rFonts w:ascii="Arial" w:hAnsi="Arial" w:cs="Arial"/>
                <w:sz w:val="20"/>
                <w:szCs w:val="20"/>
              </w:rPr>
              <w:t>Iași</w:t>
            </w:r>
            <w:proofErr w:type="spellEnd"/>
          </w:p>
        </w:tc>
        <w:tc>
          <w:tcPr>
            <w:tcW w:w="1842" w:type="dxa"/>
          </w:tcPr>
          <w:p w14:paraId="48FA3418" w14:textId="77777777" w:rsidR="008B52B8" w:rsidRDefault="008B52B8" w:rsidP="00BB439C">
            <w:pPr>
              <w:jc w:val="center"/>
              <w:rPr>
                <w:rFonts w:ascii="Arial" w:hAnsi="Arial" w:cs="Arial"/>
                <w:sz w:val="20"/>
                <w:szCs w:val="20"/>
              </w:rPr>
            </w:pPr>
            <w:r>
              <w:rPr>
                <w:rFonts w:ascii="Arial" w:hAnsi="Arial" w:cs="Arial"/>
                <w:sz w:val="20"/>
                <w:szCs w:val="20"/>
              </w:rPr>
              <w:t>55-59</w:t>
            </w:r>
          </w:p>
        </w:tc>
        <w:tc>
          <w:tcPr>
            <w:tcW w:w="1855" w:type="dxa"/>
          </w:tcPr>
          <w:p w14:paraId="41AD4C71" w14:textId="77777777" w:rsidR="008B52B8" w:rsidRDefault="008B52B8" w:rsidP="00BB439C">
            <w:pPr>
              <w:jc w:val="center"/>
              <w:rPr>
                <w:rFonts w:ascii="Arial" w:hAnsi="Arial" w:cs="Arial"/>
                <w:sz w:val="20"/>
                <w:szCs w:val="20"/>
              </w:rPr>
            </w:pPr>
            <w:r w:rsidRPr="00D33986">
              <w:rPr>
                <w:rFonts w:ascii="Arial" w:hAnsi="Arial" w:cs="Arial"/>
                <w:sz w:val="20"/>
                <w:szCs w:val="20"/>
              </w:rPr>
              <w:t>45-49</w:t>
            </w:r>
          </w:p>
        </w:tc>
      </w:tr>
      <w:tr w:rsidR="008B52B8" w14:paraId="6CAAD305" w14:textId="77777777" w:rsidTr="00BB439C">
        <w:trPr>
          <w:jc w:val="center"/>
        </w:trPr>
        <w:tc>
          <w:tcPr>
            <w:tcW w:w="5119" w:type="dxa"/>
          </w:tcPr>
          <w:p w14:paraId="18643EEA" w14:textId="77777777" w:rsidR="008B52B8" w:rsidRDefault="008B52B8" w:rsidP="00BB439C">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normal nr.23 </w:t>
            </w:r>
            <w:proofErr w:type="spellStart"/>
            <w:r>
              <w:rPr>
                <w:rFonts w:ascii="Arial" w:hAnsi="Arial" w:cs="Arial"/>
                <w:sz w:val="20"/>
                <w:szCs w:val="20"/>
              </w:rPr>
              <w:t>Iași</w:t>
            </w:r>
            <w:proofErr w:type="spellEnd"/>
          </w:p>
        </w:tc>
        <w:tc>
          <w:tcPr>
            <w:tcW w:w="1842" w:type="dxa"/>
          </w:tcPr>
          <w:p w14:paraId="58CE5905" w14:textId="77777777" w:rsidR="008B52B8" w:rsidRDefault="008B52B8" w:rsidP="00BB439C">
            <w:pPr>
              <w:jc w:val="center"/>
              <w:rPr>
                <w:rFonts w:ascii="Arial" w:hAnsi="Arial" w:cs="Arial"/>
                <w:sz w:val="20"/>
                <w:szCs w:val="20"/>
              </w:rPr>
            </w:pPr>
            <w:r>
              <w:rPr>
                <w:rFonts w:ascii="Arial" w:hAnsi="Arial" w:cs="Arial"/>
                <w:sz w:val="20"/>
                <w:szCs w:val="20"/>
              </w:rPr>
              <w:t>55-59</w:t>
            </w:r>
          </w:p>
        </w:tc>
        <w:tc>
          <w:tcPr>
            <w:tcW w:w="1855" w:type="dxa"/>
          </w:tcPr>
          <w:p w14:paraId="7F39EFA0" w14:textId="77777777" w:rsidR="008B52B8" w:rsidRDefault="008B52B8" w:rsidP="00BB439C">
            <w:pPr>
              <w:jc w:val="center"/>
              <w:rPr>
                <w:rFonts w:ascii="Arial" w:hAnsi="Arial" w:cs="Arial"/>
                <w:sz w:val="20"/>
                <w:szCs w:val="20"/>
              </w:rPr>
            </w:pPr>
            <w:r w:rsidRPr="00D33986">
              <w:rPr>
                <w:rFonts w:ascii="Arial" w:hAnsi="Arial" w:cs="Arial"/>
                <w:sz w:val="20"/>
                <w:szCs w:val="20"/>
              </w:rPr>
              <w:t>45-49</w:t>
            </w:r>
          </w:p>
        </w:tc>
      </w:tr>
      <w:tr w:rsidR="008B52B8" w14:paraId="2E384649" w14:textId="77777777" w:rsidTr="00BB439C">
        <w:trPr>
          <w:jc w:val="center"/>
        </w:trPr>
        <w:tc>
          <w:tcPr>
            <w:tcW w:w="5119" w:type="dxa"/>
          </w:tcPr>
          <w:p w14:paraId="706E576E" w14:textId="77777777" w:rsidR="008B52B8" w:rsidRDefault="008B52B8" w:rsidP="00BB439C">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normal nr.22 </w:t>
            </w:r>
            <w:proofErr w:type="spellStart"/>
            <w:r>
              <w:rPr>
                <w:rFonts w:ascii="Arial" w:hAnsi="Arial" w:cs="Arial"/>
                <w:sz w:val="20"/>
                <w:szCs w:val="20"/>
              </w:rPr>
              <w:t>Iași</w:t>
            </w:r>
            <w:proofErr w:type="spellEnd"/>
          </w:p>
        </w:tc>
        <w:tc>
          <w:tcPr>
            <w:tcW w:w="1842" w:type="dxa"/>
          </w:tcPr>
          <w:p w14:paraId="541D1776" w14:textId="77777777" w:rsidR="008B52B8" w:rsidRDefault="008B52B8" w:rsidP="00BB439C">
            <w:pPr>
              <w:jc w:val="center"/>
              <w:rPr>
                <w:rFonts w:ascii="Arial" w:hAnsi="Arial" w:cs="Arial"/>
                <w:sz w:val="20"/>
                <w:szCs w:val="20"/>
              </w:rPr>
            </w:pPr>
            <w:r>
              <w:rPr>
                <w:rFonts w:ascii="Arial" w:hAnsi="Arial" w:cs="Arial"/>
                <w:sz w:val="20"/>
                <w:szCs w:val="20"/>
              </w:rPr>
              <w:t>55-59</w:t>
            </w:r>
          </w:p>
        </w:tc>
        <w:tc>
          <w:tcPr>
            <w:tcW w:w="1855" w:type="dxa"/>
          </w:tcPr>
          <w:p w14:paraId="7B19F77C" w14:textId="77777777" w:rsidR="008B52B8" w:rsidRDefault="008B52B8" w:rsidP="00BB439C">
            <w:pPr>
              <w:jc w:val="center"/>
              <w:rPr>
                <w:rFonts w:ascii="Arial" w:hAnsi="Arial" w:cs="Arial"/>
                <w:sz w:val="20"/>
                <w:szCs w:val="20"/>
              </w:rPr>
            </w:pPr>
            <w:r w:rsidRPr="00D33986">
              <w:rPr>
                <w:rFonts w:ascii="Arial" w:hAnsi="Arial" w:cs="Arial"/>
                <w:sz w:val="20"/>
                <w:szCs w:val="20"/>
              </w:rPr>
              <w:t>45-49</w:t>
            </w:r>
          </w:p>
        </w:tc>
      </w:tr>
      <w:tr w:rsidR="008B52B8" w14:paraId="41A04F47" w14:textId="77777777" w:rsidTr="00BB439C">
        <w:trPr>
          <w:jc w:val="center"/>
        </w:trPr>
        <w:tc>
          <w:tcPr>
            <w:tcW w:w="5119" w:type="dxa"/>
          </w:tcPr>
          <w:p w14:paraId="3FED2A46" w14:textId="77777777" w:rsidR="008B52B8" w:rsidRDefault="008B52B8" w:rsidP="00BB439C">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w:t>
            </w:r>
            <w:proofErr w:type="spellStart"/>
            <w:r>
              <w:rPr>
                <w:rFonts w:ascii="Arial" w:hAnsi="Arial" w:cs="Arial"/>
                <w:sz w:val="20"/>
                <w:szCs w:val="20"/>
              </w:rPr>
              <w:t>prelungit</w:t>
            </w:r>
            <w:proofErr w:type="spellEnd"/>
            <w:r>
              <w:rPr>
                <w:rFonts w:ascii="Arial" w:hAnsi="Arial" w:cs="Arial"/>
                <w:sz w:val="20"/>
                <w:szCs w:val="20"/>
              </w:rPr>
              <w:t xml:space="preserve"> nr.25 </w:t>
            </w:r>
            <w:proofErr w:type="spellStart"/>
            <w:r>
              <w:rPr>
                <w:rFonts w:ascii="Arial" w:hAnsi="Arial" w:cs="Arial"/>
                <w:sz w:val="20"/>
                <w:szCs w:val="20"/>
              </w:rPr>
              <w:t>Iași</w:t>
            </w:r>
            <w:proofErr w:type="spellEnd"/>
          </w:p>
        </w:tc>
        <w:tc>
          <w:tcPr>
            <w:tcW w:w="1842" w:type="dxa"/>
          </w:tcPr>
          <w:p w14:paraId="087B8B69" w14:textId="77777777" w:rsidR="008B52B8" w:rsidRDefault="008B52B8" w:rsidP="00BB439C">
            <w:pPr>
              <w:jc w:val="center"/>
              <w:rPr>
                <w:rFonts w:ascii="Arial" w:hAnsi="Arial" w:cs="Arial"/>
                <w:sz w:val="20"/>
                <w:szCs w:val="20"/>
              </w:rPr>
            </w:pPr>
            <w:r>
              <w:rPr>
                <w:rFonts w:ascii="Arial" w:hAnsi="Arial" w:cs="Arial"/>
                <w:sz w:val="20"/>
                <w:szCs w:val="20"/>
              </w:rPr>
              <w:t>55-59</w:t>
            </w:r>
          </w:p>
        </w:tc>
        <w:tc>
          <w:tcPr>
            <w:tcW w:w="1855" w:type="dxa"/>
          </w:tcPr>
          <w:p w14:paraId="069FF5AB" w14:textId="77777777" w:rsidR="008B52B8" w:rsidRDefault="008B52B8" w:rsidP="00BB439C">
            <w:pPr>
              <w:jc w:val="center"/>
              <w:rPr>
                <w:rFonts w:ascii="Arial" w:hAnsi="Arial" w:cs="Arial"/>
                <w:sz w:val="20"/>
                <w:szCs w:val="20"/>
              </w:rPr>
            </w:pPr>
            <w:r w:rsidRPr="00D33986">
              <w:rPr>
                <w:rFonts w:ascii="Arial" w:hAnsi="Arial" w:cs="Arial"/>
                <w:sz w:val="20"/>
                <w:szCs w:val="20"/>
              </w:rPr>
              <w:t>45-49</w:t>
            </w:r>
          </w:p>
        </w:tc>
      </w:tr>
      <w:tr w:rsidR="008B52B8" w14:paraId="17473369" w14:textId="77777777" w:rsidTr="00BB439C">
        <w:trPr>
          <w:jc w:val="center"/>
        </w:trPr>
        <w:tc>
          <w:tcPr>
            <w:tcW w:w="5119" w:type="dxa"/>
          </w:tcPr>
          <w:p w14:paraId="3E0E2C70" w14:textId="77777777" w:rsidR="008B52B8" w:rsidRDefault="008B52B8" w:rsidP="00BB439C">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FEG </w:t>
            </w:r>
            <w:proofErr w:type="spellStart"/>
            <w:r>
              <w:rPr>
                <w:rFonts w:ascii="Arial" w:hAnsi="Arial" w:cs="Arial"/>
                <w:sz w:val="20"/>
                <w:szCs w:val="20"/>
              </w:rPr>
              <w:t>Iași</w:t>
            </w:r>
            <w:proofErr w:type="spellEnd"/>
          </w:p>
        </w:tc>
        <w:tc>
          <w:tcPr>
            <w:tcW w:w="1842" w:type="dxa"/>
          </w:tcPr>
          <w:p w14:paraId="40CB8FC4" w14:textId="77777777" w:rsidR="008B52B8" w:rsidRDefault="008B52B8" w:rsidP="00BB439C">
            <w:pPr>
              <w:jc w:val="center"/>
              <w:rPr>
                <w:rFonts w:ascii="Arial" w:hAnsi="Arial" w:cs="Arial"/>
                <w:sz w:val="20"/>
                <w:szCs w:val="20"/>
              </w:rPr>
            </w:pPr>
            <w:r>
              <w:rPr>
                <w:rFonts w:ascii="Arial" w:hAnsi="Arial" w:cs="Arial"/>
                <w:sz w:val="20"/>
                <w:szCs w:val="20"/>
              </w:rPr>
              <w:t>55-59</w:t>
            </w:r>
          </w:p>
        </w:tc>
        <w:tc>
          <w:tcPr>
            <w:tcW w:w="1855" w:type="dxa"/>
          </w:tcPr>
          <w:p w14:paraId="5C572C31" w14:textId="77777777" w:rsidR="008B52B8" w:rsidRDefault="008B52B8" w:rsidP="00BB439C">
            <w:pPr>
              <w:jc w:val="center"/>
              <w:rPr>
                <w:rFonts w:ascii="Arial" w:hAnsi="Arial" w:cs="Arial"/>
                <w:sz w:val="20"/>
                <w:szCs w:val="20"/>
              </w:rPr>
            </w:pPr>
            <w:r w:rsidRPr="00D33986">
              <w:rPr>
                <w:rFonts w:ascii="Arial" w:hAnsi="Arial" w:cs="Arial"/>
                <w:sz w:val="20"/>
                <w:szCs w:val="20"/>
              </w:rPr>
              <w:t>45-49</w:t>
            </w:r>
          </w:p>
        </w:tc>
      </w:tr>
      <w:tr w:rsidR="008B52B8" w14:paraId="29AE5501" w14:textId="77777777" w:rsidTr="00BB439C">
        <w:trPr>
          <w:jc w:val="center"/>
        </w:trPr>
        <w:tc>
          <w:tcPr>
            <w:tcW w:w="5119" w:type="dxa"/>
          </w:tcPr>
          <w:p w14:paraId="218C144B" w14:textId="77777777" w:rsidR="008B52B8" w:rsidRDefault="008B52B8" w:rsidP="00BB439C">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Primară</w:t>
            </w:r>
            <w:proofErr w:type="spellEnd"/>
            <w:r>
              <w:rPr>
                <w:rFonts w:ascii="Arial" w:hAnsi="Arial" w:cs="Arial"/>
                <w:sz w:val="20"/>
                <w:szCs w:val="20"/>
              </w:rPr>
              <w:t xml:space="preserve"> Carol I </w:t>
            </w:r>
            <w:proofErr w:type="spellStart"/>
            <w:r>
              <w:rPr>
                <w:rFonts w:ascii="Arial" w:hAnsi="Arial" w:cs="Arial"/>
                <w:sz w:val="20"/>
                <w:szCs w:val="20"/>
              </w:rPr>
              <w:t>Iași</w:t>
            </w:r>
            <w:proofErr w:type="spellEnd"/>
          </w:p>
        </w:tc>
        <w:tc>
          <w:tcPr>
            <w:tcW w:w="1842" w:type="dxa"/>
          </w:tcPr>
          <w:p w14:paraId="15F35039" w14:textId="77777777" w:rsidR="008B52B8" w:rsidRDefault="008B52B8" w:rsidP="00BB439C">
            <w:pPr>
              <w:jc w:val="center"/>
              <w:rPr>
                <w:rFonts w:ascii="Arial" w:hAnsi="Arial" w:cs="Arial"/>
                <w:sz w:val="20"/>
                <w:szCs w:val="20"/>
              </w:rPr>
            </w:pPr>
            <w:r>
              <w:rPr>
                <w:rFonts w:ascii="Arial" w:hAnsi="Arial" w:cs="Arial"/>
                <w:sz w:val="20"/>
                <w:szCs w:val="20"/>
              </w:rPr>
              <w:t>55-59</w:t>
            </w:r>
          </w:p>
        </w:tc>
        <w:tc>
          <w:tcPr>
            <w:tcW w:w="1855" w:type="dxa"/>
          </w:tcPr>
          <w:p w14:paraId="32595F6B" w14:textId="77777777" w:rsidR="008B52B8" w:rsidRDefault="008B52B8" w:rsidP="00BB439C">
            <w:pPr>
              <w:jc w:val="center"/>
              <w:rPr>
                <w:rFonts w:ascii="Arial" w:hAnsi="Arial" w:cs="Arial"/>
                <w:sz w:val="20"/>
                <w:szCs w:val="20"/>
              </w:rPr>
            </w:pPr>
            <w:r w:rsidRPr="00D33986">
              <w:rPr>
                <w:rFonts w:ascii="Arial" w:hAnsi="Arial" w:cs="Arial"/>
                <w:sz w:val="20"/>
                <w:szCs w:val="20"/>
              </w:rPr>
              <w:t>45-49</w:t>
            </w:r>
          </w:p>
        </w:tc>
      </w:tr>
      <w:tr w:rsidR="008B52B8" w14:paraId="2E45F700" w14:textId="77777777" w:rsidTr="00BB439C">
        <w:trPr>
          <w:jc w:val="center"/>
        </w:trPr>
        <w:tc>
          <w:tcPr>
            <w:tcW w:w="5119" w:type="dxa"/>
          </w:tcPr>
          <w:p w14:paraId="1FFFC5A2" w14:textId="77777777" w:rsidR="008B52B8" w:rsidRDefault="008B52B8" w:rsidP="00BB439C">
            <w:pPr>
              <w:jc w:val="both"/>
              <w:rPr>
                <w:rFonts w:ascii="Arial" w:hAnsi="Arial" w:cs="Arial"/>
                <w:sz w:val="20"/>
                <w:szCs w:val="20"/>
              </w:rPr>
            </w:pPr>
            <w:proofErr w:type="spellStart"/>
            <w:r>
              <w:rPr>
                <w:rFonts w:ascii="Arial" w:hAnsi="Arial" w:cs="Arial"/>
                <w:sz w:val="20"/>
                <w:szCs w:val="20"/>
              </w:rPr>
              <w:t>Liceul</w:t>
            </w:r>
            <w:proofErr w:type="spellEnd"/>
            <w:r>
              <w:rPr>
                <w:rFonts w:ascii="Arial" w:hAnsi="Arial" w:cs="Arial"/>
                <w:sz w:val="20"/>
                <w:szCs w:val="20"/>
              </w:rPr>
              <w:t xml:space="preserve"> </w:t>
            </w:r>
            <w:proofErr w:type="spellStart"/>
            <w:r>
              <w:rPr>
                <w:rFonts w:ascii="Arial" w:hAnsi="Arial" w:cs="Arial"/>
                <w:sz w:val="20"/>
                <w:szCs w:val="20"/>
              </w:rPr>
              <w:t>Tehnologic</w:t>
            </w:r>
            <w:proofErr w:type="spellEnd"/>
            <w:r>
              <w:rPr>
                <w:rFonts w:ascii="Arial" w:hAnsi="Arial" w:cs="Arial"/>
                <w:sz w:val="20"/>
                <w:szCs w:val="20"/>
              </w:rPr>
              <w:t xml:space="preserve"> de </w:t>
            </w:r>
            <w:proofErr w:type="spellStart"/>
            <w:r>
              <w:rPr>
                <w:rFonts w:ascii="Arial" w:hAnsi="Arial" w:cs="Arial"/>
                <w:sz w:val="20"/>
                <w:szCs w:val="20"/>
              </w:rPr>
              <w:t>Mecatronică</w:t>
            </w:r>
            <w:proofErr w:type="spellEnd"/>
            <w:r>
              <w:rPr>
                <w:rFonts w:ascii="Arial" w:hAnsi="Arial" w:cs="Arial"/>
                <w:sz w:val="20"/>
                <w:szCs w:val="20"/>
              </w:rPr>
              <w:t xml:space="preserve"> </w:t>
            </w:r>
            <w:proofErr w:type="spellStart"/>
            <w:r>
              <w:rPr>
                <w:rFonts w:ascii="Arial" w:hAnsi="Arial" w:cs="Arial"/>
                <w:sz w:val="20"/>
                <w:szCs w:val="20"/>
              </w:rPr>
              <w:t>și</w:t>
            </w:r>
            <w:proofErr w:type="spellEnd"/>
            <w:r>
              <w:rPr>
                <w:rFonts w:ascii="Arial" w:hAnsi="Arial" w:cs="Arial"/>
                <w:sz w:val="20"/>
                <w:szCs w:val="20"/>
              </w:rPr>
              <w:t xml:space="preserve"> </w:t>
            </w:r>
            <w:proofErr w:type="spellStart"/>
            <w:r>
              <w:rPr>
                <w:rFonts w:ascii="Arial" w:hAnsi="Arial" w:cs="Arial"/>
                <w:sz w:val="20"/>
                <w:szCs w:val="20"/>
              </w:rPr>
              <w:t>Automatizări</w:t>
            </w:r>
            <w:proofErr w:type="spellEnd"/>
            <w:r>
              <w:rPr>
                <w:rFonts w:ascii="Arial" w:hAnsi="Arial" w:cs="Arial"/>
                <w:sz w:val="20"/>
                <w:szCs w:val="20"/>
              </w:rPr>
              <w:t xml:space="preserve"> </w:t>
            </w:r>
            <w:proofErr w:type="spellStart"/>
            <w:r>
              <w:rPr>
                <w:rFonts w:ascii="Arial" w:hAnsi="Arial" w:cs="Arial"/>
                <w:sz w:val="20"/>
                <w:szCs w:val="20"/>
              </w:rPr>
              <w:t>Iași</w:t>
            </w:r>
            <w:proofErr w:type="spellEnd"/>
          </w:p>
        </w:tc>
        <w:tc>
          <w:tcPr>
            <w:tcW w:w="1842" w:type="dxa"/>
          </w:tcPr>
          <w:p w14:paraId="324D8928" w14:textId="77777777" w:rsidR="008B52B8" w:rsidRDefault="008B52B8" w:rsidP="00BB439C">
            <w:pPr>
              <w:jc w:val="center"/>
              <w:rPr>
                <w:rFonts w:ascii="Arial" w:hAnsi="Arial" w:cs="Arial"/>
                <w:sz w:val="20"/>
                <w:szCs w:val="20"/>
              </w:rPr>
            </w:pPr>
            <w:r>
              <w:rPr>
                <w:rFonts w:ascii="Arial" w:hAnsi="Arial" w:cs="Arial"/>
                <w:sz w:val="20"/>
                <w:szCs w:val="20"/>
              </w:rPr>
              <w:t>55-59</w:t>
            </w:r>
          </w:p>
        </w:tc>
        <w:tc>
          <w:tcPr>
            <w:tcW w:w="1855" w:type="dxa"/>
          </w:tcPr>
          <w:p w14:paraId="63938AF0" w14:textId="77777777" w:rsidR="008B52B8" w:rsidRDefault="008B52B8" w:rsidP="00BB439C">
            <w:pPr>
              <w:jc w:val="center"/>
              <w:rPr>
                <w:rFonts w:ascii="Arial" w:hAnsi="Arial" w:cs="Arial"/>
                <w:sz w:val="20"/>
                <w:szCs w:val="20"/>
              </w:rPr>
            </w:pPr>
            <w:r w:rsidRPr="00D33986">
              <w:rPr>
                <w:rFonts w:ascii="Arial" w:hAnsi="Arial" w:cs="Arial"/>
                <w:sz w:val="20"/>
                <w:szCs w:val="20"/>
              </w:rPr>
              <w:t>45-49</w:t>
            </w:r>
          </w:p>
        </w:tc>
      </w:tr>
      <w:tr w:rsidR="008B52B8" w14:paraId="77E41EF7" w14:textId="77777777" w:rsidTr="00BB439C">
        <w:trPr>
          <w:jc w:val="center"/>
        </w:trPr>
        <w:tc>
          <w:tcPr>
            <w:tcW w:w="5119" w:type="dxa"/>
          </w:tcPr>
          <w:p w14:paraId="4D217E5C" w14:textId="77777777" w:rsidR="008B52B8" w:rsidRDefault="008B52B8" w:rsidP="00BB439C">
            <w:pPr>
              <w:jc w:val="both"/>
              <w:rPr>
                <w:rFonts w:ascii="Arial" w:hAnsi="Arial" w:cs="Arial"/>
                <w:sz w:val="20"/>
                <w:szCs w:val="20"/>
              </w:rPr>
            </w:pPr>
            <w:proofErr w:type="spellStart"/>
            <w:r>
              <w:rPr>
                <w:rFonts w:ascii="Arial" w:hAnsi="Arial" w:cs="Arial"/>
                <w:sz w:val="20"/>
                <w:szCs w:val="20"/>
              </w:rPr>
              <w:t>Liceul</w:t>
            </w:r>
            <w:proofErr w:type="spellEnd"/>
            <w:r>
              <w:rPr>
                <w:rFonts w:ascii="Arial" w:hAnsi="Arial" w:cs="Arial"/>
                <w:sz w:val="20"/>
                <w:szCs w:val="20"/>
              </w:rPr>
              <w:t xml:space="preserve"> </w:t>
            </w:r>
            <w:proofErr w:type="spellStart"/>
            <w:r>
              <w:rPr>
                <w:rFonts w:ascii="Arial" w:hAnsi="Arial" w:cs="Arial"/>
                <w:sz w:val="20"/>
                <w:szCs w:val="20"/>
              </w:rPr>
              <w:t>Teoretic</w:t>
            </w:r>
            <w:proofErr w:type="spellEnd"/>
            <w:r>
              <w:rPr>
                <w:rFonts w:ascii="Arial" w:hAnsi="Arial" w:cs="Arial"/>
                <w:sz w:val="20"/>
                <w:szCs w:val="20"/>
              </w:rPr>
              <w:t xml:space="preserve"> Dimitrie </w:t>
            </w:r>
            <w:proofErr w:type="spellStart"/>
            <w:r>
              <w:rPr>
                <w:rFonts w:ascii="Arial" w:hAnsi="Arial" w:cs="Arial"/>
                <w:sz w:val="20"/>
                <w:szCs w:val="20"/>
              </w:rPr>
              <w:t>Cantemir</w:t>
            </w:r>
            <w:proofErr w:type="spellEnd"/>
          </w:p>
        </w:tc>
        <w:tc>
          <w:tcPr>
            <w:tcW w:w="1842" w:type="dxa"/>
          </w:tcPr>
          <w:p w14:paraId="18F97494" w14:textId="77777777" w:rsidR="008B52B8" w:rsidRDefault="008B52B8" w:rsidP="00BB439C">
            <w:pPr>
              <w:jc w:val="center"/>
              <w:rPr>
                <w:rFonts w:ascii="Arial" w:hAnsi="Arial" w:cs="Arial"/>
                <w:sz w:val="20"/>
                <w:szCs w:val="20"/>
              </w:rPr>
            </w:pPr>
            <w:r>
              <w:rPr>
                <w:rFonts w:ascii="Arial" w:hAnsi="Arial" w:cs="Arial"/>
                <w:sz w:val="20"/>
                <w:szCs w:val="20"/>
              </w:rPr>
              <w:t>55-59</w:t>
            </w:r>
          </w:p>
        </w:tc>
        <w:tc>
          <w:tcPr>
            <w:tcW w:w="1855" w:type="dxa"/>
          </w:tcPr>
          <w:p w14:paraId="34FA0D7C" w14:textId="77777777" w:rsidR="008B52B8" w:rsidRDefault="008B52B8" w:rsidP="00BB439C">
            <w:pPr>
              <w:jc w:val="center"/>
              <w:rPr>
                <w:rFonts w:ascii="Arial" w:hAnsi="Arial" w:cs="Arial"/>
                <w:sz w:val="20"/>
                <w:szCs w:val="20"/>
              </w:rPr>
            </w:pPr>
            <w:r w:rsidRPr="00D33986">
              <w:rPr>
                <w:rFonts w:ascii="Arial" w:hAnsi="Arial" w:cs="Arial"/>
                <w:sz w:val="20"/>
                <w:szCs w:val="20"/>
              </w:rPr>
              <w:t>45-49</w:t>
            </w:r>
          </w:p>
        </w:tc>
      </w:tr>
      <w:tr w:rsidR="008B52B8" w14:paraId="5D078100" w14:textId="77777777" w:rsidTr="00BB439C">
        <w:trPr>
          <w:jc w:val="center"/>
        </w:trPr>
        <w:tc>
          <w:tcPr>
            <w:tcW w:w="5119" w:type="dxa"/>
          </w:tcPr>
          <w:p w14:paraId="0584F088" w14:textId="77777777" w:rsidR="008B52B8" w:rsidRDefault="008B52B8" w:rsidP="00BB439C">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Ion Creangă </w:t>
            </w:r>
            <w:proofErr w:type="spellStart"/>
            <w:r>
              <w:rPr>
                <w:rFonts w:ascii="Arial" w:hAnsi="Arial" w:cs="Arial"/>
                <w:sz w:val="20"/>
                <w:szCs w:val="20"/>
              </w:rPr>
              <w:t>Iași</w:t>
            </w:r>
            <w:proofErr w:type="spellEnd"/>
          </w:p>
        </w:tc>
        <w:tc>
          <w:tcPr>
            <w:tcW w:w="1842" w:type="dxa"/>
          </w:tcPr>
          <w:p w14:paraId="580C3C30" w14:textId="77777777" w:rsidR="008B52B8" w:rsidRDefault="008B52B8" w:rsidP="00BB439C">
            <w:pPr>
              <w:jc w:val="center"/>
              <w:rPr>
                <w:rFonts w:ascii="Arial" w:hAnsi="Arial" w:cs="Arial"/>
                <w:sz w:val="20"/>
                <w:szCs w:val="20"/>
              </w:rPr>
            </w:pPr>
            <w:r>
              <w:rPr>
                <w:rFonts w:ascii="Arial" w:hAnsi="Arial" w:cs="Arial"/>
                <w:sz w:val="20"/>
                <w:szCs w:val="20"/>
              </w:rPr>
              <w:t>55-59</w:t>
            </w:r>
          </w:p>
        </w:tc>
        <w:tc>
          <w:tcPr>
            <w:tcW w:w="1855" w:type="dxa"/>
          </w:tcPr>
          <w:p w14:paraId="686DF2C6" w14:textId="77777777" w:rsidR="008B52B8" w:rsidRDefault="008B52B8" w:rsidP="00BB439C">
            <w:pPr>
              <w:jc w:val="center"/>
              <w:rPr>
                <w:rFonts w:ascii="Arial" w:hAnsi="Arial" w:cs="Arial"/>
                <w:sz w:val="20"/>
                <w:szCs w:val="20"/>
              </w:rPr>
            </w:pPr>
            <w:r w:rsidRPr="00D33986">
              <w:rPr>
                <w:rFonts w:ascii="Arial" w:hAnsi="Arial" w:cs="Arial"/>
                <w:sz w:val="20"/>
                <w:szCs w:val="20"/>
              </w:rPr>
              <w:t>45-49</w:t>
            </w:r>
          </w:p>
        </w:tc>
      </w:tr>
      <w:tr w:rsidR="008B52B8" w14:paraId="59005066" w14:textId="77777777" w:rsidTr="00BB439C">
        <w:trPr>
          <w:jc w:val="center"/>
        </w:trPr>
        <w:tc>
          <w:tcPr>
            <w:tcW w:w="5119" w:type="dxa"/>
          </w:tcPr>
          <w:p w14:paraId="03ECCC7F" w14:textId="77777777" w:rsidR="008B52B8" w:rsidRDefault="008B52B8" w:rsidP="00BB439C">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normal nr.11 </w:t>
            </w:r>
            <w:proofErr w:type="spellStart"/>
            <w:r>
              <w:rPr>
                <w:rFonts w:ascii="Arial" w:hAnsi="Arial" w:cs="Arial"/>
                <w:sz w:val="20"/>
                <w:szCs w:val="20"/>
              </w:rPr>
              <w:t>Iași</w:t>
            </w:r>
            <w:proofErr w:type="spellEnd"/>
          </w:p>
        </w:tc>
        <w:tc>
          <w:tcPr>
            <w:tcW w:w="1842" w:type="dxa"/>
          </w:tcPr>
          <w:p w14:paraId="2E6DE267" w14:textId="77777777" w:rsidR="008B52B8" w:rsidRDefault="008B52B8" w:rsidP="00BB439C">
            <w:pPr>
              <w:jc w:val="center"/>
              <w:rPr>
                <w:rFonts w:ascii="Arial" w:hAnsi="Arial" w:cs="Arial"/>
                <w:sz w:val="20"/>
                <w:szCs w:val="20"/>
              </w:rPr>
            </w:pPr>
            <w:r>
              <w:rPr>
                <w:rFonts w:ascii="Arial" w:hAnsi="Arial" w:cs="Arial"/>
                <w:sz w:val="20"/>
                <w:szCs w:val="20"/>
              </w:rPr>
              <w:t>55-59</w:t>
            </w:r>
          </w:p>
        </w:tc>
        <w:tc>
          <w:tcPr>
            <w:tcW w:w="1855" w:type="dxa"/>
          </w:tcPr>
          <w:p w14:paraId="48936115" w14:textId="77777777" w:rsidR="008B52B8" w:rsidRDefault="008B52B8" w:rsidP="00BB439C">
            <w:pPr>
              <w:jc w:val="center"/>
              <w:rPr>
                <w:rFonts w:ascii="Arial" w:hAnsi="Arial" w:cs="Arial"/>
                <w:sz w:val="20"/>
                <w:szCs w:val="20"/>
              </w:rPr>
            </w:pPr>
            <w:r>
              <w:rPr>
                <w:rFonts w:ascii="Arial" w:hAnsi="Arial" w:cs="Arial"/>
                <w:sz w:val="20"/>
                <w:szCs w:val="20"/>
              </w:rPr>
              <w:t>50</w:t>
            </w:r>
            <w:r w:rsidRPr="00D33986">
              <w:rPr>
                <w:rFonts w:ascii="Arial" w:hAnsi="Arial" w:cs="Arial"/>
                <w:sz w:val="20"/>
                <w:szCs w:val="20"/>
              </w:rPr>
              <w:t>-</w:t>
            </w:r>
            <w:r>
              <w:rPr>
                <w:rFonts w:ascii="Arial" w:hAnsi="Arial" w:cs="Arial"/>
                <w:sz w:val="20"/>
                <w:szCs w:val="20"/>
              </w:rPr>
              <w:t>5</w:t>
            </w:r>
            <w:r w:rsidRPr="00D33986">
              <w:rPr>
                <w:rFonts w:ascii="Arial" w:hAnsi="Arial" w:cs="Arial"/>
                <w:sz w:val="20"/>
                <w:szCs w:val="20"/>
              </w:rPr>
              <w:t>4</w:t>
            </w:r>
          </w:p>
        </w:tc>
      </w:tr>
      <w:tr w:rsidR="008B52B8" w14:paraId="4FFC9CC4" w14:textId="77777777" w:rsidTr="00BB439C">
        <w:trPr>
          <w:jc w:val="center"/>
        </w:trPr>
        <w:tc>
          <w:tcPr>
            <w:tcW w:w="5119" w:type="dxa"/>
          </w:tcPr>
          <w:p w14:paraId="7C1936DD" w14:textId="77777777" w:rsidR="008B52B8" w:rsidRDefault="008B52B8" w:rsidP="00BB439C">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Elena Cuza</w:t>
            </w:r>
          </w:p>
        </w:tc>
        <w:tc>
          <w:tcPr>
            <w:tcW w:w="1842" w:type="dxa"/>
          </w:tcPr>
          <w:p w14:paraId="6E5AA602" w14:textId="77777777" w:rsidR="008B52B8" w:rsidRDefault="008B52B8" w:rsidP="00BB439C">
            <w:pPr>
              <w:jc w:val="center"/>
              <w:rPr>
                <w:rFonts w:ascii="Arial" w:hAnsi="Arial" w:cs="Arial"/>
                <w:sz w:val="20"/>
                <w:szCs w:val="20"/>
              </w:rPr>
            </w:pPr>
            <w:r>
              <w:rPr>
                <w:rFonts w:ascii="Arial" w:hAnsi="Arial" w:cs="Arial"/>
                <w:sz w:val="20"/>
                <w:szCs w:val="20"/>
              </w:rPr>
              <w:t>55-59</w:t>
            </w:r>
          </w:p>
        </w:tc>
        <w:tc>
          <w:tcPr>
            <w:tcW w:w="1855" w:type="dxa"/>
          </w:tcPr>
          <w:p w14:paraId="269F7FF5" w14:textId="77777777" w:rsidR="008B52B8" w:rsidRDefault="008B52B8" w:rsidP="00BB439C">
            <w:pPr>
              <w:jc w:val="center"/>
              <w:rPr>
                <w:rFonts w:ascii="Arial" w:hAnsi="Arial" w:cs="Arial"/>
                <w:sz w:val="20"/>
                <w:szCs w:val="20"/>
              </w:rPr>
            </w:pPr>
            <w:r>
              <w:rPr>
                <w:rFonts w:ascii="Arial" w:hAnsi="Arial" w:cs="Arial"/>
                <w:sz w:val="20"/>
                <w:szCs w:val="20"/>
              </w:rPr>
              <w:t>50</w:t>
            </w:r>
            <w:r w:rsidRPr="00D33986">
              <w:rPr>
                <w:rFonts w:ascii="Arial" w:hAnsi="Arial" w:cs="Arial"/>
                <w:sz w:val="20"/>
                <w:szCs w:val="20"/>
              </w:rPr>
              <w:t>-</w:t>
            </w:r>
            <w:r>
              <w:rPr>
                <w:rFonts w:ascii="Arial" w:hAnsi="Arial" w:cs="Arial"/>
                <w:sz w:val="20"/>
                <w:szCs w:val="20"/>
              </w:rPr>
              <w:t>5</w:t>
            </w:r>
            <w:r w:rsidRPr="00D33986">
              <w:rPr>
                <w:rFonts w:ascii="Arial" w:hAnsi="Arial" w:cs="Arial"/>
                <w:sz w:val="20"/>
                <w:szCs w:val="20"/>
              </w:rPr>
              <w:t>4</w:t>
            </w:r>
          </w:p>
        </w:tc>
      </w:tr>
      <w:tr w:rsidR="008B52B8" w14:paraId="477BEC64" w14:textId="77777777" w:rsidTr="00BB439C">
        <w:trPr>
          <w:jc w:val="center"/>
        </w:trPr>
        <w:tc>
          <w:tcPr>
            <w:tcW w:w="5119" w:type="dxa"/>
          </w:tcPr>
          <w:p w14:paraId="2916DEFA" w14:textId="77777777" w:rsidR="008B52B8" w:rsidRDefault="008B52B8" w:rsidP="00BB439C">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Ion Ghica </w:t>
            </w:r>
            <w:proofErr w:type="spellStart"/>
            <w:r>
              <w:rPr>
                <w:rFonts w:ascii="Arial" w:hAnsi="Arial" w:cs="Arial"/>
                <w:sz w:val="20"/>
                <w:szCs w:val="20"/>
              </w:rPr>
              <w:t>Iași</w:t>
            </w:r>
            <w:proofErr w:type="spellEnd"/>
          </w:p>
        </w:tc>
        <w:tc>
          <w:tcPr>
            <w:tcW w:w="1842" w:type="dxa"/>
          </w:tcPr>
          <w:p w14:paraId="6D74D324" w14:textId="77777777" w:rsidR="008B52B8" w:rsidRDefault="008B52B8" w:rsidP="00BB439C">
            <w:pPr>
              <w:jc w:val="center"/>
              <w:rPr>
                <w:rFonts w:ascii="Arial" w:hAnsi="Arial" w:cs="Arial"/>
                <w:sz w:val="20"/>
                <w:szCs w:val="20"/>
              </w:rPr>
            </w:pPr>
            <w:r>
              <w:rPr>
                <w:rFonts w:ascii="Arial" w:hAnsi="Arial" w:cs="Arial"/>
                <w:sz w:val="20"/>
                <w:szCs w:val="20"/>
              </w:rPr>
              <w:t>60-64</w:t>
            </w:r>
          </w:p>
        </w:tc>
        <w:tc>
          <w:tcPr>
            <w:tcW w:w="1855" w:type="dxa"/>
          </w:tcPr>
          <w:p w14:paraId="35D5005E" w14:textId="77777777" w:rsidR="008B52B8" w:rsidRDefault="008B52B8" w:rsidP="00BB439C">
            <w:pPr>
              <w:jc w:val="center"/>
              <w:rPr>
                <w:rFonts w:ascii="Arial" w:hAnsi="Arial" w:cs="Arial"/>
                <w:sz w:val="20"/>
                <w:szCs w:val="20"/>
              </w:rPr>
            </w:pPr>
            <w:r>
              <w:rPr>
                <w:rFonts w:ascii="Arial" w:hAnsi="Arial" w:cs="Arial"/>
                <w:sz w:val="20"/>
                <w:szCs w:val="20"/>
              </w:rPr>
              <w:t>50-54</w:t>
            </w:r>
          </w:p>
        </w:tc>
      </w:tr>
      <w:tr w:rsidR="008B52B8" w14:paraId="520C8568" w14:textId="77777777" w:rsidTr="00BB439C">
        <w:trPr>
          <w:jc w:val="center"/>
        </w:trPr>
        <w:tc>
          <w:tcPr>
            <w:tcW w:w="5119" w:type="dxa"/>
          </w:tcPr>
          <w:p w14:paraId="782894C9" w14:textId="77777777" w:rsidR="008B52B8" w:rsidRDefault="008B52B8" w:rsidP="00BB439C">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Ion Simionescu </w:t>
            </w:r>
            <w:proofErr w:type="spellStart"/>
            <w:r>
              <w:rPr>
                <w:rFonts w:ascii="Arial" w:hAnsi="Arial" w:cs="Arial"/>
                <w:sz w:val="20"/>
                <w:szCs w:val="20"/>
              </w:rPr>
              <w:t>Iași</w:t>
            </w:r>
            <w:proofErr w:type="spellEnd"/>
          </w:p>
        </w:tc>
        <w:tc>
          <w:tcPr>
            <w:tcW w:w="1842" w:type="dxa"/>
          </w:tcPr>
          <w:p w14:paraId="47E0E8C4" w14:textId="77777777" w:rsidR="008B52B8" w:rsidRDefault="008B52B8" w:rsidP="00BB439C">
            <w:pPr>
              <w:jc w:val="center"/>
              <w:rPr>
                <w:rFonts w:ascii="Arial" w:hAnsi="Arial" w:cs="Arial"/>
                <w:sz w:val="20"/>
                <w:szCs w:val="20"/>
              </w:rPr>
            </w:pPr>
            <w:r>
              <w:rPr>
                <w:rFonts w:ascii="Arial" w:hAnsi="Arial" w:cs="Arial"/>
                <w:sz w:val="20"/>
                <w:szCs w:val="20"/>
              </w:rPr>
              <w:t>60-64</w:t>
            </w:r>
          </w:p>
        </w:tc>
        <w:tc>
          <w:tcPr>
            <w:tcW w:w="1855" w:type="dxa"/>
          </w:tcPr>
          <w:p w14:paraId="1A4E89E3" w14:textId="77777777" w:rsidR="008B52B8" w:rsidRDefault="008B52B8" w:rsidP="00BB439C">
            <w:pPr>
              <w:jc w:val="center"/>
              <w:rPr>
                <w:rFonts w:ascii="Arial" w:hAnsi="Arial" w:cs="Arial"/>
                <w:sz w:val="20"/>
                <w:szCs w:val="20"/>
              </w:rPr>
            </w:pPr>
            <w:r>
              <w:rPr>
                <w:rFonts w:ascii="Arial" w:hAnsi="Arial" w:cs="Arial"/>
                <w:sz w:val="20"/>
                <w:szCs w:val="20"/>
              </w:rPr>
              <w:t>50-54</w:t>
            </w:r>
          </w:p>
        </w:tc>
      </w:tr>
      <w:tr w:rsidR="008B52B8" w14:paraId="3E6A5726" w14:textId="77777777" w:rsidTr="00BB439C">
        <w:trPr>
          <w:jc w:val="center"/>
        </w:trPr>
        <w:tc>
          <w:tcPr>
            <w:tcW w:w="5119" w:type="dxa"/>
          </w:tcPr>
          <w:p w14:paraId="4566CC9C" w14:textId="77777777" w:rsidR="008B52B8" w:rsidRDefault="008B52B8" w:rsidP="00BB439C">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w:t>
            </w:r>
            <w:proofErr w:type="spellStart"/>
            <w:r>
              <w:rPr>
                <w:rFonts w:ascii="Arial" w:hAnsi="Arial" w:cs="Arial"/>
                <w:sz w:val="20"/>
                <w:szCs w:val="20"/>
              </w:rPr>
              <w:t>prelungit</w:t>
            </w:r>
            <w:proofErr w:type="spellEnd"/>
            <w:r>
              <w:rPr>
                <w:rFonts w:ascii="Arial" w:hAnsi="Arial" w:cs="Arial"/>
                <w:sz w:val="20"/>
                <w:szCs w:val="20"/>
              </w:rPr>
              <w:t xml:space="preserve"> nr.28 </w:t>
            </w:r>
            <w:proofErr w:type="spellStart"/>
            <w:r>
              <w:rPr>
                <w:rFonts w:ascii="Arial" w:hAnsi="Arial" w:cs="Arial"/>
                <w:sz w:val="20"/>
                <w:szCs w:val="20"/>
              </w:rPr>
              <w:t>Iași</w:t>
            </w:r>
            <w:proofErr w:type="spellEnd"/>
          </w:p>
        </w:tc>
        <w:tc>
          <w:tcPr>
            <w:tcW w:w="1842" w:type="dxa"/>
          </w:tcPr>
          <w:p w14:paraId="13C450BF" w14:textId="77777777" w:rsidR="008B52B8" w:rsidRDefault="008B52B8" w:rsidP="00BB439C">
            <w:pPr>
              <w:jc w:val="center"/>
              <w:rPr>
                <w:rFonts w:ascii="Arial" w:hAnsi="Arial" w:cs="Arial"/>
                <w:sz w:val="20"/>
                <w:szCs w:val="20"/>
              </w:rPr>
            </w:pPr>
            <w:r>
              <w:rPr>
                <w:rFonts w:ascii="Arial" w:hAnsi="Arial" w:cs="Arial"/>
                <w:sz w:val="20"/>
                <w:szCs w:val="20"/>
              </w:rPr>
              <w:t>60-64</w:t>
            </w:r>
          </w:p>
        </w:tc>
        <w:tc>
          <w:tcPr>
            <w:tcW w:w="1855" w:type="dxa"/>
          </w:tcPr>
          <w:p w14:paraId="6D5A5B38" w14:textId="77777777" w:rsidR="008B52B8" w:rsidRDefault="008B52B8" w:rsidP="00BB439C">
            <w:pPr>
              <w:jc w:val="center"/>
              <w:rPr>
                <w:rFonts w:ascii="Arial" w:hAnsi="Arial" w:cs="Arial"/>
                <w:sz w:val="20"/>
                <w:szCs w:val="20"/>
              </w:rPr>
            </w:pPr>
            <w:r>
              <w:rPr>
                <w:rFonts w:ascii="Arial" w:hAnsi="Arial" w:cs="Arial"/>
                <w:sz w:val="20"/>
                <w:szCs w:val="20"/>
              </w:rPr>
              <w:t>50-54</w:t>
            </w:r>
          </w:p>
        </w:tc>
      </w:tr>
      <w:tr w:rsidR="008B52B8" w14:paraId="711B1F25" w14:textId="77777777" w:rsidTr="00BB439C">
        <w:trPr>
          <w:jc w:val="center"/>
        </w:trPr>
        <w:tc>
          <w:tcPr>
            <w:tcW w:w="5119" w:type="dxa"/>
          </w:tcPr>
          <w:p w14:paraId="109E248D" w14:textId="77777777" w:rsidR="008B52B8" w:rsidRDefault="008B52B8" w:rsidP="00BB439C">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“Ștefan Bârsănescu” </w:t>
            </w:r>
            <w:proofErr w:type="spellStart"/>
            <w:r>
              <w:rPr>
                <w:rFonts w:ascii="Arial" w:hAnsi="Arial" w:cs="Arial"/>
                <w:sz w:val="20"/>
                <w:szCs w:val="20"/>
              </w:rPr>
              <w:t>Iași</w:t>
            </w:r>
            <w:proofErr w:type="spellEnd"/>
          </w:p>
        </w:tc>
        <w:tc>
          <w:tcPr>
            <w:tcW w:w="1842" w:type="dxa"/>
          </w:tcPr>
          <w:p w14:paraId="1DECDD3D" w14:textId="77777777" w:rsidR="008B52B8" w:rsidRDefault="008B52B8" w:rsidP="00BB439C">
            <w:pPr>
              <w:jc w:val="center"/>
              <w:rPr>
                <w:rFonts w:ascii="Arial" w:hAnsi="Arial" w:cs="Arial"/>
                <w:sz w:val="20"/>
                <w:szCs w:val="20"/>
              </w:rPr>
            </w:pPr>
            <w:r>
              <w:rPr>
                <w:rFonts w:ascii="Arial" w:hAnsi="Arial" w:cs="Arial"/>
                <w:sz w:val="20"/>
                <w:szCs w:val="20"/>
              </w:rPr>
              <w:t>60-64</w:t>
            </w:r>
          </w:p>
        </w:tc>
        <w:tc>
          <w:tcPr>
            <w:tcW w:w="1855" w:type="dxa"/>
          </w:tcPr>
          <w:p w14:paraId="22F0207D" w14:textId="77777777" w:rsidR="008B52B8" w:rsidRDefault="008B52B8" w:rsidP="00BB439C">
            <w:pPr>
              <w:jc w:val="center"/>
              <w:rPr>
                <w:rFonts w:ascii="Arial" w:hAnsi="Arial" w:cs="Arial"/>
                <w:sz w:val="20"/>
                <w:szCs w:val="20"/>
              </w:rPr>
            </w:pPr>
            <w:r>
              <w:rPr>
                <w:rFonts w:ascii="Arial" w:hAnsi="Arial" w:cs="Arial"/>
                <w:sz w:val="20"/>
                <w:szCs w:val="20"/>
              </w:rPr>
              <w:t>50-54</w:t>
            </w:r>
          </w:p>
        </w:tc>
      </w:tr>
      <w:tr w:rsidR="008B52B8" w14:paraId="7CE5C3FB" w14:textId="77777777" w:rsidTr="00BB439C">
        <w:trPr>
          <w:jc w:val="center"/>
        </w:trPr>
        <w:tc>
          <w:tcPr>
            <w:tcW w:w="5119" w:type="dxa"/>
          </w:tcPr>
          <w:p w14:paraId="3886B013" w14:textId="77777777" w:rsidR="008B52B8" w:rsidRDefault="008B52B8" w:rsidP="00BB439C">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Primară</w:t>
            </w:r>
            <w:proofErr w:type="spellEnd"/>
            <w:r>
              <w:rPr>
                <w:rFonts w:ascii="Arial" w:hAnsi="Arial" w:cs="Arial"/>
                <w:sz w:val="20"/>
                <w:szCs w:val="20"/>
              </w:rPr>
              <w:t xml:space="preserve"> nr.1 Vasile Conta, </w:t>
            </w:r>
            <w:proofErr w:type="spellStart"/>
            <w:r>
              <w:rPr>
                <w:rFonts w:ascii="Arial" w:hAnsi="Arial" w:cs="Arial"/>
                <w:sz w:val="20"/>
                <w:szCs w:val="20"/>
              </w:rPr>
              <w:t>Iași</w:t>
            </w:r>
            <w:proofErr w:type="spellEnd"/>
          </w:p>
        </w:tc>
        <w:tc>
          <w:tcPr>
            <w:tcW w:w="1842" w:type="dxa"/>
          </w:tcPr>
          <w:p w14:paraId="221D9675" w14:textId="77777777" w:rsidR="008B52B8" w:rsidRDefault="008B52B8" w:rsidP="00BB439C">
            <w:pPr>
              <w:jc w:val="center"/>
              <w:rPr>
                <w:rFonts w:ascii="Arial" w:hAnsi="Arial" w:cs="Arial"/>
                <w:sz w:val="20"/>
                <w:szCs w:val="20"/>
              </w:rPr>
            </w:pPr>
            <w:r>
              <w:rPr>
                <w:rFonts w:ascii="Arial" w:hAnsi="Arial" w:cs="Arial"/>
                <w:sz w:val="20"/>
                <w:szCs w:val="20"/>
              </w:rPr>
              <w:t>60-64</w:t>
            </w:r>
          </w:p>
        </w:tc>
        <w:tc>
          <w:tcPr>
            <w:tcW w:w="1855" w:type="dxa"/>
          </w:tcPr>
          <w:p w14:paraId="6421B9E7" w14:textId="77777777" w:rsidR="008B52B8" w:rsidRDefault="008B52B8" w:rsidP="00BB439C">
            <w:pPr>
              <w:jc w:val="center"/>
              <w:rPr>
                <w:rFonts w:ascii="Arial" w:hAnsi="Arial" w:cs="Arial"/>
                <w:sz w:val="20"/>
                <w:szCs w:val="20"/>
              </w:rPr>
            </w:pPr>
            <w:r>
              <w:rPr>
                <w:rFonts w:ascii="Arial" w:hAnsi="Arial" w:cs="Arial"/>
                <w:sz w:val="20"/>
                <w:szCs w:val="20"/>
              </w:rPr>
              <w:t>50-54</w:t>
            </w:r>
          </w:p>
        </w:tc>
      </w:tr>
      <w:tr w:rsidR="008B52B8" w14:paraId="305D3378" w14:textId="77777777" w:rsidTr="00BB439C">
        <w:trPr>
          <w:jc w:val="center"/>
        </w:trPr>
        <w:tc>
          <w:tcPr>
            <w:tcW w:w="5119" w:type="dxa"/>
          </w:tcPr>
          <w:p w14:paraId="159C780F" w14:textId="77777777" w:rsidR="008B52B8" w:rsidRDefault="008B52B8" w:rsidP="00BB439C">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normal nr.6 </w:t>
            </w:r>
            <w:proofErr w:type="spellStart"/>
            <w:r>
              <w:rPr>
                <w:rFonts w:ascii="Arial" w:hAnsi="Arial" w:cs="Arial"/>
                <w:sz w:val="20"/>
                <w:szCs w:val="20"/>
              </w:rPr>
              <w:t>Iași</w:t>
            </w:r>
            <w:proofErr w:type="spellEnd"/>
          </w:p>
        </w:tc>
        <w:tc>
          <w:tcPr>
            <w:tcW w:w="1842" w:type="dxa"/>
          </w:tcPr>
          <w:p w14:paraId="2EB6A54D" w14:textId="77777777" w:rsidR="008B52B8" w:rsidRDefault="008B52B8" w:rsidP="00BB439C">
            <w:pPr>
              <w:jc w:val="center"/>
              <w:rPr>
                <w:rFonts w:ascii="Arial" w:hAnsi="Arial" w:cs="Arial"/>
                <w:sz w:val="20"/>
                <w:szCs w:val="20"/>
              </w:rPr>
            </w:pPr>
            <w:r>
              <w:rPr>
                <w:rFonts w:ascii="Arial" w:hAnsi="Arial" w:cs="Arial"/>
                <w:sz w:val="20"/>
                <w:szCs w:val="20"/>
              </w:rPr>
              <w:t>60-64</w:t>
            </w:r>
          </w:p>
        </w:tc>
        <w:tc>
          <w:tcPr>
            <w:tcW w:w="1855" w:type="dxa"/>
          </w:tcPr>
          <w:p w14:paraId="2FF04A40" w14:textId="77777777" w:rsidR="008B52B8" w:rsidRDefault="008B52B8" w:rsidP="00BB439C">
            <w:pPr>
              <w:jc w:val="center"/>
              <w:rPr>
                <w:rFonts w:ascii="Arial" w:hAnsi="Arial" w:cs="Arial"/>
                <w:sz w:val="20"/>
                <w:szCs w:val="20"/>
              </w:rPr>
            </w:pPr>
            <w:r>
              <w:rPr>
                <w:rFonts w:ascii="Arial" w:hAnsi="Arial" w:cs="Arial"/>
                <w:sz w:val="20"/>
                <w:szCs w:val="20"/>
              </w:rPr>
              <w:t>55-59</w:t>
            </w:r>
          </w:p>
        </w:tc>
      </w:tr>
    </w:tbl>
    <w:p w14:paraId="028C619B" w14:textId="77777777" w:rsidR="008B52B8" w:rsidRDefault="008B52B8" w:rsidP="008B52B8">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5"/>
        <w:gridCol w:w="1559"/>
        <w:gridCol w:w="1728"/>
      </w:tblGrid>
      <w:tr w:rsidR="008B52B8" w14:paraId="2848F314" w14:textId="77777777" w:rsidTr="00BB439C">
        <w:trPr>
          <w:jc w:val="center"/>
        </w:trPr>
        <w:tc>
          <w:tcPr>
            <w:tcW w:w="4425" w:type="dxa"/>
            <w:vMerge w:val="restart"/>
            <w:vAlign w:val="center"/>
          </w:tcPr>
          <w:p w14:paraId="51129D7C" w14:textId="77777777" w:rsidR="008B52B8" w:rsidRDefault="008B52B8" w:rsidP="00BB439C">
            <w:pPr>
              <w:jc w:val="center"/>
              <w:rPr>
                <w:rFonts w:ascii="Arial" w:hAnsi="Arial" w:cs="Arial"/>
                <w:sz w:val="20"/>
                <w:szCs w:val="20"/>
              </w:rPr>
            </w:pPr>
            <w:r>
              <w:rPr>
                <w:rFonts w:ascii="Arial" w:hAnsi="Arial" w:cs="Arial"/>
                <w:sz w:val="20"/>
                <w:szCs w:val="20"/>
              </w:rPr>
              <w:t>Spital</w:t>
            </w:r>
          </w:p>
        </w:tc>
        <w:tc>
          <w:tcPr>
            <w:tcW w:w="3287" w:type="dxa"/>
            <w:gridSpan w:val="2"/>
          </w:tcPr>
          <w:p w14:paraId="523076C3" w14:textId="77777777" w:rsidR="008B52B8" w:rsidRDefault="008B52B8" w:rsidP="00BB439C">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8B52B8" w14:paraId="6D91BA8F" w14:textId="77777777" w:rsidTr="00BB439C">
        <w:trPr>
          <w:jc w:val="center"/>
        </w:trPr>
        <w:tc>
          <w:tcPr>
            <w:tcW w:w="4425" w:type="dxa"/>
            <w:vMerge/>
          </w:tcPr>
          <w:p w14:paraId="11A210BF" w14:textId="77777777" w:rsidR="008B52B8" w:rsidRDefault="008B52B8" w:rsidP="00BB439C">
            <w:pPr>
              <w:jc w:val="center"/>
              <w:rPr>
                <w:rFonts w:ascii="Arial" w:hAnsi="Arial" w:cs="Arial"/>
                <w:sz w:val="20"/>
                <w:szCs w:val="20"/>
                <w:vertAlign w:val="subscript"/>
              </w:rPr>
            </w:pPr>
          </w:p>
        </w:tc>
        <w:tc>
          <w:tcPr>
            <w:tcW w:w="1559" w:type="dxa"/>
          </w:tcPr>
          <w:p w14:paraId="116937FF" w14:textId="77777777" w:rsidR="008B52B8" w:rsidRDefault="008B52B8" w:rsidP="00BB439C">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728" w:type="dxa"/>
          </w:tcPr>
          <w:p w14:paraId="0C95E57E" w14:textId="77777777" w:rsidR="008B52B8" w:rsidRDefault="008B52B8" w:rsidP="00BB439C">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8B52B8" w14:paraId="75A47F50" w14:textId="77777777" w:rsidTr="00BB439C">
        <w:trPr>
          <w:jc w:val="center"/>
        </w:trPr>
        <w:tc>
          <w:tcPr>
            <w:tcW w:w="4425" w:type="dxa"/>
          </w:tcPr>
          <w:p w14:paraId="0AAEEB1A" w14:textId="77777777" w:rsidR="008B52B8" w:rsidRDefault="008B52B8" w:rsidP="00BB439C">
            <w:pPr>
              <w:jc w:val="both"/>
              <w:rPr>
                <w:rFonts w:ascii="Arial" w:hAnsi="Arial" w:cs="Arial"/>
                <w:sz w:val="20"/>
                <w:szCs w:val="20"/>
              </w:rPr>
            </w:pPr>
            <w:r>
              <w:rPr>
                <w:rFonts w:ascii="Arial" w:hAnsi="Arial" w:cs="Arial"/>
                <w:sz w:val="20"/>
                <w:szCs w:val="20"/>
              </w:rPr>
              <w:t>Elytis Hospital Hope</w:t>
            </w:r>
          </w:p>
        </w:tc>
        <w:tc>
          <w:tcPr>
            <w:tcW w:w="1559" w:type="dxa"/>
          </w:tcPr>
          <w:p w14:paraId="737DEE54" w14:textId="77777777" w:rsidR="008B52B8" w:rsidRDefault="008B52B8" w:rsidP="00BB439C">
            <w:pPr>
              <w:jc w:val="center"/>
              <w:rPr>
                <w:rFonts w:ascii="Arial" w:hAnsi="Arial" w:cs="Arial"/>
                <w:sz w:val="20"/>
                <w:szCs w:val="20"/>
              </w:rPr>
            </w:pPr>
            <w:r>
              <w:rPr>
                <w:rFonts w:ascii="Arial" w:hAnsi="Arial" w:cs="Arial"/>
                <w:sz w:val="20"/>
                <w:szCs w:val="20"/>
              </w:rPr>
              <w:t>60-64</w:t>
            </w:r>
          </w:p>
        </w:tc>
        <w:tc>
          <w:tcPr>
            <w:tcW w:w="1728" w:type="dxa"/>
          </w:tcPr>
          <w:p w14:paraId="412CFAF6" w14:textId="77777777" w:rsidR="008B52B8" w:rsidRDefault="008B52B8" w:rsidP="00BB439C">
            <w:pPr>
              <w:jc w:val="center"/>
              <w:rPr>
                <w:rFonts w:ascii="Arial" w:hAnsi="Arial" w:cs="Arial"/>
                <w:sz w:val="20"/>
                <w:szCs w:val="20"/>
              </w:rPr>
            </w:pPr>
            <w:r>
              <w:rPr>
                <w:rFonts w:ascii="Arial" w:hAnsi="Arial" w:cs="Arial"/>
                <w:sz w:val="20"/>
                <w:szCs w:val="20"/>
              </w:rPr>
              <w:t>50-54</w:t>
            </w:r>
          </w:p>
        </w:tc>
      </w:tr>
      <w:tr w:rsidR="008B52B8" w14:paraId="099A6D0B" w14:textId="77777777" w:rsidTr="00BB439C">
        <w:trPr>
          <w:jc w:val="center"/>
        </w:trPr>
        <w:tc>
          <w:tcPr>
            <w:tcW w:w="4425" w:type="dxa"/>
          </w:tcPr>
          <w:p w14:paraId="42B518FF" w14:textId="77777777" w:rsidR="008B52B8" w:rsidRDefault="008B52B8" w:rsidP="00BB439C">
            <w:pPr>
              <w:jc w:val="both"/>
              <w:rPr>
                <w:rFonts w:ascii="Arial" w:hAnsi="Arial" w:cs="Arial"/>
                <w:sz w:val="20"/>
                <w:szCs w:val="20"/>
              </w:rPr>
            </w:pPr>
            <w:proofErr w:type="spellStart"/>
            <w:r>
              <w:rPr>
                <w:rFonts w:ascii="Arial" w:hAnsi="Arial" w:cs="Arial"/>
                <w:sz w:val="20"/>
                <w:szCs w:val="20"/>
              </w:rPr>
              <w:t>Centrul</w:t>
            </w:r>
            <w:proofErr w:type="spellEnd"/>
            <w:r>
              <w:rPr>
                <w:rFonts w:ascii="Arial" w:hAnsi="Arial" w:cs="Arial"/>
                <w:sz w:val="20"/>
                <w:szCs w:val="20"/>
              </w:rPr>
              <w:t xml:space="preserve"> Medical </w:t>
            </w:r>
            <w:proofErr w:type="spellStart"/>
            <w:r>
              <w:rPr>
                <w:rFonts w:ascii="Arial" w:hAnsi="Arial" w:cs="Arial"/>
                <w:sz w:val="20"/>
                <w:szCs w:val="20"/>
              </w:rPr>
              <w:t>Transmed</w:t>
            </w:r>
            <w:proofErr w:type="spellEnd"/>
            <w:r>
              <w:rPr>
                <w:rFonts w:ascii="Arial" w:hAnsi="Arial" w:cs="Arial"/>
                <w:sz w:val="20"/>
                <w:szCs w:val="20"/>
              </w:rPr>
              <w:t xml:space="preserve"> Expert</w:t>
            </w:r>
          </w:p>
        </w:tc>
        <w:tc>
          <w:tcPr>
            <w:tcW w:w="1559" w:type="dxa"/>
          </w:tcPr>
          <w:p w14:paraId="388CCF12" w14:textId="77777777" w:rsidR="008B52B8" w:rsidRDefault="008B52B8" w:rsidP="00BB439C">
            <w:pPr>
              <w:jc w:val="center"/>
              <w:rPr>
                <w:rFonts w:ascii="Arial" w:hAnsi="Arial" w:cs="Arial"/>
                <w:sz w:val="20"/>
                <w:szCs w:val="20"/>
              </w:rPr>
            </w:pPr>
            <w:r w:rsidRPr="00EC3B95">
              <w:rPr>
                <w:rFonts w:ascii="Arial" w:hAnsi="Arial" w:cs="Arial"/>
                <w:sz w:val="20"/>
                <w:szCs w:val="20"/>
              </w:rPr>
              <w:t>60-64</w:t>
            </w:r>
          </w:p>
        </w:tc>
        <w:tc>
          <w:tcPr>
            <w:tcW w:w="1728" w:type="dxa"/>
          </w:tcPr>
          <w:p w14:paraId="0CF0B69D" w14:textId="77777777" w:rsidR="008B52B8" w:rsidRDefault="008B52B8" w:rsidP="00BB439C">
            <w:pPr>
              <w:jc w:val="center"/>
              <w:rPr>
                <w:rFonts w:ascii="Arial" w:hAnsi="Arial" w:cs="Arial"/>
                <w:sz w:val="20"/>
                <w:szCs w:val="20"/>
              </w:rPr>
            </w:pPr>
            <w:r>
              <w:rPr>
                <w:rFonts w:ascii="Arial" w:hAnsi="Arial" w:cs="Arial"/>
                <w:sz w:val="20"/>
                <w:szCs w:val="20"/>
              </w:rPr>
              <w:t>50-54</w:t>
            </w:r>
          </w:p>
        </w:tc>
      </w:tr>
      <w:tr w:rsidR="008B52B8" w14:paraId="42F9C9E7" w14:textId="77777777" w:rsidTr="00BB439C">
        <w:trPr>
          <w:jc w:val="center"/>
        </w:trPr>
        <w:tc>
          <w:tcPr>
            <w:tcW w:w="4425" w:type="dxa"/>
          </w:tcPr>
          <w:p w14:paraId="045607D5" w14:textId="77777777" w:rsidR="008B52B8" w:rsidRDefault="008B52B8" w:rsidP="00BB439C">
            <w:pPr>
              <w:jc w:val="both"/>
              <w:rPr>
                <w:rFonts w:ascii="Arial" w:hAnsi="Arial" w:cs="Arial"/>
                <w:sz w:val="20"/>
                <w:szCs w:val="20"/>
              </w:rPr>
            </w:pPr>
            <w:proofErr w:type="spellStart"/>
            <w:r>
              <w:rPr>
                <w:rFonts w:ascii="Arial" w:hAnsi="Arial" w:cs="Arial"/>
                <w:sz w:val="20"/>
                <w:szCs w:val="20"/>
              </w:rPr>
              <w:t>ConsultMed</w:t>
            </w:r>
            <w:proofErr w:type="spellEnd"/>
            <w:r>
              <w:rPr>
                <w:rFonts w:ascii="Arial" w:hAnsi="Arial" w:cs="Arial"/>
                <w:sz w:val="20"/>
                <w:szCs w:val="20"/>
              </w:rPr>
              <w:t xml:space="preserve"> SRL</w:t>
            </w:r>
          </w:p>
        </w:tc>
        <w:tc>
          <w:tcPr>
            <w:tcW w:w="1559" w:type="dxa"/>
          </w:tcPr>
          <w:p w14:paraId="737718C5" w14:textId="77777777" w:rsidR="008B52B8" w:rsidRDefault="008B52B8" w:rsidP="00BB439C">
            <w:pPr>
              <w:jc w:val="center"/>
              <w:rPr>
                <w:rFonts w:ascii="Arial" w:hAnsi="Arial" w:cs="Arial"/>
                <w:sz w:val="20"/>
                <w:szCs w:val="20"/>
              </w:rPr>
            </w:pPr>
            <w:r w:rsidRPr="00EC3B95">
              <w:rPr>
                <w:rFonts w:ascii="Arial" w:hAnsi="Arial" w:cs="Arial"/>
                <w:sz w:val="20"/>
                <w:szCs w:val="20"/>
              </w:rPr>
              <w:t>60-64</w:t>
            </w:r>
          </w:p>
        </w:tc>
        <w:tc>
          <w:tcPr>
            <w:tcW w:w="1728" w:type="dxa"/>
          </w:tcPr>
          <w:p w14:paraId="3AFE25B8" w14:textId="77777777" w:rsidR="008B52B8" w:rsidRDefault="008B52B8" w:rsidP="00BB439C">
            <w:pPr>
              <w:jc w:val="center"/>
              <w:rPr>
                <w:rFonts w:ascii="Arial" w:hAnsi="Arial" w:cs="Arial"/>
                <w:sz w:val="20"/>
                <w:szCs w:val="20"/>
              </w:rPr>
            </w:pPr>
            <w:r>
              <w:rPr>
                <w:rFonts w:ascii="Arial" w:hAnsi="Arial" w:cs="Arial"/>
                <w:sz w:val="20"/>
                <w:szCs w:val="20"/>
              </w:rPr>
              <w:t>55-59</w:t>
            </w:r>
          </w:p>
        </w:tc>
      </w:tr>
      <w:tr w:rsidR="008B52B8" w14:paraId="76059A27" w14:textId="77777777" w:rsidTr="00BB439C">
        <w:trPr>
          <w:jc w:val="center"/>
        </w:trPr>
        <w:tc>
          <w:tcPr>
            <w:tcW w:w="4425" w:type="dxa"/>
          </w:tcPr>
          <w:p w14:paraId="03C37664" w14:textId="77777777" w:rsidR="008B52B8" w:rsidRDefault="008B52B8" w:rsidP="00BB439C">
            <w:pPr>
              <w:jc w:val="both"/>
              <w:rPr>
                <w:rFonts w:ascii="Arial" w:hAnsi="Arial" w:cs="Arial"/>
                <w:sz w:val="20"/>
                <w:szCs w:val="20"/>
              </w:rPr>
            </w:pPr>
            <w:proofErr w:type="spellStart"/>
            <w:r>
              <w:rPr>
                <w:rFonts w:ascii="Arial" w:hAnsi="Arial" w:cs="Arial"/>
                <w:sz w:val="20"/>
                <w:szCs w:val="20"/>
              </w:rPr>
              <w:t>Spitalul</w:t>
            </w:r>
            <w:proofErr w:type="spellEnd"/>
            <w:r>
              <w:rPr>
                <w:rFonts w:ascii="Arial" w:hAnsi="Arial" w:cs="Arial"/>
                <w:sz w:val="20"/>
                <w:szCs w:val="20"/>
              </w:rPr>
              <w:t xml:space="preserve"> Clinic de </w:t>
            </w:r>
            <w:proofErr w:type="spellStart"/>
            <w:r>
              <w:rPr>
                <w:rFonts w:ascii="Arial" w:hAnsi="Arial" w:cs="Arial"/>
                <w:sz w:val="20"/>
                <w:szCs w:val="20"/>
              </w:rPr>
              <w:t>Recuperare</w:t>
            </w:r>
            <w:proofErr w:type="spellEnd"/>
            <w:r>
              <w:rPr>
                <w:rFonts w:ascii="Arial" w:hAnsi="Arial" w:cs="Arial"/>
                <w:sz w:val="20"/>
                <w:szCs w:val="20"/>
              </w:rPr>
              <w:t xml:space="preserve"> </w:t>
            </w:r>
            <w:proofErr w:type="spellStart"/>
            <w:r>
              <w:rPr>
                <w:rFonts w:ascii="Arial" w:hAnsi="Arial" w:cs="Arial"/>
                <w:sz w:val="20"/>
                <w:szCs w:val="20"/>
              </w:rPr>
              <w:t>Iași</w:t>
            </w:r>
            <w:proofErr w:type="spellEnd"/>
            <w:r>
              <w:rPr>
                <w:rFonts w:ascii="Arial" w:hAnsi="Arial" w:cs="Arial"/>
                <w:sz w:val="20"/>
                <w:szCs w:val="20"/>
              </w:rPr>
              <w:t xml:space="preserve"> (3 </w:t>
            </w:r>
            <w:proofErr w:type="spellStart"/>
            <w:r>
              <w:rPr>
                <w:rFonts w:ascii="Arial" w:hAnsi="Arial" w:cs="Arial"/>
                <w:sz w:val="20"/>
                <w:szCs w:val="20"/>
              </w:rPr>
              <w:t>clădiri</w:t>
            </w:r>
            <w:proofErr w:type="spellEnd"/>
            <w:r>
              <w:rPr>
                <w:rFonts w:ascii="Arial" w:hAnsi="Arial" w:cs="Arial"/>
                <w:sz w:val="20"/>
                <w:szCs w:val="20"/>
              </w:rPr>
              <w:t>)</w:t>
            </w:r>
          </w:p>
        </w:tc>
        <w:tc>
          <w:tcPr>
            <w:tcW w:w="1559" w:type="dxa"/>
          </w:tcPr>
          <w:p w14:paraId="7CA19B23" w14:textId="77777777" w:rsidR="008B52B8" w:rsidRPr="00EC3B95" w:rsidRDefault="008B52B8" w:rsidP="00BB439C">
            <w:pPr>
              <w:jc w:val="center"/>
              <w:rPr>
                <w:rFonts w:ascii="Arial" w:hAnsi="Arial" w:cs="Arial"/>
                <w:sz w:val="20"/>
                <w:szCs w:val="20"/>
              </w:rPr>
            </w:pPr>
            <w:r>
              <w:rPr>
                <w:rFonts w:ascii="Arial" w:hAnsi="Arial" w:cs="Arial"/>
                <w:sz w:val="20"/>
                <w:szCs w:val="20"/>
              </w:rPr>
              <w:t>-</w:t>
            </w:r>
          </w:p>
        </w:tc>
        <w:tc>
          <w:tcPr>
            <w:tcW w:w="1728" w:type="dxa"/>
          </w:tcPr>
          <w:p w14:paraId="5EC9927C" w14:textId="77777777" w:rsidR="008B52B8" w:rsidRDefault="008B52B8" w:rsidP="00BB439C">
            <w:pPr>
              <w:jc w:val="center"/>
              <w:rPr>
                <w:rFonts w:ascii="Arial" w:hAnsi="Arial" w:cs="Arial"/>
                <w:sz w:val="20"/>
                <w:szCs w:val="20"/>
              </w:rPr>
            </w:pPr>
            <w:r>
              <w:rPr>
                <w:rFonts w:ascii="Arial" w:hAnsi="Arial" w:cs="Arial"/>
                <w:sz w:val="20"/>
                <w:szCs w:val="20"/>
              </w:rPr>
              <w:t>45-49</w:t>
            </w:r>
          </w:p>
        </w:tc>
      </w:tr>
    </w:tbl>
    <w:p w14:paraId="4FF7B4B7" w14:textId="77777777" w:rsidR="008B52B8" w:rsidRDefault="008B52B8" w:rsidP="008B52B8">
      <w:pPr>
        <w:jc w:val="both"/>
        <w:rPr>
          <w:rFonts w:ascii="Arial" w:hAnsi="Arial" w:cs="Arial"/>
        </w:rPr>
      </w:pPr>
    </w:p>
    <w:p w14:paraId="660A6790" w14:textId="77777777" w:rsidR="005D5EA5" w:rsidRPr="00460AB4" w:rsidRDefault="005D5EA5"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6311E883"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8B52B8">
        <w:rPr>
          <w:rFonts w:ascii="Arial" w:hAnsi="Arial" w:cs="Arial"/>
          <w:lang w:val="ro-RO"/>
        </w:rPr>
        <w:t>4810</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8B52B8">
        <w:rPr>
          <w:rFonts w:ascii="Arial" w:hAnsi="Arial" w:cs="Arial"/>
          <w:lang w:val="ro-RO"/>
        </w:rPr>
        <w:t>5574</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8B52B8">
        <w:rPr>
          <w:rFonts w:ascii="Arial" w:hAnsi="Arial" w:cs="Arial"/>
          <w:lang w:val="ro-RO"/>
        </w:rPr>
        <w:t>23487</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8B52B8">
        <w:rPr>
          <w:rFonts w:ascii="Arial" w:hAnsi="Arial" w:cs="Arial"/>
          <w:lang w:val="ro-RO"/>
        </w:rPr>
        <w:t>17983</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56DDAA64"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B52B8">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8B52B8">
        <w:rPr>
          <w:rFonts w:ascii="Arial" w:hAnsi="Arial" w:cs="Arial"/>
          <w:lang w:val="it-IT"/>
        </w:rPr>
        <w:t>15015</w:t>
      </w:r>
      <w:r w:rsidR="00B424AA">
        <w:rPr>
          <w:rFonts w:ascii="Arial" w:hAnsi="Arial" w:cs="Arial"/>
          <w:lang w:val="it-IT"/>
        </w:rPr>
        <w:t xml:space="preserve"> persoane (</w:t>
      </w:r>
      <w:r w:rsidR="008B52B8">
        <w:rPr>
          <w:rFonts w:ascii="Arial" w:hAnsi="Arial" w:cs="Arial"/>
          <w:lang w:val="it-IT"/>
        </w:rPr>
        <w:t>+131</w:t>
      </w:r>
      <w:r w:rsidR="00B424AA">
        <w:rPr>
          <w:rFonts w:ascii="Arial" w:hAnsi="Arial" w:cs="Arial"/>
          <w:lang w:val="it-IT"/>
        </w:rPr>
        <w:t>,</w:t>
      </w:r>
      <w:r w:rsidR="008B52B8">
        <w:rPr>
          <w:rFonts w:ascii="Arial" w:hAnsi="Arial" w:cs="Arial"/>
          <w:lang w:val="it-IT"/>
        </w:rPr>
        <w:t>34</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8B52B8">
        <w:rPr>
          <w:rFonts w:ascii="Arial" w:hAnsi="Arial" w:cs="Arial"/>
          <w:lang w:val="it-IT"/>
        </w:rPr>
        <w:t>ând</w:t>
      </w:r>
      <w:r w:rsidR="006B2DBC">
        <w:rPr>
          <w:rFonts w:ascii="Arial" w:hAnsi="Arial" w:cs="Arial"/>
          <w:lang w:val="it-IT"/>
        </w:rPr>
        <w:t xml:space="preserve"> </w:t>
      </w:r>
      <w:r w:rsidR="00194152">
        <w:rPr>
          <w:rFonts w:ascii="Arial" w:hAnsi="Arial" w:cs="Arial"/>
          <w:lang w:val="it-IT"/>
        </w:rPr>
        <w:t>creșteri</w:t>
      </w:r>
      <w:r w:rsidR="00DD0626">
        <w:rPr>
          <w:rFonts w:ascii="Arial" w:hAnsi="Arial" w:cs="Arial"/>
          <w:lang w:val="it-IT"/>
        </w:rPr>
        <w:t xml:space="preserve"> pentru </w:t>
      </w:r>
      <w:r w:rsidR="008B52B8">
        <w:rPr>
          <w:rFonts w:ascii="Arial" w:hAnsi="Arial" w:cs="Arial"/>
          <w:lang w:val="it-IT"/>
        </w:rPr>
        <w:t>valori mai mari de 75</w:t>
      </w:r>
      <w:r w:rsidR="00E46231">
        <w:rPr>
          <w:rFonts w:ascii="Arial" w:hAnsi="Arial" w:cs="Arial"/>
          <w:lang w:val="it-IT"/>
        </w:rPr>
        <w:t xml:space="preserve"> </w:t>
      </w:r>
      <w:r w:rsidR="00212854">
        <w:rPr>
          <w:rFonts w:ascii="Arial" w:hAnsi="Arial" w:cs="Arial"/>
          <w:lang w:val="it-IT"/>
        </w:rPr>
        <w:t>dB</w:t>
      </w:r>
      <w:r w:rsidR="00313693">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B5F40">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8B52B8">
        <w:rPr>
          <w:rFonts w:ascii="Arial" w:hAnsi="Arial" w:cs="Arial"/>
          <w:lang w:val="it-IT"/>
        </w:rPr>
        <w:t>23457</w:t>
      </w:r>
      <w:r w:rsidR="00B424AA">
        <w:rPr>
          <w:rFonts w:ascii="Arial" w:hAnsi="Arial" w:cs="Arial"/>
          <w:lang w:val="it-IT"/>
        </w:rPr>
        <w:t xml:space="preserve"> persoane (</w:t>
      </w:r>
      <w:r w:rsidR="00BB5F40">
        <w:rPr>
          <w:rFonts w:ascii="Arial" w:hAnsi="Arial" w:cs="Arial"/>
          <w:lang w:val="it-IT"/>
        </w:rPr>
        <w:t>+</w:t>
      </w:r>
      <w:r w:rsidR="008B52B8">
        <w:rPr>
          <w:rFonts w:ascii="Arial" w:hAnsi="Arial" w:cs="Arial"/>
          <w:lang w:val="it-IT"/>
        </w:rPr>
        <w:t>208</w:t>
      </w:r>
      <w:r w:rsidR="00B424AA">
        <w:rPr>
          <w:rFonts w:ascii="Arial" w:hAnsi="Arial" w:cs="Arial"/>
          <w:lang w:val="it-IT"/>
        </w:rPr>
        <w:t>,</w:t>
      </w:r>
      <w:r w:rsidR="008B52B8">
        <w:rPr>
          <w:rFonts w:ascii="Arial" w:hAnsi="Arial" w:cs="Arial"/>
          <w:lang w:val="it-IT"/>
        </w:rPr>
        <w:t>04</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BB5F40">
        <w:rPr>
          <w:rFonts w:ascii="Arial" w:hAnsi="Arial" w:cs="Arial"/>
          <w:lang w:val="it-IT"/>
        </w:rPr>
        <w:t>ând</w:t>
      </w:r>
      <w:r w:rsidR="00D6476C">
        <w:rPr>
          <w:rFonts w:ascii="Arial" w:hAnsi="Arial" w:cs="Arial"/>
          <w:lang w:val="it-IT"/>
        </w:rPr>
        <w:t xml:space="preserve"> </w:t>
      </w:r>
      <w:r w:rsidR="00DB1604">
        <w:rPr>
          <w:rFonts w:ascii="Arial" w:hAnsi="Arial" w:cs="Arial"/>
          <w:lang w:val="it-IT"/>
        </w:rPr>
        <w:t>creșteri</w:t>
      </w:r>
      <w:r w:rsidR="00DD0626">
        <w:rPr>
          <w:rFonts w:ascii="Arial" w:hAnsi="Arial" w:cs="Arial"/>
          <w:lang w:val="it-IT"/>
        </w:rPr>
        <w:t xml:space="preserve"> pentru</w:t>
      </w:r>
      <w:r w:rsidR="008B52B8">
        <w:rPr>
          <w:rFonts w:ascii="Arial" w:hAnsi="Arial" w:cs="Arial"/>
          <w:lang w:val="it-IT"/>
        </w:rPr>
        <w:t xml:space="preserve"> toate intervalele, cu excepția</w:t>
      </w:r>
      <w:r w:rsidR="00DB0553">
        <w:rPr>
          <w:rFonts w:ascii="Arial" w:hAnsi="Arial" w:cs="Arial"/>
          <w:lang w:val="it-IT"/>
        </w:rPr>
        <w:t xml:space="preserve"> </w:t>
      </w:r>
      <w:r w:rsidR="005D5EA5">
        <w:rPr>
          <w:rFonts w:ascii="Arial" w:hAnsi="Arial" w:cs="Arial"/>
          <w:lang w:val="it-IT"/>
        </w:rPr>
        <w:t>6</w:t>
      </w:r>
      <w:r w:rsidR="00D535A9">
        <w:rPr>
          <w:rFonts w:ascii="Arial" w:hAnsi="Arial" w:cs="Arial"/>
          <w:lang w:val="it-IT"/>
        </w:rPr>
        <w:t>0</w:t>
      </w:r>
      <w:r w:rsidR="00BB5F40">
        <w:rPr>
          <w:rFonts w:ascii="Arial" w:hAnsi="Arial" w:cs="Arial"/>
          <w:lang w:val="it-IT"/>
        </w:rPr>
        <w:t>-6</w:t>
      </w:r>
      <w:r w:rsidR="00D535A9">
        <w:rPr>
          <w:rFonts w:ascii="Arial" w:hAnsi="Arial" w:cs="Arial"/>
          <w:lang w:val="it-IT"/>
        </w:rPr>
        <w:t>4</w:t>
      </w:r>
      <w:r w:rsidR="009B5E2D">
        <w:rPr>
          <w:rFonts w:ascii="Arial" w:hAnsi="Arial" w:cs="Arial"/>
          <w:lang w:val="it-IT"/>
        </w:rPr>
        <w:t xml:space="preserve"> dB</w:t>
      </w:r>
      <w:r w:rsidR="00A7652D">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11EED8A3" w14:textId="77777777" w:rsidR="00F07EBC" w:rsidRDefault="00F07EBC" w:rsidP="00545689">
      <w:pPr>
        <w:autoSpaceDE w:val="0"/>
        <w:jc w:val="both"/>
        <w:rPr>
          <w:rFonts w:ascii="Arial" w:hAnsi="Arial" w:cs="Arial"/>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lastRenderedPageBreak/>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D535A9" w:rsidRPr="00BD3863" w14:paraId="2FB1C95D" w14:textId="77777777" w:rsidTr="00BB439C">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63EF9D96" w14:textId="77777777" w:rsidR="00D535A9" w:rsidRPr="00BD3863" w:rsidRDefault="00D535A9" w:rsidP="00BB439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7A7D6B31" w14:textId="77777777" w:rsidR="00D535A9" w:rsidRPr="00BD3863" w:rsidRDefault="00D535A9" w:rsidP="00BB439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38861FA0" w14:textId="77777777" w:rsidR="00D535A9" w:rsidRPr="00BD3863" w:rsidRDefault="00D535A9" w:rsidP="00BB439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0C781B77" w14:textId="77777777" w:rsidR="00D535A9" w:rsidRPr="00BD3863" w:rsidRDefault="00D535A9" w:rsidP="00BB439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76C24BA4" w14:textId="77777777" w:rsidR="00D535A9" w:rsidRPr="008537F4" w:rsidRDefault="00D535A9" w:rsidP="00BB439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16DCC140" w14:textId="77777777" w:rsidR="00D535A9" w:rsidRPr="008537F4" w:rsidRDefault="00D535A9" w:rsidP="00BB439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2DEE72AB" w14:textId="77777777" w:rsidR="00D535A9" w:rsidRPr="008537F4" w:rsidRDefault="00D535A9" w:rsidP="00BB439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D535A9" w:rsidRPr="00BD3863" w14:paraId="353C71CC" w14:textId="77777777" w:rsidTr="00BB439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286B3F3" w14:textId="77777777" w:rsidR="00D535A9" w:rsidRPr="00BD3863" w:rsidRDefault="00D535A9" w:rsidP="00BB439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14B24FD7" w14:textId="77777777" w:rsidR="00D535A9" w:rsidRPr="00313645" w:rsidRDefault="00D535A9" w:rsidP="00BB439C">
            <w:pPr>
              <w:suppressAutoHyphens w:val="0"/>
              <w:jc w:val="center"/>
              <w:rPr>
                <w:rFonts w:ascii="Arial" w:hAnsi="Arial" w:cs="Arial"/>
                <w:color w:val="000000"/>
                <w:sz w:val="20"/>
                <w:szCs w:val="20"/>
                <w:lang w:val="ro-RO" w:eastAsia="ro-RO"/>
              </w:rPr>
            </w:pPr>
            <w:r>
              <w:rPr>
                <w:rFonts w:ascii="Arial" w:hAnsi="Arial" w:cs="Arial"/>
                <w:color w:val="000000"/>
                <w:sz w:val="20"/>
                <w:szCs w:val="20"/>
              </w:rPr>
              <w:t>12307</w:t>
            </w:r>
          </w:p>
        </w:tc>
        <w:tc>
          <w:tcPr>
            <w:tcW w:w="1117" w:type="dxa"/>
            <w:tcBorders>
              <w:top w:val="nil"/>
              <w:left w:val="nil"/>
              <w:bottom w:val="single" w:sz="4" w:space="0" w:color="auto"/>
              <w:right w:val="single" w:sz="4" w:space="0" w:color="auto"/>
            </w:tcBorders>
            <w:vAlign w:val="center"/>
          </w:tcPr>
          <w:p w14:paraId="17ADA76D" w14:textId="77777777" w:rsidR="00D535A9" w:rsidRPr="00313645" w:rsidRDefault="00D535A9" w:rsidP="00BB439C">
            <w:pPr>
              <w:suppressAutoHyphens w:val="0"/>
              <w:jc w:val="center"/>
              <w:rPr>
                <w:rFonts w:ascii="Arial" w:hAnsi="Arial" w:cs="Arial"/>
                <w:color w:val="000000"/>
                <w:sz w:val="20"/>
                <w:szCs w:val="20"/>
                <w:lang w:val="ro-RO" w:eastAsia="ro-RO"/>
              </w:rPr>
            </w:pPr>
            <w:r>
              <w:rPr>
                <w:rFonts w:ascii="Arial" w:hAnsi="Arial" w:cs="Arial"/>
                <w:color w:val="000000"/>
                <w:sz w:val="20"/>
                <w:szCs w:val="20"/>
              </w:rPr>
              <w:t>6280</w:t>
            </w:r>
          </w:p>
        </w:tc>
        <w:tc>
          <w:tcPr>
            <w:tcW w:w="1134" w:type="dxa"/>
            <w:tcBorders>
              <w:top w:val="nil"/>
              <w:left w:val="nil"/>
              <w:bottom w:val="single" w:sz="4" w:space="0" w:color="auto"/>
              <w:right w:val="single" w:sz="4" w:space="0" w:color="auto"/>
            </w:tcBorders>
            <w:vAlign w:val="center"/>
          </w:tcPr>
          <w:p w14:paraId="7BFCBC89" w14:textId="77777777" w:rsidR="00D535A9" w:rsidRPr="00313645" w:rsidRDefault="00D535A9" w:rsidP="00BB439C">
            <w:pPr>
              <w:suppressAutoHyphens w:val="0"/>
              <w:jc w:val="center"/>
              <w:rPr>
                <w:rFonts w:ascii="Arial" w:hAnsi="Arial" w:cs="Arial"/>
                <w:color w:val="000000"/>
                <w:sz w:val="20"/>
                <w:szCs w:val="20"/>
                <w:lang w:val="ro-RO" w:eastAsia="ro-RO"/>
              </w:rPr>
            </w:pPr>
            <w:r>
              <w:rPr>
                <w:rFonts w:ascii="Arial" w:hAnsi="Arial" w:cs="Arial"/>
                <w:color w:val="000000"/>
                <w:sz w:val="20"/>
                <w:szCs w:val="20"/>
              </w:rPr>
              <w:t>3050</w:t>
            </w:r>
          </w:p>
        </w:tc>
        <w:tc>
          <w:tcPr>
            <w:tcW w:w="1134" w:type="dxa"/>
            <w:tcBorders>
              <w:top w:val="nil"/>
              <w:left w:val="nil"/>
              <w:bottom w:val="single" w:sz="4" w:space="0" w:color="auto"/>
              <w:right w:val="single" w:sz="4" w:space="0" w:color="auto"/>
            </w:tcBorders>
            <w:vAlign w:val="center"/>
          </w:tcPr>
          <w:p w14:paraId="29D9DFF6" w14:textId="77777777" w:rsidR="00D535A9" w:rsidRPr="008537F4" w:rsidRDefault="00D535A9" w:rsidP="00BB439C">
            <w:pPr>
              <w:suppressAutoHyphens w:val="0"/>
              <w:jc w:val="center"/>
              <w:rPr>
                <w:rFonts w:ascii="Arial" w:hAnsi="Arial" w:cs="Arial"/>
                <w:color w:val="000000"/>
                <w:sz w:val="20"/>
                <w:szCs w:val="20"/>
                <w:lang w:val="ro-RO" w:eastAsia="ro-RO"/>
              </w:rPr>
            </w:pPr>
            <w:r>
              <w:rPr>
                <w:rFonts w:ascii="Arial" w:hAnsi="Arial" w:cs="Arial"/>
                <w:color w:val="000000"/>
                <w:sz w:val="20"/>
                <w:szCs w:val="20"/>
              </w:rPr>
              <w:t>2837</w:t>
            </w:r>
          </w:p>
        </w:tc>
        <w:tc>
          <w:tcPr>
            <w:tcW w:w="1022" w:type="dxa"/>
            <w:tcBorders>
              <w:top w:val="nil"/>
              <w:left w:val="nil"/>
              <w:bottom w:val="single" w:sz="4" w:space="0" w:color="auto"/>
              <w:right w:val="single" w:sz="4" w:space="0" w:color="auto"/>
            </w:tcBorders>
            <w:vAlign w:val="center"/>
          </w:tcPr>
          <w:p w14:paraId="2671B483" w14:textId="77777777" w:rsidR="00D535A9" w:rsidRPr="008537F4" w:rsidRDefault="00D535A9" w:rsidP="00BB439C">
            <w:pPr>
              <w:suppressAutoHyphens w:val="0"/>
              <w:jc w:val="center"/>
              <w:rPr>
                <w:rFonts w:ascii="Arial" w:hAnsi="Arial" w:cs="Arial"/>
                <w:color w:val="000000"/>
                <w:sz w:val="20"/>
                <w:szCs w:val="20"/>
                <w:lang w:val="ro-RO" w:eastAsia="ro-RO"/>
              </w:rPr>
            </w:pPr>
            <w:r>
              <w:rPr>
                <w:rFonts w:ascii="Arial" w:hAnsi="Arial" w:cs="Arial"/>
                <w:color w:val="000000"/>
                <w:sz w:val="20"/>
                <w:szCs w:val="20"/>
              </w:rPr>
              <w:t>1973</w:t>
            </w:r>
          </w:p>
        </w:tc>
        <w:tc>
          <w:tcPr>
            <w:tcW w:w="1006" w:type="dxa"/>
            <w:tcBorders>
              <w:top w:val="nil"/>
              <w:left w:val="nil"/>
              <w:bottom w:val="single" w:sz="4" w:space="0" w:color="auto"/>
              <w:right w:val="single" w:sz="4" w:space="0" w:color="auto"/>
            </w:tcBorders>
            <w:noWrap/>
            <w:vAlign w:val="bottom"/>
          </w:tcPr>
          <w:p w14:paraId="7326DEC0" w14:textId="77777777" w:rsidR="00D535A9" w:rsidRPr="008537F4" w:rsidRDefault="00D535A9" w:rsidP="00BB439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26447</w:t>
            </w:r>
          </w:p>
        </w:tc>
      </w:tr>
      <w:tr w:rsidR="00D535A9" w:rsidRPr="00BD3863" w14:paraId="35F09A2E" w14:textId="77777777" w:rsidTr="00BB439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AE6774C" w14:textId="77777777" w:rsidR="00D535A9" w:rsidRPr="00BD3863" w:rsidRDefault="00D535A9" w:rsidP="00BB439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267B96CC" w14:textId="77777777" w:rsidR="00D535A9" w:rsidRPr="00313645" w:rsidRDefault="00D535A9" w:rsidP="00BB439C">
            <w:pPr>
              <w:suppressAutoHyphens w:val="0"/>
              <w:jc w:val="center"/>
              <w:rPr>
                <w:rFonts w:ascii="Arial" w:hAnsi="Arial" w:cs="Arial"/>
                <w:color w:val="000000"/>
                <w:sz w:val="20"/>
                <w:szCs w:val="20"/>
                <w:lang w:val="ro-RO" w:eastAsia="ro-RO"/>
              </w:rPr>
            </w:pPr>
            <w:r>
              <w:rPr>
                <w:rFonts w:ascii="Arial" w:hAnsi="Arial" w:cs="Arial"/>
                <w:color w:val="000000"/>
                <w:sz w:val="20"/>
                <w:szCs w:val="20"/>
              </w:rPr>
              <w:t>2165</w:t>
            </w:r>
          </w:p>
        </w:tc>
        <w:tc>
          <w:tcPr>
            <w:tcW w:w="1117" w:type="dxa"/>
            <w:tcBorders>
              <w:top w:val="nil"/>
              <w:left w:val="nil"/>
              <w:bottom w:val="single" w:sz="4" w:space="0" w:color="auto"/>
              <w:right w:val="single" w:sz="4" w:space="0" w:color="auto"/>
            </w:tcBorders>
            <w:vAlign w:val="center"/>
          </w:tcPr>
          <w:p w14:paraId="6E54D112" w14:textId="77777777" w:rsidR="00D535A9" w:rsidRPr="00313645" w:rsidRDefault="00D535A9" w:rsidP="00BB439C">
            <w:pPr>
              <w:suppressAutoHyphens w:val="0"/>
              <w:jc w:val="center"/>
              <w:rPr>
                <w:rFonts w:ascii="Arial" w:hAnsi="Arial" w:cs="Arial"/>
                <w:color w:val="000000"/>
                <w:sz w:val="20"/>
                <w:szCs w:val="20"/>
                <w:lang w:val="ro-RO" w:eastAsia="ro-RO"/>
              </w:rPr>
            </w:pPr>
            <w:r>
              <w:rPr>
                <w:rFonts w:ascii="Arial" w:hAnsi="Arial" w:cs="Arial"/>
                <w:color w:val="000000"/>
                <w:sz w:val="20"/>
                <w:szCs w:val="20"/>
              </w:rPr>
              <w:t>2539</w:t>
            </w:r>
          </w:p>
        </w:tc>
        <w:tc>
          <w:tcPr>
            <w:tcW w:w="1134" w:type="dxa"/>
            <w:tcBorders>
              <w:top w:val="nil"/>
              <w:left w:val="nil"/>
              <w:bottom w:val="single" w:sz="4" w:space="0" w:color="auto"/>
              <w:right w:val="single" w:sz="4" w:space="0" w:color="auto"/>
            </w:tcBorders>
            <w:vAlign w:val="center"/>
          </w:tcPr>
          <w:p w14:paraId="46E58BE3" w14:textId="77777777" w:rsidR="00D535A9" w:rsidRPr="00313645" w:rsidRDefault="00D535A9" w:rsidP="00BB439C">
            <w:pPr>
              <w:suppressAutoHyphens w:val="0"/>
              <w:jc w:val="center"/>
              <w:rPr>
                <w:rFonts w:ascii="Arial" w:hAnsi="Arial" w:cs="Arial"/>
                <w:color w:val="000000"/>
                <w:sz w:val="20"/>
                <w:szCs w:val="20"/>
                <w:lang w:val="ro-RO" w:eastAsia="ro-RO"/>
              </w:rPr>
            </w:pPr>
            <w:r>
              <w:rPr>
                <w:rFonts w:ascii="Arial" w:hAnsi="Arial" w:cs="Arial"/>
                <w:color w:val="000000"/>
                <w:sz w:val="20"/>
                <w:szCs w:val="20"/>
              </w:rPr>
              <w:t>3469</w:t>
            </w:r>
          </w:p>
        </w:tc>
        <w:tc>
          <w:tcPr>
            <w:tcW w:w="1134" w:type="dxa"/>
            <w:tcBorders>
              <w:top w:val="nil"/>
              <w:left w:val="nil"/>
              <w:bottom w:val="single" w:sz="4" w:space="0" w:color="auto"/>
              <w:right w:val="single" w:sz="4" w:space="0" w:color="auto"/>
            </w:tcBorders>
            <w:vAlign w:val="center"/>
          </w:tcPr>
          <w:p w14:paraId="6F34501D" w14:textId="77777777" w:rsidR="00D535A9" w:rsidRPr="008537F4" w:rsidRDefault="00D535A9" w:rsidP="00BB439C">
            <w:pPr>
              <w:suppressAutoHyphens w:val="0"/>
              <w:jc w:val="center"/>
              <w:rPr>
                <w:rFonts w:ascii="Arial" w:hAnsi="Arial" w:cs="Arial"/>
                <w:color w:val="000000"/>
                <w:sz w:val="20"/>
                <w:szCs w:val="20"/>
                <w:lang w:val="ro-RO" w:eastAsia="ro-RO"/>
              </w:rPr>
            </w:pPr>
            <w:r>
              <w:rPr>
                <w:rFonts w:ascii="Arial" w:hAnsi="Arial" w:cs="Arial"/>
                <w:color w:val="000000"/>
                <w:sz w:val="20"/>
                <w:szCs w:val="20"/>
              </w:rPr>
              <w:t>3259</w:t>
            </w:r>
          </w:p>
        </w:tc>
        <w:tc>
          <w:tcPr>
            <w:tcW w:w="1022" w:type="dxa"/>
            <w:tcBorders>
              <w:top w:val="nil"/>
              <w:left w:val="nil"/>
              <w:bottom w:val="single" w:sz="4" w:space="0" w:color="auto"/>
              <w:right w:val="single" w:sz="4" w:space="0" w:color="auto"/>
            </w:tcBorders>
            <w:vAlign w:val="center"/>
          </w:tcPr>
          <w:p w14:paraId="44F261C5" w14:textId="77777777" w:rsidR="00D535A9" w:rsidRPr="008537F4" w:rsidRDefault="00D535A9" w:rsidP="00BB439C">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19D9883" w14:textId="77777777" w:rsidR="00D535A9" w:rsidRPr="008537F4" w:rsidRDefault="00D535A9" w:rsidP="00BB439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11432</w:t>
            </w:r>
          </w:p>
        </w:tc>
      </w:tr>
      <w:tr w:rsidR="00D535A9" w:rsidRPr="00BD3863" w14:paraId="12C3EABD" w14:textId="77777777" w:rsidTr="00BB439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A57A037" w14:textId="77777777" w:rsidR="00D535A9" w:rsidRPr="00BD3863" w:rsidRDefault="00D535A9" w:rsidP="00BB439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EAA3F17" w14:textId="77777777" w:rsidR="00D535A9" w:rsidRPr="00313645" w:rsidRDefault="00D535A9" w:rsidP="00BB439C">
            <w:pPr>
              <w:suppressAutoHyphens w:val="0"/>
              <w:jc w:val="center"/>
              <w:rPr>
                <w:rFonts w:ascii="Arial" w:hAnsi="Arial" w:cs="Arial"/>
                <w:color w:val="000000"/>
                <w:sz w:val="20"/>
                <w:szCs w:val="20"/>
                <w:lang w:val="ro-RO" w:eastAsia="ro-RO"/>
              </w:rPr>
            </w:pPr>
            <w:r>
              <w:rPr>
                <w:rFonts w:ascii="Arial" w:hAnsi="Arial" w:cs="Arial"/>
                <w:color w:val="000000"/>
                <w:sz w:val="20"/>
                <w:szCs w:val="20"/>
              </w:rPr>
              <w:t>10142</w:t>
            </w:r>
          </w:p>
        </w:tc>
        <w:tc>
          <w:tcPr>
            <w:tcW w:w="1117" w:type="dxa"/>
            <w:tcBorders>
              <w:top w:val="nil"/>
              <w:left w:val="nil"/>
              <w:bottom w:val="single" w:sz="4" w:space="0" w:color="auto"/>
              <w:right w:val="single" w:sz="4" w:space="0" w:color="auto"/>
            </w:tcBorders>
            <w:vAlign w:val="center"/>
          </w:tcPr>
          <w:p w14:paraId="2443186B" w14:textId="77777777" w:rsidR="00D535A9" w:rsidRPr="00313645" w:rsidRDefault="00D535A9" w:rsidP="00BB439C">
            <w:pPr>
              <w:suppressAutoHyphens w:val="0"/>
              <w:jc w:val="center"/>
              <w:rPr>
                <w:rFonts w:ascii="Arial" w:hAnsi="Arial" w:cs="Arial"/>
                <w:color w:val="000000"/>
                <w:sz w:val="20"/>
                <w:szCs w:val="20"/>
                <w:lang w:val="ro-RO" w:eastAsia="ro-RO"/>
              </w:rPr>
            </w:pPr>
            <w:r>
              <w:rPr>
                <w:rFonts w:ascii="Arial" w:hAnsi="Arial" w:cs="Arial"/>
                <w:color w:val="000000"/>
                <w:sz w:val="20"/>
                <w:szCs w:val="20"/>
              </w:rPr>
              <w:t>3741</w:t>
            </w:r>
          </w:p>
        </w:tc>
        <w:tc>
          <w:tcPr>
            <w:tcW w:w="1134" w:type="dxa"/>
            <w:tcBorders>
              <w:top w:val="nil"/>
              <w:left w:val="nil"/>
              <w:bottom w:val="single" w:sz="4" w:space="0" w:color="auto"/>
              <w:right w:val="single" w:sz="4" w:space="0" w:color="auto"/>
            </w:tcBorders>
            <w:vAlign w:val="center"/>
          </w:tcPr>
          <w:p w14:paraId="3D0C8A27" w14:textId="77777777" w:rsidR="00D535A9" w:rsidRPr="00313645" w:rsidRDefault="00D535A9" w:rsidP="00BB439C">
            <w:pPr>
              <w:suppressAutoHyphens w:val="0"/>
              <w:jc w:val="center"/>
              <w:rPr>
                <w:rFonts w:ascii="Arial" w:hAnsi="Arial" w:cs="Arial"/>
                <w:color w:val="000000"/>
                <w:sz w:val="20"/>
                <w:szCs w:val="20"/>
                <w:lang w:val="ro-RO" w:eastAsia="ro-RO"/>
              </w:rPr>
            </w:pPr>
            <w:r>
              <w:rPr>
                <w:rFonts w:ascii="Arial" w:hAnsi="Arial" w:cs="Arial"/>
                <w:color w:val="000000"/>
                <w:sz w:val="20"/>
                <w:szCs w:val="20"/>
              </w:rPr>
              <w:t>-419</w:t>
            </w:r>
          </w:p>
        </w:tc>
        <w:tc>
          <w:tcPr>
            <w:tcW w:w="1134" w:type="dxa"/>
            <w:tcBorders>
              <w:top w:val="nil"/>
              <w:left w:val="nil"/>
              <w:bottom w:val="single" w:sz="4" w:space="0" w:color="auto"/>
              <w:right w:val="single" w:sz="4" w:space="0" w:color="auto"/>
            </w:tcBorders>
            <w:vAlign w:val="center"/>
          </w:tcPr>
          <w:p w14:paraId="251CC65F" w14:textId="77777777" w:rsidR="00D535A9" w:rsidRPr="008537F4" w:rsidRDefault="00D535A9" w:rsidP="00BB439C">
            <w:pPr>
              <w:suppressAutoHyphens w:val="0"/>
              <w:jc w:val="center"/>
              <w:rPr>
                <w:rFonts w:ascii="Arial" w:hAnsi="Arial" w:cs="Arial"/>
                <w:color w:val="000000"/>
                <w:sz w:val="20"/>
                <w:szCs w:val="20"/>
                <w:lang w:val="ro-RO" w:eastAsia="ro-RO"/>
              </w:rPr>
            </w:pPr>
            <w:r>
              <w:rPr>
                <w:rFonts w:ascii="Arial" w:hAnsi="Arial" w:cs="Arial"/>
                <w:color w:val="000000"/>
                <w:sz w:val="20"/>
                <w:szCs w:val="20"/>
              </w:rPr>
              <w:t>-422</w:t>
            </w:r>
          </w:p>
        </w:tc>
        <w:tc>
          <w:tcPr>
            <w:tcW w:w="1022" w:type="dxa"/>
            <w:tcBorders>
              <w:top w:val="nil"/>
              <w:left w:val="nil"/>
              <w:bottom w:val="single" w:sz="4" w:space="0" w:color="auto"/>
              <w:right w:val="single" w:sz="4" w:space="0" w:color="auto"/>
            </w:tcBorders>
            <w:vAlign w:val="center"/>
          </w:tcPr>
          <w:p w14:paraId="5BF2F9EF" w14:textId="77777777" w:rsidR="00D535A9" w:rsidRPr="008537F4" w:rsidRDefault="00D535A9" w:rsidP="00BB439C">
            <w:pPr>
              <w:suppressAutoHyphens w:val="0"/>
              <w:jc w:val="center"/>
              <w:rPr>
                <w:rFonts w:ascii="Arial" w:hAnsi="Arial" w:cs="Arial"/>
                <w:color w:val="000000"/>
                <w:sz w:val="20"/>
                <w:szCs w:val="20"/>
                <w:lang w:val="ro-RO" w:eastAsia="ro-RO"/>
              </w:rPr>
            </w:pPr>
            <w:r>
              <w:rPr>
                <w:rFonts w:ascii="Arial" w:hAnsi="Arial" w:cs="Arial"/>
                <w:color w:val="000000"/>
                <w:sz w:val="20"/>
                <w:szCs w:val="20"/>
              </w:rPr>
              <w:t>1973</w:t>
            </w:r>
          </w:p>
        </w:tc>
        <w:tc>
          <w:tcPr>
            <w:tcW w:w="1006" w:type="dxa"/>
            <w:tcBorders>
              <w:top w:val="nil"/>
              <w:left w:val="nil"/>
              <w:bottom w:val="single" w:sz="4" w:space="0" w:color="auto"/>
              <w:right w:val="single" w:sz="4" w:space="0" w:color="auto"/>
            </w:tcBorders>
            <w:vAlign w:val="center"/>
          </w:tcPr>
          <w:p w14:paraId="136B3459" w14:textId="77777777" w:rsidR="00D535A9" w:rsidRPr="008537F4" w:rsidRDefault="00D535A9" w:rsidP="00BB439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15015</w:t>
            </w:r>
          </w:p>
        </w:tc>
      </w:tr>
      <w:tr w:rsidR="00D535A9" w:rsidRPr="00BD3863" w14:paraId="1E177924" w14:textId="77777777" w:rsidTr="00BB439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111152D" w14:textId="77777777" w:rsidR="00D535A9" w:rsidRPr="00BD3863" w:rsidRDefault="00D535A9" w:rsidP="00BB439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76621E3" w14:textId="77777777" w:rsidR="00D535A9" w:rsidRPr="00313645" w:rsidRDefault="00D535A9" w:rsidP="00BB439C">
            <w:pPr>
              <w:suppressAutoHyphens w:val="0"/>
              <w:jc w:val="center"/>
              <w:rPr>
                <w:rFonts w:ascii="Arial" w:hAnsi="Arial" w:cs="Arial"/>
                <w:color w:val="000000"/>
                <w:sz w:val="20"/>
                <w:szCs w:val="20"/>
                <w:lang w:val="ro-RO" w:eastAsia="ro-RO"/>
              </w:rPr>
            </w:pPr>
            <w:r>
              <w:rPr>
                <w:rFonts w:ascii="Arial" w:hAnsi="Arial" w:cs="Arial"/>
                <w:color w:val="000000"/>
                <w:sz w:val="20"/>
                <w:szCs w:val="20"/>
              </w:rPr>
              <w:t>468,45%</w:t>
            </w:r>
          </w:p>
        </w:tc>
        <w:tc>
          <w:tcPr>
            <w:tcW w:w="1117" w:type="dxa"/>
            <w:tcBorders>
              <w:top w:val="nil"/>
              <w:left w:val="nil"/>
              <w:bottom w:val="single" w:sz="4" w:space="0" w:color="auto"/>
              <w:right w:val="single" w:sz="4" w:space="0" w:color="auto"/>
            </w:tcBorders>
            <w:vAlign w:val="center"/>
          </w:tcPr>
          <w:p w14:paraId="742EC054" w14:textId="77777777" w:rsidR="00D535A9" w:rsidRPr="00313645" w:rsidRDefault="00D535A9" w:rsidP="00BB439C">
            <w:pPr>
              <w:suppressAutoHyphens w:val="0"/>
              <w:jc w:val="center"/>
              <w:rPr>
                <w:rFonts w:ascii="Arial" w:hAnsi="Arial" w:cs="Arial"/>
                <w:color w:val="000000"/>
                <w:sz w:val="20"/>
                <w:szCs w:val="20"/>
                <w:lang w:val="ro-RO" w:eastAsia="ro-RO"/>
              </w:rPr>
            </w:pPr>
            <w:r>
              <w:rPr>
                <w:rFonts w:ascii="Arial" w:hAnsi="Arial" w:cs="Arial"/>
                <w:color w:val="000000"/>
                <w:sz w:val="20"/>
                <w:szCs w:val="20"/>
              </w:rPr>
              <w:t>147,34%</w:t>
            </w:r>
          </w:p>
        </w:tc>
        <w:tc>
          <w:tcPr>
            <w:tcW w:w="1134" w:type="dxa"/>
            <w:tcBorders>
              <w:top w:val="nil"/>
              <w:left w:val="nil"/>
              <w:bottom w:val="single" w:sz="4" w:space="0" w:color="auto"/>
              <w:right w:val="single" w:sz="4" w:space="0" w:color="auto"/>
            </w:tcBorders>
            <w:vAlign w:val="center"/>
          </w:tcPr>
          <w:p w14:paraId="40954B11" w14:textId="77777777" w:rsidR="00D535A9" w:rsidRPr="00313645" w:rsidRDefault="00D535A9" w:rsidP="00BB439C">
            <w:pPr>
              <w:suppressAutoHyphens w:val="0"/>
              <w:jc w:val="center"/>
              <w:rPr>
                <w:rFonts w:ascii="Arial" w:hAnsi="Arial" w:cs="Arial"/>
                <w:color w:val="000000"/>
                <w:sz w:val="20"/>
                <w:szCs w:val="20"/>
                <w:lang w:val="ro-RO" w:eastAsia="ro-RO"/>
              </w:rPr>
            </w:pPr>
            <w:r>
              <w:rPr>
                <w:rFonts w:ascii="Arial" w:hAnsi="Arial" w:cs="Arial"/>
                <w:color w:val="000000"/>
                <w:sz w:val="20"/>
                <w:szCs w:val="20"/>
              </w:rPr>
              <w:t>-12,08%</w:t>
            </w:r>
          </w:p>
        </w:tc>
        <w:tc>
          <w:tcPr>
            <w:tcW w:w="1134" w:type="dxa"/>
            <w:tcBorders>
              <w:top w:val="nil"/>
              <w:left w:val="nil"/>
              <w:bottom w:val="single" w:sz="4" w:space="0" w:color="auto"/>
              <w:right w:val="single" w:sz="4" w:space="0" w:color="auto"/>
            </w:tcBorders>
            <w:vAlign w:val="center"/>
          </w:tcPr>
          <w:p w14:paraId="3A6DA6AA" w14:textId="77777777" w:rsidR="00D535A9" w:rsidRPr="008537F4" w:rsidRDefault="00D535A9" w:rsidP="00BB439C">
            <w:pPr>
              <w:suppressAutoHyphens w:val="0"/>
              <w:jc w:val="center"/>
              <w:rPr>
                <w:rFonts w:ascii="Arial" w:hAnsi="Arial" w:cs="Arial"/>
                <w:color w:val="000000"/>
                <w:sz w:val="20"/>
                <w:szCs w:val="20"/>
                <w:lang w:val="ro-RO" w:eastAsia="ro-RO"/>
              </w:rPr>
            </w:pPr>
            <w:r>
              <w:rPr>
                <w:rFonts w:ascii="Arial" w:hAnsi="Arial" w:cs="Arial"/>
                <w:color w:val="000000"/>
                <w:sz w:val="20"/>
                <w:szCs w:val="20"/>
              </w:rPr>
              <w:t>-12,95%</w:t>
            </w:r>
          </w:p>
        </w:tc>
        <w:tc>
          <w:tcPr>
            <w:tcW w:w="1022" w:type="dxa"/>
            <w:tcBorders>
              <w:top w:val="nil"/>
              <w:left w:val="nil"/>
              <w:bottom w:val="single" w:sz="4" w:space="0" w:color="auto"/>
              <w:right w:val="single" w:sz="4" w:space="0" w:color="auto"/>
            </w:tcBorders>
            <w:vAlign w:val="center"/>
          </w:tcPr>
          <w:p w14:paraId="1B9F9948" w14:textId="77777777" w:rsidR="00D535A9" w:rsidRPr="008537F4" w:rsidRDefault="00D535A9" w:rsidP="00BB439C">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54C82A9C" w14:textId="77777777" w:rsidR="00D535A9" w:rsidRPr="008537F4" w:rsidRDefault="00D535A9" w:rsidP="00BB439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131,34%</w:t>
            </w:r>
          </w:p>
        </w:tc>
      </w:tr>
    </w:tbl>
    <w:p w14:paraId="651051BE" w14:textId="77777777" w:rsidR="00F04A8D" w:rsidRDefault="00F04A8D"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091"/>
        <w:gridCol w:w="1011"/>
        <w:gridCol w:w="1006"/>
        <w:gridCol w:w="992"/>
        <w:gridCol w:w="992"/>
        <w:gridCol w:w="992"/>
        <w:gridCol w:w="1199"/>
        <w:gridCol w:w="1006"/>
      </w:tblGrid>
      <w:tr w:rsidR="00D535A9" w:rsidRPr="00BD3863" w14:paraId="2A2D040A" w14:textId="77777777" w:rsidTr="00BB439C">
        <w:trPr>
          <w:trHeight w:val="288"/>
        </w:trPr>
        <w:tc>
          <w:tcPr>
            <w:tcW w:w="3100" w:type="dxa"/>
            <w:tcBorders>
              <w:top w:val="single" w:sz="4" w:space="0" w:color="auto"/>
              <w:left w:val="single" w:sz="4" w:space="0" w:color="auto"/>
              <w:bottom w:val="single" w:sz="4" w:space="0" w:color="auto"/>
              <w:right w:val="single" w:sz="4" w:space="0" w:color="auto"/>
            </w:tcBorders>
            <w:vAlign w:val="center"/>
            <w:hideMark/>
          </w:tcPr>
          <w:p w14:paraId="1D54AA34" w14:textId="77777777" w:rsidR="00D535A9" w:rsidRPr="00BD3863" w:rsidRDefault="00D535A9" w:rsidP="00BB439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12" w:type="dxa"/>
            <w:tcBorders>
              <w:top w:val="single" w:sz="4" w:space="0" w:color="auto"/>
              <w:left w:val="nil"/>
              <w:bottom w:val="single" w:sz="4" w:space="0" w:color="auto"/>
              <w:right w:val="single" w:sz="4" w:space="0" w:color="auto"/>
            </w:tcBorders>
            <w:vAlign w:val="center"/>
            <w:hideMark/>
          </w:tcPr>
          <w:p w14:paraId="54123C8B" w14:textId="77777777" w:rsidR="00D535A9" w:rsidRPr="00BD3863" w:rsidRDefault="00D535A9" w:rsidP="00BB439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92" w:type="dxa"/>
            <w:tcBorders>
              <w:top w:val="single" w:sz="4" w:space="0" w:color="auto"/>
              <w:left w:val="nil"/>
              <w:bottom w:val="single" w:sz="4" w:space="0" w:color="auto"/>
              <w:right w:val="single" w:sz="4" w:space="0" w:color="auto"/>
            </w:tcBorders>
            <w:vAlign w:val="center"/>
            <w:hideMark/>
          </w:tcPr>
          <w:p w14:paraId="5AA98E6A" w14:textId="77777777" w:rsidR="00D535A9" w:rsidRPr="00BD3863" w:rsidRDefault="00D535A9" w:rsidP="00BB439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992" w:type="dxa"/>
            <w:tcBorders>
              <w:top w:val="single" w:sz="4" w:space="0" w:color="auto"/>
              <w:left w:val="nil"/>
              <w:bottom w:val="single" w:sz="4" w:space="0" w:color="auto"/>
              <w:right w:val="single" w:sz="4" w:space="0" w:color="auto"/>
            </w:tcBorders>
            <w:vAlign w:val="center"/>
            <w:hideMark/>
          </w:tcPr>
          <w:p w14:paraId="35C96441" w14:textId="77777777" w:rsidR="00D535A9" w:rsidRPr="00BD3863" w:rsidRDefault="00D535A9" w:rsidP="00BB439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992" w:type="dxa"/>
            <w:tcBorders>
              <w:top w:val="single" w:sz="4" w:space="0" w:color="auto"/>
              <w:left w:val="nil"/>
              <w:bottom w:val="single" w:sz="4" w:space="0" w:color="auto"/>
              <w:right w:val="single" w:sz="4" w:space="0" w:color="auto"/>
            </w:tcBorders>
            <w:vAlign w:val="center"/>
            <w:hideMark/>
          </w:tcPr>
          <w:p w14:paraId="0A17F319" w14:textId="77777777" w:rsidR="00D535A9" w:rsidRPr="00BD3863" w:rsidRDefault="00D535A9" w:rsidP="00BB439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993" w:type="dxa"/>
            <w:tcBorders>
              <w:top w:val="single" w:sz="4" w:space="0" w:color="auto"/>
              <w:left w:val="nil"/>
              <w:bottom w:val="single" w:sz="4" w:space="0" w:color="auto"/>
              <w:right w:val="single" w:sz="4" w:space="0" w:color="auto"/>
            </w:tcBorders>
            <w:vAlign w:val="center"/>
            <w:hideMark/>
          </w:tcPr>
          <w:p w14:paraId="53D5C59F" w14:textId="77777777" w:rsidR="00D535A9" w:rsidRPr="00BD3863" w:rsidRDefault="00D535A9" w:rsidP="00BB439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202" w:type="dxa"/>
            <w:tcBorders>
              <w:top w:val="single" w:sz="4" w:space="0" w:color="auto"/>
              <w:left w:val="nil"/>
              <w:bottom w:val="single" w:sz="4" w:space="0" w:color="auto"/>
              <w:right w:val="single" w:sz="4" w:space="0" w:color="auto"/>
            </w:tcBorders>
            <w:vAlign w:val="center"/>
            <w:hideMark/>
          </w:tcPr>
          <w:p w14:paraId="4B0B3FCD" w14:textId="77777777" w:rsidR="00D535A9" w:rsidRPr="00BD3863" w:rsidRDefault="00D535A9" w:rsidP="00BB439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099B698D" w14:textId="77777777" w:rsidR="00D535A9" w:rsidRPr="00BD3863" w:rsidRDefault="00D535A9" w:rsidP="00BB439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D535A9" w:rsidRPr="00BD3863" w14:paraId="2AC3C2B0" w14:textId="77777777" w:rsidTr="00BB439C">
        <w:trPr>
          <w:trHeight w:val="288"/>
        </w:trPr>
        <w:tc>
          <w:tcPr>
            <w:tcW w:w="3100" w:type="dxa"/>
            <w:tcBorders>
              <w:top w:val="nil"/>
              <w:left w:val="single" w:sz="4" w:space="0" w:color="auto"/>
              <w:bottom w:val="single" w:sz="4" w:space="0" w:color="auto"/>
              <w:right w:val="single" w:sz="4" w:space="0" w:color="auto"/>
            </w:tcBorders>
            <w:vAlign w:val="center"/>
            <w:hideMark/>
          </w:tcPr>
          <w:p w14:paraId="1C00C7DB" w14:textId="77777777" w:rsidR="00D535A9" w:rsidRPr="00BD3863" w:rsidRDefault="00D535A9" w:rsidP="00BB439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12" w:type="dxa"/>
            <w:tcBorders>
              <w:top w:val="nil"/>
              <w:left w:val="nil"/>
              <w:bottom w:val="single" w:sz="4" w:space="0" w:color="auto"/>
              <w:right w:val="single" w:sz="4" w:space="0" w:color="auto"/>
            </w:tcBorders>
            <w:vAlign w:val="center"/>
          </w:tcPr>
          <w:p w14:paraId="64FFD654" w14:textId="77777777" w:rsidR="00D535A9" w:rsidRPr="00BA7A3C" w:rsidRDefault="00D535A9" w:rsidP="00BB439C">
            <w:pPr>
              <w:suppressAutoHyphens w:val="0"/>
              <w:jc w:val="center"/>
              <w:rPr>
                <w:rFonts w:ascii="Arial" w:hAnsi="Arial" w:cs="Arial"/>
                <w:color w:val="000000"/>
                <w:sz w:val="18"/>
                <w:szCs w:val="18"/>
                <w:lang w:val="ro-RO" w:eastAsia="ro-RO"/>
              </w:rPr>
            </w:pPr>
            <w:r>
              <w:rPr>
                <w:rFonts w:ascii="Arial" w:hAnsi="Arial" w:cs="Arial"/>
                <w:color w:val="000000"/>
                <w:sz w:val="20"/>
                <w:szCs w:val="20"/>
              </w:rPr>
              <w:t>16749</w:t>
            </w:r>
          </w:p>
        </w:tc>
        <w:tc>
          <w:tcPr>
            <w:tcW w:w="992" w:type="dxa"/>
            <w:tcBorders>
              <w:top w:val="nil"/>
              <w:left w:val="nil"/>
              <w:bottom w:val="single" w:sz="4" w:space="0" w:color="auto"/>
              <w:right w:val="single" w:sz="4" w:space="0" w:color="auto"/>
            </w:tcBorders>
            <w:vAlign w:val="center"/>
          </w:tcPr>
          <w:p w14:paraId="45CE3014" w14:textId="77777777" w:rsidR="00D535A9" w:rsidRPr="00BA7A3C" w:rsidRDefault="00D535A9" w:rsidP="00BB439C">
            <w:pPr>
              <w:suppressAutoHyphens w:val="0"/>
              <w:jc w:val="center"/>
              <w:rPr>
                <w:rFonts w:ascii="Arial" w:hAnsi="Arial" w:cs="Arial"/>
                <w:color w:val="000000"/>
                <w:sz w:val="18"/>
                <w:szCs w:val="18"/>
                <w:lang w:val="ro-RO" w:eastAsia="ro-RO"/>
              </w:rPr>
            </w:pPr>
            <w:r>
              <w:rPr>
                <w:rFonts w:ascii="Arial" w:hAnsi="Arial" w:cs="Arial"/>
                <w:color w:val="000000"/>
                <w:sz w:val="20"/>
                <w:szCs w:val="20"/>
              </w:rPr>
              <w:t>8184</w:t>
            </w:r>
          </w:p>
        </w:tc>
        <w:tc>
          <w:tcPr>
            <w:tcW w:w="992" w:type="dxa"/>
            <w:tcBorders>
              <w:top w:val="nil"/>
              <w:left w:val="nil"/>
              <w:bottom w:val="single" w:sz="4" w:space="0" w:color="auto"/>
              <w:right w:val="single" w:sz="4" w:space="0" w:color="auto"/>
            </w:tcBorders>
            <w:vAlign w:val="center"/>
          </w:tcPr>
          <w:p w14:paraId="121747C2" w14:textId="77777777" w:rsidR="00D535A9" w:rsidRPr="00BA7A3C" w:rsidRDefault="00D535A9" w:rsidP="00BB439C">
            <w:pPr>
              <w:suppressAutoHyphens w:val="0"/>
              <w:jc w:val="center"/>
              <w:rPr>
                <w:rFonts w:ascii="Arial" w:hAnsi="Arial" w:cs="Arial"/>
                <w:color w:val="000000"/>
                <w:sz w:val="18"/>
                <w:szCs w:val="18"/>
                <w:lang w:val="ro-RO" w:eastAsia="ro-RO"/>
              </w:rPr>
            </w:pPr>
            <w:r>
              <w:rPr>
                <w:rFonts w:ascii="Arial" w:hAnsi="Arial" w:cs="Arial"/>
                <w:color w:val="000000"/>
                <w:sz w:val="20"/>
                <w:szCs w:val="20"/>
              </w:rPr>
              <w:t>4225</w:t>
            </w:r>
          </w:p>
        </w:tc>
        <w:tc>
          <w:tcPr>
            <w:tcW w:w="992" w:type="dxa"/>
            <w:tcBorders>
              <w:top w:val="nil"/>
              <w:left w:val="nil"/>
              <w:bottom w:val="single" w:sz="4" w:space="0" w:color="auto"/>
              <w:right w:val="single" w:sz="4" w:space="0" w:color="auto"/>
            </w:tcBorders>
            <w:vAlign w:val="center"/>
          </w:tcPr>
          <w:p w14:paraId="2228A4CF" w14:textId="77777777" w:rsidR="00D535A9" w:rsidRPr="00BA7A3C" w:rsidRDefault="00D535A9" w:rsidP="00BB439C">
            <w:pPr>
              <w:suppressAutoHyphens w:val="0"/>
              <w:jc w:val="center"/>
              <w:rPr>
                <w:rFonts w:ascii="Arial" w:hAnsi="Arial" w:cs="Arial"/>
                <w:color w:val="000000"/>
                <w:sz w:val="18"/>
                <w:szCs w:val="18"/>
                <w:lang w:val="ro-RO" w:eastAsia="ro-RO"/>
              </w:rPr>
            </w:pPr>
            <w:r>
              <w:rPr>
                <w:rFonts w:ascii="Arial" w:hAnsi="Arial" w:cs="Arial"/>
                <w:color w:val="000000"/>
                <w:sz w:val="20"/>
                <w:szCs w:val="20"/>
              </w:rPr>
              <w:t>2715</w:t>
            </w:r>
          </w:p>
        </w:tc>
        <w:tc>
          <w:tcPr>
            <w:tcW w:w="993" w:type="dxa"/>
            <w:tcBorders>
              <w:top w:val="nil"/>
              <w:left w:val="nil"/>
              <w:bottom w:val="single" w:sz="4" w:space="0" w:color="auto"/>
              <w:right w:val="single" w:sz="4" w:space="0" w:color="auto"/>
            </w:tcBorders>
            <w:vAlign w:val="center"/>
          </w:tcPr>
          <w:p w14:paraId="0C47700B" w14:textId="77777777" w:rsidR="00D535A9" w:rsidRPr="00BA7A3C" w:rsidRDefault="00D535A9" w:rsidP="00BB439C">
            <w:pPr>
              <w:suppressAutoHyphens w:val="0"/>
              <w:jc w:val="center"/>
              <w:rPr>
                <w:rFonts w:ascii="Arial" w:hAnsi="Arial" w:cs="Arial"/>
                <w:color w:val="000000"/>
                <w:sz w:val="18"/>
                <w:szCs w:val="18"/>
                <w:lang w:val="ro-RO" w:eastAsia="ro-RO"/>
              </w:rPr>
            </w:pPr>
            <w:r>
              <w:rPr>
                <w:rFonts w:ascii="Arial" w:hAnsi="Arial" w:cs="Arial"/>
                <w:color w:val="000000"/>
                <w:sz w:val="20"/>
                <w:szCs w:val="20"/>
              </w:rPr>
              <w:t>2859</w:t>
            </w:r>
          </w:p>
        </w:tc>
        <w:tc>
          <w:tcPr>
            <w:tcW w:w="1202" w:type="dxa"/>
            <w:tcBorders>
              <w:top w:val="nil"/>
              <w:left w:val="nil"/>
              <w:bottom w:val="single" w:sz="4" w:space="0" w:color="auto"/>
              <w:right w:val="single" w:sz="4" w:space="0" w:color="auto"/>
            </w:tcBorders>
            <w:vAlign w:val="center"/>
          </w:tcPr>
          <w:p w14:paraId="2BA21D7B" w14:textId="77777777" w:rsidR="00D535A9" w:rsidRPr="00BA7A3C" w:rsidRDefault="00D535A9" w:rsidP="00BB439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551B61A" w14:textId="77777777" w:rsidR="00D535A9" w:rsidRPr="00BA7A3C" w:rsidRDefault="00D535A9" w:rsidP="00BB439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34732</w:t>
            </w:r>
          </w:p>
        </w:tc>
      </w:tr>
      <w:tr w:rsidR="00D535A9" w:rsidRPr="00BD3863" w14:paraId="5B3E0C6B" w14:textId="77777777" w:rsidTr="00BB439C">
        <w:trPr>
          <w:trHeight w:val="288"/>
        </w:trPr>
        <w:tc>
          <w:tcPr>
            <w:tcW w:w="3100" w:type="dxa"/>
            <w:tcBorders>
              <w:top w:val="nil"/>
              <w:left w:val="single" w:sz="4" w:space="0" w:color="auto"/>
              <w:bottom w:val="single" w:sz="4" w:space="0" w:color="auto"/>
              <w:right w:val="single" w:sz="4" w:space="0" w:color="auto"/>
            </w:tcBorders>
            <w:vAlign w:val="center"/>
            <w:hideMark/>
          </w:tcPr>
          <w:p w14:paraId="3310991A" w14:textId="77777777" w:rsidR="00D535A9" w:rsidRPr="00BD3863" w:rsidRDefault="00D535A9" w:rsidP="00BB439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12" w:type="dxa"/>
            <w:tcBorders>
              <w:top w:val="nil"/>
              <w:left w:val="nil"/>
              <w:bottom w:val="single" w:sz="4" w:space="0" w:color="auto"/>
              <w:right w:val="single" w:sz="4" w:space="0" w:color="auto"/>
            </w:tcBorders>
            <w:vAlign w:val="center"/>
          </w:tcPr>
          <w:p w14:paraId="1ECE5902" w14:textId="77777777" w:rsidR="00D535A9" w:rsidRPr="00BA7A3C" w:rsidRDefault="00D535A9" w:rsidP="00BB439C">
            <w:pPr>
              <w:suppressAutoHyphens w:val="0"/>
              <w:jc w:val="center"/>
              <w:rPr>
                <w:rFonts w:ascii="Arial" w:hAnsi="Arial" w:cs="Arial"/>
                <w:color w:val="000000"/>
                <w:sz w:val="18"/>
                <w:szCs w:val="18"/>
                <w:lang w:val="ro-RO" w:eastAsia="ro-RO"/>
              </w:rPr>
            </w:pPr>
            <w:r>
              <w:rPr>
                <w:rFonts w:ascii="Arial" w:hAnsi="Arial" w:cs="Arial"/>
                <w:color w:val="000000"/>
                <w:sz w:val="20"/>
                <w:szCs w:val="20"/>
              </w:rPr>
              <w:t>2071</w:t>
            </w:r>
          </w:p>
        </w:tc>
        <w:tc>
          <w:tcPr>
            <w:tcW w:w="992" w:type="dxa"/>
            <w:tcBorders>
              <w:top w:val="nil"/>
              <w:left w:val="nil"/>
              <w:bottom w:val="single" w:sz="4" w:space="0" w:color="auto"/>
              <w:right w:val="single" w:sz="4" w:space="0" w:color="auto"/>
            </w:tcBorders>
            <w:vAlign w:val="center"/>
          </w:tcPr>
          <w:p w14:paraId="6D395E0B" w14:textId="77777777" w:rsidR="00D535A9" w:rsidRPr="00BA7A3C" w:rsidRDefault="00D535A9" w:rsidP="00BB439C">
            <w:pPr>
              <w:suppressAutoHyphens w:val="0"/>
              <w:jc w:val="center"/>
              <w:rPr>
                <w:rFonts w:ascii="Arial" w:hAnsi="Arial" w:cs="Arial"/>
                <w:color w:val="000000"/>
                <w:sz w:val="18"/>
                <w:szCs w:val="18"/>
                <w:lang w:val="ro-RO" w:eastAsia="ro-RO"/>
              </w:rPr>
            </w:pPr>
            <w:r>
              <w:rPr>
                <w:rFonts w:ascii="Arial" w:hAnsi="Arial" w:cs="Arial"/>
                <w:color w:val="000000"/>
                <w:sz w:val="20"/>
                <w:szCs w:val="20"/>
              </w:rPr>
              <w:t>2596</w:t>
            </w:r>
          </w:p>
        </w:tc>
        <w:tc>
          <w:tcPr>
            <w:tcW w:w="992" w:type="dxa"/>
            <w:tcBorders>
              <w:top w:val="nil"/>
              <w:left w:val="nil"/>
              <w:bottom w:val="single" w:sz="4" w:space="0" w:color="auto"/>
              <w:right w:val="single" w:sz="4" w:space="0" w:color="auto"/>
            </w:tcBorders>
            <w:vAlign w:val="center"/>
          </w:tcPr>
          <w:p w14:paraId="4CD9AE4D" w14:textId="77777777" w:rsidR="00D535A9" w:rsidRPr="00BA7A3C" w:rsidRDefault="00D535A9" w:rsidP="00BB439C">
            <w:pPr>
              <w:suppressAutoHyphens w:val="0"/>
              <w:jc w:val="center"/>
              <w:rPr>
                <w:rFonts w:ascii="Arial" w:hAnsi="Arial" w:cs="Arial"/>
                <w:color w:val="000000"/>
                <w:sz w:val="18"/>
                <w:szCs w:val="18"/>
                <w:lang w:val="ro-RO" w:eastAsia="ro-RO"/>
              </w:rPr>
            </w:pPr>
            <w:r>
              <w:rPr>
                <w:rFonts w:ascii="Arial" w:hAnsi="Arial" w:cs="Arial"/>
                <w:color w:val="000000"/>
                <w:sz w:val="20"/>
                <w:szCs w:val="20"/>
              </w:rPr>
              <w:t>3448</w:t>
            </w:r>
          </w:p>
        </w:tc>
        <w:tc>
          <w:tcPr>
            <w:tcW w:w="992" w:type="dxa"/>
            <w:tcBorders>
              <w:top w:val="nil"/>
              <w:left w:val="nil"/>
              <w:bottom w:val="single" w:sz="4" w:space="0" w:color="auto"/>
              <w:right w:val="single" w:sz="4" w:space="0" w:color="auto"/>
            </w:tcBorders>
            <w:vAlign w:val="center"/>
          </w:tcPr>
          <w:p w14:paraId="5600A5CD" w14:textId="77777777" w:rsidR="00D535A9" w:rsidRPr="00BA7A3C" w:rsidRDefault="00D535A9" w:rsidP="00BB439C">
            <w:pPr>
              <w:suppressAutoHyphens w:val="0"/>
              <w:jc w:val="center"/>
              <w:rPr>
                <w:rFonts w:ascii="Arial" w:hAnsi="Arial" w:cs="Arial"/>
                <w:color w:val="000000"/>
                <w:sz w:val="18"/>
                <w:szCs w:val="18"/>
                <w:lang w:val="ro-RO" w:eastAsia="ro-RO"/>
              </w:rPr>
            </w:pPr>
            <w:r>
              <w:rPr>
                <w:rFonts w:ascii="Arial" w:hAnsi="Arial" w:cs="Arial"/>
                <w:color w:val="000000"/>
                <w:sz w:val="20"/>
                <w:szCs w:val="20"/>
              </w:rPr>
              <w:t>3160</w:t>
            </w:r>
          </w:p>
        </w:tc>
        <w:tc>
          <w:tcPr>
            <w:tcW w:w="993" w:type="dxa"/>
            <w:tcBorders>
              <w:top w:val="nil"/>
              <w:left w:val="nil"/>
              <w:bottom w:val="single" w:sz="4" w:space="0" w:color="auto"/>
              <w:right w:val="single" w:sz="4" w:space="0" w:color="auto"/>
            </w:tcBorders>
            <w:vAlign w:val="center"/>
          </w:tcPr>
          <w:p w14:paraId="71E57D8A" w14:textId="77777777" w:rsidR="00D535A9" w:rsidRPr="00BA7A3C" w:rsidRDefault="00D535A9" w:rsidP="00BB439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202" w:type="dxa"/>
            <w:tcBorders>
              <w:top w:val="nil"/>
              <w:left w:val="nil"/>
              <w:bottom w:val="single" w:sz="4" w:space="0" w:color="auto"/>
              <w:right w:val="single" w:sz="4" w:space="0" w:color="auto"/>
            </w:tcBorders>
            <w:vAlign w:val="center"/>
          </w:tcPr>
          <w:p w14:paraId="0C0E0FB2" w14:textId="77777777" w:rsidR="00D535A9" w:rsidRPr="00BA7A3C" w:rsidRDefault="00D535A9" w:rsidP="00BB439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27CDD2F" w14:textId="77777777" w:rsidR="00D535A9" w:rsidRPr="00BA7A3C" w:rsidRDefault="00D535A9" w:rsidP="00BB439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11275</w:t>
            </w:r>
          </w:p>
        </w:tc>
      </w:tr>
      <w:tr w:rsidR="00D535A9" w:rsidRPr="00BD3863" w14:paraId="02AB27E3" w14:textId="77777777" w:rsidTr="00BB439C">
        <w:trPr>
          <w:trHeight w:val="288"/>
        </w:trPr>
        <w:tc>
          <w:tcPr>
            <w:tcW w:w="3100" w:type="dxa"/>
            <w:tcBorders>
              <w:top w:val="nil"/>
              <w:left w:val="single" w:sz="4" w:space="0" w:color="auto"/>
              <w:bottom w:val="single" w:sz="4" w:space="0" w:color="auto"/>
              <w:right w:val="single" w:sz="4" w:space="0" w:color="auto"/>
            </w:tcBorders>
            <w:vAlign w:val="center"/>
            <w:hideMark/>
          </w:tcPr>
          <w:p w14:paraId="766F557C" w14:textId="77777777" w:rsidR="00D535A9" w:rsidRPr="00BD3863" w:rsidRDefault="00D535A9" w:rsidP="00BB439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vAlign w:val="center"/>
          </w:tcPr>
          <w:p w14:paraId="282F767A" w14:textId="77777777" w:rsidR="00D535A9" w:rsidRPr="00BA7A3C" w:rsidRDefault="00D535A9" w:rsidP="00BB439C">
            <w:pPr>
              <w:suppressAutoHyphens w:val="0"/>
              <w:jc w:val="center"/>
              <w:rPr>
                <w:rFonts w:ascii="Arial" w:hAnsi="Arial" w:cs="Arial"/>
                <w:color w:val="000000"/>
                <w:sz w:val="18"/>
                <w:szCs w:val="18"/>
                <w:lang w:val="ro-RO" w:eastAsia="ro-RO"/>
              </w:rPr>
            </w:pPr>
            <w:r>
              <w:rPr>
                <w:rFonts w:ascii="Arial" w:hAnsi="Arial" w:cs="Arial"/>
                <w:color w:val="000000"/>
                <w:sz w:val="20"/>
                <w:szCs w:val="20"/>
              </w:rPr>
              <w:t>14678</w:t>
            </w:r>
          </w:p>
        </w:tc>
        <w:tc>
          <w:tcPr>
            <w:tcW w:w="992" w:type="dxa"/>
            <w:tcBorders>
              <w:top w:val="nil"/>
              <w:left w:val="nil"/>
              <w:bottom w:val="single" w:sz="4" w:space="0" w:color="auto"/>
              <w:right w:val="single" w:sz="4" w:space="0" w:color="auto"/>
            </w:tcBorders>
            <w:vAlign w:val="center"/>
          </w:tcPr>
          <w:p w14:paraId="3FE0E6AF" w14:textId="77777777" w:rsidR="00D535A9" w:rsidRPr="00BA7A3C" w:rsidRDefault="00D535A9" w:rsidP="00BB439C">
            <w:pPr>
              <w:suppressAutoHyphens w:val="0"/>
              <w:jc w:val="center"/>
              <w:rPr>
                <w:rFonts w:ascii="Arial" w:hAnsi="Arial" w:cs="Arial"/>
                <w:color w:val="000000"/>
                <w:sz w:val="18"/>
                <w:szCs w:val="18"/>
                <w:lang w:val="ro-RO" w:eastAsia="ro-RO"/>
              </w:rPr>
            </w:pPr>
            <w:r>
              <w:rPr>
                <w:rFonts w:ascii="Arial" w:hAnsi="Arial" w:cs="Arial"/>
                <w:color w:val="000000"/>
                <w:sz w:val="20"/>
                <w:szCs w:val="20"/>
              </w:rPr>
              <w:t>5588</w:t>
            </w:r>
          </w:p>
        </w:tc>
        <w:tc>
          <w:tcPr>
            <w:tcW w:w="992" w:type="dxa"/>
            <w:tcBorders>
              <w:top w:val="nil"/>
              <w:left w:val="nil"/>
              <w:bottom w:val="single" w:sz="4" w:space="0" w:color="auto"/>
              <w:right w:val="single" w:sz="4" w:space="0" w:color="auto"/>
            </w:tcBorders>
            <w:vAlign w:val="center"/>
          </w:tcPr>
          <w:p w14:paraId="31FEA28A" w14:textId="77777777" w:rsidR="00D535A9" w:rsidRPr="00BA7A3C" w:rsidRDefault="00D535A9" w:rsidP="00BB439C">
            <w:pPr>
              <w:suppressAutoHyphens w:val="0"/>
              <w:jc w:val="center"/>
              <w:rPr>
                <w:rFonts w:ascii="Arial" w:hAnsi="Arial" w:cs="Arial"/>
                <w:color w:val="000000"/>
                <w:sz w:val="18"/>
                <w:szCs w:val="18"/>
                <w:lang w:val="ro-RO" w:eastAsia="ro-RO"/>
              </w:rPr>
            </w:pPr>
            <w:r>
              <w:rPr>
                <w:rFonts w:ascii="Arial" w:hAnsi="Arial" w:cs="Arial"/>
                <w:color w:val="000000"/>
                <w:sz w:val="20"/>
                <w:szCs w:val="20"/>
              </w:rPr>
              <w:t>777</w:t>
            </w:r>
          </w:p>
        </w:tc>
        <w:tc>
          <w:tcPr>
            <w:tcW w:w="992" w:type="dxa"/>
            <w:tcBorders>
              <w:top w:val="nil"/>
              <w:left w:val="nil"/>
              <w:bottom w:val="single" w:sz="4" w:space="0" w:color="auto"/>
              <w:right w:val="single" w:sz="4" w:space="0" w:color="auto"/>
            </w:tcBorders>
            <w:vAlign w:val="center"/>
          </w:tcPr>
          <w:p w14:paraId="10AE4F3E" w14:textId="77777777" w:rsidR="00D535A9" w:rsidRPr="00BA7A3C" w:rsidRDefault="00D535A9" w:rsidP="00BB439C">
            <w:pPr>
              <w:suppressAutoHyphens w:val="0"/>
              <w:jc w:val="center"/>
              <w:rPr>
                <w:rFonts w:ascii="Arial" w:hAnsi="Arial" w:cs="Arial"/>
                <w:color w:val="000000"/>
                <w:sz w:val="18"/>
                <w:szCs w:val="18"/>
                <w:lang w:val="ro-RO" w:eastAsia="ro-RO"/>
              </w:rPr>
            </w:pPr>
            <w:r>
              <w:rPr>
                <w:rFonts w:ascii="Arial" w:hAnsi="Arial" w:cs="Arial"/>
                <w:color w:val="000000"/>
                <w:sz w:val="20"/>
                <w:szCs w:val="20"/>
              </w:rPr>
              <w:t>-445</w:t>
            </w:r>
          </w:p>
        </w:tc>
        <w:tc>
          <w:tcPr>
            <w:tcW w:w="993" w:type="dxa"/>
            <w:tcBorders>
              <w:top w:val="nil"/>
              <w:left w:val="nil"/>
              <w:bottom w:val="single" w:sz="4" w:space="0" w:color="auto"/>
              <w:right w:val="single" w:sz="4" w:space="0" w:color="auto"/>
            </w:tcBorders>
            <w:vAlign w:val="center"/>
          </w:tcPr>
          <w:p w14:paraId="0A22BF77" w14:textId="77777777" w:rsidR="00D535A9" w:rsidRPr="00BA7A3C" w:rsidRDefault="00D535A9" w:rsidP="00BB439C">
            <w:pPr>
              <w:suppressAutoHyphens w:val="0"/>
              <w:jc w:val="center"/>
              <w:rPr>
                <w:rFonts w:ascii="Arial" w:hAnsi="Arial" w:cs="Arial"/>
                <w:color w:val="000000"/>
                <w:sz w:val="18"/>
                <w:szCs w:val="18"/>
                <w:lang w:val="ro-RO" w:eastAsia="ro-RO"/>
              </w:rPr>
            </w:pPr>
            <w:r>
              <w:rPr>
                <w:rFonts w:ascii="Arial" w:hAnsi="Arial" w:cs="Arial"/>
                <w:color w:val="000000"/>
                <w:sz w:val="20"/>
                <w:szCs w:val="20"/>
              </w:rPr>
              <w:t>2859</w:t>
            </w:r>
          </w:p>
        </w:tc>
        <w:tc>
          <w:tcPr>
            <w:tcW w:w="1202" w:type="dxa"/>
            <w:tcBorders>
              <w:top w:val="nil"/>
              <w:left w:val="nil"/>
              <w:bottom w:val="single" w:sz="4" w:space="0" w:color="auto"/>
              <w:right w:val="single" w:sz="4" w:space="0" w:color="auto"/>
            </w:tcBorders>
            <w:vAlign w:val="center"/>
          </w:tcPr>
          <w:p w14:paraId="7217E5B6" w14:textId="77777777" w:rsidR="00D535A9" w:rsidRPr="00BA7A3C" w:rsidRDefault="00D535A9" w:rsidP="00BB439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19D45AC6" w14:textId="77777777" w:rsidR="00D535A9" w:rsidRPr="00BA7A3C" w:rsidRDefault="00D535A9" w:rsidP="00BB439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23457</w:t>
            </w:r>
          </w:p>
        </w:tc>
      </w:tr>
      <w:tr w:rsidR="00D535A9" w:rsidRPr="00BD3863" w14:paraId="6B4FE567" w14:textId="77777777" w:rsidTr="00BB439C">
        <w:trPr>
          <w:trHeight w:val="288"/>
        </w:trPr>
        <w:tc>
          <w:tcPr>
            <w:tcW w:w="3100" w:type="dxa"/>
            <w:tcBorders>
              <w:top w:val="nil"/>
              <w:left w:val="single" w:sz="4" w:space="0" w:color="auto"/>
              <w:bottom w:val="single" w:sz="4" w:space="0" w:color="auto"/>
              <w:right w:val="single" w:sz="4" w:space="0" w:color="auto"/>
            </w:tcBorders>
            <w:vAlign w:val="center"/>
            <w:hideMark/>
          </w:tcPr>
          <w:p w14:paraId="7B25EDA7" w14:textId="77777777" w:rsidR="00D535A9" w:rsidRPr="00BD3863" w:rsidRDefault="00D535A9" w:rsidP="00BB439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vAlign w:val="center"/>
          </w:tcPr>
          <w:p w14:paraId="791B16BA" w14:textId="77777777" w:rsidR="00D535A9" w:rsidRPr="00BA7A3C" w:rsidRDefault="00D535A9" w:rsidP="00BB439C">
            <w:pPr>
              <w:suppressAutoHyphens w:val="0"/>
              <w:jc w:val="center"/>
              <w:rPr>
                <w:rFonts w:ascii="Arial" w:hAnsi="Arial" w:cs="Arial"/>
                <w:color w:val="000000"/>
                <w:sz w:val="18"/>
                <w:szCs w:val="18"/>
                <w:lang w:val="ro-RO" w:eastAsia="ro-RO"/>
              </w:rPr>
            </w:pPr>
            <w:r>
              <w:rPr>
                <w:rFonts w:ascii="Arial" w:hAnsi="Arial" w:cs="Arial"/>
                <w:color w:val="000000"/>
                <w:sz w:val="20"/>
                <w:szCs w:val="20"/>
              </w:rPr>
              <w:t>708,74%</w:t>
            </w:r>
          </w:p>
        </w:tc>
        <w:tc>
          <w:tcPr>
            <w:tcW w:w="992" w:type="dxa"/>
            <w:tcBorders>
              <w:top w:val="nil"/>
              <w:left w:val="nil"/>
              <w:bottom w:val="single" w:sz="4" w:space="0" w:color="auto"/>
              <w:right w:val="single" w:sz="4" w:space="0" w:color="auto"/>
            </w:tcBorders>
            <w:vAlign w:val="center"/>
          </w:tcPr>
          <w:p w14:paraId="1F43E677" w14:textId="77777777" w:rsidR="00D535A9" w:rsidRPr="00BA7A3C" w:rsidRDefault="00D535A9" w:rsidP="00BB439C">
            <w:pPr>
              <w:suppressAutoHyphens w:val="0"/>
              <w:jc w:val="center"/>
              <w:rPr>
                <w:rFonts w:ascii="Arial" w:hAnsi="Arial" w:cs="Arial"/>
                <w:color w:val="000000"/>
                <w:sz w:val="18"/>
                <w:szCs w:val="18"/>
                <w:lang w:val="ro-RO" w:eastAsia="ro-RO"/>
              </w:rPr>
            </w:pPr>
            <w:r>
              <w:rPr>
                <w:rFonts w:ascii="Arial" w:hAnsi="Arial" w:cs="Arial"/>
                <w:color w:val="000000"/>
                <w:sz w:val="20"/>
                <w:szCs w:val="20"/>
              </w:rPr>
              <w:t>215,25%</w:t>
            </w:r>
          </w:p>
        </w:tc>
        <w:tc>
          <w:tcPr>
            <w:tcW w:w="992" w:type="dxa"/>
            <w:tcBorders>
              <w:top w:val="nil"/>
              <w:left w:val="nil"/>
              <w:bottom w:val="single" w:sz="4" w:space="0" w:color="auto"/>
              <w:right w:val="single" w:sz="4" w:space="0" w:color="auto"/>
            </w:tcBorders>
            <w:vAlign w:val="center"/>
          </w:tcPr>
          <w:p w14:paraId="0AED37AE" w14:textId="77777777" w:rsidR="00D535A9" w:rsidRPr="00BA7A3C" w:rsidRDefault="00D535A9" w:rsidP="00BB439C">
            <w:pPr>
              <w:suppressAutoHyphens w:val="0"/>
              <w:jc w:val="center"/>
              <w:rPr>
                <w:rFonts w:ascii="Arial" w:hAnsi="Arial" w:cs="Arial"/>
                <w:color w:val="000000"/>
                <w:sz w:val="18"/>
                <w:szCs w:val="18"/>
                <w:lang w:val="ro-RO" w:eastAsia="ro-RO"/>
              </w:rPr>
            </w:pPr>
            <w:r>
              <w:rPr>
                <w:rFonts w:ascii="Arial" w:hAnsi="Arial" w:cs="Arial"/>
                <w:color w:val="000000"/>
                <w:sz w:val="20"/>
                <w:szCs w:val="20"/>
              </w:rPr>
              <w:t>22,53%</w:t>
            </w:r>
          </w:p>
        </w:tc>
        <w:tc>
          <w:tcPr>
            <w:tcW w:w="992" w:type="dxa"/>
            <w:tcBorders>
              <w:top w:val="nil"/>
              <w:left w:val="nil"/>
              <w:bottom w:val="single" w:sz="4" w:space="0" w:color="auto"/>
              <w:right w:val="single" w:sz="4" w:space="0" w:color="auto"/>
            </w:tcBorders>
            <w:vAlign w:val="center"/>
          </w:tcPr>
          <w:p w14:paraId="497DB686" w14:textId="77777777" w:rsidR="00D535A9" w:rsidRPr="00BA7A3C" w:rsidRDefault="00D535A9" w:rsidP="00BB439C">
            <w:pPr>
              <w:suppressAutoHyphens w:val="0"/>
              <w:jc w:val="center"/>
              <w:rPr>
                <w:rFonts w:ascii="Arial" w:hAnsi="Arial" w:cs="Arial"/>
                <w:color w:val="000000"/>
                <w:sz w:val="18"/>
                <w:szCs w:val="18"/>
                <w:lang w:val="ro-RO" w:eastAsia="ro-RO"/>
              </w:rPr>
            </w:pPr>
            <w:r>
              <w:rPr>
                <w:rFonts w:ascii="Arial" w:hAnsi="Arial" w:cs="Arial"/>
                <w:color w:val="000000"/>
                <w:sz w:val="20"/>
                <w:szCs w:val="20"/>
              </w:rPr>
              <w:t>-14,08%</w:t>
            </w:r>
          </w:p>
        </w:tc>
        <w:tc>
          <w:tcPr>
            <w:tcW w:w="993" w:type="dxa"/>
            <w:tcBorders>
              <w:top w:val="nil"/>
              <w:left w:val="nil"/>
              <w:bottom w:val="single" w:sz="4" w:space="0" w:color="auto"/>
              <w:right w:val="single" w:sz="4" w:space="0" w:color="auto"/>
            </w:tcBorders>
            <w:vAlign w:val="center"/>
          </w:tcPr>
          <w:p w14:paraId="76D001E0" w14:textId="77777777" w:rsidR="00D535A9" w:rsidRPr="00BA7A3C" w:rsidRDefault="00D535A9" w:rsidP="00BB439C">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202" w:type="dxa"/>
            <w:tcBorders>
              <w:top w:val="nil"/>
              <w:left w:val="nil"/>
              <w:bottom w:val="single" w:sz="4" w:space="0" w:color="auto"/>
              <w:right w:val="single" w:sz="4" w:space="0" w:color="auto"/>
            </w:tcBorders>
            <w:vAlign w:val="center"/>
          </w:tcPr>
          <w:p w14:paraId="24E4EE5B" w14:textId="77777777" w:rsidR="00D535A9" w:rsidRPr="00BA7A3C" w:rsidRDefault="00D535A9" w:rsidP="00BB439C">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7D98D5D2" w14:textId="77777777" w:rsidR="00D535A9" w:rsidRPr="00BA7A3C" w:rsidRDefault="00D535A9" w:rsidP="00BB439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208,04%</w:t>
            </w:r>
          </w:p>
        </w:tc>
      </w:tr>
    </w:tbl>
    <w:p w14:paraId="48A978B4" w14:textId="77777777" w:rsidR="00E95D35" w:rsidRDefault="00E95D35"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78ECBC76"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D535A9">
        <w:rPr>
          <w:rFonts w:ascii="Arial" w:hAnsi="Arial" w:cs="Arial"/>
          <w:lang w:val="pt-BR"/>
        </w:rPr>
        <w:t>DN28_km65+150-km75+797</w:t>
      </w:r>
      <w:r w:rsidR="005268D7" w:rsidRPr="00FD1C6E">
        <w:rPr>
          <w:rFonts w:ascii="Arial" w:hAnsi="Arial" w:cs="Arial"/>
          <w:lang w:val="it-IT"/>
        </w:rPr>
        <w:t>, cod identificare RD_RO_00_</w:t>
      </w:r>
      <w:r w:rsidR="00B055A3">
        <w:rPr>
          <w:rFonts w:ascii="Arial" w:hAnsi="Arial" w:cs="Arial"/>
          <w:lang w:val="it-IT"/>
        </w:rPr>
        <w:t>16</w:t>
      </w:r>
      <w:r w:rsidR="00D535A9">
        <w:rPr>
          <w:rFonts w:ascii="Arial" w:hAnsi="Arial" w:cs="Arial"/>
          <w:lang w:val="it-IT"/>
        </w:rPr>
        <w:t>6</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1AF70683"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E41780" w:rsidRPr="00491792" w14:paraId="202E40EB" w14:textId="77777777" w:rsidTr="00FD03E2">
        <w:trPr>
          <w:jc w:val="center"/>
        </w:trPr>
        <w:tc>
          <w:tcPr>
            <w:tcW w:w="2795" w:type="dxa"/>
          </w:tcPr>
          <w:p w14:paraId="111BCF28" w14:textId="6F91BA7E" w:rsidR="00E41780" w:rsidRDefault="005D5EA5" w:rsidP="00FD03E2">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Iași</w:t>
            </w:r>
          </w:p>
        </w:tc>
        <w:tc>
          <w:tcPr>
            <w:tcW w:w="4426" w:type="dxa"/>
          </w:tcPr>
          <w:p w14:paraId="72E6ED65" w14:textId="17898F9D" w:rsidR="00E41780" w:rsidRDefault="005D5EA5" w:rsidP="00FD03E2">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846</w:t>
            </w:r>
            <w:r w:rsidR="00E41780">
              <w:rPr>
                <w:rFonts w:ascii="Arial" w:hAnsi="Arial" w:cs="Arial"/>
                <w:kern w:val="0"/>
                <w:sz w:val="20"/>
                <w:szCs w:val="20"/>
                <w:lang w:val="ro-RO" w:eastAsia="ro-RO"/>
              </w:rPr>
              <w:t>,</w:t>
            </w:r>
            <w:r>
              <w:rPr>
                <w:rFonts w:ascii="Arial" w:hAnsi="Arial" w:cs="Arial"/>
                <w:kern w:val="0"/>
                <w:sz w:val="20"/>
                <w:szCs w:val="20"/>
                <w:lang w:val="ro-RO" w:eastAsia="ro-RO"/>
              </w:rPr>
              <w:t>9</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77EA4DE"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5932C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C54E7D2" w14:textId="0BDB0D42" w:rsidR="00FC534B" w:rsidRDefault="005D5EA5" w:rsidP="00DF0BBF">
      <w:pPr>
        <w:suppressAutoHyphens w:val="0"/>
        <w:jc w:val="center"/>
        <w:rPr>
          <w:kern w:val="0"/>
          <w:lang w:val="ro-RO" w:eastAsia="ro-RO"/>
        </w:rPr>
      </w:pPr>
      <w:r>
        <w:rPr>
          <w:noProof/>
        </w:rPr>
        <w:drawing>
          <wp:inline distT="0" distB="0" distL="0" distR="0" wp14:anchorId="6D9858B1" wp14:editId="088F7597">
            <wp:extent cx="5000000" cy="681902"/>
            <wp:effectExtent l="0" t="0" r="0" b="4445"/>
            <wp:docPr id="25" name="Kép 24">
              <a:extLst xmlns:a="http://schemas.openxmlformats.org/drawingml/2006/main">
                <a:ext uri="{FF2B5EF4-FFF2-40B4-BE49-F238E27FC236}">
                  <a16:creationId xmlns:a16="http://schemas.microsoft.com/office/drawing/2014/main" id="{14A99B2E-88F9-BE6F-814B-B655E586BC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Kép 24">
                      <a:extLst>
                        <a:ext uri="{FF2B5EF4-FFF2-40B4-BE49-F238E27FC236}">
                          <a16:creationId xmlns:a16="http://schemas.microsoft.com/office/drawing/2014/main" id="{14A99B2E-88F9-BE6F-814B-B655E586BC00}"/>
                        </a:ext>
                      </a:extLst>
                    </pic:cNvPr>
                    <pic:cNvPicPr>
                      <a:picLocks noChangeAspect="1"/>
                    </pic:cNvPicPr>
                  </pic:nvPicPr>
                  <pic:blipFill>
                    <a:blip r:embed="rId17"/>
                    <a:stretch>
                      <a:fillRect/>
                    </a:stretch>
                  </pic:blipFill>
                  <pic:spPr>
                    <a:xfrm>
                      <a:off x="0" y="0"/>
                      <a:ext cx="5000000" cy="681902"/>
                    </a:xfrm>
                    <a:prstGeom prst="rect">
                      <a:avLst/>
                    </a:prstGeom>
                  </pic:spPr>
                </pic:pic>
              </a:graphicData>
            </a:graphic>
          </wp:inline>
        </w:drawing>
      </w:r>
    </w:p>
    <w:p w14:paraId="42FF12A8" w14:textId="77777777" w:rsidR="00E46231" w:rsidRDefault="00E46231" w:rsidP="00DF0BBF">
      <w:pPr>
        <w:suppressAutoHyphens w:val="0"/>
        <w:jc w:val="center"/>
        <w:rPr>
          <w:kern w:val="0"/>
          <w:lang w:val="ro-RO" w:eastAsia="ro-RO"/>
        </w:rPr>
      </w:pPr>
    </w:p>
    <w:p w14:paraId="33753281" w14:textId="2D06F2D4" w:rsidR="00D535A9" w:rsidRDefault="00D535A9">
      <w:pPr>
        <w:suppressAutoHyphens w:val="0"/>
        <w:rPr>
          <w:kern w:val="0"/>
          <w:lang w:val="ro-RO" w:eastAsia="ro-RO"/>
        </w:rPr>
      </w:pPr>
      <w:r>
        <w:rPr>
          <w:kern w:val="0"/>
          <w:lang w:val="ro-RO" w:eastAsia="ro-RO"/>
        </w:rPr>
        <w:br w:type="page"/>
      </w:r>
    </w:p>
    <w:p w14:paraId="7E9E8182" w14:textId="77777777" w:rsidR="00231106" w:rsidRDefault="00231106" w:rsidP="00DF0BBF">
      <w:pPr>
        <w:suppressAutoHyphens w:val="0"/>
        <w:jc w:val="center"/>
        <w:rPr>
          <w:kern w:val="0"/>
          <w:lang w:val="ro-RO" w:eastAsia="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07"/>
        <w:gridCol w:w="485"/>
        <w:gridCol w:w="468"/>
        <w:gridCol w:w="498"/>
        <w:gridCol w:w="485"/>
        <w:gridCol w:w="485"/>
        <w:gridCol w:w="498"/>
        <w:gridCol w:w="485"/>
        <w:gridCol w:w="541"/>
        <w:gridCol w:w="541"/>
        <w:gridCol w:w="485"/>
        <w:gridCol w:w="541"/>
        <w:gridCol w:w="541"/>
      </w:tblGrid>
      <w:tr w:rsidR="00A74E28" w:rsidRPr="00A74E28" w14:paraId="25157F06" w14:textId="77777777" w:rsidTr="00A74E28">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AC84A0B" w14:textId="77777777" w:rsidR="00A74E28" w:rsidRPr="00A74E28" w:rsidRDefault="00A74E28" w:rsidP="00A74E28">
            <w:pPr>
              <w:suppressAutoHyphens w:val="0"/>
              <w:jc w:val="center"/>
              <w:rPr>
                <w:rFonts w:ascii="Calibri" w:hAnsi="Calibri" w:cs="Calibri"/>
                <w:b/>
                <w:bCs/>
                <w:color w:val="000000"/>
                <w:kern w:val="0"/>
                <w:sz w:val="16"/>
                <w:szCs w:val="16"/>
                <w:lang w:eastAsia="en-US"/>
              </w:rPr>
            </w:pPr>
            <w:r w:rsidRPr="00A74E28">
              <w:rPr>
                <w:rFonts w:ascii="Calibri" w:hAnsi="Calibri" w:cs="Calibri"/>
                <w:b/>
                <w:bCs/>
                <w:color w:val="000000"/>
                <w:kern w:val="0"/>
                <w:sz w:val="16"/>
                <w:szCs w:val="16"/>
                <w:lang w:eastAsia="en-US"/>
              </w:rPr>
              <w:t xml:space="preserve">Banda de </w:t>
            </w:r>
            <w:proofErr w:type="spellStart"/>
            <w:r w:rsidRPr="00A74E28">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0CD364E" w14:textId="77777777" w:rsidR="00A74E28" w:rsidRPr="00A74E28" w:rsidRDefault="00A74E28" w:rsidP="00A74E28">
            <w:pPr>
              <w:suppressAutoHyphens w:val="0"/>
              <w:jc w:val="center"/>
              <w:rPr>
                <w:rFonts w:ascii="Calibri" w:hAnsi="Calibri" w:cs="Calibri"/>
                <w:b/>
                <w:bCs/>
                <w:color w:val="000000"/>
                <w:kern w:val="0"/>
                <w:sz w:val="16"/>
                <w:szCs w:val="16"/>
                <w:lang w:eastAsia="en-US"/>
              </w:rPr>
            </w:pPr>
            <w:proofErr w:type="spellStart"/>
            <w:r w:rsidRPr="00A74E28">
              <w:rPr>
                <w:rFonts w:ascii="Calibri" w:hAnsi="Calibri" w:cs="Calibri"/>
                <w:b/>
                <w:bCs/>
                <w:color w:val="000000"/>
                <w:kern w:val="0"/>
                <w:sz w:val="16"/>
                <w:szCs w:val="16"/>
                <w:lang w:eastAsia="en-US"/>
              </w:rPr>
              <w:t>Rediu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BA90B8E" w14:textId="77777777" w:rsidR="00A74E28" w:rsidRPr="00A74E28" w:rsidRDefault="00A74E28" w:rsidP="00A74E28">
            <w:pPr>
              <w:suppressAutoHyphens w:val="0"/>
              <w:jc w:val="center"/>
              <w:rPr>
                <w:rFonts w:ascii="Calibri" w:hAnsi="Calibri" w:cs="Calibri"/>
                <w:b/>
                <w:bCs/>
                <w:color w:val="000000"/>
                <w:kern w:val="0"/>
                <w:sz w:val="16"/>
                <w:szCs w:val="16"/>
                <w:lang w:eastAsia="en-US"/>
              </w:rPr>
            </w:pPr>
            <w:r w:rsidRPr="00A74E28">
              <w:rPr>
                <w:rFonts w:ascii="Calibri" w:hAnsi="Calibri" w:cs="Calibri"/>
                <w:b/>
                <w:bCs/>
                <w:color w:val="000000"/>
                <w:kern w:val="0"/>
                <w:sz w:val="16"/>
                <w:szCs w:val="16"/>
                <w:lang w:eastAsia="en-US"/>
              </w:rPr>
              <w:t xml:space="preserve">Valea </w:t>
            </w:r>
            <w:proofErr w:type="spellStart"/>
            <w:r w:rsidRPr="00A74E28">
              <w:rPr>
                <w:rFonts w:ascii="Calibri" w:hAnsi="Calibri" w:cs="Calibri"/>
                <w:b/>
                <w:bCs/>
                <w:color w:val="000000"/>
                <w:kern w:val="0"/>
                <w:sz w:val="16"/>
                <w:szCs w:val="16"/>
                <w:lang w:eastAsia="en-US"/>
              </w:rPr>
              <w:t>Lupului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F2D096D" w14:textId="77777777" w:rsidR="00A74E28" w:rsidRPr="00A74E28" w:rsidRDefault="00A74E28" w:rsidP="00A74E28">
            <w:pPr>
              <w:suppressAutoHyphens w:val="0"/>
              <w:jc w:val="center"/>
              <w:rPr>
                <w:rFonts w:ascii="Calibri" w:hAnsi="Calibri" w:cs="Calibri"/>
                <w:b/>
                <w:bCs/>
                <w:color w:val="000000"/>
                <w:kern w:val="0"/>
                <w:sz w:val="16"/>
                <w:szCs w:val="16"/>
                <w:lang w:eastAsia="en-US"/>
              </w:rPr>
            </w:pPr>
            <w:proofErr w:type="spellStart"/>
            <w:r w:rsidRPr="00A74E28">
              <w:rPr>
                <w:rFonts w:ascii="Calibri" w:hAnsi="Calibri" w:cs="Calibri"/>
                <w:b/>
                <w:bCs/>
                <w:color w:val="000000"/>
                <w:kern w:val="0"/>
                <w:sz w:val="16"/>
                <w:szCs w:val="16"/>
                <w:lang w:eastAsia="en-US"/>
              </w:rPr>
              <w:t>Iași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DCF4EF9" w14:textId="77777777" w:rsidR="00A74E28" w:rsidRPr="00A74E28" w:rsidRDefault="00A74E28" w:rsidP="00A74E28">
            <w:pPr>
              <w:suppressAutoHyphens w:val="0"/>
              <w:jc w:val="center"/>
              <w:rPr>
                <w:rFonts w:ascii="Calibri" w:hAnsi="Calibri" w:cs="Calibri"/>
                <w:b/>
                <w:bCs/>
                <w:color w:val="000000"/>
                <w:kern w:val="0"/>
                <w:sz w:val="16"/>
                <w:szCs w:val="16"/>
                <w:lang w:eastAsia="en-US"/>
              </w:rPr>
            </w:pPr>
            <w:r w:rsidRPr="00A74E28">
              <w:rPr>
                <w:rFonts w:ascii="Calibri" w:hAnsi="Calibri" w:cs="Calibri"/>
                <w:b/>
                <w:bCs/>
                <w:color w:val="000000"/>
                <w:kern w:val="0"/>
                <w:sz w:val="16"/>
                <w:szCs w:val="16"/>
                <w:lang w:eastAsia="en-US"/>
              </w:rPr>
              <w:t>TOTAL</w:t>
            </w:r>
          </w:p>
        </w:tc>
      </w:tr>
      <w:tr w:rsidR="00A74E28" w:rsidRPr="00A74E28" w14:paraId="4E4B4CDB" w14:textId="77777777" w:rsidTr="00A74E2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4B6D77B" w14:textId="77777777" w:rsidR="00A74E28" w:rsidRPr="00A74E28" w:rsidRDefault="00A74E28" w:rsidP="00A74E28">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35755C68" w14:textId="77777777" w:rsidR="00A74E28" w:rsidRPr="00A74E28" w:rsidRDefault="00A74E28" w:rsidP="00A74E28">
            <w:pPr>
              <w:suppressAutoHyphens w:val="0"/>
              <w:jc w:val="center"/>
              <w:rPr>
                <w:rFonts w:ascii="Calibri" w:hAnsi="Calibri" w:cs="Calibri"/>
                <w:b/>
                <w:bCs/>
                <w:color w:val="000000"/>
                <w:kern w:val="0"/>
                <w:sz w:val="16"/>
                <w:szCs w:val="16"/>
                <w:lang w:eastAsia="en-US"/>
              </w:rPr>
            </w:pPr>
            <w:proofErr w:type="spellStart"/>
            <w:r w:rsidRPr="00A74E28">
              <w:rPr>
                <w:rFonts w:ascii="Calibri" w:hAnsi="Calibri" w:cs="Calibri"/>
                <w:b/>
                <w:bCs/>
                <w:color w:val="000000"/>
                <w:kern w:val="0"/>
                <w:sz w:val="16"/>
                <w:szCs w:val="16"/>
                <w:lang w:eastAsia="en-US"/>
              </w:rPr>
              <w:t>Efect</w:t>
            </w:r>
            <w:proofErr w:type="spellEnd"/>
            <w:r w:rsidRPr="00A74E28">
              <w:rPr>
                <w:rFonts w:ascii="Calibri" w:hAnsi="Calibri" w:cs="Calibri"/>
                <w:b/>
                <w:bCs/>
                <w:color w:val="000000"/>
                <w:kern w:val="0"/>
                <w:sz w:val="16"/>
                <w:szCs w:val="16"/>
                <w:lang w:eastAsia="en-US"/>
              </w:rPr>
              <w:t xml:space="preserve"> </w:t>
            </w:r>
            <w:proofErr w:type="spellStart"/>
            <w:r w:rsidRPr="00A74E2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266C9A2" w14:textId="77777777" w:rsidR="00A74E28" w:rsidRPr="00A74E28" w:rsidRDefault="00A74E28" w:rsidP="00A74E28">
            <w:pPr>
              <w:suppressAutoHyphens w:val="0"/>
              <w:jc w:val="center"/>
              <w:rPr>
                <w:rFonts w:ascii="Calibri" w:hAnsi="Calibri" w:cs="Calibri"/>
                <w:b/>
                <w:bCs/>
                <w:color w:val="000000"/>
                <w:kern w:val="0"/>
                <w:sz w:val="16"/>
                <w:szCs w:val="16"/>
                <w:lang w:eastAsia="en-US"/>
              </w:rPr>
            </w:pPr>
            <w:proofErr w:type="spellStart"/>
            <w:r w:rsidRPr="00A74E28">
              <w:rPr>
                <w:rFonts w:ascii="Calibri" w:hAnsi="Calibri" w:cs="Calibri"/>
                <w:b/>
                <w:bCs/>
                <w:color w:val="000000"/>
                <w:kern w:val="0"/>
                <w:sz w:val="16"/>
                <w:szCs w:val="16"/>
                <w:lang w:eastAsia="en-US"/>
              </w:rPr>
              <w:t>Efect</w:t>
            </w:r>
            <w:proofErr w:type="spellEnd"/>
            <w:r w:rsidRPr="00A74E28">
              <w:rPr>
                <w:rFonts w:ascii="Calibri" w:hAnsi="Calibri" w:cs="Calibri"/>
                <w:b/>
                <w:bCs/>
                <w:color w:val="000000"/>
                <w:kern w:val="0"/>
                <w:sz w:val="16"/>
                <w:szCs w:val="16"/>
                <w:lang w:eastAsia="en-US"/>
              </w:rPr>
              <w:t xml:space="preserve"> </w:t>
            </w:r>
            <w:proofErr w:type="spellStart"/>
            <w:r w:rsidRPr="00A74E2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C525378" w14:textId="77777777" w:rsidR="00A74E28" w:rsidRPr="00A74E28" w:rsidRDefault="00A74E28" w:rsidP="00A74E28">
            <w:pPr>
              <w:suppressAutoHyphens w:val="0"/>
              <w:jc w:val="center"/>
              <w:rPr>
                <w:rFonts w:ascii="Calibri" w:hAnsi="Calibri" w:cs="Calibri"/>
                <w:b/>
                <w:bCs/>
                <w:color w:val="000000"/>
                <w:kern w:val="0"/>
                <w:sz w:val="16"/>
                <w:szCs w:val="16"/>
                <w:lang w:eastAsia="en-US"/>
              </w:rPr>
            </w:pPr>
            <w:proofErr w:type="spellStart"/>
            <w:r w:rsidRPr="00A74E28">
              <w:rPr>
                <w:rFonts w:ascii="Calibri" w:hAnsi="Calibri" w:cs="Calibri"/>
                <w:b/>
                <w:bCs/>
                <w:color w:val="000000"/>
                <w:kern w:val="0"/>
                <w:sz w:val="16"/>
                <w:szCs w:val="16"/>
                <w:lang w:eastAsia="en-US"/>
              </w:rPr>
              <w:t>Efect</w:t>
            </w:r>
            <w:proofErr w:type="spellEnd"/>
            <w:r w:rsidRPr="00A74E28">
              <w:rPr>
                <w:rFonts w:ascii="Calibri" w:hAnsi="Calibri" w:cs="Calibri"/>
                <w:b/>
                <w:bCs/>
                <w:color w:val="000000"/>
                <w:kern w:val="0"/>
                <w:sz w:val="16"/>
                <w:szCs w:val="16"/>
                <w:lang w:eastAsia="en-US"/>
              </w:rPr>
              <w:t xml:space="preserve"> </w:t>
            </w:r>
            <w:proofErr w:type="spellStart"/>
            <w:r w:rsidRPr="00A74E2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D591A1B" w14:textId="77777777" w:rsidR="00A74E28" w:rsidRPr="00A74E28" w:rsidRDefault="00A74E28" w:rsidP="00A74E28">
            <w:pPr>
              <w:suppressAutoHyphens w:val="0"/>
              <w:jc w:val="center"/>
              <w:rPr>
                <w:rFonts w:ascii="Calibri" w:hAnsi="Calibri" w:cs="Calibri"/>
                <w:b/>
                <w:bCs/>
                <w:color w:val="000000"/>
                <w:kern w:val="0"/>
                <w:sz w:val="16"/>
                <w:szCs w:val="16"/>
                <w:lang w:eastAsia="en-US"/>
              </w:rPr>
            </w:pPr>
            <w:proofErr w:type="spellStart"/>
            <w:r w:rsidRPr="00A74E28">
              <w:rPr>
                <w:rFonts w:ascii="Calibri" w:hAnsi="Calibri" w:cs="Calibri"/>
                <w:b/>
                <w:bCs/>
                <w:color w:val="000000"/>
                <w:kern w:val="0"/>
                <w:sz w:val="16"/>
                <w:szCs w:val="16"/>
                <w:lang w:eastAsia="en-US"/>
              </w:rPr>
              <w:t>Efect</w:t>
            </w:r>
            <w:proofErr w:type="spellEnd"/>
            <w:r w:rsidRPr="00A74E28">
              <w:rPr>
                <w:rFonts w:ascii="Calibri" w:hAnsi="Calibri" w:cs="Calibri"/>
                <w:b/>
                <w:bCs/>
                <w:color w:val="000000"/>
                <w:kern w:val="0"/>
                <w:sz w:val="16"/>
                <w:szCs w:val="16"/>
                <w:lang w:eastAsia="en-US"/>
              </w:rPr>
              <w:t xml:space="preserve"> </w:t>
            </w:r>
            <w:proofErr w:type="spellStart"/>
            <w:r w:rsidRPr="00A74E28">
              <w:rPr>
                <w:rFonts w:ascii="Calibri" w:hAnsi="Calibri" w:cs="Calibri"/>
                <w:b/>
                <w:bCs/>
                <w:color w:val="000000"/>
                <w:kern w:val="0"/>
                <w:sz w:val="16"/>
                <w:szCs w:val="16"/>
                <w:lang w:eastAsia="en-US"/>
              </w:rPr>
              <w:t>dăunător</w:t>
            </w:r>
            <w:proofErr w:type="spellEnd"/>
          </w:p>
        </w:tc>
      </w:tr>
      <w:tr w:rsidR="00A74E28" w:rsidRPr="00A74E28" w14:paraId="610E8333" w14:textId="77777777" w:rsidTr="00A74E2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9D05F9A" w14:textId="77777777" w:rsidR="00A74E28" w:rsidRPr="00A74E28" w:rsidRDefault="00A74E28" w:rsidP="00A74E28">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9F05BF5" w14:textId="77777777" w:rsidR="00A74E28" w:rsidRPr="00A74E28" w:rsidRDefault="00A74E28" w:rsidP="00A74E28">
            <w:pPr>
              <w:suppressAutoHyphens w:val="0"/>
              <w:jc w:val="center"/>
              <w:rPr>
                <w:rFonts w:ascii="Calibri" w:hAnsi="Calibri" w:cs="Calibri"/>
                <w:b/>
                <w:bCs/>
                <w:color w:val="000000"/>
                <w:kern w:val="0"/>
                <w:sz w:val="16"/>
                <w:szCs w:val="16"/>
                <w:lang w:eastAsia="en-US"/>
              </w:rPr>
            </w:pPr>
            <w:r w:rsidRPr="00A74E2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50484A4" w14:textId="77777777" w:rsidR="00A74E28" w:rsidRPr="00A74E28" w:rsidRDefault="00A74E28" w:rsidP="00A74E28">
            <w:pPr>
              <w:suppressAutoHyphens w:val="0"/>
              <w:jc w:val="center"/>
              <w:rPr>
                <w:rFonts w:ascii="Calibri" w:hAnsi="Calibri" w:cs="Calibri"/>
                <w:b/>
                <w:bCs/>
                <w:color w:val="000000"/>
                <w:kern w:val="0"/>
                <w:sz w:val="16"/>
                <w:szCs w:val="16"/>
                <w:lang w:eastAsia="en-US"/>
              </w:rPr>
            </w:pPr>
            <w:r w:rsidRPr="00A74E2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9618215" w14:textId="77777777" w:rsidR="00A74E28" w:rsidRPr="00A74E28" w:rsidRDefault="00A74E28" w:rsidP="00A74E28">
            <w:pPr>
              <w:suppressAutoHyphens w:val="0"/>
              <w:jc w:val="center"/>
              <w:rPr>
                <w:rFonts w:ascii="Calibri" w:hAnsi="Calibri" w:cs="Calibri"/>
                <w:b/>
                <w:bCs/>
                <w:color w:val="000000"/>
                <w:kern w:val="0"/>
                <w:sz w:val="16"/>
                <w:szCs w:val="16"/>
                <w:lang w:eastAsia="en-US"/>
              </w:rPr>
            </w:pPr>
            <w:r w:rsidRPr="00A74E2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CC85F29" w14:textId="77777777" w:rsidR="00A74E28" w:rsidRPr="00A74E28" w:rsidRDefault="00A74E28" w:rsidP="00A74E28">
            <w:pPr>
              <w:suppressAutoHyphens w:val="0"/>
              <w:jc w:val="center"/>
              <w:rPr>
                <w:rFonts w:ascii="Calibri" w:hAnsi="Calibri" w:cs="Calibri"/>
                <w:b/>
                <w:bCs/>
                <w:color w:val="000000"/>
                <w:kern w:val="0"/>
                <w:sz w:val="16"/>
                <w:szCs w:val="16"/>
                <w:lang w:eastAsia="en-US"/>
              </w:rPr>
            </w:pPr>
            <w:r w:rsidRPr="00A74E2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DF7615E" w14:textId="77777777" w:rsidR="00A74E28" w:rsidRPr="00A74E28" w:rsidRDefault="00A74E28" w:rsidP="00A74E28">
            <w:pPr>
              <w:suppressAutoHyphens w:val="0"/>
              <w:jc w:val="center"/>
              <w:rPr>
                <w:rFonts w:ascii="Calibri" w:hAnsi="Calibri" w:cs="Calibri"/>
                <w:b/>
                <w:bCs/>
                <w:color w:val="000000"/>
                <w:kern w:val="0"/>
                <w:sz w:val="16"/>
                <w:szCs w:val="16"/>
                <w:lang w:eastAsia="en-US"/>
              </w:rPr>
            </w:pPr>
            <w:r w:rsidRPr="00A74E2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65F12D7" w14:textId="77777777" w:rsidR="00A74E28" w:rsidRPr="00A74E28" w:rsidRDefault="00A74E28" w:rsidP="00A74E28">
            <w:pPr>
              <w:suppressAutoHyphens w:val="0"/>
              <w:jc w:val="center"/>
              <w:rPr>
                <w:rFonts w:ascii="Calibri" w:hAnsi="Calibri" w:cs="Calibri"/>
                <w:b/>
                <w:bCs/>
                <w:color w:val="000000"/>
                <w:kern w:val="0"/>
                <w:sz w:val="16"/>
                <w:szCs w:val="16"/>
                <w:lang w:eastAsia="en-US"/>
              </w:rPr>
            </w:pPr>
            <w:r w:rsidRPr="00A74E2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86284B7" w14:textId="77777777" w:rsidR="00A74E28" w:rsidRPr="00A74E28" w:rsidRDefault="00A74E28" w:rsidP="00A74E28">
            <w:pPr>
              <w:suppressAutoHyphens w:val="0"/>
              <w:jc w:val="center"/>
              <w:rPr>
                <w:rFonts w:ascii="Calibri" w:hAnsi="Calibri" w:cs="Calibri"/>
                <w:b/>
                <w:bCs/>
                <w:color w:val="000000"/>
                <w:kern w:val="0"/>
                <w:sz w:val="16"/>
                <w:szCs w:val="16"/>
                <w:lang w:eastAsia="en-US"/>
              </w:rPr>
            </w:pPr>
            <w:r w:rsidRPr="00A74E2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68A4CAD" w14:textId="77777777" w:rsidR="00A74E28" w:rsidRPr="00A74E28" w:rsidRDefault="00A74E28" w:rsidP="00A74E28">
            <w:pPr>
              <w:suppressAutoHyphens w:val="0"/>
              <w:jc w:val="center"/>
              <w:rPr>
                <w:rFonts w:ascii="Calibri" w:hAnsi="Calibri" w:cs="Calibri"/>
                <w:b/>
                <w:bCs/>
                <w:color w:val="000000"/>
                <w:kern w:val="0"/>
                <w:sz w:val="16"/>
                <w:szCs w:val="16"/>
                <w:lang w:eastAsia="en-US"/>
              </w:rPr>
            </w:pPr>
            <w:r w:rsidRPr="00A74E2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2AC6DC7" w14:textId="77777777" w:rsidR="00A74E28" w:rsidRPr="00A74E28" w:rsidRDefault="00A74E28" w:rsidP="00A74E28">
            <w:pPr>
              <w:suppressAutoHyphens w:val="0"/>
              <w:jc w:val="center"/>
              <w:rPr>
                <w:rFonts w:ascii="Calibri" w:hAnsi="Calibri" w:cs="Calibri"/>
                <w:b/>
                <w:bCs/>
                <w:color w:val="000000"/>
                <w:kern w:val="0"/>
                <w:sz w:val="16"/>
                <w:szCs w:val="16"/>
                <w:lang w:eastAsia="en-US"/>
              </w:rPr>
            </w:pPr>
            <w:r w:rsidRPr="00A74E2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BFC388C" w14:textId="77777777" w:rsidR="00A74E28" w:rsidRPr="00A74E28" w:rsidRDefault="00A74E28" w:rsidP="00A74E28">
            <w:pPr>
              <w:suppressAutoHyphens w:val="0"/>
              <w:jc w:val="center"/>
              <w:rPr>
                <w:rFonts w:ascii="Calibri" w:hAnsi="Calibri" w:cs="Calibri"/>
                <w:b/>
                <w:bCs/>
                <w:color w:val="000000"/>
                <w:kern w:val="0"/>
                <w:sz w:val="16"/>
                <w:szCs w:val="16"/>
                <w:lang w:eastAsia="en-US"/>
              </w:rPr>
            </w:pPr>
            <w:r w:rsidRPr="00A74E2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61210C0" w14:textId="77777777" w:rsidR="00A74E28" w:rsidRPr="00A74E28" w:rsidRDefault="00A74E28" w:rsidP="00A74E28">
            <w:pPr>
              <w:suppressAutoHyphens w:val="0"/>
              <w:jc w:val="center"/>
              <w:rPr>
                <w:rFonts w:ascii="Calibri" w:hAnsi="Calibri" w:cs="Calibri"/>
                <w:b/>
                <w:bCs/>
                <w:color w:val="000000"/>
                <w:kern w:val="0"/>
                <w:sz w:val="16"/>
                <w:szCs w:val="16"/>
                <w:lang w:eastAsia="en-US"/>
              </w:rPr>
            </w:pPr>
            <w:r w:rsidRPr="00A74E2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E1970EF" w14:textId="77777777" w:rsidR="00A74E28" w:rsidRPr="00A74E28" w:rsidRDefault="00A74E28" w:rsidP="00A74E28">
            <w:pPr>
              <w:suppressAutoHyphens w:val="0"/>
              <w:jc w:val="center"/>
              <w:rPr>
                <w:rFonts w:ascii="Calibri" w:hAnsi="Calibri" w:cs="Calibri"/>
                <w:b/>
                <w:bCs/>
                <w:color w:val="000000"/>
                <w:kern w:val="0"/>
                <w:sz w:val="16"/>
                <w:szCs w:val="16"/>
                <w:lang w:eastAsia="en-US"/>
              </w:rPr>
            </w:pPr>
            <w:r w:rsidRPr="00A74E28">
              <w:rPr>
                <w:rFonts w:ascii="Calibri" w:hAnsi="Calibri" w:cs="Calibri"/>
                <w:b/>
                <w:bCs/>
                <w:color w:val="000000"/>
                <w:kern w:val="0"/>
                <w:sz w:val="16"/>
                <w:szCs w:val="16"/>
                <w:lang w:eastAsia="en-US"/>
              </w:rPr>
              <w:t>HSD</w:t>
            </w:r>
          </w:p>
        </w:tc>
      </w:tr>
      <w:tr w:rsidR="00A74E28" w:rsidRPr="00A74E28" w14:paraId="60EB25B7" w14:textId="77777777" w:rsidTr="00A74E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CC1778"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4AD0533"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AD4E9F"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FADDC1D"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E220C6"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101668"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6D3882BF"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BFCDA0A"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4586D4"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268</w:t>
            </w:r>
          </w:p>
        </w:tc>
        <w:tc>
          <w:tcPr>
            <w:tcW w:w="500" w:type="dxa"/>
            <w:tcBorders>
              <w:top w:val="nil"/>
              <w:left w:val="nil"/>
              <w:bottom w:val="single" w:sz="8" w:space="0" w:color="auto"/>
              <w:right w:val="single" w:sz="8" w:space="0" w:color="auto"/>
            </w:tcBorders>
            <w:vAlign w:val="center"/>
            <w:hideMark/>
          </w:tcPr>
          <w:p w14:paraId="6C523AA5"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85</w:t>
            </w:r>
          </w:p>
        </w:tc>
        <w:tc>
          <w:tcPr>
            <w:tcW w:w="500" w:type="dxa"/>
            <w:tcBorders>
              <w:top w:val="nil"/>
              <w:left w:val="nil"/>
              <w:bottom w:val="single" w:sz="8" w:space="0" w:color="auto"/>
              <w:right w:val="single" w:sz="8" w:space="0" w:color="auto"/>
            </w:tcBorders>
            <w:vAlign w:val="center"/>
            <w:hideMark/>
          </w:tcPr>
          <w:p w14:paraId="29A0BEA9"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BF1078"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299</w:t>
            </w:r>
          </w:p>
        </w:tc>
        <w:tc>
          <w:tcPr>
            <w:tcW w:w="500" w:type="dxa"/>
            <w:tcBorders>
              <w:top w:val="nil"/>
              <w:left w:val="nil"/>
              <w:bottom w:val="single" w:sz="8" w:space="0" w:color="auto"/>
              <w:right w:val="single" w:sz="8" w:space="0" w:color="auto"/>
            </w:tcBorders>
            <w:vAlign w:val="center"/>
            <w:hideMark/>
          </w:tcPr>
          <w:p w14:paraId="3AE7927A"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92</w:t>
            </w:r>
          </w:p>
        </w:tc>
      </w:tr>
      <w:tr w:rsidR="00A74E28" w:rsidRPr="00A74E28" w14:paraId="454B7348" w14:textId="77777777" w:rsidTr="00A74E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12BDB0"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203EB78"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6D2EF7"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6AF8171"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057901"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001AF6"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4E175C62"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13FEFBE"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DD4B8D"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310</w:t>
            </w:r>
          </w:p>
        </w:tc>
        <w:tc>
          <w:tcPr>
            <w:tcW w:w="500" w:type="dxa"/>
            <w:tcBorders>
              <w:top w:val="nil"/>
              <w:left w:val="nil"/>
              <w:bottom w:val="single" w:sz="8" w:space="0" w:color="auto"/>
              <w:right w:val="single" w:sz="8" w:space="0" w:color="auto"/>
            </w:tcBorders>
            <w:vAlign w:val="center"/>
            <w:hideMark/>
          </w:tcPr>
          <w:p w14:paraId="10A8400F"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96</w:t>
            </w:r>
          </w:p>
        </w:tc>
        <w:tc>
          <w:tcPr>
            <w:tcW w:w="500" w:type="dxa"/>
            <w:tcBorders>
              <w:top w:val="nil"/>
              <w:left w:val="nil"/>
              <w:bottom w:val="single" w:sz="8" w:space="0" w:color="auto"/>
              <w:right w:val="single" w:sz="8" w:space="0" w:color="auto"/>
            </w:tcBorders>
            <w:vAlign w:val="center"/>
            <w:hideMark/>
          </w:tcPr>
          <w:p w14:paraId="21AE3F24"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B90AB1"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349</w:t>
            </w:r>
          </w:p>
        </w:tc>
        <w:tc>
          <w:tcPr>
            <w:tcW w:w="500" w:type="dxa"/>
            <w:tcBorders>
              <w:top w:val="nil"/>
              <w:left w:val="nil"/>
              <w:bottom w:val="single" w:sz="8" w:space="0" w:color="auto"/>
              <w:right w:val="single" w:sz="8" w:space="0" w:color="auto"/>
            </w:tcBorders>
            <w:vAlign w:val="center"/>
            <w:hideMark/>
          </w:tcPr>
          <w:p w14:paraId="39DBEE22"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100</w:t>
            </w:r>
          </w:p>
        </w:tc>
      </w:tr>
      <w:tr w:rsidR="00A74E28" w:rsidRPr="00A74E28" w14:paraId="1339964B" w14:textId="77777777" w:rsidTr="00A74E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925E54"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C39C02A"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8DEAA5"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56F7830"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627E69"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86C19"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2B77A891"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88A7FF8"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5C16E5"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395</w:t>
            </w:r>
          </w:p>
        </w:tc>
        <w:tc>
          <w:tcPr>
            <w:tcW w:w="500" w:type="dxa"/>
            <w:tcBorders>
              <w:top w:val="nil"/>
              <w:left w:val="nil"/>
              <w:bottom w:val="single" w:sz="8" w:space="0" w:color="auto"/>
              <w:right w:val="single" w:sz="8" w:space="0" w:color="auto"/>
            </w:tcBorders>
            <w:vAlign w:val="center"/>
            <w:hideMark/>
          </w:tcPr>
          <w:p w14:paraId="3BE74C2C"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73</w:t>
            </w:r>
          </w:p>
        </w:tc>
        <w:tc>
          <w:tcPr>
            <w:tcW w:w="500" w:type="dxa"/>
            <w:tcBorders>
              <w:top w:val="nil"/>
              <w:left w:val="nil"/>
              <w:bottom w:val="single" w:sz="8" w:space="0" w:color="auto"/>
              <w:right w:val="single" w:sz="8" w:space="0" w:color="auto"/>
            </w:tcBorders>
            <w:vAlign w:val="center"/>
            <w:hideMark/>
          </w:tcPr>
          <w:p w14:paraId="33620CED"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96AAE0"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430</w:t>
            </w:r>
          </w:p>
        </w:tc>
        <w:tc>
          <w:tcPr>
            <w:tcW w:w="500" w:type="dxa"/>
            <w:tcBorders>
              <w:top w:val="nil"/>
              <w:left w:val="nil"/>
              <w:bottom w:val="single" w:sz="8" w:space="0" w:color="auto"/>
              <w:right w:val="single" w:sz="8" w:space="0" w:color="auto"/>
            </w:tcBorders>
            <w:vAlign w:val="center"/>
            <w:hideMark/>
          </w:tcPr>
          <w:p w14:paraId="562637DA"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81</w:t>
            </w:r>
          </w:p>
        </w:tc>
      </w:tr>
      <w:tr w:rsidR="00A74E28" w:rsidRPr="00A74E28" w14:paraId="6D2BDB6D" w14:textId="77777777" w:rsidTr="00A74E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476489"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4E89279"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47CFFF"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30351A4"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5FB88D"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37C700"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36DA2A4F"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A95F456"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CB66B4"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365</w:t>
            </w:r>
          </w:p>
        </w:tc>
        <w:tc>
          <w:tcPr>
            <w:tcW w:w="500" w:type="dxa"/>
            <w:tcBorders>
              <w:top w:val="nil"/>
              <w:left w:val="nil"/>
              <w:bottom w:val="single" w:sz="8" w:space="0" w:color="auto"/>
              <w:right w:val="single" w:sz="8" w:space="0" w:color="auto"/>
            </w:tcBorders>
            <w:vAlign w:val="center"/>
            <w:hideMark/>
          </w:tcPr>
          <w:p w14:paraId="372FCA9A"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73</w:t>
            </w:r>
          </w:p>
        </w:tc>
        <w:tc>
          <w:tcPr>
            <w:tcW w:w="500" w:type="dxa"/>
            <w:tcBorders>
              <w:top w:val="nil"/>
              <w:left w:val="nil"/>
              <w:bottom w:val="single" w:sz="8" w:space="0" w:color="auto"/>
              <w:right w:val="single" w:sz="8" w:space="0" w:color="auto"/>
            </w:tcBorders>
            <w:vAlign w:val="center"/>
            <w:hideMark/>
          </w:tcPr>
          <w:p w14:paraId="3F7C4D2A"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A90838"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400</w:t>
            </w:r>
          </w:p>
        </w:tc>
        <w:tc>
          <w:tcPr>
            <w:tcW w:w="500" w:type="dxa"/>
            <w:tcBorders>
              <w:top w:val="nil"/>
              <w:left w:val="nil"/>
              <w:bottom w:val="single" w:sz="8" w:space="0" w:color="auto"/>
              <w:right w:val="single" w:sz="8" w:space="0" w:color="auto"/>
            </w:tcBorders>
            <w:vAlign w:val="center"/>
            <w:hideMark/>
          </w:tcPr>
          <w:p w14:paraId="55AD1C84"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77</w:t>
            </w:r>
          </w:p>
        </w:tc>
      </w:tr>
      <w:tr w:rsidR="00A74E28" w:rsidRPr="00A74E28" w14:paraId="6571716C" w14:textId="77777777" w:rsidTr="00A74E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8DDEE1"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BAC485C"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60DD78"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1D1B96"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B81EE8"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86AD2F"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18AEA424"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EDBB82A"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352136"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306</w:t>
            </w:r>
          </w:p>
        </w:tc>
        <w:tc>
          <w:tcPr>
            <w:tcW w:w="500" w:type="dxa"/>
            <w:tcBorders>
              <w:top w:val="nil"/>
              <w:left w:val="nil"/>
              <w:bottom w:val="single" w:sz="8" w:space="0" w:color="auto"/>
              <w:right w:val="single" w:sz="8" w:space="0" w:color="auto"/>
            </w:tcBorders>
            <w:vAlign w:val="center"/>
            <w:hideMark/>
          </w:tcPr>
          <w:p w14:paraId="6747FB7E"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58</w:t>
            </w:r>
          </w:p>
        </w:tc>
        <w:tc>
          <w:tcPr>
            <w:tcW w:w="500" w:type="dxa"/>
            <w:tcBorders>
              <w:top w:val="nil"/>
              <w:left w:val="nil"/>
              <w:bottom w:val="single" w:sz="8" w:space="0" w:color="auto"/>
              <w:right w:val="single" w:sz="8" w:space="0" w:color="auto"/>
            </w:tcBorders>
            <w:vAlign w:val="center"/>
            <w:hideMark/>
          </w:tcPr>
          <w:p w14:paraId="4F87F9AC"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8220B7"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332</w:t>
            </w:r>
          </w:p>
        </w:tc>
        <w:tc>
          <w:tcPr>
            <w:tcW w:w="500" w:type="dxa"/>
            <w:tcBorders>
              <w:top w:val="nil"/>
              <w:left w:val="nil"/>
              <w:bottom w:val="single" w:sz="8" w:space="0" w:color="auto"/>
              <w:right w:val="single" w:sz="8" w:space="0" w:color="auto"/>
            </w:tcBorders>
            <w:vAlign w:val="center"/>
            <w:hideMark/>
          </w:tcPr>
          <w:p w14:paraId="512DCF2A"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62</w:t>
            </w:r>
          </w:p>
        </w:tc>
      </w:tr>
      <w:tr w:rsidR="00A74E28" w:rsidRPr="00A74E28" w14:paraId="7849A758" w14:textId="77777777" w:rsidTr="00A74E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191D0B"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A7BFC8B"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9460A1"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4BA4FB"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04F645"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68862D"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6F04B0E"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B7C48B4"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FDFB74"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318</w:t>
            </w:r>
          </w:p>
        </w:tc>
        <w:tc>
          <w:tcPr>
            <w:tcW w:w="500" w:type="dxa"/>
            <w:tcBorders>
              <w:top w:val="nil"/>
              <w:left w:val="nil"/>
              <w:bottom w:val="single" w:sz="8" w:space="0" w:color="auto"/>
              <w:right w:val="single" w:sz="8" w:space="0" w:color="auto"/>
            </w:tcBorders>
            <w:vAlign w:val="center"/>
            <w:hideMark/>
          </w:tcPr>
          <w:p w14:paraId="2FA477B8"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73</w:t>
            </w:r>
          </w:p>
        </w:tc>
        <w:tc>
          <w:tcPr>
            <w:tcW w:w="500" w:type="dxa"/>
            <w:tcBorders>
              <w:top w:val="nil"/>
              <w:left w:val="nil"/>
              <w:bottom w:val="single" w:sz="8" w:space="0" w:color="auto"/>
              <w:right w:val="single" w:sz="8" w:space="0" w:color="auto"/>
            </w:tcBorders>
            <w:vAlign w:val="center"/>
            <w:hideMark/>
          </w:tcPr>
          <w:p w14:paraId="53919ADF"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3EF2C5D"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334</w:t>
            </w:r>
          </w:p>
        </w:tc>
        <w:tc>
          <w:tcPr>
            <w:tcW w:w="500" w:type="dxa"/>
            <w:tcBorders>
              <w:top w:val="nil"/>
              <w:left w:val="nil"/>
              <w:bottom w:val="single" w:sz="8" w:space="0" w:color="auto"/>
              <w:right w:val="single" w:sz="8" w:space="0" w:color="auto"/>
            </w:tcBorders>
            <w:vAlign w:val="center"/>
            <w:hideMark/>
          </w:tcPr>
          <w:p w14:paraId="5985ACF9"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78</w:t>
            </w:r>
          </w:p>
        </w:tc>
      </w:tr>
      <w:tr w:rsidR="00A74E28" w:rsidRPr="00A74E28" w14:paraId="3EECD388" w14:textId="77777777" w:rsidTr="00A74E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A5C179"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DFC0504"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593DED"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96DE9"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EA620F"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C087D4"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5F27BA90"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22D0B8B"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20962E"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349</w:t>
            </w:r>
          </w:p>
        </w:tc>
        <w:tc>
          <w:tcPr>
            <w:tcW w:w="500" w:type="dxa"/>
            <w:tcBorders>
              <w:top w:val="nil"/>
              <w:left w:val="nil"/>
              <w:bottom w:val="single" w:sz="8" w:space="0" w:color="auto"/>
              <w:right w:val="single" w:sz="8" w:space="0" w:color="auto"/>
            </w:tcBorders>
            <w:vAlign w:val="center"/>
            <w:hideMark/>
          </w:tcPr>
          <w:p w14:paraId="2E2E55E1"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74</w:t>
            </w:r>
          </w:p>
        </w:tc>
        <w:tc>
          <w:tcPr>
            <w:tcW w:w="500" w:type="dxa"/>
            <w:tcBorders>
              <w:top w:val="nil"/>
              <w:left w:val="nil"/>
              <w:bottom w:val="single" w:sz="8" w:space="0" w:color="auto"/>
              <w:right w:val="single" w:sz="8" w:space="0" w:color="auto"/>
            </w:tcBorders>
            <w:vAlign w:val="center"/>
            <w:hideMark/>
          </w:tcPr>
          <w:p w14:paraId="42A1532F"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200FFA0"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373</w:t>
            </w:r>
          </w:p>
        </w:tc>
        <w:tc>
          <w:tcPr>
            <w:tcW w:w="500" w:type="dxa"/>
            <w:tcBorders>
              <w:top w:val="nil"/>
              <w:left w:val="nil"/>
              <w:bottom w:val="single" w:sz="8" w:space="0" w:color="auto"/>
              <w:right w:val="single" w:sz="8" w:space="0" w:color="auto"/>
            </w:tcBorders>
            <w:vAlign w:val="center"/>
            <w:hideMark/>
          </w:tcPr>
          <w:p w14:paraId="3B5B76E4"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78</w:t>
            </w:r>
          </w:p>
        </w:tc>
      </w:tr>
      <w:tr w:rsidR="00A74E28" w:rsidRPr="00A74E28" w14:paraId="74037534" w14:textId="77777777" w:rsidTr="00A74E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7BE5EB"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230363A"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9CF7FB"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E238C4"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A89636"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977BBF"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1B73180B"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96E26AE"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CE9C09"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309</w:t>
            </w:r>
          </w:p>
        </w:tc>
        <w:tc>
          <w:tcPr>
            <w:tcW w:w="500" w:type="dxa"/>
            <w:tcBorders>
              <w:top w:val="nil"/>
              <w:left w:val="nil"/>
              <w:bottom w:val="single" w:sz="8" w:space="0" w:color="auto"/>
              <w:right w:val="single" w:sz="8" w:space="0" w:color="auto"/>
            </w:tcBorders>
            <w:vAlign w:val="center"/>
            <w:hideMark/>
          </w:tcPr>
          <w:p w14:paraId="6E44A8EF"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49</w:t>
            </w:r>
          </w:p>
        </w:tc>
        <w:tc>
          <w:tcPr>
            <w:tcW w:w="500" w:type="dxa"/>
            <w:tcBorders>
              <w:top w:val="nil"/>
              <w:left w:val="nil"/>
              <w:bottom w:val="single" w:sz="8" w:space="0" w:color="auto"/>
              <w:right w:val="single" w:sz="8" w:space="0" w:color="auto"/>
            </w:tcBorders>
            <w:vAlign w:val="center"/>
            <w:hideMark/>
          </w:tcPr>
          <w:p w14:paraId="5B11C459"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A66DE9"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332</w:t>
            </w:r>
          </w:p>
        </w:tc>
        <w:tc>
          <w:tcPr>
            <w:tcW w:w="500" w:type="dxa"/>
            <w:tcBorders>
              <w:top w:val="nil"/>
              <w:left w:val="nil"/>
              <w:bottom w:val="single" w:sz="8" w:space="0" w:color="auto"/>
              <w:right w:val="single" w:sz="8" w:space="0" w:color="auto"/>
            </w:tcBorders>
            <w:vAlign w:val="center"/>
            <w:hideMark/>
          </w:tcPr>
          <w:p w14:paraId="32D36CD8"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53</w:t>
            </w:r>
          </w:p>
        </w:tc>
      </w:tr>
      <w:tr w:rsidR="00A74E28" w:rsidRPr="00A74E28" w14:paraId="7A3923B4" w14:textId="77777777" w:rsidTr="00A74E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B44AD2"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6A728BC"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D2BB52"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68F88F"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14292A"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7C1855"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9BE6891"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8BE6DE5"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8AE79F"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226</w:t>
            </w:r>
          </w:p>
        </w:tc>
        <w:tc>
          <w:tcPr>
            <w:tcW w:w="500" w:type="dxa"/>
            <w:tcBorders>
              <w:top w:val="nil"/>
              <w:left w:val="nil"/>
              <w:bottom w:val="single" w:sz="8" w:space="0" w:color="auto"/>
              <w:right w:val="single" w:sz="8" w:space="0" w:color="auto"/>
            </w:tcBorders>
            <w:vAlign w:val="center"/>
            <w:hideMark/>
          </w:tcPr>
          <w:p w14:paraId="37E49B4D"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59</w:t>
            </w:r>
          </w:p>
        </w:tc>
        <w:tc>
          <w:tcPr>
            <w:tcW w:w="500" w:type="dxa"/>
            <w:tcBorders>
              <w:top w:val="nil"/>
              <w:left w:val="nil"/>
              <w:bottom w:val="single" w:sz="8" w:space="0" w:color="auto"/>
              <w:right w:val="single" w:sz="8" w:space="0" w:color="auto"/>
            </w:tcBorders>
            <w:vAlign w:val="center"/>
            <w:hideMark/>
          </w:tcPr>
          <w:p w14:paraId="582698F6"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BC6F3DA"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242</w:t>
            </w:r>
          </w:p>
        </w:tc>
        <w:tc>
          <w:tcPr>
            <w:tcW w:w="500" w:type="dxa"/>
            <w:tcBorders>
              <w:top w:val="nil"/>
              <w:left w:val="nil"/>
              <w:bottom w:val="single" w:sz="8" w:space="0" w:color="auto"/>
              <w:right w:val="single" w:sz="8" w:space="0" w:color="auto"/>
            </w:tcBorders>
            <w:vAlign w:val="center"/>
            <w:hideMark/>
          </w:tcPr>
          <w:p w14:paraId="7A85CDE7"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61</w:t>
            </w:r>
          </w:p>
        </w:tc>
      </w:tr>
      <w:tr w:rsidR="00A74E28" w:rsidRPr="00A74E28" w14:paraId="4C96B846" w14:textId="77777777" w:rsidTr="00A74E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1BBC47"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C12F4CB"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45D31B"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C097F7"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929A9A"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41BE71"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6E33CD3E"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55AC59"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C1B0AA"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258</w:t>
            </w:r>
          </w:p>
        </w:tc>
        <w:tc>
          <w:tcPr>
            <w:tcW w:w="500" w:type="dxa"/>
            <w:tcBorders>
              <w:top w:val="nil"/>
              <w:left w:val="nil"/>
              <w:bottom w:val="single" w:sz="8" w:space="0" w:color="auto"/>
              <w:right w:val="single" w:sz="8" w:space="0" w:color="auto"/>
            </w:tcBorders>
            <w:vAlign w:val="center"/>
            <w:hideMark/>
          </w:tcPr>
          <w:p w14:paraId="22A35DE6"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70560902"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FA4845E"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277</w:t>
            </w:r>
          </w:p>
        </w:tc>
        <w:tc>
          <w:tcPr>
            <w:tcW w:w="500" w:type="dxa"/>
            <w:tcBorders>
              <w:top w:val="nil"/>
              <w:left w:val="nil"/>
              <w:bottom w:val="single" w:sz="8" w:space="0" w:color="auto"/>
              <w:right w:val="single" w:sz="8" w:space="0" w:color="auto"/>
            </w:tcBorders>
            <w:vAlign w:val="center"/>
            <w:hideMark/>
          </w:tcPr>
          <w:p w14:paraId="5576E0B1"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34</w:t>
            </w:r>
          </w:p>
        </w:tc>
      </w:tr>
      <w:tr w:rsidR="00A74E28" w:rsidRPr="00A74E28" w14:paraId="1CDEE0D4" w14:textId="77777777" w:rsidTr="00A74E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282454"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8068E9F"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9A3703"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3D5259"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8CD529"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DA3B8B"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42B1F6F"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561BA4A"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34A856"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204</w:t>
            </w:r>
          </w:p>
        </w:tc>
        <w:tc>
          <w:tcPr>
            <w:tcW w:w="500" w:type="dxa"/>
            <w:tcBorders>
              <w:top w:val="nil"/>
              <w:left w:val="nil"/>
              <w:bottom w:val="single" w:sz="8" w:space="0" w:color="auto"/>
              <w:right w:val="single" w:sz="8" w:space="0" w:color="auto"/>
            </w:tcBorders>
            <w:vAlign w:val="center"/>
            <w:hideMark/>
          </w:tcPr>
          <w:p w14:paraId="1C2AC409"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56</w:t>
            </w:r>
          </w:p>
        </w:tc>
        <w:tc>
          <w:tcPr>
            <w:tcW w:w="500" w:type="dxa"/>
            <w:tcBorders>
              <w:top w:val="nil"/>
              <w:left w:val="nil"/>
              <w:bottom w:val="single" w:sz="8" w:space="0" w:color="auto"/>
              <w:right w:val="single" w:sz="8" w:space="0" w:color="auto"/>
            </w:tcBorders>
            <w:vAlign w:val="center"/>
            <w:hideMark/>
          </w:tcPr>
          <w:p w14:paraId="2FAF4A1D"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2BB00E4"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220</w:t>
            </w:r>
          </w:p>
        </w:tc>
        <w:tc>
          <w:tcPr>
            <w:tcW w:w="500" w:type="dxa"/>
            <w:tcBorders>
              <w:top w:val="nil"/>
              <w:left w:val="nil"/>
              <w:bottom w:val="single" w:sz="8" w:space="0" w:color="auto"/>
              <w:right w:val="single" w:sz="8" w:space="0" w:color="auto"/>
            </w:tcBorders>
            <w:vAlign w:val="center"/>
            <w:hideMark/>
          </w:tcPr>
          <w:p w14:paraId="0B1E1A2D"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58</w:t>
            </w:r>
          </w:p>
        </w:tc>
      </w:tr>
      <w:tr w:rsidR="00A74E28" w:rsidRPr="00A74E28" w14:paraId="39537BBB" w14:textId="77777777" w:rsidTr="00A74E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63EC80"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D74A8EA"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80FE9D"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B48C34"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735F16"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13B1AC"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7A940CCA"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CBBA483"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A2E445"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198</w:t>
            </w:r>
          </w:p>
        </w:tc>
        <w:tc>
          <w:tcPr>
            <w:tcW w:w="500" w:type="dxa"/>
            <w:tcBorders>
              <w:top w:val="nil"/>
              <w:left w:val="nil"/>
              <w:bottom w:val="single" w:sz="8" w:space="0" w:color="auto"/>
              <w:right w:val="single" w:sz="8" w:space="0" w:color="auto"/>
            </w:tcBorders>
            <w:vAlign w:val="center"/>
            <w:hideMark/>
          </w:tcPr>
          <w:p w14:paraId="351C0B20"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0FE39F39"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A6003F5"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216</w:t>
            </w:r>
          </w:p>
        </w:tc>
        <w:tc>
          <w:tcPr>
            <w:tcW w:w="500" w:type="dxa"/>
            <w:tcBorders>
              <w:top w:val="nil"/>
              <w:left w:val="nil"/>
              <w:bottom w:val="single" w:sz="8" w:space="0" w:color="auto"/>
              <w:right w:val="single" w:sz="8" w:space="0" w:color="auto"/>
            </w:tcBorders>
            <w:vAlign w:val="center"/>
            <w:hideMark/>
          </w:tcPr>
          <w:p w14:paraId="408494F6"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45</w:t>
            </w:r>
          </w:p>
        </w:tc>
      </w:tr>
      <w:tr w:rsidR="00A74E28" w:rsidRPr="00A74E28" w14:paraId="07779F5A" w14:textId="77777777" w:rsidTr="00A74E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BE9105"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3CE4FB8"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D53D0E"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941BA0"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4A549"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75CB65"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908AE7D"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1AF894"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BF39AD"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186</w:t>
            </w:r>
          </w:p>
        </w:tc>
        <w:tc>
          <w:tcPr>
            <w:tcW w:w="500" w:type="dxa"/>
            <w:tcBorders>
              <w:top w:val="nil"/>
              <w:left w:val="nil"/>
              <w:bottom w:val="single" w:sz="8" w:space="0" w:color="auto"/>
              <w:right w:val="single" w:sz="8" w:space="0" w:color="auto"/>
            </w:tcBorders>
            <w:vAlign w:val="center"/>
            <w:hideMark/>
          </w:tcPr>
          <w:p w14:paraId="3914A1FA"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6796BEAC"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D1DB7EF"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200</w:t>
            </w:r>
          </w:p>
        </w:tc>
        <w:tc>
          <w:tcPr>
            <w:tcW w:w="500" w:type="dxa"/>
            <w:tcBorders>
              <w:top w:val="nil"/>
              <w:left w:val="nil"/>
              <w:bottom w:val="single" w:sz="8" w:space="0" w:color="auto"/>
              <w:right w:val="single" w:sz="8" w:space="0" w:color="auto"/>
            </w:tcBorders>
            <w:vAlign w:val="center"/>
            <w:hideMark/>
          </w:tcPr>
          <w:p w14:paraId="1826116F"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44</w:t>
            </w:r>
          </w:p>
        </w:tc>
      </w:tr>
      <w:tr w:rsidR="00A74E28" w:rsidRPr="00A74E28" w14:paraId="1E139AE6" w14:textId="77777777" w:rsidTr="00A74E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28F2E0"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4FA312D"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3D4EDC"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071AA7"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962C25"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28591C"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9EF86ED"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5180067"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D41BC8"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226</w:t>
            </w:r>
          </w:p>
        </w:tc>
        <w:tc>
          <w:tcPr>
            <w:tcW w:w="500" w:type="dxa"/>
            <w:tcBorders>
              <w:top w:val="nil"/>
              <w:left w:val="nil"/>
              <w:bottom w:val="single" w:sz="8" w:space="0" w:color="auto"/>
              <w:right w:val="single" w:sz="8" w:space="0" w:color="auto"/>
            </w:tcBorders>
            <w:vAlign w:val="center"/>
            <w:hideMark/>
          </w:tcPr>
          <w:p w14:paraId="583A6926"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46</w:t>
            </w:r>
          </w:p>
        </w:tc>
        <w:tc>
          <w:tcPr>
            <w:tcW w:w="500" w:type="dxa"/>
            <w:tcBorders>
              <w:top w:val="nil"/>
              <w:left w:val="nil"/>
              <w:bottom w:val="single" w:sz="8" w:space="0" w:color="auto"/>
              <w:right w:val="single" w:sz="8" w:space="0" w:color="auto"/>
            </w:tcBorders>
            <w:vAlign w:val="center"/>
            <w:hideMark/>
          </w:tcPr>
          <w:p w14:paraId="53E0B810"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F020ECF"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235</w:t>
            </w:r>
          </w:p>
        </w:tc>
        <w:tc>
          <w:tcPr>
            <w:tcW w:w="500" w:type="dxa"/>
            <w:tcBorders>
              <w:top w:val="nil"/>
              <w:left w:val="nil"/>
              <w:bottom w:val="single" w:sz="8" w:space="0" w:color="auto"/>
              <w:right w:val="single" w:sz="8" w:space="0" w:color="auto"/>
            </w:tcBorders>
            <w:vAlign w:val="center"/>
            <w:hideMark/>
          </w:tcPr>
          <w:p w14:paraId="3CFF029A"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48</w:t>
            </w:r>
          </w:p>
        </w:tc>
      </w:tr>
      <w:tr w:rsidR="00A74E28" w:rsidRPr="00A74E28" w14:paraId="78665914" w14:textId="77777777" w:rsidTr="00A74E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2A31EF"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ACA897E"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09A7BA"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745546"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F83BF2"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205A67"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338F0B3"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76ADE4"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F9B369"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227</w:t>
            </w:r>
          </w:p>
        </w:tc>
        <w:tc>
          <w:tcPr>
            <w:tcW w:w="500" w:type="dxa"/>
            <w:tcBorders>
              <w:top w:val="nil"/>
              <w:left w:val="nil"/>
              <w:bottom w:val="single" w:sz="8" w:space="0" w:color="auto"/>
              <w:right w:val="single" w:sz="8" w:space="0" w:color="auto"/>
            </w:tcBorders>
            <w:vAlign w:val="center"/>
            <w:hideMark/>
          </w:tcPr>
          <w:p w14:paraId="576483BB"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87</w:t>
            </w:r>
          </w:p>
        </w:tc>
        <w:tc>
          <w:tcPr>
            <w:tcW w:w="500" w:type="dxa"/>
            <w:tcBorders>
              <w:top w:val="nil"/>
              <w:left w:val="nil"/>
              <w:bottom w:val="single" w:sz="8" w:space="0" w:color="auto"/>
              <w:right w:val="single" w:sz="8" w:space="0" w:color="auto"/>
            </w:tcBorders>
            <w:vAlign w:val="center"/>
            <w:hideMark/>
          </w:tcPr>
          <w:p w14:paraId="461E8CCD"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0C7595"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242</w:t>
            </w:r>
          </w:p>
        </w:tc>
        <w:tc>
          <w:tcPr>
            <w:tcW w:w="500" w:type="dxa"/>
            <w:tcBorders>
              <w:top w:val="nil"/>
              <w:left w:val="nil"/>
              <w:bottom w:val="single" w:sz="8" w:space="0" w:color="auto"/>
              <w:right w:val="single" w:sz="8" w:space="0" w:color="auto"/>
            </w:tcBorders>
            <w:vAlign w:val="center"/>
            <w:hideMark/>
          </w:tcPr>
          <w:p w14:paraId="02079832"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87</w:t>
            </w:r>
          </w:p>
        </w:tc>
      </w:tr>
      <w:tr w:rsidR="00A74E28" w:rsidRPr="00A74E28" w14:paraId="252B8945" w14:textId="77777777" w:rsidTr="00A74E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7446D6"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CCE3FCE"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72A74B"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88997A"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749DC2"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D4FD68"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10A6834"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74C8289"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388E20"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148</w:t>
            </w:r>
          </w:p>
        </w:tc>
        <w:tc>
          <w:tcPr>
            <w:tcW w:w="500" w:type="dxa"/>
            <w:tcBorders>
              <w:top w:val="nil"/>
              <w:left w:val="nil"/>
              <w:bottom w:val="single" w:sz="8" w:space="0" w:color="auto"/>
              <w:right w:val="single" w:sz="8" w:space="0" w:color="auto"/>
            </w:tcBorders>
            <w:vAlign w:val="center"/>
            <w:hideMark/>
          </w:tcPr>
          <w:p w14:paraId="4DB1189F"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82</w:t>
            </w:r>
          </w:p>
        </w:tc>
        <w:tc>
          <w:tcPr>
            <w:tcW w:w="500" w:type="dxa"/>
            <w:tcBorders>
              <w:top w:val="nil"/>
              <w:left w:val="nil"/>
              <w:bottom w:val="single" w:sz="8" w:space="0" w:color="auto"/>
              <w:right w:val="single" w:sz="8" w:space="0" w:color="auto"/>
            </w:tcBorders>
            <w:vAlign w:val="center"/>
            <w:hideMark/>
          </w:tcPr>
          <w:p w14:paraId="1E0A720B"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1C5C127"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158</w:t>
            </w:r>
          </w:p>
        </w:tc>
        <w:tc>
          <w:tcPr>
            <w:tcW w:w="500" w:type="dxa"/>
            <w:tcBorders>
              <w:top w:val="nil"/>
              <w:left w:val="nil"/>
              <w:bottom w:val="single" w:sz="8" w:space="0" w:color="auto"/>
              <w:right w:val="single" w:sz="8" w:space="0" w:color="auto"/>
            </w:tcBorders>
            <w:vAlign w:val="center"/>
            <w:hideMark/>
          </w:tcPr>
          <w:p w14:paraId="6A8FAEA3"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87</w:t>
            </w:r>
          </w:p>
        </w:tc>
      </w:tr>
      <w:tr w:rsidR="00A74E28" w:rsidRPr="00A74E28" w14:paraId="4CE0E13C" w14:textId="77777777" w:rsidTr="00A74E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3DDEAE"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A947F0B"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AADEC"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4F2A47"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159CB7"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29F7CB"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213DC05"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EEC8B47"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A7E601"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144</w:t>
            </w:r>
          </w:p>
        </w:tc>
        <w:tc>
          <w:tcPr>
            <w:tcW w:w="500" w:type="dxa"/>
            <w:tcBorders>
              <w:top w:val="nil"/>
              <w:left w:val="nil"/>
              <w:bottom w:val="single" w:sz="8" w:space="0" w:color="auto"/>
              <w:right w:val="single" w:sz="8" w:space="0" w:color="auto"/>
            </w:tcBorders>
            <w:vAlign w:val="center"/>
            <w:hideMark/>
          </w:tcPr>
          <w:p w14:paraId="1B2F8B95"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134</w:t>
            </w:r>
          </w:p>
        </w:tc>
        <w:tc>
          <w:tcPr>
            <w:tcW w:w="500" w:type="dxa"/>
            <w:tcBorders>
              <w:top w:val="nil"/>
              <w:left w:val="nil"/>
              <w:bottom w:val="single" w:sz="8" w:space="0" w:color="auto"/>
              <w:right w:val="single" w:sz="8" w:space="0" w:color="auto"/>
            </w:tcBorders>
            <w:vAlign w:val="center"/>
            <w:hideMark/>
          </w:tcPr>
          <w:p w14:paraId="0A0A9718"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531D87"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156</w:t>
            </w:r>
          </w:p>
        </w:tc>
        <w:tc>
          <w:tcPr>
            <w:tcW w:w="500" w:type="dxa"/>
            <w:tcBorders>
              <w:top w:val="nil"/>
              <w:left w:val="nil"/>
              <w:bottom w:val="single" w:sz="8" w:space="0" w:color="auto"/>
              <w:right w:val="single" w:sz="8" w:space="0" w:color="auto"/>
            </w:tcBorders>
            <w:vAlign w:val="center"/>
            <w:hideMark/>
          </w:tcPr>
          <w:p w14:paraId="36A0AB85"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136</w:t>
            </w:r>
          </w:p>
        </w:tc>
      </w:tr>
      <w:tr w:rsidR="00A74E28" w:rsidRPr="00A74E28" w14:paraId="7D669A94" w14:textId="77777777" w:rsidTr="00A74E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2DA56B"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42FE5EA"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943F5C"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4FA848"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F78F60"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4418B6"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374D8DB"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B02220"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19F3ED"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135</w:t>
            </w:r>
          </w:p>
        </w:tc>
        <w:tc>
          <w:tcPr>
            <w:tcW w:w="500" w:type="dxa"/>
            <w:tcBorders>
              <w:top w:val="nil"/>
              <w:left w:val="nil"/>
              <w:bottom w:val="single" w:sz="8" w:space="0" w:color="auto"/>
              <w:right w:val="single" w:sz="8" w:space="0" w:color="auto"/>
            </w:tcBorders>
            <w:vAlign w:val="center"/>
            <w:hideMark/>
          </w:tcPr>
          <w:p w14:paraId="62AF9DD1"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109</w:t>
            </w:r>
          </w:p>
        </w:tc>
        <w:tc>
          <w:tcPr>
            <w:tcW w:w="500" w:type="dxa"/>
            <w:tcBorders>
              <w:top w:val="nil"/>
              <w:left w:val="nil"/>
              <w:bottom w:val="single" w:sz="8" w:space="0" w:color="auto"/>
              <w:right w:val="single" w:sz="8" w:space="0" w:color="auto"/>
            </w:tcBorders>
            <w:vAlign w:val="center"/>
            <w:hideMark/>
          </w:tcPr>
          <w:p w14:paraId="06464926"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170F1B3"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141</w:t>
            </w:r>
          </w:p>
        </w:tc>
        <w:tc>
          <w:tcPr>
            <w:tcW w:w="500" w:type="dxa"/>
            <w:tcBorders>
              <w:top w:val="nil"/>
              <w:left w:val="nil"/>
              <w:bottom w:val="single" w:sz="8" w:space="0" w:color="auto"/>
              <w:right w:val="single" w:sz="8" w:space="0" w:color="auto"/>
            </w:tcBorders>
            <w:vAlign w:val="center"/>
            <w:hideMark/>
          </w:tcPr>
          <w:p w14:paraId="74F53106"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109</w:t>
            </w:r>
          </w:p>
        </w:tc>
      </w:tr>
      <w:tr w:rsidR="00A74E28" w:rsidRPr="00A74E28" w14:paraId="7E2B539D" w14:textId="77777777" w:rsidTr="00A74E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451314"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8F9D516"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707945"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E92275"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DBCCE8"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509110"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2D9CFCD"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05E622"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5A672A"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90</w:t>
            </w:r>
          </w:p>
        </w:tc>
        <w:tc>
          <w:tcPr>
            <w:tcW w:w="500" w:type="dxa"/>
            <w:tcBorders>
              <w:top w:val="nil"/>
              <w:left w:val="nil"/>
              <w:bottom w:val="single" w:sz="8" w:space="0" w:color="auto"/>
              <w:right w:val="single" w:sz="8" w:space="0" w:color="auto"/>
            </w:tcBorders>
            <w:vAlign w:val="center"/>
            <w:hideMark/>
          </w:tcPr>
          <w:p w14:paraId="413494AB"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193838DE"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EA60D6"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94</w:t>
            </w:r>
          </w:p>
        </w:tc>
        <w:tc>
          <w:tcPr>
            <w:tcW w:w="500" w:type="dxa"/>
            <w:tcBorders>
              <w:top w:val="nil"/>
              <w:left w:val="nil"/>
              <w:bottom w:val="single" w:sz="8" w:space="0" w:color="auto"/>
              <w:right w:val="single" w:sz="8" w:space="0" w:color="auto"/>
            </w:tcBorders>
            <w:vAlign w:val="center"/>
            <w:hideMark/>
          </w:tcPr>
          <w:p w14:paraId="6691B075"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48</w:t>
            </w:r>
          </w:p>
        </w:tc>
      </w:tr>
      <w:tr w:rsidR="00A74E28" w:rsidRPr="00A74E28" w14:paraId="751CA977" w14:textId="77777777" w:rsidTr="00A74E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33A971"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BF8342F"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F6CAA3"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8A7B5"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D69217"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AF2CD5"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A57D53A"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9BD07D"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9A0AA7"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185</w:t>
            </w:r>
          </w:p>
        </w:tc>
        <w:tc>
          <w:tcPr>
            <w:tcW w:w="500" w:type="dxa"/>
            <w:tcBorders>
              <w:top w:val="nil"/>
              <w:left w:val="nil"/>
              <w:bottom w:val="single" w:sz="8" w:space="0" w:color="auto"/>
              <w:right w:val="single" w:sz="8" w:space="0" w:color="auto"/>
            </w:tcBorders>
            <w:vAlign w:val="center"/>
            <w:hideMark/>
          </w:tcPr>
          <w:p w14:paraId="3A9767D5"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7734F0"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136BDDE"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191</w:t>
            </w:r>
          </w:p>
        </w:tc>
        <w:tc>
          <w:tcPr>
            <w:tcW w:w="500" w:type="dxa"/>
            <w:tcBorders>
              <w:top w:val="nil"/>
              <w:left w:val="nil"/>
              <w:bottom w:val="single" w:sz="8" w:space="0" w:color="auto"/>
              <w:right w:val="single" w:sz="8" w:space="0" w:color="auto"/>
            </w:tcBorders>
            <w:vAlign w:val="center"/>
            <w:hideMark/>
          </w:tcPr>
          <w:p w14:paraId="6C1ECFF4"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0</w:t>
            </w:r>
          </w:p>
        </w:tc>
      </w:tr>
      <w:tr w:rsidR="00A74E28" w:rsidRPr="00A74E28" w14:paraId="013446B8" w14:textId="77777777" w:rsidTr="00A74E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9E34BC"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B5A0FE6"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20D136"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06B240"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F10C7A"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788C3E"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7A92440"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E0A3A8"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F36043"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132</w:t>
            </w:r>
          </w:p>
        </w:tc>
        <w:tc>
          <w:tcPr>
            <w:tcW w:w="500" w:type="dxa"/>
            <w:tcBorders>
              <w:top w:val="nil"/>
              <w:left w:val="nil"/>
              <w:bottom w:val="single" w:sz="8" w:space="0" w:color="auto"/>
              <w:right w:val="single" w:sz="8" w:space="0" w:color="auto"/>
            </w:tcBorders>
            <w:vAlign w:val="center"/>
            <w:hideMark/>
          </w:tcPr>
          <w:p w14:paraId="15C0CA53"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1E9FDB"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1E755E5"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137</w:t>
            </w:r>
          </w:p>
        </w:tc>
        <w:tc>
          <w:tcPr>
            <w:tcW w:w="500" w:type="dxa"/>
            <w:tcBorders>
              <w:top w:val="nil"/>
              <w:left w:val="nil"/>
              <w:bottom w:val="single" w:sz="8" w:space="0" w:color="auto"/>
              <w:right w:val="single" w:sz="8" w:space="0" w:color="auto"/>
            </w:tcBorders>
            <w:vAlign w:val="center"/>
            <w:hideMark/>
          </w:tcPr>
          <w:p w14:paraId="32D71B04"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0</w:t>
            </w:r>
          </w:p>
        </w:tc>
      </w:tr>
      <w:tr w:rsidR="00A74E28" w:rsidRPr="00A74E28" w14:paraId="0BA6EA2A" w14:textId="77777777" w:rsidTr="00A74E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89A14A"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3FD6050"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64A67F"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5409EA"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0D1D31"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25A9B5"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EEC5479"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71B059"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87330D"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115</w:t>
            </w:r>
          </w:p>
        </w:tc>
        <w:tc>
          <w:tcPr>
            <w:tcW w:w="500" w:type="dxa"/>
            <w:tcBorders>
              <w:top w:val="nil"/>
              <w:left w:val="nil"/>
              <w:bottom w:val="single" w:sz="8" w:space="0" w:color="auto"/>
              <w:right w:val="single" w:sz="8" w:space="0" w:color="auto"/>
            </w:tcBorders>
            <w:vAlign w:val="center"/>
            <w:hideMark/>
          </w:tcPr>
          <w:p w14:paraId="54BE6911"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D187DF"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562F8F"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121</w:t>
            </w:r>
          </w:p>
        </w:tc>
        <w:tc>
          <w:tcPr>
            <w:tcW w:w="500" w:type="dxa"/>
            <w:tcBorders>
              <w:top w:val="nil"/>
              <w:left w:val="nil"/>
              <w:bottom w:val="single" w:sz="8" w:space="0" w:color="auto"/>
              <w:right w:val="single" w:sz="8" w:space="0" w:color="auto"/>
            </w:tcBorders>
            <w:vAlign w:val="center"/>
            <w:hideMark/>
          </w:tcPr>
          <w:p w14:paraId="016B479C"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0</w:t>
            </w:r>
          </w:p>
        </w:tc>
      </w:tr>
      <w:tr w:rsidR="00A74E28" w:rsidRPr="00A74E28" w14:paraId="6D78D648" w14:textId="77777777" w:rsidTr="00A74E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721378"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C61A924"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A2914D"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ACF038"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88657E"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AA61BF"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B74C776"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14C313"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8C7523"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181</w:t>
            </w:r>
          </w:p>
        </w:tc>
        <w:tc>
          <w:tcPr>
            <w:tcW w:w="500" w:type="dxa"/>
            <w:tcBorders>
              <w:top w:val="nil"/>
              <w:left w:val="nil"/>
              <w:bottom w:val="single" w:sz="8" w:space="0" w:color="auto"/>
              <w:right w:val="single" w:sz="8" w:space="0" w:color="auto"/>
            </w:tcBorders>
            <w:vAlign w:val="center"/>
            <w:hideMark/>
          </w:tcPr>
          <w:p w14:paraId="7C769342"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C391E"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62834B3"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184</w:t>
            </w:r>
          </w:p>
        </w:tc>
        <w:tc>
          <w:tcPr>
            <w:tcW w:w="500" w:type="dxa"/>
            <w:tcBorders>
              <w:top w:val="nil"/>
              <w:left w:val="nil"/>
              <w:bottom w:val="single" w:sz="8" w:space="0" w:color="auto"/>
              <w:right w:val="single" w:sz="8" w:space="0" w:color="auto"/>
            </w:tcBorders>
            <w:vAlign w:val="center"/>
            <w:hideMark/>
          </w:tcPr>
          <w:p w14:paraId="0F7A9A29"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0</w:t>
            </w:r>
          </w:p>
        </w:tc>
      </w:tr>
      <w:tr w:rsidR="00A74E28" w:rsidRPr="00A74E28" w14:paraId="22184FC2" w14:textId="77777777" w:rsidTr="00A74E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C17B9F"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CB05927"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591791"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E9ECD2"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2EF149"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EB2B73"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8EEC1E0"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90AC2E"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2A3994"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191</w:t>
            </w:r>
          </w:p>
        </w:tc>
        <w:tc>
          <w:tcPr>
            <w:tcW w:w="500" w:type="dxa"/>
            <w:tcBorders>
              <w:top w:val="nil"/>
              <w:left w:val="nil"/>
              <w:bottom w:val="single" w:sz="8" w:space="0" w:color="auto"/>
              <w:right w:val="single" w:sz="8" w:space="0" w:color="auto"/>
            </w:tcBorders>
            <w:vAlign w:val="center"/>
            <w:hideMark/>
          </w:tcPr>
          <w:p w14:paraId="6DEFA693"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D63E01"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1575B8"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196</w:t>
            </w:r>
          </w:p>
        </w:tc>
        <w:tc>
          <w:tcPr>
            <w:tcW w:w="500" w:type="dxa"/>
            <w:tcBorders>
              <w:top w:val="nil"/>
              <w:left w:val="nil"/>
              <w:bottom w:val="single" w:sz="8" w:space="0" w:color="auto"/>
              <w:right w:val="single" w:sz="8" w:space="0" w:color="auto"/>
            </w:tcBorders>
            <w:vAlign w:val="center"/>
            <w:hideMark/>
          </w:tcPr>
          <w:p w14:paraId="3551E704"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0</w:t>
            </w:r>
          </w:p>
        </w:tc>
      </w:tr>
      <w:tr w:rsidR="00A74E28" w:rsidRPr="00A74E28" w14:paraId="1A53A733" w14:textId="77777777" w:rsidTr="00A74E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B88E03"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82CB5F9"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4DE3BA"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264158"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A5A097"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0E8F9B"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1A80379"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A34D0"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E8F325"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299</w:t>
            </w:r>
          </w:p>
        </w:tc>
        <w:tc>
          <w:tcPr>
            <w:tcW w:w="500" w:type="dxa"/>
            <w:tcBorders>
              <w:top w:val="nil"/>
              <w:left w:val="nil"/>
              <w:bottom w:val="single" w:sz="8" w:space="0" w:color="auto"/>
              <w:right w:val="single" w:sz="8" w:space="0" w:color="auto"/>
            </w:tcBorders>
            <w:vAlign w:val="center"/>
            <w:hideMark/>
          </w:tcPr>
          <w:p w14:paraId="5EC49547"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9F9F88"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4B7FCF9"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308</w:t>
            </w:r>
          </w:p>
        </w:tc>
        <w:tc>
          <w:tcPr>
            <w:tcW w:w="500" w:type="dxa"/>
            <w:tcBorders>
              <w:top w:val="nil"/>
              <w:left w:val="nil"/>
              <w:bottom w:val="single" w:sz="8" w:space="0" w:color="auto"/>
              <w:right w:val="single" w:sz="8" w:space="0" w:color="auto"/>
            </w:tcBorders>
            <w:vAlign w:val="center"/>
            <w:hideMark/>
          </w:tcPr>
          <w:p w14:paraId="4170AAC2"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0</w:t>
            </w:r>
          </w:p>
        </w:tc>
      </w:tr>
      <w:tr w:rsidR="00A74E28" w:rsidRPr="00A74E28" w14:paraId="547073B2" w14:textId="77777777" w:rsidTr="00A74E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421763" w14:textId="77777777" w:rsidR="00A74E28" w:rsidRPr="00A74E28" w:rsidRDefault="00A74E28" w:rsidP="00A74E28">
            <w:pPr>
              <w:suppressAutoHyphens w:val="0"/>
              <w:jc w:val="center"/>
              <w:rPr>
                <w:rFonts w:ascii="Calibri" w:hAnsi="Calibri" w:cs="Calibri"/>
                <w:color w:val="000000"/>
                <w:kern w:val="0"/>
                <w:sz w:val="16"/>
                <w:szCs w:val="16"/>
                <w:lang w:eastAsia="en-US"/>
              </w:rPr>
            </w:pPr>
            <w:proofErr w:type="spellStart"/>
            <w:r w:rsidRPr="00A74E28">
              <w:rPr>
                <w:rFonts w:ascii="Calibri" w:hAnsi="Calibri" w:cs="Calibri"/>
                <w:color w:val="000000"/>
                <w:kern w:val="0"/>
                <w:sz w:val="16"/>
                <w:szCs w:val="16"/>
                <w:lang w:eastAsia="en-US"/>
              </w:rPr>
              <w:t>peste</w:t>
            </w:r>
            <w:proofErr w:type="spellEnd"/>
            <w:r w:rsidRPr="00A74E28">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087EBDD"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7027EB"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B849C6"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F3096B"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BD3B91"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2A30084"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57B5CC"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9E6380A"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773</w:t>
            </w:r>
          </w:p>
        </w:tc>
        <w:tc>
          <w:tcPr>
            <w:tcW w:w="500" w:type="dxa"/>
            <w:tcBorders>
              <w:top w:val="nil"/>
              <w:left w:val="nil"/>
              <w:bottom w:val="single" w:sz="8" w:space="0" w:color="auto"/>
              <w:right w:val="single" w:sz="8" w:space="0" w:color="auto"/>
            </w:tcBorders>
            <w:vAlign w:val="center"/>
            <w:hideMark/>
          </w:tcPr>
          <w:p w14:paraId="0000A4E3"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C2565B"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177BC3F"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780</w:t>
            </w:r>
          </w:p>
        </w:tc>
        <w:tc>
          <w:tcPr>
            <w:tcW w:w="500" w:type="dxa"/>
            <w:tcBorders>
              <w:top w:val="nil"/>
              <w:left w:val="nil"/>
              <w:bottom w:val="single" w:sz="8" w:space="0" w:color="auto"/>
              <w:right w:val="single" w:sz="8" w:space="0" w:color="auto"/>
            </w:tcBorders>
            <w:vAlign w:val="center"/>
            <w:hideMark/>
          </w:tcPr>
          <w:p w14:paraId="297DA6B0" w14:textId="77777777" w:rsidR="00A74E28" w:rsidRPr="00A74E28" w:rsidRDefault="00A74E28" w:rsidP="00A74E28">
            <w:pPr>
              <w:suppressAutoHyphens w:val="0"/>
              <w:jc w:val="center"/>
              <w:rPr>
                <w:rFonts w:ascii="Calibri" w:hAnsi="Calibri" w:cs="Calibri"/>
                <w:color w:val="000000"/>
                <w:kern w:val="0"/>
                <w:sz w:val="16"/>
                <w:szCs w:val="16"/>
                <w:lang w:eastAsia="en-US"/>
              </w:rPr>
            </w:pPr>
            <w:r w:rsidRPr="00A74E28">
              <w:rPr>
                <w:rFonts w:ascii="Calibri" w:hAnsi="Calibri" w:cs="Calibri"/>
                <w:color w:val="000000"/>
                <w:kern w:val="0"/>
                <w:sz w:val="16"/>
                <w:szCs w:val="16"/>
                <w:lang w:eastAsia="en-US"/>
              </w:rPr>
              <w:t>0</w:t>
            </w:r>
          </w:p>
        </w:tc>
      </w:tr>
      <w:tr w:rsidR="00A74E28" w:rsidRPr="00A74E28" w14:paraId="0365FE87" w14:textId="77777777" w:rsidTr="00A74E2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13519F" w14:textId="77777777" w:rsidR="00A74E28" w:rsidRPr="00A74E28" w:rsidRDefault="00A74E28" w:rsidP="00A74E28">
            <w:pPr>
              <w:suppressAutoHyphens w:val="0"/>
              <w:jc w:val="center"/>
              <w:rPr>
                <w:rFonts w:ascii="Calibri" w:hAnsi="Calibri" w:cs="Calibri"/>
                <w:b/>
                <w:bCs/>
                <w:color w:val="000000"/>
                <w:kern w:val="0"/>
                <w:sz w:val="16"/>
                <w:szCs w:val="16"/>
                <w:lang w:eastAsia="en-US"/>
              </w:rPr>
            </w:pPr>
            <w:r w:rsidRPr="00A74E28">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52F386B" w14:textId="77777777" w:rsidR="00A74E28" w:rsidRPr="00A74E28" w:rsidRDefault="00A74E28" w:rsidP="00A74E28">
            <w:pPr>
              <w:suppressAutoHyphens w:val="0"/>
              <w:jc w:val="center"/>
              <w:rPr>
                <w:rFonts w:ascii="Calibri" w:hAnsi="Calibri" w:cs="Calibri"/>
                <w:b/>
                <w:bCs/>
                <w:color w:val="000000"/>
                <w:kern w:val="0"/>
                <w:sz w:val="16"/>
                <w:szCs w:val="16"/>
                <w:lang w:eastAsia="en-US"/>
              </w:rPr>
            </w:pPr>
            <w:r w:rsidRPr="00A74E2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946439" w14:textId="77777777" w:rsidR="00A74E28" w:rsidRPr="00A74E28" w:rsidRDefault="00A74E28" w:rsidP="00A74E28">
            <w:pPr>
              <w:suppressAutoHyphens w:val="0"/>
              <w:jc w:val="center"/>
              <w:rPr>
                <w:rFonts w:ascii="Calibri" w:hAnsi="Calibri" w:cs="Calibri"/>
                <w:b/>
                <w:bCs/>
                <w:color w:val="000000"/>
                <w:kern w:val="0"/>
                <w:sz w:val="16"/>
                <w:szCs w:val="16"/>
                <w:lang w:eastAsia="en-US"/>
              </w:rPr>
            </w:pPr>
            <w:r w:rsidRPr="00A74E28">
              <w:rPr>
                <w:rFonts w:ascii="Calibri" w:hAnsi="Calibri" w:cs="Calibri"/>
                <w:b/>
                <w:bCs/>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6AD5A237" w14:textId="77777777" w:rsidR="00A74E28" w:rsidRPr="00A74E28" w:rsidRDefault="00A74E28" w:rsidP="00A74E28">
            <w:pPr>
              <w:suppressAutoHyphens w:val="0"/>
              <w:jc w:val="center"/>
              <w:rPr>
                <w:rFonts w:ascii="Calibri" w:hAnsi="Calibri" w:cs="Calibri"/>
                <w:b/>
                <w:bCs/>
                <w:color w:val="000000"/>
                <w:kern w:val="0"/>
                <w:sz w:val="16"/>
                <w:szCs w:val="16"/>
                <w:lang w:eastAsia="en-US"/>
              </w:rPr>
            </w:pPr>
            <w:r w:rsidRPr="00A74E2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BD0B13" w14:textId="77777777" w:rsidR="00A74E28" w:rsidRPr="00A74E28" w:rsidRDefault="00A74E28" w:rsidP="00A74E28">
            <w:pPr>
              <w:suppressAutoHyphens w:val="0"/>
              <w:jc w:val="center"/>
              <w:rPr>
                <w:rFonts w:ascii="Calibri" w:hAnsi="Calibri" w:cs="Calibri"/>
                <w:b/>
                <w:bCs/>
                <w:color w:val="000000"/>
                <w:kern w:val="0"/>
                <w:sz w:val="16"/>
                <w:szCs w:val="16"/>
                <w:lang w:eastAsia="en-US"/>
              </w:rPr>
            </w:pPr>
            <w:r w:rsidRPr="00A74E28">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F5E8B62" w14:textId="77777777" w:rsidR="00A74E28" w:rsidRPr="00A74E28" w:rsidRDefault="00A74E28" w:rsidP="00A74E28">
            <w:pPr>
              <w:suppressAutoHyphens w:val="0"/>
              <w:jc w:val="center"/>
              <w:rPr>
                <w:rFonts w:ascii="Calibri" w:hAnsi="Calibri" w:cs="Calibri"/>
                <w:b/>
                <w:bCs/>
                <w:color w:val="000000"/>
                <w:kern w:val="0"/>
                <w:sz w:val="16"/>
                <w:szCs w:val="16"/>
                <w:lang w:eastAsia="en-US"/>
              </w:rPr>
            </w:pPr>
            <w:r w:rsidRPr="00A74E28">
              <w:rPr>
                <w:rFonts w:ascii="Calibri" w:hAnsi="Calibri" w:cs="Calibri"/>
                <w:b/>
                <w:bCs/>
                <w:color w:val="000000"/>
                <w:kern w:val="0"/>
                <w:sz w:val="16"/>
                <w:szCs w:val="16"/>
                <w:lang w:eastAsia="en-US"/>
              </w:rPr>
              <w:t>401</w:t>
            </w:r>
          </w:p>
        </w:tc>
        <w:tc>
          <w:tcPr>
            <w:tcW w:w="500" w:type="dxa"/>
            <w:tcBorders>
              <w:top w:val="nil"/>
              <w:left w:val="nil"/>
              <w:bottom w:val="single" w:sz="8" w:space="0" w:color="auto"/>
              <w:right w:val="single" w:sz="8" w:space="0" w:color="auto"/>
            </w:tcBorders>
            <w:vAlign w:val="center"/>
            <w:hideMark/>
          </w:tcPr>
          <w:p w14:paraId="3915D9E9" w14:textId="77777777" w:rsidR="00A74E28" w:rsidRPr="00A74E28" w:rsidRDefault="00A74E28" w:rsidP="00A74E28">
            <w:pPr>
              <w:suppressAutoHyphens w:val="0"/>
              <w:jc w:val="center"/>
              <w:rPr>
                <w:rFonts w:ascii="Calibri" w:hAnsi="Calibri" w:cs="Calibri"/>
                <w:b/>
                <w:bCs/>
                <w:color w:val="000000"/>
                <w:kern w:val="0"/>
                <w:sz w:val="16"/>
                <w:szCs w:val="16"/>
                <w:lang w:eastAsia="en-US"/>
              </w:rPr>
            </w:pPr>
            <w:r w:rsidRPr="00A74E28">
              <w:rPr>
                <w:rFonts w:ascii="Calibri" w:hAnsi="Calibri" w:cs="Calibri"/>
                <w:b/>
                <w:bCs/>
                <w:color w:val="000000"/>
                <w:kern w:val="0"/>
                <w:sz w:val="16"/>
                <w:szCs w:val="16"/>
                <w:lang w:eastAsia="en-US"/>
              </w:rPr>
              <w:t>58</w:t>
            </w:r>
          </w:p>
        </w:tc>
        <w:tc>
          <w:tcPr>
            <w:tcW w:w="500" w:type="dxa"/>
            <w:tcBorders>
              <w:top w:val="nil"/>
              <w:left w:val="nil"/>
              <w:bottom w:val="single" w:sz="8" w:space="0" w:color="auto"/>
              <w:right w:val="single" w:sz="8" w:space="0" w:color="auto"/>
            </w:tcBorders>
            <w:vAlign w:val="center"/>
            <w:hideMark/>
          </w:tcPr>
          <w:p w14:paraId="16559909" w14:textId="77777777" w:rsidR="00A74E28" w:rsidRPr="00A74E28" w:rsidRDefault="00A74E28" w:rsidP="00A74E28">
            <w:pPr>
              <w:suppressAutoHyphens w:val="0"/>
              <w:jc w:val="center"/>
              <w:rPr>
                <w:rFonts w:ascii="Calibri" w:hAnsi="Calibri" w:cs="Calibri"/>
                <w:b/>
                <w:bCs/>
                <w:color w:val="000000"/>
                <w:kern w:val="0"/>
                <w:sz w:val="16"/>
                <w:szCs w:val="16"/>
                <w:lang w:eastAsia="en-US"/>
              </w:rPr>
            </w:pPr>
            <w:r w:rsidRPr="00A74E28">
              <w:rPr>
                <w:rFonts w:ascii="Calibri" w:hAnsi="Calibri" w:cs="Calibri"/>
                <w:b/>
                <w:bCs/>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6CDCBC7E" w14:textId="77777777" w:rsidR="00A74E28" w:rsidRPr="00A74E28" w:rsidRDefault="00A74E28" w:rsidP="00A74E28">
            <w:pPr>
              <w:suppressAutoHyphens w:val="0"/>
              <w:jc w:val="center"/>
              <w:rPr>
                <w:rFonts w:ascii="Calibri" w:hAnsi="Calibri" w:cs="Calibri"/>
                <w:b/>
                <w:bCs/>
                <w:color w:val="000000"/>
                <w:kern w:val="0"/>
                <w:sz w:val="16"/>
                <w:szCs w:val="16"/>
                <w:lang w:eastAsia="en-US"/>
              </w:rPr>
            </w:pPr>
            <w:r w:rsidRPr="00A74E28">
              <w:rPr>
                <w:rFonts w:ascii="Calibri" w:hAnsi="Calibri" w:cs="Calibri"/>
                <w:b/>
                <w:bCs/>
                <w:color w:val="000000"/>
                <w:kern w:val="0"/>
                <w:sz w:val="16"/>
                <w:szCs w:val="16"/>
                <w:lang w:eastAsia="en-US"/>
              </w:rPr>
              <w:t>6538</w:t>
            </w:r>
          </w:p>
        </w:tc>
        <w:tc>
          <w:tcPr>
            <w:tcW w:w="500" w:type="dxa"/>
            <w:tcBorders>
              <w:top w:val="nil"/>
              <w:left w:val="nil"/>
              <w:bottom w:val="single" w:sz="8" w:space="0" w:color="auto"/>
              <w:right w:val="single" w:sz="8" w:space="0" w:color="auto"/>
            </w:tcBorders>
            <w:vAlign w:val="center"/>
            <w:hideMark/>
          </w:tcPr>
          <w:p w14:paraId="6B381FE3" w14:textId="77777777" w:rsidR="00A74E28" w:rsidRPr="00A74E28" w:rsidRDefault="00A74E28" w:rsidP="00A74E28">
            <w:pPr>
              <w:suppressAutoHyphens w:val="0"/>
              <w:jc w:val="center"/>
              <w:rPr>
                <w:rFonts w:ascii="Calibri" w:hAnsi="Calibri" w:cs="Calibri"/>
                <w:b/>
                <w:bCs/>
                <w:color w:val="000000"/>
                <w:kern w:val="0"/>
                <w:sz w:val="16"/>
                <w:szCs w:val="16"/>
                <w:lang w:eastAsia="en-US"/>
              </w:rPr>
            </w:pPr>
            <w:r w:rsidRPr="00A74E28">
              <w:rPr>
                <w:rFonts w:ascii="Calibri" w:hAnsi="Calibri" w:cs="Calibri"/>
                <w:b/>
                <w:bCs/>
                <w:color w:val="000000"/>
                <w:kern w:val="0"/>
                <w:sz w:val="16"/>
                <w:szCs w:val="16"/>
                <w:lang w:eastAsia="en-US"/>
              </w:rPr>
              <w:t>1320</w:t>
            </w:r>
          </w:p>
        </w:tc>
        <w:tc>
          <w:tcPr>
            <w:tcW w:w="500" w:type="dxa"/>
            <w:tcBorders>
              <w:top w:val="nil"/>
              <w:left w:val="nil"/>
              <w:bottom w:val="single" w:sz="8" w:space="0" w:color="auto"/>
              <w:right w:val="single" w:sz="8" w:space="0" w:color="auto"/>
            </w:tcBorders>
            <w:vAlign w:val="center"/>
            <w:hideMark/>
          </w:tcPr>
          <w:p w14:paraId="632C39E1" w14:textId="77777777" w:rsidR="00A74E28" w:rsidRPr="00A74E28" w:rsidRDefault="00A74E28" w:rsidP="00A74E28">
            <w:pPr>
              <w:suppressAutoHyphens w:val="0"/>
              <w:jc w:val="center"/>
              <w:rPr>
                <w:rFonts w:ascii="Calibri" w:hAnsi="Calibri" w:cs="Calibri"/>
                <w:b/>
                <w:bCs/>
                <w:color w:val="000000"/>
                <w:kern w:val="0"/>
                <w:sz w:val="16"/>
                <w:szCs w:val="16"/>
                <w:lang w:eastAsia="en-US"/>
              </w:rPr>
            </w:pPr>
            <w:r w:rsidRPr="00A74E28">
              <w:rPr>
                <w:rFonts w:ascii="Calibri" w:hAnsi="Calibri" w:cs="Calibri"/>
                <w:b/>
                <w:bCs/>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32B554AA" w14:textId="77777777" w:rsidR="00A74E28" w:rsidRPr="00A74E28" w:rsidRDefault="00A74E28" w:rsidP="00A74E28">
            <w:pPr>
              <w:suppressAutoHyphens w:val="0"/>
              <w:jc w:val="center"/>
              <w:rPr>
                <w:rFonts w:ascii="Calibri" w:hAnsi="Calibri" w:cs="Calibri"/>
                <w:b/>
                <w:bCs/>
                <w:color w:val="000000"/>
                <w:kern w:val="0"/>
                <w:sz w:val="16"/>
                <w:szCs w:val="16"/>
                <w:lang w:eastAsia="en-US"/>
              </w:rPr>
            </w:pPr>
            <w:r w:rsidRPr="00A74E28">
              <w:rPr>
                <w:rFonts w:ascii="Calibri" w:hAnsi="Calibri" w:cs="Calibri"/>
                <w:b/>
                <w:bCs/>
                <w:color w:val="000000"/>
                <w:kern w:val="0"/>
                <w:sz w:val="16"/>
                <w:szCs w:val="16"/>
                <w:lang w:eastAsia="en-US"/>
              </w:rPr>
              <w:t>6947</w:t>
            </w:r>
          </w:p>
        </w:tc>
        <w:tc>
          <w:tcPr>
            <w:tcW w:w="500" w:type="dxa"/>
            <w:tcBorders>
              <w:top w:val="nil"/>
              <w:left w:val="nil"/>
              <w:bottom w:val="single" w:sz="8" w:space="0" w:color="auto"/>
              <w:right w:val="single" w:sz="8" w:space="0" w:color="auto"/>
            </w:tcBorders>
            <w:vAlign w:val="center"/>
            <w:hideMark/>
          </w:tcPr>
          <w:p w14:paraId="717DD51F" w14:textId="77777777" w:rsidR="00A74E28" w:rsidRPr="00A74E28" w:rsidRDefault="00A74E28" w:rsidP="00A74E28">
            <w:pPr>
              <w:suppressAutoHyphens w:val="0"/>
              <w:jc w:val="center"/>
              <w:rPr>
                <w:rFonts w:ascii="Calibri" w:hAnsi="Calibri" w:cs="Calibri"/>
                <w:b/>
                <w:bCs/>
                <w:color w:val="000000"/>
                <w:kern w:val="0"/>
                <w:sz w:val="16"/>
                <w:szCs w:val="16"/>
                <w:lang w:eastAsia="en-US"/>
              </w:rPr>
            </w:pPr>
            <w:r w:rsidRPr="00A74E28">
              <w:rPr>
                <w:rFonts w:ascii="Calibri" w:hAnsi="Calibri" w:cs="Calibri"/>
                <w:b/>
                <w:bCs/>
                <w:color w:val="000000"/>
                <w:kern w:val="0"/>
                <w:sz w:val="16"/>
                <w:szCs w:val="16"/>
                <w:lang w:eastAsia="en-US"/>
              </w:rPr>
              <w:t>1378</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778EC6CF"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un număr de </w:t>
      </w:r>
      <w:r w:rsidR="00A74E28">
        <w:rPr>
          <w:rFonts w:ascii="Arial" w:hAnsi="Arial" w:cs="Arial"/>
          <w:iCs/>
          <w:color w:val="000000"/>
          <w:lang w:val="ro-RO"/>
        </w:rPr>
        <w:t>17</w:t>
      </w:r>
      <w:r>
        <w:rPr>
          <w:rFonts w:ascii="Arial" w:hAnsi="Arial" w:cs="Arial"/>
          <w:iCs/>
          <w:color w:val="000000"/>
          <w:lang w:val="ro-RO"/>
        </w:rPr>
        <w:t xml:space="preserve"> persoane expuse la diferite niveluri ale zgomotului cauzat de traficul rutier pot dezvolta boli ischemice. De asemenea, </w:t>
      </w:r>
      <w:r w:rsidR="00A74E28">
        <w:rPr>
          <w:rFonts w:ascii="Arial" w:hAnsi="Arial" w:cs="Arial"/>
          <w:iCs/>
          <w:color w:val="000000"/>
          <w:lang w:val="ro-RO"/>
        </w:rPr>
        <w:t>6947</w:t>
      </w:r>
      <w:r>
        <w:rPr>
          <w:rFonts w:ascii="Arial" w:hAnsi="Arial" w:cs="Arial"/>
          <w:iCs/>
          <w:color w:val="000000"/>
          <w:lang w:val="ro-RO"/>
        </w:rPr>
        <w:t xml:space="preserve"> persoane prezintă un grad ridicat de disconfort, iar </w:t>
      </w:r>
      <w:r w:rsidR="00A74E28">
        <w:rPr>
          <w:rFonts w:ascii="Arial" w:hAnsi="Arial" w:cs="Arial"/>
          <w:iCs/>
          <w:color w:val="000000"/>
          <w:lang w:val="ro-RO"/>
        </w:rPr>
        <w:t>1378</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02FCC1D" w:rsidR="00BF22CA" w:rsidRPr="00CC511B" w:rsidRDefault="00E32269"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E46231" w:rsidRDefault="00BF22CA">
      <w:pPr>
        <w:autoSpaceDE w:val="0"/>
        <w:rPr>
          <w:lang w:val="ro-RO"/>
        </w:rPr>
      </w:pPr>
    </w:p>
    <w:p w14:paraId="4332F046" w14:textId="76C82689" w:rsidR="00BF22CA" w:rsidRPr="00E46231" w:rsidRDefault="00125C33">
      <w:pPr>
        <w:pStyle w:val="BodyTextIndent"/>
        <w:tabs>
          <w:tab w:val="left" w:pos="660"/>
        </w:tabs>
        <w:ind w:left="0" w:firstLine="0"/>
        <w:jc w:val="center"/>
        <w:rPr>
          <w:rFonts w:ascii="Arial" w:hAnsi="Arial" w:cs="Arial"/>
          <w:b w:val="0"/>
          <w:bCs w:val="0"/>
          <w:color w:val="auto"/>
          <w:sz w:val="24"/>
          <w:szCs w:val="24"/>
          <w:lang w:val="ro-RO"/>
        </w:rPr>
      </w:pPr>
      <w:r w:rsidRPr="00E46231">
        <w:rPr>
          <w:rFonts w:ascii="Arial" w:hAnsi="Arial" w:cs="Arial"/>
          <w:b w:val="0"/>
          <w:bCs w:val="0"/>
          <w:color w:val="auto"/>
          <w:sz w:val="24"/>
          <w:szCs w:val="24"/>
          <w:lang w:val="ro-RO"/>
        </w:rPr>
        <w:t xml:space="preserve">Tab. </w:t>
      </w:r>
      <w:r w:rsidR="001E35C3" w:rsidRPr="00E46231">
        <w:rPr>
          <w:rFonts w:ascii="Arial" w:hAnsi="Arial" w:cs="Arial"/>
          <w:b w:val="0"/>
          <w:bCs w:val="0"/>
          <w:color w:val="auto"/>
          <w:sz w:val="24"/>
          <w:szCs w:val="24"/>
          <w:lang w:val="ro-RO"/>
        </w:rPr>
        <w:t>11</w:t>
      </w:r>
      <w:r w:rsidRPr="00E46231">
        <w:rPr>
          <w:rFonts w:ascii="Arial" w:hAnsi="Arial" w:cs="Arial"/>
          <w:b w:val="0"/>
          <w:bCs w:val="0"/>
          <w:color w:val="auto"/>
          <w:sz w:val="24"/>
          <w:szCs w:val="24"/>
          <w:lang w:val="ro-RO"/>
        </w:rPr>
        <w:t xml:space="preserve">  - </w:t>
      </w:r>
      <w:r w:rsidR="00CF343E" w:rsidRPr="00E46231">
        <w:rPr>
          <w:rFonts w:ascii="Arial" w:hAnsi="Arial" w:cs="Arial"/>
          <w:b w:val="0"/>
          <w:bCs w:val="0"/>
          <w:color w:val="auto"/>
          <w:sz w:val="24"/>
          <w:szCs w:val="24"/>
          <w:lang w:val="ro-RO"/>
        </w:rPr>
        <w:t>Măsuri pentru reducerea zgomotului datorat</w:t>
      </w:r>
      <w:r w:rsidRPr="00E46231">
        <w:rPr>
          <w:rFonts w:ascii="Arial" w:hAnsi="Arial" w:cs="Arial"/>
          <w:b w:val="0"/>
          <w:bCs w:val="0"/>
          <w:color w:val="auto"/>
          <w:sz w:val="24"/>
          <w:szCs w:val="24"/>
          <w:lang w:val="ro-RO"/>
        </w:rPr>
        <w:t xml:space="preserve"> traficul</w:t>
      </w:r>
      <w:r w:rsidRPr="00D535A9">
        <w:rPr>
          <w:rFonts w:ascii="Arial" w:hAnsi="Arial" w:cs="Arial"/>
          <w:b w:val="0"/>
          <w:bCs w:val="0"/>
          <w:color w:val="auto"/>
          <w:sz w:val="24"/>
          <w:szCs w:val="24"/>
          <w:lang w:val="ro-RO"/>
        </w:rPr>
        <w:t>ui rutier</w:t>
      </w:r>
      <w:r w:rsidR="00CF343E" w:rsidRPr="00D535A9">
        <w:rPr>
          <w:rFonts w:ascii="Arial" w:hAnsi="Arial" w:cs="Arial"/>
          <w:b w:val="0"/>
          <w:bCs w:val="0"/>
          <w:color w:val="auto"/>
          <w:sz w:val="24"/>
          <w:szCs w:val="24"/>
          <w:lang w:val="ro-RO"/>
        </w:rPr>
        <w:t xml:space="preserve"> – </w:t>
      </w:r>
      <w:r w:rsidR="001E35C3" w:rsidRPr="00D535A9">
        <w:rPr>
          <w:rFonts w:ascii="Arial" w:hAnsi="Arial" w:cs="Arial"/>
          <w:b w:val="0"/>
          <w:bCs w:val="0"/>
          <w:color w:val="auto"/>
          <w:sz w:val="24"/>
          <w:szCs w:val="24"/>
          <w:lang w:val="ro-RO"/>
        </w:rPr>
        <w:t xml:space="preserve">drumul principal </w:t>
      </w:r>
      <w:r w:rsidR="00D535A9" w:rsidRPr="00D535A9">
        <w:rPr>
          <w:rFonts w:ascii="Arial" w:hAnsi="Arial" w:cs="Arial"/>
          <w:b w:val="0"/>
          <w:bCs w:val="0"/>
          <w:color w:val="auto"/>
          <w:sz w:val="24"/>
          <w:szCs w:val="24"/>
          <w:lang w:val="pt-BR"/>
        </w:rPr>
        <w:t>DN28_km65+150-km75+797</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32269"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422E95C2" w:rsidR="00E32269" w:rsidRPr="001E35C3" w:rsidRDefault="00E32269" w:rsidP="00E32269">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166</w:t>
            </w:r>
          </w:p>
        </w:tc>
        <w:tc>
          <w:tcPr>
            <w:tcW w:w="7290" w:type="dxa"/>
            <w:tcBorders>
              <w:top w:val="single" w:sz="4" w:space="0" w:color="000000"/>
              <w:left w:val="single" w:sz="4" w:space="0" w:color="000000"/>
              <w:bottom w:val="single" w:sz="4" w:space="0" w:color="000000"/>
            </w:tcBorders>
            <w:vAlign w:val="center"/>
          </w:tcPr>
          <w:p w14:paraId="667937D4" w14:textId="2AFF2FC0" w:rsidR="00E32269" w:rsidRPr="00C50EC8" w:rsidRDefault="00E32269" w:rsidP="00E32269">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E32269" w:rsidRPr="00BB378F" w:rsidRDefault="00E32269" w:rsidP="00E32269">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E32269" w:rsidRPr="00227EB1" w:rsidRDefault="00E32269" w:rsidP="00E32269">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E32269" w:rsidRPr="00227EB1" w:rsidRDefault="00E32269" w:rsidP="00E32269">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1040FB06"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D535A9">
        <w:rPr>
          <w:rFonts w:ascii="Arial" w:hAnsi="Arial" w:cs="Arial"/>
          <w:lang w:val="pt-BR"/>
        </w:rPr>
        <w:t>DN28_km65+150-km75+797</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B055A3">
        <w:rPr>
          <w:rFonts w:ascii="Arial" w:hAnsi="Arial" w:cs="Arial"/>
          <w:lang w:val="it-IT"/>
        </w:rPr>
        <w:t>16</w:t>
      </w:r>
      <w:r w:rsidR="00D535A9">
        <w:rPr>
          <w:rFonts w:ascii="Arial" w:hAnsi="Arial" w:cs="Arial"/>
          <w:lang w:val="it-IT"/>
        </w:rPr>
        <w:t>6</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430794C1" w:rsidR="00BF22CA" w:rsidRPr="00CC511B" w:rsidRDefault="00125C33">
      <w:pPr>
        <w:pStyle w:val="BodyTextIndent"/>
        <w:tabs>
          <w:tab w:val="left" w:pos="0"/>
        </w:tabs>
        <w:ind w:left="0" w:firstLine="0"/>
        <w:rPr>
          <w:rFonts w:ascii="Arial" w:hAnsi="Arial" w:cs="Arial"/>
          <w:b w:val="0"/>
          <w:color w:val="000000"/>
          <w:sz w:val="24"/>
          <w:szCs w:val="24"/>
          <w:lang w:val="ro-RO"/>
        </w:rPr>
      </w:pPr>
      <w:r w:rsidRPr="00D535A9">
        <w:rPr>
          <w:rFonts w:ascii="Arial" w:hAnsi="Arial" w:cs="Arial"/>
          <w:b w:val="0"/>
          <w:color w:val="auto"/>
          <w:sz w:val="24"/>
          <w:szCs w:val="24"/>
          <w:lang w:val="ro-RO"/>
        </w:rPr>
        <w:t xml:space="preserve">Pentru </w:t>
      </w:r>
      <w:r w:rsidR="00506A16" w:rsidRPr="00D535A9">
        <w:rPr>
          <w:rFonts w:ascii="Arial" w:hAnsi="Arial" w:cs="Arial"/>
          <w:b w:val="0"/>
          <w:color w:val="auto"/>
          <w:sz w:val="24"/>
          <w:szCs w:val="24"/>
          <w:lang w:val="ro-RO"/>
        </w:rPr>
        <w:t xml:space="preserve">drumul principal </w:t>
      </w:r>
      <w:r w:rsidR="00D535A9" w:rsidRPr="00D535A9">
        <w:rPr>
          <w:rFonts w:ascii="Arial" w:hAnsi="Arial" w:cs="Arial"/>
          <w:b w:val="0"/>
          <w:color w:val="auto"/>
          <w:sz w:val="24"/>
          <w:szCs w:val="24"/>
          <w:lang w:val="pt-BR"/>
        </w:rPr>
        <w:t>DN28_km65+150-km75+797</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B055A3">
        <w:rPr>
          <w:rFonts w:ascii="Arial" w:hAnsi="Arial" w:cs="Arial"/>
          <w:b w:val="0"/>
          <w:bCs w:val="0"/>
          <w:color w:val="auto"/>
          <w:sz w:val="24"/>
          <w:szCs w:val="24"/>
        </w:rPr>
        <w:t>16</w:t>
      </w:r>
      <w:r w:rsidR="00D535A9">
        <w:rPr>
          <w:rFonts w:ascii="Arial" w:hAnsi="Arial" w:cs="Arial"/>
          <w:b w:val="0"/>
          <w:bCs w:val="0"/>
          <w:color w:val="auto"/>
          <w:sz w:val="24"/>
          <w:szCs w:val="24"/>
        </w:rPr>
        <w:t>6</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990A6E">
        <w:rPr>
          <w:rFonts w:ascii="Arial" w:hAnsi="Arial" w:cs="Arial"/>
          <w:bCs/>
          <w:lang w:val="ro-RO"/>
        </w:rPr>
        <w:t xml:space="preserve">Tab. </w:t>
      </w:r>
      <w:r w:rsidR="00E20A7E" w:rsidRPr="00990A6E">
        <w:rPr>
          <w:rFonts w:ascii="Arial" w:hAnsi="Arial" w:cs="Arial"/>
          <w:bCs/>
          <w:lang w:val="ro-RO"/>
        </w:rPr>
        <w:t>12</w:t>
      </w:r>
      <w:r w:rsidRPr="00990A6E">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00F7215E"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990A6E">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990A6E" w:rsidRPr="0038617C" w14:paraId="1B06DA6C"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1BA1C58B" w14:textId="77777777" w:rsidR="00990A6E" w:rsidRPr="0038617C" w:rsidRDefault="00990A6E"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28241EF8" w14:textId="1A5F4F74" w:rsidR="00990A6E" w:rsidRDefault="00990A6E"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Iași:</w:t>
            </w:r>
          </w:p>
          <w:p w14:paraId="36889645" w14:textId="77777777" w:rsidR="00990A6E" w:rsidRPr="00990A6E" w:rsidRDefault="00990A6E" w:rsidP="00221E8A">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990A6E">
              <w:rPr>
                <w:rFonts w:ascii="Arial" w:hAnsi="Arial" w:cs="Arial"/>
                <w:sz w:val="18"/>
                <w:szCs w:val="18"/>
              </w:rPr>
              <w:t>Școala</w:t>
            </w:r>
            <w:proofErr w:type="spellEnd"/>
            <w:r w:rsidRPr="00990A6E">
              <w:rPr>
                <w:rFonts w:ascii="Arial" w:hAnsi="Arial" w:cs="Arial"/>
                <w:sz w:val="18"/>
                <w:szCs w:val="18"/>
              </w:rPr>
              <w:t xml:space="preserve"> </w:t>
            </w:r>
            <w:proofErr w:type="spellStart"/>
            <w:r w:rsidRPr="00990A6E">
              <w:rPr>
                <w:rFonts w:ascii="Arial" w:hAnsi="Arial" w:cs="Arial"/>
                <w:sz w:val="18"/>
                <w:szCs w:val="18"/>
              </w:rPr>
              <w:t>Gimnazială</w:t>
            </w:r>
            <w:proofErr w:type="spellEnd"/>
            <w:r w:rsidRPr="00990A6E">
              <w:rPr>
                <w:rFonts w:ascii="Arial" w:hAnsi="Arial" w:cs="Arial"/>
                <w:sz w:val="18"/>
                <w:szCs w:val="18"/>
              </w:rPr>
              <w:t xml:space="preserve"> Otilia Cazimir Iași</w:t>
            </w:r>
          </w:p>
          <w:p w14:paraId="6B00F674" w14:textId="77777777" w:rsidR="00990A6E" w:rsidRPr="00990A6E" w:rsidRDefault="00990A6E" w:rsidP="00221E8A">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990A6E">
              <w:rPr>
                <w:rFonts w:ascii="Arial" w:hAnsi="Arial" w:cs="Arial"/>
                <w:sz w:val="18"/>
                <w:szCs w:val="18"/>
              </w:rPr>
              <w:t>Școala</w:t>
            </w:r>
            <w:proofErr w:type="spellEnd"/>
            <w:r w:rsidRPr="00990A6E">
              <w:rPr>
                <w:rFonts w:ascii="Arial" w:hAnsi="Arial" w:cs="Arial"/>
                <w:sz w:val="18"/>
                <w:szCs w:val="18"/>
              </w:rPr>
              <w:t xml:space="preserve"> </w:t>
            </w:r>
            <w:proofErr w:type="spellStart"/>
            <w:r w:rsidRPr="00990A6E">
              <w:rPr>
                <w:rFonts w:ascii="Arial" w:hAnsi="Arial" w:cs="Arial"/>
                <w:sz w:val="18"/>
                <w:szCs w:val="18"/>
              </w:rPr>
              <w:t>Gimnazială</w:t>
            </w:r>
            <w:proofErr w:type="spellEnd"/>
            <w:r w:rsidRPr="00990A6E">
              <w:rPr>
                <w:rFonts w:ascii="Arial" w:hAnsi="Arial" w:cs="Arial"/>
                <w:sz w:val="18"/>
                <w:szCs w:val="18"/>
              </w:rPr>
              <w:t xml:space="preserve"> Petru Poni </w:t>
            </w:r>
            <w:proofErr w:type="spellStart"/>
            <w:r w:rsidRPr="00990A6E">
              <w:rPr>
                <w:rFonts w:ascii="Arial" w:hAnsi="Arial" w:cs="Arial"/>
                <w:sz w:val="18"/>
                <w:szCs w:val="18"/>
              </w:rPr>
              <w:t>Iași</w:t>
            </w:r>
            <w:proofErr w:type="spellEnd"/>
          </w:p>
          <w:p w14:paraId="1FE02CA8" w14:textId="77777777" w:rsidR="00990A6E" w:rsidRPr="00990A6E" w:rsidRDefault="00990A6E" w:rsidP="00221E8A">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990A6E">
              <w:rPr>
                <w:rFonts w:ascii="Arial" w:hAnsi="Arial" w:cs="Arial"/>
                <w:sz w:val="18"/>
                <w:szCs w:val="18"/>
              </w:rPr>
              <w:t>Grădinița</w:t>
            </w:r>
            <w:proofErr w:type="spellEnd"/>
            <w:r w:rsidRPr="00990A6E">
              <w:rPr>
                <w:rFonts w:ascii="Arial" w:hAnsi="Arial" w:cs="Arial"/>
                <w:sz w:val="18"/>
                <w:szCs w:val="18"/>
              </w:rPr>
              <w:t xml:space="preserve"> cu program normal nr.12 </w:t>
            </w:r>
            <w:proofErr w:type="spellStart"/>
            <w:r w:rsidRPr="00990A6E">
              <w:rPr>
                <w:rFonts w:ascii="Arial" w:hAnsi="Arial" w:cs="Arial"/>
                <w:sz w:val="18"/>
                <w:szCs w:val="18"/>
              </w:rPr>
              <w:t>Iași</w:t>
            </w:r>
            <w:proofErr w:type="spellEnd"/>
          </w:p>
          <w:p w14:paraId="3735C605" w14:textId="77777777" w:rsidR="00990A6E" w:rsidRPr="00990A6E" w:rsidRDefault="00990A6E" w:rsidP="00221E8A">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990A6E">
              <w:rPr>
                <w:rFonts w:ascii="Arial" w:hAnsi="Arial" w:cs="Arial"/>
                <w:sz w:val="18"/>
                <w:szCs w:val="18"/>
              </w:rPr>
              <w:t>Grădinița</w:t>
            </w:r>
            <w:proofErr w:type="spellEnd"/>
            <w:r w:rsidRPr="00990A6E">
              <w:rPr>
                <w:rFonts w:ascii="Arial" w:hAnsi="Arial" w:cs="Arial"/>
                <w:sz w:val="18"/>
                <w:szCs w:val="18"/>
              </w:rPr>
              <w:t xml:space="preserve"> cu program normal nr.15 </w:t>
            </w:r>
            <w:proofErr w:type="spellStart"/>
            <w:r w:rsidRPr="00990A6E">
              <w:rPr>
                <w:rFonts w:ascii="Arial" w:hAnsi="Arial" w:cs="Arial"/>
                <w:sz w:val="18"/>
                <w:szCs w:val="18"/>
              </w:rPr>
              <w:t>Iași</w:t>
            </w:r>
            <w:proofErr w:type="spellEnd"/>
          </w:p>
          <w:p w14:paraId="404C8012" w14:textId="77777777" w:rsidR="00990A6E" w:rsidRPr="00990A6E" w:rsidRDefault="00990A6E" w:rsidP="00221E8A">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990A6E">
              <w:rPr>
                <w:rFonts w:ascii="Arial" w:hAnsi="Arial" w:cs="Arial"/>
                <w:sz w:val="18"/>
                <w:szCs w:val="18"/>
              </w:rPr>
              <w:t>Grădinița</w:t>
            </w:r>
            <w:proofErr w:type="spellEnd"/>
            <w:r w:rsidRPr="00990A6E">
              <w:rPr>
                <w:rFonts w:ascii="Arial" w:hAnsi="Arial" w:cs="Arial"/>
                <w:sz w:val="18"/>
                <w:szCs w:val="18"/>
              </w:rPr>
              <w:t xml:space="preserve"> cu program normal nr.23 </w:t>
            </w:r>
            <w:proofErr w:type="spellStart"/>
            <w:r w:rsidRPr="00990A6E">
              <w:rPr>
                <w:rFonts w:ascii="Arial" w:hAnsi="Arial" w:cs="Arial"/>
                <w:sz w:val="18"/>
                <w:szCs w:val="18"/>
              </w:rPr>
              <w:t>Iași</w:t>
            </w:r>
            <w:proofErr w:type="spellEnd"/>
          </w:p>
          <w:p w14:paraId="6D604E36" w14:textId="77777777" w:rsidR="00990A6E" w:rsidRPr="00990A6E" w:rsidRDefault="00990A6E" w:rsidP="00221E8A">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990A6E">
              <w:rPr>
                <w:rFonts w:ascii="Arial" w:hAnsi="Arial" w:cs="Arial"/>
                <w:sz w:val="18"/>
                <w:szCs w:val="18"/>
              </w:rPr>
              <w:t>Grădinița</w:t>
            </w:r>
            <w:proofErr w:type="spellEnd"/>
            <w:r w:rsidRPr="00990A6E">
              <w:rPr>
                <w:rFonts w:ascii="Arial" w:hAnsi="Arial" w:cs="Arial"/>
                <w:sz w:val="18"/>
                <w:szCs w:val="18"/>
              </w:rPr>
              <w:t xml:space="preserve"> cu program normal nr.22 </w:t>
            </w:r>
            <w:proofErr w:type="spellStart"/>
            <w:r w:rsidRPr="00990A6E">
              <w:rPr>
                <w:rFonts w:ascii="Arial" w:hAnsi="Arial" w:cs="Arial"/>
                <w:sz w:val="18"/>
                <w:szCs w:val="18"/>
              </w:rPr>
              <w:t>Iași</w:t>
            </w:r>
            <w:proofErr w:type="spellEnd"/>
          </w:p>
          <w:p w14:paraId="43990729" w14:textId="77777777" w:rsidR="00990A6E" w:rsidRPr="00990A6E" w:rsidRDefault="00990A6E" w:rsidP="00221E8A">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990A6E">
              <w:rPr>
                <w:rFonts w:ascii="Arial" w:hAnsi="Arial" w:cs="Arial"/>
                <w:sz w:val="18"/>
                <w:szCs w:val="18"/>
              </w:rPr>
              <w:t>Grădinița</w:t>
            </w:r>
            <w:proofErr w:type="spellEnd"/>
            <w:r w:rsidRPr="00990A6E">
              <w:rPr>
                <w:rFonts w:ascii="Arial" w:hAnsi="Arial" w:cs="Arial"/>
                <w:sz w:val="18"/>
                <w:szCs w:val="18"/>
              </w:rPr>
              <w:t xml:space="preserve"> cu program </w:t>
            </w:r>
            <w:proofErr w:type="spellStart"/>
            <w:r w:rsidRPr="00990A6E">
              <w:rPr>
                <w:rFonts w:ascii="Arial" w:hAnsi="Arial" w:cs="Arial"/>
                <w:sz w:val="18"/>
                <w:szCs w:val="18"/>
              </w:rPr>
              <w:t>prelungit</w:t>
            </w:r>
            <w:proofErr w:type="spellEnd"/>
            <w:r w:rsidRPr="00990A6E">
              <w:rPr>
                <w:rFonts w:ascii="Arial" w:hAnsi="Arial" w:cs="Arial"/>
                <w:sz w:val="18"/>
                <w:szCs w:val="18"/>
              </w:rPr>
              <w:t xml:space="preserve"> nr.25 </w:t>
            </w:r>
            <w:proofErr w:type="spellStart"/>
            <w:r w:rsidRPr="00990A6E">
              <w:rPr>
                <w:rFonts w:ascii="Arial" w:hAnsi="Arial" w:cs="Arial"/>
                <w:sz w:val="18"/>
                <w:szCs w:val="18"/>
              </w:rPr>
              <w:t>Iași</w:t>
            </w:r>
            <w:proofErr w:type="spellEnd"/>
          </w:p>
          <w:p w14:paraId="33047F46" w14:textId="77777777" w:rsidR="00990A6E" w:rsidRPr="00990A6E" w:rsidRDefault="00990A6E" w:rsidP="00221E8A">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990A6E">
              <w:rPr>
                <w:rFonts w:ascii="Arial" w:hAnsi="Arial" w:cs="Arial"/>
                <w:sz w:val="18"/>
                <w:szCs w:val="18"/>
              </w:rPr>
              <w:t>Grădinița</w:t>
            </w:r>
            <w:proofErr w:type="spellEnd"/>
            <w:r w:rsidRPr="00990A6E">
              <w:rPr>
                <w:rFonts w:ascii="Arial" w:hAnsi="Arial" w:cs="Arial"/>
                <w:sz w:val="18"/>
                <w:szCs w:val="18"/>
              </w:rPr>
              <w:t xml:space="preserve"> FEG </w:t>
            </w:r>
            <w:proofErr w:type="spellStart"/>
            <w:r w:rsidRPr="00990A6E">
              <w:rPr>
                <w:rFonts w:ascii="Arial" w:hAnsi="Arial" w:cs="Arial"/>
                <w:sz w:val="18"/>
                <w:szCs w:val="18"/>
              </w:rPr>
              <w:t>Iași</w:t>
            </w:r>
            <w:proofErr w:type="spellEnd"/>
          </w:p>
          <w:p w14:paraId="2859B88D" w14:textId="77777777" w:rsidR="00990A6E" w:rsidRPr="00990A6E" w:rsidRDefault="00990A6E" w:rsidP="00221E8A">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990A6E">
              <w:rPr>
                <w:rFonts w:ascii="Arial" w:hAnsi="Arial" w:cs="Arial"/>
                <w:sz w:val="18"/>
                <w:szCs w:val="18"/>
              </w:rPr>
              <w:t>Școala</w:t>
            </w:r>
            <w:proofErr w:type="spellEnd"/>
            <w:r w:rsidRPr="00990A6E">
              <w:rPr>
                <w:rFonts w:ascii="Arial" w:hAnsi="Arial" w:cs="Arial"/>
                <w:sz w:val="18"/>
                <w:szCs w:val="18"/>
              </w:rPr>
              <w:t xml:space="preserve"> </w:t>
            </w:r>
            <w:proofErr w:type="spellStart"/>
            <w:r w:rsidRPr="00990A6E">
              <w:rPr>
                <w:rFonts w:ascii="Arial" w:hAnsi="Arial" w:cs="Arial"/>
                <w:sz w:val="18"/>
                <w:szCs w:val="18"/>
              </w:rPr>
              <w:t>Primară</w:t>
            </w:r>
            <w:proofErr w:type="spellEnd"/>
            <w:r w:rsidRPr="00990A6E">
              <w:rPr>
                <w:rFonts w:ascii="Arial" w:hAnsi="Arial" w:cs="Arial"/>
                <w:sz w:val="18"/>
                <w:szCs w:val="18"/>
              </w:rPr>
              <w:t xml:space="preserve"> Carol I </w:t>
            </w:r>
            <w:proofErr w:type="spellStart"/>
            <w:r w:rsidRPr="00990A6E">
              <w:rPr>
                <w:rFonts w:ascii="Arial" w:hAnsi="Arial" w:cs="Arial"/>
                <w:sz w:val="18"/>
                <w:szCs w:val="18"/>
              </w:rPr>
              <w:t>Iași</w:t>
            </w:r>
            <w:proofErr w:type="spellEnd"/>
          </w:p>
          <w:p w14:paraId="0CEFEC64" w14:textId="77777777" w:rsidR="00990A6E" w:rsidRPr="00990A6E" w:rsidRDefault="00990A6E" w:rsidP="00221E8A">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990A6E">
              <w:rPr>
                <w:rFonts w:ascii="Arial" w:hAnsi="Arial" w:cs="Arial"/>
                <w:sz w:val="18"/>
                <w:szCs w:val="18"/>
              </w:rPr>
              <w:t>Liceul</w:t>
            </w:r>
            <w:proofErr w:type="spellEnd"/>
            <w:r w:rsidRPr="00990A6E">
              <w:rPr>
                <w:rFonts w:ascii="Arial" w:hAnsi="Arial" w:cs="Arial"/>
                <w:sz w:val="18"/>
                <w:szCs w:val="18"/>
              </w:rPr>
              <w:t xml:space="preserve"> </w:t>
            </w:r>
            <w:proofErr w:type="spellStart"/>
            <w:r w:rsidRPr="00990A6E">
              <w:rPr>
                <w:rFonts w:ascii="Arial" w:hAnsi="Arial" w:cs="Arial"/>
                <w:sz w:val="18"/>
                <w:szCs w:val="18"/>
              </w:rPr>
              <w:t>Tehnologic</w:t>
            </w:r>
            <w:proofErr w:type="spellEnd"/>
            <w:r w:rsidRPr="00990A6E">
              <w:rPr>
                <w:rFonts w:ascii="Arial" w:hAnsi="Arial" w:cs="Arial"/>
                <w:sz w:val="18"/>
                <w:szCs w:val="18"/>
              </w:rPr>
              <w:t xml:space="preserve"> de </w:t>
            </w:r>
            <w:proofErr w:type="spellStart"/>
            <w:r w:rsidRPr="00990A6E">
              <w:rPr>
                <w:rFonts w:ascii="Arial" w:hAnsi="Arial" w:cs="Arial"/>
                <w:sz w:val="18"/>
                <w:szCs w:val="18"/>
              </w:rPr>
              <w:t>Mecatronică</w:t>
            </w:r>
            <w:proofErr w:type="spellEnd"/>
            <w:r w:rsidRPr="00990A6E">
              <w:rPr>
                <w:rFonts w:ascii="Arial" w:hAnsi="Arial" w:cs="Arial"/>
                <w:sz w:val="18"/>
                <w:szCs w:val="18"/>
              </w:rPr>
              <w:t xml:space="preserve"> </w:t>
            </w:r>
            <w:proofErr w:type="spellStart"/>
            <w:r w:rsidRPr="00990A6E">
              <w:rPr>
                <w:rFonts w:ascii="Arial" w:hAnsi="Arial" w:cs="Arial"/>
                <w:sz w:val="18"/>
                <w:szCs w:val="18"/>
              </w:rPr>
              <w:t>și</w:t>
            </w:r>
            <w:proofErr w:type="spellEnd"/>
            <w:r w:rsidRPr="00990A6E">
              <w:rPr>
                <w:rFonts w:ascii="Arial" w:hAnsi="Arial" w:cs="Arial"/>
                <w:sz w:val="18"/>
                <w:szCs w:val="18"/>
              </w:rPr>
              <w:t xml:space="preserve"> </w:t>
            </w:r>
            <w:proofErr w:type="spellStart"/>
            <w:r w:rsidRPr="00990A6E">
              <w:rPr>
                <w:rFonts w:ascii="Arial" w:hAnsi="Arial" w:cs="Arial"/>
                <w:sz w:val="18"/>
                <w:szCs w:val="18"/>
              </w:rPr>
              <w:t>Automatizări</w:t>
            </w:r>
            <w:proofErr w:type="spellEnd"/>
            <w:r w:rsidRPr="00990A6E">
              <w:rPr>
                <w:rFonts w:ascii="Arial" w:hAnsi="Arial" w:cs="Arial"/>
                <w:sz w:val="18"/>
                <w:szCs w:val="18"/>
              </w:rPr>
              <w:t xml:space="preserve"> </w:t>
            </w:r>
            <w:proofErr w:type="spellStart"/>
            <w:r w:rsidRPr="00990A6E">
              <w:rPr>
                <w:rFonts w:ascii="Arial" w:hAnsi="Arial" w:cs="Arial"/>
                <w:sz w:val="18"/>
                <w:szCs w:val="18"/>
              </w:rPr>
              <w:t>Iași</w:t>
            </w:r>
            <w:proofErr w:type="spellEnd"/>
          </w:p>
          <w:p w14:paraId="674DE9D5" w14:textId="77777777" w:rsidR="00990A6E" w:rsidRPr="00990A6E" w:rsidRDefault="00990A6E" w:rsidP="00221E8A">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990A6E">
              <w:rPr>
                <w:rFonts w:ascii="Arial" w:hAnsi="Arial" w:cs="Arial"/>
                <w:sz w:val="18"/>
                <w:szCs w:val="18"/>
              </w:rPr>
              <w:t>Liceul</w:t>
            </w:r>
            <w:proofErr w:type="spellEnd"/>
            <w:r w:rsidRPr="00990A6E">
              <w:rPr>
                <w:rFonts w:ascii="Arial" w:hAnsi="Arial" w:cs="Arial"/>
                <w:sz w:val="18"/>
                <w:szCs w:val="18"/>
              </w:rPr>
              <w:t xml:space="preserve"> </w:t>
            </w:r>
            <w:proofErr w:type="spellStart"/>
            <w:r w:rsidRPr="00990A6E">
              <w:rPr>
                <w:rFonts w:ascii="Arial" w:hAnsi="Arial" w:cs="Arial"/>
                <w:sz w:val="18"/>
                <w:szCs w:val="18"/>
              </w:rPr>
              <w:t>Teoretic</w:t>
            </w:r>
            <w:proofErr w:type="spellEnd"/>
            <w:r w:rsidRPr="00990A6E">
              <w:rPr>
                <w:rFonts w:ascii="Arial" w:hAnsi="Arial" w:cs="Arial"/>
                <w:sz w:val="18"/>
                <w:szCs w:val="18"/>
              </w:rPr>
              <w:t xml:space="preserve"> Dimitrie </w:t>
            </w:r>
            <w:proofErr w:type="spellStart"/>
            <w:r w:rsidRPr="00990A6E">
              <w:rPr>
                <w:rFonts w:ascii="Arial" w:hAnsi="Arial" w:cs="Arial"/>
                <w:sz w:val="18"/>
                <w:szCs w:val="18"/>
              </w:rPr>
              <w:t>Cantemir</w:t>
            </w:r>
            <w:proofErr w:type="spellEnd"/>
          </w:p>
          <w:p w14:paraId="23073E6A" w14:textId="77777777" w:rsidR="00990A6E" w:rsidRPr="00990A6E" w:rsidRDefault="00990A6E" w:rsidP="00221E8A">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990A6E">
              <w:rPr>
                <w:rFonts w:ascii="Arial" w:hAnsi="Arial" w:cs="Arial"/>
                <w:sz w:val="18"/>
                <w:szCs w:val="18"/>
              </w:rPr>
              <w:t>Școala</w:t>
            </w:r>
            <w:proofErr w:type="spellEnd"/>
            <w:r w:rsidRPr="00990A6E">
              <w:rPr>
                <w:rFonts w:ascii="Arial" w:hAnsi="Arial" w:cs="Arial"/>
                <w:sz w:val="18"/>
                <w:szCs w:val="18"/>
              </w:rPr>
              <w:t xml:space="preserve"> </w:t>
            </w:r>
            <w:proofErr w:type="spellStart"/>
            <w:r w:rsidRPr="00990A6E">
              <w:rPr>
                <w:rFonts w:ascii="Arial" w:hAnsi="Arial" w:cs="Arial"/>
                <w:sz w:val="18"/>
                <w:szCs w:val="18"/>
              </w:rPr>
              <w:t>Gimnazială</w:t>
            </w:r>
            <w:proofErr w:type="spellEnd"/>
            <w:r w:rsidRPr="00990A6E">
              <w:rPr>
                <w:rFonts w:ascii="Arial" w:hAnsi="Arial" w:cs="Arial"/>
                <w:sz w:val="18"/>
                <w:szCs w:val="18"/>
              </w:rPr>
              <w:t xml:space="preserve"> Ion Creangă </w:t>
            </w:r>
            <w:proofErr w:type="spellStart"/>
            <w:r w:rsidRPr="00990A6E">
              <w:rPr>
                <w:rFonts w:ascii="Arial" w:hAnsi="Arial" w:cs="Arial"/>
                <w:sz w:val="18"/>
                <w:szCs w:val="18"/>
              </w:rPr>
              <w:t>Iași</w:t>
            </w:r>
            <w:proofErr w:type="spellEnd"/>
          </w:p>
          <w:p w14:paraId="6DE91EA6" w14:textId="77777777" w:rsidR="00990A6E" w:rsidRPr="00990A6E" w:rsidRDefault="00990A6E" w:rsidP="00221E8A">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990A6E">
              <w:rPr>
                <w:rFonts w:ascii="Arial" w:hAnsi="Arial" w:cs="Arial"/>
                <w:sz w:val="18"/>
                <w:szCs w:val="18"/>
              </w:rPr>
              <w:t>Grădinița</w:t>
            </w:r>
            <w:proofErr w:type="spellEnd"/>
            <w:r w:rsidRPr="00990A6E">
              <w:rPr>
                <w:rFonts w:ascii="Arial" w:hAnsi="Arial" w:cs="Arial"/>
                <w:sz w:val="18"/>
                <w:szCs w:val="18"/>
              </w:rPr>
              <w:t xml:space="preserve"> cu program normal nr.11 </w:t>
            </w:r>
            <w:proofErr w:type="spellStart"/>
            <w:r w:rsidRPr="00990A6E">
              <w:rPr>
                <w:rFonts w:ascii="Arial" w:hAnsi="Arial" w:cs="Arial"/>
                <w:sz w:val="18"/>
                <w:szCs w:val="18"/>
              </w:rPr>
              <w:t>Iași</w:t>
            </w:r>
            <w:proofErr w:type="spellEnd"/>
          </w:p>
          <w:p w14:paraId="5EC5F625" w14:textId="77777777" w:rsidR="00990A6E" w:rsidRPr="00990A6E" w:rsidRDefault="00990A6E" w:rsidP="00221E8A">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990A6E">
              <w:rPr>
                <w:rFonts w:ascii="Arial" w:hAnsi="Arial" w:cs="Arial"/>
                <w:sz w:val="18"/>
                <w:szCs w:val="18"/>
              </w:rPr>
              <w:t>Școala</w:t>
            </w:r>
            <w:proofErr w:type="spellEnd"/>
            <w:r w:rsidRPr="00990A6E">
              <w:rPr>
                <w:rFonts w:ascii="Arial" w:hAnsi="Arial" w:cs="Arial"/>
                <w:sz w:val="18"/>
                <w:szCs w:val="18"/>
              </w:rPr>
              <w:t xml:space="preserve"> </w:t>
            </w:r>
            <w:proofErr w:type="spellStart"/>
            <w:r w:rsidRPr="00990A6E">
              <w:rPr>
                <w:rFonts w:ascii="Arial" w:hAnsi="Arial" w:cs="Arial"/>
                <w:sz w:val="18"/>
                <w:szCs w:val="18"/>
              </w:rPr>
              <w:t>Gimnazială</w:t>
            </w:r>
            <w:proofErr w:type="spellEnd"/>
            <w:r w:rsidRPr="00990A6E">
              <w:rPr>
                <w:rFonts w:ascii="Arial" w:hAnsi="Arial" w:cs="Arial"/>
                <w:sz w:val="18"/>
                <w:szCs w:val="18"/>
              </w:rPr>
              <w:t xml:space="preserve"> Elena Cuza</w:t>
            </w:r>
          </w:p>
          <w:p w14:paraId="1F1AE59F" w14:textId="77777777" w:rsidR="00990A6E" w:rsidRPr="00990A6E" w:rsidRDefault="00990A6E" w:rsidP="00221E8A">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990A6E">
              <w:rPr>
                <w:rFonts w:ascii="Arial" w:hAnsi="Arial" w:cs="Arial"/>
                <w:sz w:val="18"/>
                <w:szCs w:val="18"/>
              </w:rPr>
              <w:t>Școala</w:t>
            </w:r>
            <w:proofErr w:type="spellEnd"/>
            <w:r w:rsidRPr="00990A6E">
              <w:rPr>
                <w:rFonts w:ascii="Arial" w:hAnsi="Arial" w:cs="Arial"/>
                <w:sz w:val="18"/>
                <w:szCs w:val="18"/>
              </w:rPr>
              <w:t xml:space="preserve"> </w:t>
            </w:r>
            <w:proofErr w:type="spellStart"/>
            <w:r w:rsidRPr="00990A6E">
              <w:rPr>
                <w:rFonts w:ascii="Arial" w:hAnsi="Arial" w:cs="Arial"/>
                <w:sz w:val="18"/>
                <w:szCs w:val="18"/>
              </w:rPr>
              <w:t>Gimnazială</w:t>
            </w:r>
            <w:proofErr w:type="spellEnd"/>
            <w:r w:rsidRPr="00990A6E">
              <w:rPr>
                <w:rFonts w:ascii="Arial" w:hAnsi="Arial" w:cs="Arial"/>
                <w:sz w:val="18"/>
                <w:szCs w:val="18"/>
              </w:rPr>
              <w:t xml:space="preserve"> Ion Ghica </w:t>
            </w:r>
            <w:proofErr w:type="spellStart"/>
            <w:r w:rsidRPr="00990A6E">
              <w:rPr>
                <w:rFonts w:ascii="Arial" w:hAnsi="Arial" w:cs="Arial"/>
                <w:sz w:val="18"/>
                <w:szCs w:val="18"/>
              </w:rPr>
              <w:t>Iași</w:t>
            </w:r>
            <w:proofErr w:type="spellEnd"/>
          </w:p>
          <w:p w14:paraId="74DEE7E9" w14:textId="77777777" w:rsidR="00990A6E" w:rsidRPr="00990A6E" w:rsidRDefault="00990A6E" w:rsidP="00221E8A">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990A6E">
              <w:rPr>
                <w:rFonts w:ascii="Arial" w:hAnsi="Arial" w:cs="Arial"/>
                <w:sz w:val="18"/>
                <w:szCs w:val="18"/>
              </w:rPr>
              <w:lastRenderedPageBreak/>
              <w:t>Școala</w:t>
            </w:r>
            <w:proofErr w:type="spellEnd"/>
            <w:r w:rsidRPr="00990A6E">
              <w:rPr>
                <w:rFonts w:ascii="Arial" w:hAnsi="Arial" w:cs="Arial"/>
                <w:sz w:val="18"/>
                <w:szCs w:val="18"/>
              </w:rPr>
              <w:t xml:space="preserve"> </w:t>
            </w:r>
            <w:proofErr w:type="spellStart"/>
            <w:r w:rsidRPr="00990A6E">
              <w:rPr>
                <w:rFonts w:ascii="Arial" w:hAnsi="Arial" w:cs="Arial"/>
                <w:sz w:val="18"/>
                <w:szCs w:val="18"/>
              </w:rPr>
              <w:t>Gimnazială</w:t>
            </w:r>
            <w:proofErr w:type="spellEnd"/>
            <w:r w:rsidRPr="00990A6E">
              <w:rPr>
                <w:rFonts w:ascii="Arial" w:hAnsi="Arial" w:cs="Arial"/>
                <w:sz w:val="18"/>
                <w:szCs w:val="18"/>
              </w:rPr>
              <w:t xml:space="preserve"> Ion Simionescu </w:t>
            </w:r>
            <w:proofErr w:type="spellStart"/>
            <w:r w:rsidRPr="00990A6E">
              <w:rPr>
                <w:rFonts w:ascii="Arial" w:hAnsi="Arial" w:cs="Arial"/>
                <w:sz w:val="18"/>
                <w:szCs w:val="18"/>
              </w:rPr>
              <w:t>Iași</w:t>
            </w:r>
            <w:proofErr w:type="spellEnd"/>
          </w:p>
          <w:p w14:paraId="01AB62CC" w14:textId="77777777" w:rsidR="00990A6E" w:rsidRPr="00990A6E" w:rsidRDefault="00990A6E" w:rsidP="00221E8A">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990A6E">
              <w:rPr>
                <w:rFonts w:ascii="Arial" w:hAnsi="Arial" w:cs="Arial"/>
                <w:sz w:val="18"/>
                <w:szCs w:val="18"/>
              </w:rPr>
              <w:t>Grădinița</w:t>
            </w:r>
            <w:proofErr w:type="spellEnd"/>
            <w:r w:rsidRPr="00990A6E">
              <w:rPr>
                <w:rFonts w:ascii="Arial" w:hAnsi="Arial" w:cs="Arial"/>
                <w:sz w:val="18"/>
                <w:szCs w:val="18"/>
              </w:rPr>
              <w:t xml:space="preserve"> cu program </w:t>
            </w:r>
            <w:proofErr w:type="spellStart"/>
            <w:r w:rsidRPr="00990A6E">
              <w:rPr>
                <w:rFonts w:ascii="Arial" w:hAnsi="Arial" w:cs="Arial"/>
                <w:sz w:val="18"/>
                <w:szCs w:val="18"/>
              </w:rPr>
              <w:t>prelungit</w:t>
            </w:r>
            <w:proofErr w:type="spellEnd"/>
            <w:r w:rsidRPr="00990A6E">
              <w:rPr>
                <w:rFonts w:ascii="Arial" w:hAnsi="Arial" w:cs="Arial"/>
                <w:sz w:val="18"/>
                <w:szCs w:val="18"/>
              </w:rPr>
              <w:t xml:space="preserve"> nr.28 </w:t>
            </w:r>
            <w:proofErr w:type="spellStart"/>
            <w:r w:rsidRPr="00990A6E">
              <w:rPr>
                <w:rFonts w:ascii="Arial" w:hAnsi="Arial" w:cs="Arial"/>
                <w:sz w:val="18"/>
                <w:szCs w:val="18"/>
              </w:rPr>
              <w:t>Iași</w:t>
            </w:r>
            <w:proofErr w:type="spellEnd"/>
          </w:p>
          <w:p w14:paraId="6E50E46C" w14:textId="77777777" w:rsidR="00990A6E" w:rsidRPr="00990A6E" w:rsidRDefault="00990A6E" w:rsidP="00221E8A">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990A6E">
              <w:rPr>
                <w:rFonts w:ascii="Arial" w:hAnsi="Arial" w:cs="Arial"/>
                <w:sz w:val="18"/>
                <w:szCs w:val="18"/>
              </w:rPr>
              <w:t>Școala</w:t>
            </w:r>
            <w:proofErr w:type="spellEnd"/>
            <w:r w:rsidRPr="00990A6E">
              <w:rPr>
                <w:rFonts w:ascii="Arial" w:hAnsi="Arial" w:cs="Arial"/>
                <w:sz w:val="18"/>
                <w:szCs w:val="18"/>
              </w:rPr>
              <w:t xml:space="preserve"> </w:t>
            </w:r>
            <w:proofErr w:type="spellStart"/>
            <w:r w:rsidRPr="00990A6E">
              <w:rPr>
                <w:rFonts w:ascii="Arial" w:hAnsi="Arial" w:cs="Arial"/>
                <w:sz w:val="18"/>
                <w:szCs w:val="18"/>
              </w:rPr>
              <w:t>Gimnazială</w:t>
            </w:r>
            <w:proofErr w:type="spellEnd"/>
            <w:r w:rsidRPr="00990A6E">
              <w:rPr>
                <w:rFonts w:ascii="Arial" w:hAnsi="Arial" w:cs="Arial"/>
                <w:sz w:val="18"/>
                <w:szCs w:val="18"/>
              </w:rPr>
              <w:t xml:space="preserve"> “Ștefan Bârsănescu” </w:t>
            </w:r>
            <w:proofErr w:type="spellStart"/>
            <w:r w:rsidRPr="00990A6E">
              <w:rPr>
                <w:rFonts w:ascii="Arial" w:hAnsi="Arial" w:cs="Arial"/>
                <w:sz w:val="18"/>
                <w:szCs w:val="18"/>
              </w:rPr>
              <w:t>Iași</w:t>
            </w:r>
            <w:proofErr w:type="spellEnd"/>
          </w:p>
          <w:p w14:paraId="7AF1AF8C" w14:textId="77777777" w:rsidR="00990A6E" w:rsidRPr="00990A6E" w:rsidRDefault="00990A6E" w:rsidP="00221E8A">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990A6E">
              <w:rPr>
                <w:rFonts w:ascii="Arial" w:hAnsi="Arial" w:cs="Arial"/>
                <w:sz w:val="18"/>
                <w:szCs w:val="18"/>
              </w:rPr>
              <w:t>Școala</w:t>
            </w:r>
            <w:proofErr w:type="spellEnd"/>
            <w:r w:rsidRPr="00990A6E">
              <w:rPr>
                <w:rFonts w:ascii="Arial" w:hAnsi="Arial" w:cs="Arial"/>
                <w:sz w:val="18"/>
                <w:szCs w:val="18"/>
              </w:rPr>
              <w:t xml:space="preserve"> </w:t>
            </w:r>
            <w:proofErr w:type="spellStart"/>
            <w:r w:rsidRPr="00990A6E">
              <w:rPr>
                <w:rFonts w:ascii="Arial" w:hAnsi="Arial" w:cs="Arial"/>
                <w:sz w:val="18"/>
                <w:szCs w:val="18"/>
              </w:rPr>
              <w:t>Primară</w:t>
            </w:r>
            <w:proofErr w:type="spellEnd"/>
            <w:r w:rsidRPr="00990A6E">
              <w:rPr>
                <w:rFonts w:ascii="Arial" w:hAnsi="Arial" w:cs="Arial"/>
                <w:sz w:val="18"/>
                <w:szCs w:val="18"/>
              </w:rPr>
              <w:t xml:space="preserve"> nr.1 Vasile Conta, </w:t>
            </w:r>
            <w:proofErr w:type="spellStart"/>
            <w:r w:rsidRPr="00990A6E">
              <w:rPr>
                <w:rFonts w:ascii="Arial" w:hAnsi="Arial" w:cs="Arial"/>
                <w:sz w:val="18"/>
                <w:szCs w:val="18"/>
              </w:rPr>
              <w:t>Iași</w:t>
            </w:r>
            <w:proofErr w:type="spellEnd"/>
          </w:p>
          <w:p w14:paraId="0CC4CFC9" w14:textId="05ABCB70" w:rsidR="00990A6E" w:rsidRPr="007A63B2" w:rsidRDefault="00990A6E" w:rsidP="00221E8A">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990A6E">
              <w:rPr>
                <w:rFonts w:ascii="Arial" w:hAnsi="Arial" w:cs="Arial"/>
                <w:sz w:val="18"/>
                <w:szCs w:val="18"/>
              </w:rPr>
              <w:t>Grădinița</w:t>
            </w:r>
            <w:proofErr w:type="spellEnd"/>
            <w:r w:rsidRPr="00990A6E">
              <w:rPr>
                <w:rFonts w:ascii="Arial" w:hAnsi="Arial" w:cs="Arial"/>
                <w:sz w:val="18"/>
                <w:szCs w:val="18"/>
              </w:rPr>
              <w:t xml:space="preserve"> cu program normal nr.6 </w:t>
            </w:r>
            <w:proofErr w:type="spellStart"/>
            <w:r w:rsidRPr="00990A6E">
              <w:rPr>
                <w:rFonts w:ascii="Arial" w:hAnsi="Arial" w:cs="Arial"/>
                <w:sz w:val="18"/>
                <w:szCs w:val="18"/>
              </w:rPr>
              <w:t>Iași</w:t>
            </w:r>
            <w:proofErr w:type="spellEnd"/>
          </w:p>
        </w:tc>
        <w:tc>
          <w:tcPr>
            <w:tcW w:w="1760" w:type="dxa"/>
            <w:tcBorders>
              <w:top w:val="nil"/>
              <w:left w:val="nil"/>
              <w:bottom w:val="single" w:sz="4" w:space="0" w:color="auto"/>
              <w:right w:val="single" w:sz="4" w:space="0" w:color="auto"/>
            </w:tcBorders>
            <w:vAlign w:val="center"/>
            <w:hideMark/>
          </w:tcPr>
          <w:p w14:paraId="756414A1" w14:textId="77777777" w:rsidR="00990A6E" w:rsidRPr="0038617C" w:rsidRDefault="00990A6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lastRenderedPageBreak/>
              <w:t>n/a</w:t>
            </w:r>
          </w:p>
        </w:tc>
        <w:tc>
          <w:tcPr>
            <w:tcW w:w="1800" w:type="dxa"/>
            <w:tcBorders>
              <w:top w:val="nil"/>
              <w:left w:val="nil"/>
              <w:bottom w:val="single" w:sz="4" w:space="0" w:color="auto"/>
              <w:right w:val="single" w:sz="4" w:space="0" w:color="auto"/>
            </w:tcBorders>
            <w:vAlign w:val="center"/>
            <w:hideMark/>
          </w:tcPr>
          <w:p w14:paraId="1B7850B0" w14:textId="77777777" w:rsidR="00990A6E" w:rsidRPr="0038617C" w:rsidRDefault="00990A6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1BC2E80" w14:textId="26854AB1" w:rsidR="00990A6E" w:rsidRDefault="00990A6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Iași</w:t>
            </w:r>
          </w:p>
          <w:p w14:paraId="5B50D80A" w14:textId="77777777" w:rsidR="00990A6E" w:rsidRPr="0038617C" w:rsidRDefault="00990A6E"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77CD511" w14:textId="3F39C5AA" w:rsidR="00990A6E" w:rsidRPr="0038617C" w:rsidRDefault="008242ED" w:rsidP="00221E8A">
            <w:pPr>
              <w:suppressAutoHyphens w:val="0"/>
              <w:jc w:val="center"/>
              <w:rPr>
                <w:rFonts w:ascii="Arial" w:hAnsi="Arial" w:cs="Arial"/>
                <w:color w:val="000000"/>
                <w:kern w:val="0"/>
                <w:sz w:val="18"/>
                <w:szCs w:val="18"/>
                <w:lang w:val="ro-RO" w:eastAsia="ro-RO"/>
              </w:rPr>
            </w:pPr>
            <w:proofErr w:type="spellStart"/>
            <w:r w:rsidRPr="008242ED">
              <w:rPr>
                <w:rFonts w:ascii="Arial" w:hAnsi="Arial" w:cs="Arial"/>
                <w:color w:val="000000"/>
                <w:kern w:val="0"/>
                <w:sz w:val="18"/>
                <w:szCs w:val="18"/>
                <w:lang w:eastAsia="ro-RO"/>
              </w:rPr>
              <w:t>venituri</w:t>
            </w:r>
            <w:proofErr w:type="spellEnd"/>
            <w:r w:rsidRPr="008242ED">
              <w:rPr>
                <w:rFonts w:ascii="Arial" w:hAnsi="Arial" w:cs="Arial"/>
                <w:color w:val="000000"/>
                <w:kern w:val="0"/>
                <w:sz w:val="18"/>
                <w:szCs w:val="18"/>
                <w:lang w:eastAsia="ro-RO"/>
              </w:rPr>
              <w:t xml:space="preserve"> </w:t>
            </w:r>
            <w:proofErr w:type="spellStart"/>
            <w:r w:rsidRPr="008242ED">
              <w:rPr>
                <w:rFonts w:ascii="Arial" w:hAnsi="Arial" w:cs="Arial"/>
                <w:color w:val="000000"/>
                <w:kern w:val="0"/>
                <w:sz w:val="18"/>
                <w:szCs w:val="18"/>
                <w:lang w:eastAsia="ro-RO"/>
              </w:rPr>
              <w:t>proprii</w:t>
            </w:r>
            <w:proofErr w:type="spellEnd"/>
            <w:r w:rsidRPr="008242ED">
              <w:rPr>
                <w:rFonts w:ascii="Arial" w:hAnsi="Arial" w:cs="Arial"/>
                <w:color w:val="000000"/>
                <w:kern w:val="0"/>
                <w:sz w:val="18"/>
                <w:szCs w:val="18"/>
                <w:lang w:eastAsia="ro-RO"/>
              </w:rPr>
              <w:t>/</w:t>
            </w:r>
            <w:proofErr w:type="spellStart"/>
            <w:r w:rsidRPr="008242ED">
              <w:rPr>
                <w:rFonts w:ascii="Arial" w:hAnsi="Arial" w:cs="Arial"/>
                <w:color w:val="000000"/>
                <w:kern w:val="0"/>
                <w:sz w:val="18"/>
                <w:szCs w:val="18"/>
                <w:lang w:eastAsia="ro-RO"/>
              </w:rPr>
              <w:t>buget</w:t>
            </w:r>
            <w:proofErr w:type="spellEnd"/>
            <w:r w:rsidRPr="008242ED">
              <w:rPr>
                <w:rFonts w:ascii="Arial" w:hAnsi="Arial" w:cs="Arial"/>
                <w:color w:val="000000"/>
                <w:kern w:val="0"/>
                <w:sz w:val="18"/>
                <w:szCs w:val="18"/>
                <w:lang w:eastAsia="ro-RO"/>
              </w:rPr>
              <w:t xml:space="preserve"> de stat/</w:t>
            </w:r>
            <w:proofErr w:type="spellStart"/>
            <w:r w:rsidRPr="008242ED">
              <w:rPr>
                <w:rFonts w:ascii="Arial" w:hAnsi="Arial" w:cs="Arial"/>
                <w:color w:val="000000"/>
                <w:kern w:val="0"/>
                <w:sz w:val="18"/>
                <w:szCs w:val="18"/>
                <w:lang w:eastAsia="ro-RO"/>
              </w:rPr>
              <w:t>fonduri</w:t>
            </w:r>
            <w:proofErr w:type="spellEnd"/>
            <w:r w:rsidRPr="008242ED">
              <w:rPr>
                <w:rFonts w:ascii="Arial" w:hAnsi="Arial" w:cs="Arial"/>
                <w:color w:val="000000"/>
                <w:kern w:val="0"/>
                <w:sz w:val="18"/>
                <w:szCs w:val="18"/>
                <w:lang w:eastAsia="ro-RO"/>
              </w:rPr>
              <w:t xml:space="preserve"> </w:t>
            </w:r>
            <w:proofErr w:type="spellStart"/>
            <w:r w:rsidRPr="008242ED">
              <w:rPr>
                <w:rFonts w:ascii="Arial" w:hAnsi="Arial" w:cs="Arial"/>
                <w:color w:val="000000"/>
                <w:kern w:val="0"/>
                <w:sz w:val="18"/>
                <w:szCs w:val="18"/>
                <w:lang w:eastAsia="ro-RO"/>
              </w:rPr>
              <w:t>europene</w:t>
            </w:r>
            <w:proofErr w:type="spellEnd"/>
            <w:r w:rsidRPr="008242ED">
              <w:rPr>
                <w:rFonts w:ascii="Arial" w:hAnsi="Arial" w:cs="Arial"/>
                <w:color w:val="000000"/>
                <w:kern w:val="0"/>
                <w:sz w:val="18"/>
                <w:szCs w:val="18"/>
                <w:lang w:eastAsia="ro-RO"/>
              </w:rPr>
              <w:t>/</w:t>
            </w:r>
            <w:proofErr w:type="spellStart"/>
            <w:r w:rsidRPr="008242ED">
              <w:rPr>
                <w:rFonts w:ascii="Arial" w:hAnsi="Arial" w:cs="Arial"/>
                <w:color w:val="000000"/>
                <w:kern w:val="0"/>
                <w:sz w:val="18"/>
                <w:szCs w:val="18"/>
                <w:lang w:eastAsia="ro-RO"/>
              </w:rPr>
              <w:t>alte</w:t>
            </w:r>
            <w:proofErr w:type="spellEnd"/>
            <w:r w:rsidRPr="008242ED">
              <w:rPr>
                <w:rFonts w:ascii="Arial" w:hAnsi="Arial" w:cs="Arial"/>
                <w:color w:val="000000"/>
                <w:kern w:val="0"/>
                <w:sz w:val="18"/>
                <w:szCs w:val="18"/>
                <w:lang w:eastAsia="ro-RO"/>
              </w:rPr>
              <w:t xml:space="preserve"> </w:t>
            </w:r>
            <w:proofErr w:type="spellStart"/>
            <w:r w:rsidRPr="008242ED">
              <w:rPr>
                <w:rFonts w:ascii="Arial" w:hAnsi="Arial" w:cs="Arial"/>
                <w:color w:val="000000"/>
                <w:kern w:val="0"/>
                <w:sz w:val="18"/>
                <w:szCs w:val="18"/>
                <w:lang w:eastAsia="ro-RO"/>
              </w:rPr>
              <w:t>surse</w:t>
            </w:r>
            <w:proofErr w:type="spellEnd"/>
            <w:r w:rsidR="00990A6E" w:rsidRPr="0038617C">
              <w:rPr>
                <w:rFonts w:ascii="Arial" w:hAnsi="Arial" w:cs="Arial"/>
                <w:color w:val="000000"/>
                <w:kern w:val="0"/>
                <w:sz w:val="18"/>
                <w:szCs w:val="18"/>
                <w:lang w:val="ro-RO" w:eastAsia="ro-RO"/>
              </w:rPr>
              <w:t> </w:t>
            </w:r>
          </w:p>
        </w:tc>
      </w:tr>
      <w:tr w:rsidR="00990A6E" w:rsidRPr="0038617C" w14:paraId="1EEE6AB0"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61A33601" w14:textId="77777777" w:rsidR="00990A6E" w:rsidRPr="0038617C" w:rsidRDefault="00990A6E"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4D5BC145" w14:textId="6D481A35" w:rsidR="00990A6E" w:rsidRDefault="00990A6E"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spitalelor</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Iași:</w:t>
            </w:r>
          </w:p>
          <w:p w14:paraId="372AA9A5" w14:textId="77777777" w:rsidR="00990A6E" w:rsidRPr="00990A6E" w:rsidRDefault="00990A6E" w:rsidP="00221E8A">
            <w:pPr>
              <w:pStyle w:val="ListParagraph"/>
              <w:numPr>
                <w:ilvl w:val="0"/>
                <w:numId w:val="15"/>
              </w:numPr>
              <w:suppressAutoHyphens w:val="0"/>
              <w:ind w:left="238" w:hanging="218"/>
              <w:rPr>
                <w:rFonts w:ascii="Arial" w:hAnsi="Arial" w:cs="Arial"/>
                <w:color w:val="000000"/>
                <w:kern w:val="0"/>
                <w:sz w:val="18"/>
                <w:szCs w:val="18"/>
                <w:lang w:val="ro-RO" w:eastAsia="ro-RO"/>
              </w:rPr>
            </w:pPr>
            <w:r w:rsidRPr="00990A6E">
              <w:rPr>
                <w:rFonts w:ascii="Arial" w:hAnsi="Arial" w:cs="Arial"/>
                <w:sz w:val="18"/>
                <w:szCs w:val="18"/>
              </w:rPr>
              <w:t>Elytis Hospital Hope</w:t>
            </w:r>
          </w:p>
          <w:p w14:paraId="09815EBB" w14:textId="77777777" w:rsidR="00990A6E" w:rsidRPr="00990A6E" w:rsidRDefault="00990A6E" w:rsidP="00221E8A">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990A6E">
              <w:rPr>
                <w:rFonts w:ascii="Arial" w:hAnsi="Arial" w:cs="Arial"/>
                <w:sz w:val="18"/>
                <w:szCs w:val="18"/>
              </w:rPr>
              <w:t>Centrul</w:t>
            </w:r>
            <w:proofErr w:type="spellEnd"/>
            <w:r w:rsidRPr="00990A6E">
              <w:rPr>
                <w:rFonts w:ascii="Arial" w:hAnsi="Arial" w:cs="Arial"/>
                <w:sz w:val="18"/>
                <w:szCs w:val="18"/>
              </w:rPr>
              <w:t xml:space="preserve"> Medical </w:t>
            </w:r>
            <w:proofErr w:type="spellStart"/>
            <w:r w:rsidRPr="00990A6E">
              <w:rPr>
                <w:rFonts w:ascii="Arial" w:hAnsi="Arial" w:cs="Arial"/>
                <w:sz w:val="18"/>
                <w:szCs w:val="18"/>
              </w:rPr>
              <w:t>Transmed</w:t>
            </w:r>
            <w:proofErr w:type="spellEnd"/>
            <w:r w:rsidRPr="00990A6E">
              <w:rPr>
                <w:rFonts w:ascii="Arial" w:hAnsi="Arial" w:cs="Arial"/>
                <w:sz w:val="18"/>
                <w:szCs w:val="18"/>
              </w:rPr>
              <w:t xml:space="preserve"> Expert</w:t>
            </w:r>
          </w:p>
          <w:p w14:paraId="3292A801" w14:textId="77777777" w:rsidR="00990A6E" w:rsidRPr="00990A6E" w:rsidRDefault="00990A6E" w:rsidP="00221E8A">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990A6E">
              <w:rPr>
                <w:rFonts w:ascii="Arial" w:hAnsi="Arial" w:cs="Arial"/>
                <w:sz w:val="18"/>
                <w:szCs w:val="18"/>
              </w:rPr>
              <w:t>ConsultMed</w:t>
            </w:r>
            <w:proofErr w:type="spellEnd"/>
            <w:r w:rsidRPr="00990A6E">
              <w:rPr>
                <w:rFonts w:ascii="Arial" w:hAnsi="Arial" w:cs="Arial"/>
                <w:sz w:val="18"/>
                <w:szCs w:val="18"/>
              </w:rPr>
              <w:t xml:space="preserve"> SRL</w:t>
            </w:r>
          </w:p>
          <w:p w14:paraId="54124609" w14:textId="5646B456" w:rsidR="00990A6E" w:rsidRPr="007A63B2" w:rsidRDefault="00990A6E" w:rsidP="00221E8A">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990A6E">
              <w:rPr>
                <w:rFonts w:ascii="Arial" w:hAnsi="Arial" w:cs="Arial"/>
                <w:sz w:val="18"/>
                <w:szCs w:val="18"/>
              </w:rPr>
              <w:t>Spitalul</w:t>
            </w:r>
            <w:proofErr w:type="spellEnd"/>
            <w:r w:rsidRPr="00990A6E">
              <w:rPr>
                <w:rFonts w:ascii="Arial" w:hAnsi="Arial" w:cs="Arial"/>
                <w:sz w:val="18"/>
                <w:szCs w:val="18"/>
              </w:rPr>
              <w:t xml:space="preserve"> Clinic de </w:t>
            </w:r>
            <w:proofErr w:type="spellStart"/>
            <w:r w:rsidRPr="00990A6E">
              <w:rPr>
                <w:rFonts w:ascii="Arial" w:hAnsi="Arial" w:cs="Arial"/>
                <w:sz w:val="18"/>
                <w:szCs w:val="18"/>
              </w:rPr>
              <w:t>Recuperare</w:t>
            </w:r>
            <w:proofErr w:type="spellEnd"/>
            <w:r w:rsidRPr="00990A6E">
              <w:rPr>
                <w:rFonts w:ascii="Arial" w:hAnsi="Arial" w:cs="Arial"/>
                <w:sz w:val="18"/>
                <w:szCs w:val="18"/>
              </w:rPr>
              <w:t xml:space="preserve"> Iași</w:t>
            </w:r>
          </w:p>
        </w:tc>
        <w:tc>
          <w:tcPr>
            <w:tcW w:w="1760" w:type="dxa"/>
            <w:tcBorders>
              <w:top w:val="nil"/>
              <w:left w:val="nil"/>
              <w:bottom w:val="single" w:sz="4" w:space="0" w:color="auto"/>
              <w:right w:val="single" w:sz="4" w:space="0" w:color="auto"/>
            </w:tcBorders>
            <w:vAlign w:val="center"/>
            <w:hideMark/>
          </w:tcPr>
          <w:p w14:paraId="5C15BC88" w14:textId="77777777" w:rsidR="00990A6E" w:rsidRPr="0038617C" w:rsidRDefault="00990A6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8EE9183" w14:textId="77777777" w:rsidR="00990A6E" w:rsidRPr="0038617C" w:rsidRDefault="00990A6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3511BD8" w14:textId="0D3F77CC" w:rsidR="00990A6E" w:rsidRDefault="00990A6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Iași</w:t>
            </w:r>
          </w:p>
          <w:p w14:paraId="59A5EB5C" w14:textId="77777777" w:rsidR="00990A6E" w:rsidRPr="0038617C" w:rsidRDefault="00990A6E"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D43039D" w14:textId="2708F9B9" w:rsidR="00990A6E" w:rsidRPr="0038617C" w:rsidRDefault="00990A6E"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242ED" w:rsidRPr="008242ED">
              <w:rPr>
                <w:rFonts w:ascii="Arial" w:hAnsi="Arial" w:cs="Arial"/>
                <w:color w:val="000000"/>
                <w:kern w:val="0"/>
                <w:sz w:val="18"/>
                <w:szCs w:val="18"/>
                <w:lang w:eastAsia="ro-RO"/>
              </w:rPr>
              <w:t>venituri</w:t>
            </w:r>
            <w:proofErr w:type="spellEnd"/>
            <w:r w:rsidR="008242ED" w:rsidRPr="008242ED">
              <w:rPr>
                <w:rFonts w:ascii="Arial" w:hAnsi="Arial" w:cs="Arial"/>
                <w:color w:val="000000"/>
                <w:kern w:val="0"/>
                <w:sz w:val="18"/>
                <w:szCs w:val="18"/>
                <w:lang w:eastAsia="ro-RO"/>
              </w:rPr>
              <w:t xml:space="preserve"> </w:t>
            </w:r>
            <w:proofErr w:type="spellStart"/>
            <w:r w:rsidR="008242ED" w:rsidRPr="008242ED">
              <w:rPr>
                <w:rFonts w:ascii="Arial" w:hAnsi="Arial" w:cs="Arial"/>
                <w:color w:val="000000"/>
                <w:kern w:val="0"/>
                <w:sz w:val="18"/>
                <w:szCs w:val="18"/>
                <w:lang w:eastAsia="ro-RO"/>
              </w:rPr>
              <w:t>proprii</w:t>
            </w:r>
            <w:proofErr w:type="spellEnd"/>
            <w:r w:rsidR="008242ED" w:rsidRPr="008242ED">
              <w:rPr>
                <w:rFonts w:ascii="Arial" w:hAnsi="Arial" w:cs="Arial"/>
                <w:color w:val="000000"/>
                <w:kern w:val="0"/>
                <w:sz w:val="18"/>
                <w:szCs w:val="18"/>
                <w:lang w:eastAsia="ro-RO"/>
              </w:rPr>
              <w:t>/</w:t>
            </w:r>
            <w:proofErr w:type="spellStart"/>
            <w:r w:rsidR="008242ED" w:rsidRPr="008242ED">
              <w:rPr>
                <w:rFonts w:ascii="Arial" w:hAnsi="Arial" w:cs="Arial"/>
                <w:color w:val="000000"/>
                <w:kern w:val="0"/>
                <w:sz w:val="18"/>
                <w:szCs w:val="18"/>
                <w:lang w:eastAsia="ro-RO"/>
              </w:rPr>
              <w:t>buget</w:t>
            </w:r>
            <w:proofErr w:type="spellEnd"/>
            <w:r w:rsidR="008242ED" w:rsidRPr="008242ED">
              <w:rPr>
                <w:rFonts w:ascii="Arial" w:hAnsi="Arial" w:cs="Arial"/>
                <w:color w:val="000000"/>
                <w:kern w:val="0"/>
                <w:sz w:val="18"/>
                <w:szCs w:val="18"/>
                <w:lang w:eastAsia="ro-RO"/>
              </w:rPr>
              <w:t xml:space="preserve"> de stat/</w:t>
            </w:r>
            <w:proofErr w:type="spellStart"/>
            <w:r w:rsidR="008242ED" w:rsidRPr="008242ED">
              <w:rPr>
                <w:rFonts w:ascii="Arial" w:hAnsi="Arial" w:cs="Arial"/>
                <w:color w:val="000000"/>
                <w:kern w:val="0"/>
                <w:sz w:val="18"/>
                <w:szCs w:val="18"/>
                <w:lang w:eastAsia="ro-RO"/>
              </w:rPr>
              <w:t>fonduri</w:t>
            </w:r>
            <w:proofErr w:type="spellEnd"/>
            <w:r w:rsidR="008242ED" w:rsidRPr="008242ED">
              <w:rPr>
                <w:rFonts w:ascii="Arial" w:hAnsi="Arial" w:cs="Arial"/>
                <w:color w:val="000000"/>
                <w:kern w:val="0"/>
                <w:sz w:val="18"/>
                <w:szCs w:val="18"/>
                <w:lang w:eastAsia="ro-RO"/>
              </w:rPr>
              <w:t xml:space="preserve"> </w:t>
            </w:r>
            <w:proofErr w:type="spellStart"/>
            <w:r w:rsidR="008242ED" w:rsidRPr="008242ED">
              <w:rPr>
                <w:rFonts w:ascii="Arial" w:hAnsi="Arial" w:cs="Arial"/>
                <w:color w:val="000000"/>
                <w:kern w:val="0"/>
                <w:sz w:val="18"/>
                <w:szCs w:val="18"/>
                <w:lang w:eastAsia="ro-RO"/>
              </w:rPr>
              <w:t>europene</w:t>
            </w:r>
            <w:proofErr w:type="spellEnd"/>
            <w:r w:rsidR="008242ED" w:rsidRPr="008242ED">
              <w:rPr>
                <w:rFonts w:ascii="Arial" w:hAnsi="Arial" w:cs="Arial"/>
                <w:color w:val="000000"/>
                <w:kern w:val="0"/>
                <w:sz w:val="18"/>
                <w:szCs w:val="18"/>
                <w:lang w:eastAsia="ro-RO"/>
              </w:rPr>
              <w:t>/</w:t>
            </w:r>
            <w:proofErr w:type="spellStart"/>
            <w:r w:rsidR="008242ED" w:rsidRPr="008242ED">
              <w:rPr>
                <w:rFonts w:ascii="Arial" w:hAnsi="Arial" w:cs="Arial"/>
                <w:color w:val="000000"/>
                <w:kern w:val="0"/>
                <w:sz w:val="18"/>
                <w:szCs w:val="18"/>
                <w:lang w:eastAsia="ro-RO"/>
              </w:rPr>
              <w:t>alte</w:t>
            </w:r>
            <w:proofErr w:type="spellEnd"/>
            <w:r w:rsidR="008242ED" w:rsidRPr="008242ED">
              <w:rPr>
                <w:rFonts w:ascii="Arial" w:hAnsi="Arial" w:cs="Arial"/>
                <w:color w:val="000000"/>
                <w:kern w:val="0"/>
                <w:sz w:val="18"/>
                <w:szCs w:val="18"/>
                <w:lang w:eastAsia="ro-RO"/>
              </w:rPr>
              <w:t xml:space="preserve"> </w:t>
            </w:r>
            <w:proofErr w:type="spellStart"/>
            <w:r w:rsidR="008242ED" w:rsidRPr="008242ED">
              <w:rPr>
                <w:rFonts w:ascii="Arial" w:hAnsi="Arial" w:cs="Arial"/>
                <w:color w:val="000000"/>
                <w:kern w:val="0"/>
                <w:sz w:val="18"/>
                <w:szCs w:val="18"/>
                <w:lang w:eastAsia="ro-RO"/>
              </w:rPr>
              <w:t>surse</w:t>
            </w:r>
            <w:proofErr w:type="spellEnd"/>
          </w:p>
        </w:tc>
      </w:tr>
      <w:tr w:rsidR="00990A6E" w:rsidRPr="0038617C" w14:paraId="7799CBA6"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70F634A0" w14:textId="77777777" w:rsidR="00990A6E" w:rsidRPr="0038617C" w:rsidRDefault="00990A6E"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04DE4B3" w14:textId="76098258" w:rsidR="00990A6E" w:rsidRPr="0038617C" w:rsidRDefault="00990A6E"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Valea Lupului</w:t>
            </w:r>
          </w:p>
        </w:tc>
        <w:tc>
          <w:tcPr>
            <w:tcW w:w="1760" w:type="dxa"/>
            <w:tcBorders>
              <w:top w:val="nil"/>
              <w:left w:val="nil"/>
              <w:bottom w:val="single" w:sz="4" w:space="0" w:color="auto"/>
              <w:right w:val="single" w:sz="4" w:space="0" w:color="auto"/>
            </w:tcBorders>
            <w:vAlign w:val="center"/>
            <w:hideMark/>
          </w:tcPr>
          <w:p w14:paraId="374B6332" w14:textId="77777777" w:rsidR="00990A6E" w:rsidRPr="0038617C" w:rsidRDefault="00990A6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2294988" w14:textId="77777777" w:rsidR="00990A6E" w:rsidRPr="0038617C" w:rsidRDefault="00990A6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4F6D479" w14:textId="5BDF7746" w:rsidR="00990A6E" w:rsidRDefault="00990A6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Valea Lupului</w:t>
            </w:r>
          </w:p>
          <w:p w14:paraId="6C421FA3" w14:textId="77777777" w:rsidR="00990A6E" w:rsidRPr="0038617C" w:rsidRDefault="00990A6E"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FC4AFD1" w14:textId="540B69E0" w:rsidR="00990A6E" w:rsidRPr="0038617C" w:rsidRDefault="00990A6E"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242ED" w:rsidRPr="008242ED">
              <w:rPr>
                <w:rFonts w:ascii="Arial" w:hAnsi="Arial" w:cs="Arial"/>
                <w:color w:val="000000"/>
                <w:kern w:val="0"/>
                <w:sz w:val="18"/>
                <w:szCs w:val="18"/>
                <w:lang w:eastAsia="ro-RO"/>
              </w:rPr>
              <w:t>venituri</w:t>
            </w:r>
            <w:proofErr w:type="spellEnd"/>
            <w:r w:rsidR="008242ED" w:rsidRPr="008242ED">
              <w:rPr>
                <w:rFonts w:ascii="Arial" w:hAnsi="Arial" w:cs="Arial"/>
                <w:color w:val="000000"/>
                <w:kern w:val="0"/>
                <w:sz w:val="18"/>
                <w:szCs w:val="18"/>
                <w:lang w:eastAsia="ro-RO"/>
              </w:rPr>
              <w:t xml:space="preserve"> </w:t>
            </w:r>
            <w:proofErr w:type="spellStart"/>
            <w:r w:rsidR="008242ED" w:rsidRPr="008242ED">
              <w:rPr>
                <w:rFonts w:ascii="Arial" w:hAnsi="Arial" w:cs="Arial"/>
                <w:color w:val="000000"/>
                <w:kern w:val="0"/>
                <w:sz w:val="18"/>
                <w:szCs w:val="18"/>
                <w:lang w:eastAsia="ro-RO"/>
              </w:rPr>
              <w:t>proprii</w:t>
            </w:r>
            <w:proofErr w:type="spellEnd"/>
            <w:r w:rsidR="008242ED" w:rsidRPr="008242ED">
              <w:rPr>
                <w:rFonts w:ascii="Arial" w:hAnsi="Arial" w:cs="Arial"/>
                <w:color w:val="000000"/>
                <w:kern w:val="0"/>
                <w:sz w:val="18"/>
                <w:szCs w:val="18"/>
                <w:lang w:eastAsia="ro-RO"/>
              </w:rPr>
              <w:t>/</w:t>
            </w:r>
            <w:proofErr w:type="spellStart"/>
            <w:r w:rsidR="008242ED" w:rsidRPr="008242ED">
              <w:rPr>
                <w:rFonts w:ascii="Arial" w:hAnsi="Arial" w:cs="Arial"/>
                <w:color w:val="000000"/>
                <w:kern w:val="0"/>
                <w:sz w:val="18"/>
                <w:szCs w:val="18"/>
                <w:lang w:eastAsia="ro-RO"/>
              </w:rPr>
              <w:t>buget</w:t>
            </w:r>
            <w:proofErr w:type="spellEnd"/>
            <w:r w:rsidR="008242ED" w:rsidRPr="008242ED">
              <w:rPr>
                <w:rFonts w:ascii="Arial" w:hAnsi="Arial" w:cs="Arial"/>
                <w:color w:val="000000"/>
                <w:kern w:val="0"/>
                <w:sz w:val="18"/>
                <w:szCs w:val="18"/>
                <w:lang w:eastAsia="ro-RO"/>
              </w:rPr>
              <w:t xml:space="preserve"> de stat/</w:t>
            </w:r>
            <w:proofErr w:type="spellStart"/>
            <w:r w:rsidR="008242ED" w:rsidRPr="008242ED">
              <w:rPr>
                <w:rFonts w:ascii="Arial" w:hAnsi="Arial" w:cs="Arial"/>
                <w:color w:val="000000"/>
                <w:kern w:val="0"/>
                <w:sz w:val="18"/>
                <w:szCs w:val="18"/>
                <w:lang w:eastAsia="ro-RO"/>
              </w:rPr>
              <w:t>fonduri</w:t>
            </w:r>
            <w:proofErr w:type="spellEnd"/>
            <w:r w:rsidR="008242ED" w:rsidRPr="008242ED">
              <w:rPr>
                <w:rFonts w:ascii="Arial" w:hAnsi="Arial" w:cs="Arial"/>
                <w:color w:val="000000"/>
                <w:kern w:val="0"/>
                <w:sz w:val="18"/>
                <w:szCs w:val="18"/>
                <w:lang w:eastAsia="ro-RO"/>
              </w:rPr>
              <w:t xml:space="preserve"> </w:t>
            </w:r>
            <w:proofErr w:type="spellStart"/>
            <w:r w:rsidR="008242ED" w:rsidRPr="008242ED">
              <w:rPr>
                <w:rFonts w:ascii="Arial" w:hAnsi="Arial" w:cs="Arial"/>
                <w:color w:val="000000"/>
                <w:kern w:val="0"/>
                <w:sz w:val="18"/>
                <w:szCs w:val="18"/>
                <w:lang w:eastAsia="ro-RO"/>
              </w:rPr>
              <w:t>europene</w:t>
            </w:r>
            <w:proofErr w:type="spellEnd"/>
            <w:r w:rsidR="008242ED" w:rsidRPr="008242ED">
              <w:rPr>
                <w:rFonts w:ascii="Arial" w:hAnsi="Arial" w:cs="Arial"/>
                <w:color w:val="000000"/>
                <w:kern w:val="0"/>
                <w:sz w:val="18"/>
                <w:szCs w:val="18"/>
                <w:lang w:eastAsia="ro-RO"/>
              </w:rPr>
              <w:t>/</w:t>
            </w:r>
            <w:proofErr w:type="spellStart"/>
            <w:r w:rsidR="008242ED" w:rsidRPr="008242ED">
              <w:rPr>
                <w:rFonts w:ascii="Arial" w:hAnsi="Arial" w:cs="Arial"/>
                <w:color w:val="000000"/>
                <w:kern w:val="0"/>
                <w:sz w:val="18"/>
                <w:szCs w:val="18"/>
                <w:lang w:eastAsia="ro-RO"/>
              </w:rPr>
              <w:t>alte</w:t>
            </w:r>
            <w:proofErr w:type="spellEnd"/>
            <w:r w:rsidR="008242ED" w:rsidRPr="008242ED">
              <w:rPr>
                <w:rFonts w:ascii="Arial" w:hAnsi="Arial" w:cs="Arial"/>
                <w:color w:val="000000"/>
                <w:kern w:val="0"/>
                <w:sz w:val="18"/>
                <w:szCs w:val="18"/>
                <w:lang w:eastAsia="ro-RO"/>
              </w:rPr>
              <w:t xml:space="preserve"> </w:t>
            </w:r>
            <w:proofErr w:type="spellStart"/>
            <w:r w:rsidR="008242ED" w:rsidRPr="008242ED">
              <w:rPr>
                <w:rFonts w:ascii="Arial" w:hAnsi="Arial" w:cs="Arial"/>
                <w:color w:val="000000"/>
                <w:kern w:val="0"/>
                <w:sz w:val="18"/>
                <w:szCs w:val="18"/>
                <w:lang w:eastAsia="ro-RO"/>
              </w:rPr>
              <w:t>surse</w:t>
            </w:r>
            <w:proofErr w:type="spellEnd"/>
          </w:p>
        </w:tc>
      </w:tr>
      <w:tr w:rsidR="00990A6E" w:rsidRPr="0038617C" w14:paraId="16720604" w14:textId="77777777" w:rsidTr="00990A6E">
        <w:trPr>
          <w:trHeight w:val="456"/>
        </w:trPr>
        <w:tc>
          <w:tcPr>
            <w:tcW w:w="3200" w:type="dxa"/>
            <w:tcBorders>
              <w:top w:val="nil"/>
              <w:left w:val="single" w:sz="4" w:space="0" w:color="auto"/>
              <w:bottom w:val="single" w:sz="4" w:space="0" w:color="auto"/>
              <w:right w:val="single" w:sz="4" w:space="0" w:color="auto"/>
            </w:tcBorders>
            <w:vAlign w:val="center"/>
            <w:hideMark/>
          </w:tcPr>
          <w:p w14:paraId="4B02E4FB" w14:textId="77777777" w:rsidR="00990A6E" w:rsidRPr="0038617C" w:rsidRDefault="00990A6E"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91744CE" w14:textId="584EC227" w:rsidR="00990A6E" w:rsidRPr="0038617C" w:rsidRDefault="00990A6E"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Iași</w:t>
            </w:r>
          </w:p>
        </w:tc>
        <w:tc>
          <w:tcPr>
            <w:tcW w:w="1760" w:type="dxa"/>
            <w:tcBorders>
              <w:top w:val="nil"/>
              <w:left w:val="nil"/>
              <w:bottom w:val="single" w:sz="4" w:space="0" w:color="auto"/>
              <w:right w:val="single" w:sz="4" w:space="0" w:color="auto"/>
            </w:tcBorders>
            <w:vAlign w:val="center"/>
            <w:hideMark/>
          </w:tcPr>
          <w:p w14:paraId="1CB76197" w14:textId="77777777" w:rsidR="00990A6E" w:rsidRPr="0038617C" w:rsidRDefault="00990A6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2278DA9" w14:textId="77777777" w:rsidR="00990A6E" w:rsidRPr="0038617C" w:rsidRDefault="00990A6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27261E4" w14:textId="1F18C9D8" w:rsidR="00990A6E" w:rsidRDefault="00990A6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Iași</w:t>
            </w:r>
          </w:p>
          <w:p w14:paraId="792224F7" w14:textId="77777777" w:rsidR="00990A6E" w:rsidRPr="0038617C" w:rsidRDefault="00990A6E"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DF12054" w14:textId="56F97840" w:rsidR="00990A6E" w:rsidRPr="0038617C" w:rsidRDefault="00990A6E"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242ED" w:rsidRPr="008242ED">
              <w:rPr>
                <w:rFonts w:ascii="Arial" w:hAnsi="Arial" w:cs="Arial"/>
                <w:color w:val="000000"/>
                <w:kern w:val="0"/>
                <w:sz w:val="18"/>
                <w:szCs w:val="18"/>
                <w:lang w:eastAsia="ro-RO"/>
              </w:rPr>
              <w:t>venituri</w:t>
            </w:r>
            <w:proofErr w:type="spellEnd"/>
            <w:r w:rsidR="008242ED" w:rsidRPr="008242ED">
              <w:rPr>
                <w:rFonts w:ascii="Arial" w:hAnsi="Arial" w:cs="Arial"/>
                <w:color w:val="000000"/>
                <w:kern w:val="0"/>
                <w:sz w:val="18"/>
                <w:szCs w:val="18"/>
                <w:lang w:eastAsia="ro-RO"/>
              </w:rPr>
              <w:t xml:space="preserve"> </w:t>
            </w:r>
            <w:proofErr w:type="spellStart"/>
            <w:r w:rsidR="008242ED" w:rsidRPr="008242ED">
              <w:rPr>
                <w:rFonts w:ascii="Arial" w:hAnsi="Arial" w:cs="Arial"/>
                <w:color w:val="000000"/>
                <w:kern w:val="0"/>
                <w:sz w:val="18"/>
                <w:szCs w:val="18"/>
                <w:lang w:eastAsia="ro-RO"/>
              </w:rPr>
              <w:t>proprii</w:t>
            </w:r>
            <w:proofErr w:type="spellEnd"/>
            <w:r w:rsidR="008242ED" w:rsidRPr="008242ED">
              <w:rPr>
                <w:rFonts w:ascii="Arial" w:hAnsi="Arial" w:cs="Arial"/>
                <w:color w:val="000000"/>
                <w:kern w:val="0"/>
                <w:sz w:val="18"/>
                <w:szCs w:val="18"/>
                <w:lang w:eastAsia="ro-RO"/>
              </w:rPr>
              <w:t>/</w:t>
            </w:r>
            <w:proofErr w:type="spellStart"/>
            <w:r w:rsidR="008242ED" w:rsidRPr="008242ED">
              <w:rPr>
                <w:rFonts w:ascii="Arial" w:hAnsi="Arial" w:cs="Arial"/>
                <w:color w:val="000000"/>
                <w:kern w:val="0"/>
                <w:sz w:val="18"/>
                <w:szCs w:val="18"/>
                <w:lang w:eastAsia="ro-RO"/>
              </w:rPr>
              <w:t>buget</w:t>
            </w:r>
            <w:proofErr w:type="spellEnd"/>
            <w:r w:rsidR="008242ED" w:rsidRPr="008242ED">
              <w:rPr>
                <w:rFonts w:ascii="Arial" w:hAnsi="Arial" w:cs="Arial"/>
                <w:color w:val="000000"/>
                <w:kern w:val="0"/>
                <w:sz w:val="18"/>
                <w:szCs w:val="18"/>
                <w:lang w:eastAsia="ro-RO"/>
              </w:rPr>
              <w:t xml:space="preserve"> de stat/</w:t>
            </w:r>
            <w:proofErr w:type="spellStart"/>
            <w:r w:rsidR="008242ED" w:rsidRPr="008242ED">
              <w:rPr>
                <w:rFonts w:ascii="Arial" w:hAnsi="Arial" w:cs="Arial"/>
                <w:color w:val="000000"/>
                <w:kern w:val="0"/>
                <w:sz w:val="18"/>
                <w:szCs w:val="18"/>
                <w:lang w:eastAsia="ro-RO"/>
              </w:rPr>
              <w:t>fonduri</w:t>
            </w:r>
            <w:proofErr w:type="spellEnd"/>
            <w:r w:rsidR="008242ED" w:rsidRPr="008242ED">
              <w:rPr>
                <w:rFonts w:ascii="Arial" w:hAnsi="Arial" w:cs="Arial"/>
                <w:color w:val="000000"/>
                <w:kern w:val="0"/>
                <w:sz w:val="18"/>
                <w:szCs w:val="18"/>
                <w:lang w:eastAsia="ro-RO"/>
              </w:rPr>
              <w:t xml:space="preserve"> </w:t>
            </w:r>
            <w:proofErr w:type="spellStart"/>
            <w:r w:rsidR="008242ED" w:rsidRPr="008242ED">
              <w:rPr>
                <w:rFonts w:ascii="Arial" w:hAnsi="Arial" w:cs="Arial"/>
                <w:color w:val="000000"/>
                <w:kern w:val="0"/>
                <w:sz w:val="18"/>
                <w:szCs w:val="18"/>
                <w:lang w:eastAsia="ro-RO"/>
              </w:rPr>
              <w:t>europene</w:t>
            </w:r>
            <w:proofErr w:type="spellEnd"/>
            <w:r w:rsidR="008242ED" w:rsidRPr="008242ED">
              <w:rPr>
                <w:rFonts w:ascii="Arial" w:hAnsi="Arial" w:cs="Arial"/>
                <w:color w:val="000000"/>
                <w:kern w:val="0"/>
                <w:sz w:val="18"/>
                <w:szCs w:val="18"/>
                <w:lang w:eastAsia="ro-RO"/>
              </w:rPr>
              <w:t>/</w:t>
            </w:r>
            <w:proofErr w:type="spellStart"/>
            <w:r w:rsidR="008242ED" w:rsidRPr="008242ED">
              <w:rPr>
                <w:rFonts w:ascii="Arial" w:hAnsi="Arial" w:cs="Arial"/>
                <w:color w:val="000000"/>
                <w:kern w:val="0"/>
                <w:sz w:val="18"/>
                <w:szCs w:val="18"/>
                <w:lang w:eastAsia="ro-RO"/>
              </w:rPr>
              <w:t>alte</w:t>
            </w:r>
            <w:proofErr w:type="spellEnd"/>
            <w:r w:rsidR="008242ED" w:rsidRPr="008242ED">
              <w:rPr>
                <w:rFonts w:ascii="Arial" w:hAnsi="Arial" w:cs="Arial"/>
                <w:color w:val="000000"/>
                <w:kern w:val="0"/>
                <w:sz w:val="18"/>
                <w:szCs w:val="18"/>
                <w:lang w:eastAsia="ro-RO"/>
              </w:rPr>
              <w:t xml:space="preserve"> </w:t>
            </w:r>
            <w:proofErr w:type="spellStart"/>
            <w:r w:rsidR="008242ED" w:rsidRPr="008242ED">
              <w:rPr>
                <w:rFonts w:ascii="Arial" w:hAnsi="Arial" w:cs="Arial"/>
                <w:color w:val="000000"/>
                <w:kern w:val="0"/>
                <w:sz w:val="18"/>
                <w:szCs w:val="18"/>
                <w:lang w:eastAsia="ro-RO"/>
              </w:rPr>
              <w:t>surse</w:t>
            </w:r>
            <w:proofErr w:type="spellEnd"/>
          </w:p>
        </w:tc>
      </w:tr>
    </w:tbl>
    <w:p w14:paraId="7A5511CA" w14:textId="77777777" w:rsidR="00990A6E" w:rsidRDefault="00990A6E" w:rsidP="00FC534B">
      <w:pPr>
        <w:suppressAutoHyphens w:val="0"/>
        <w:jc w:val="center"/>
        <w:rPr>
          <w:rFonts w:ascii="Arial" w:hAnsi="Arial" w:cs="Arial"/>
          <w:b/>
          <w:lang w:val="ro-RO"/>
        </w:rPr>
      </w:pPr>
    </w:p>
    <w:p w14:paraId="2C985C7C" w14:textId="77777777" w:rsidR="00990A6E" w:rsidRDefault="00990A6E" w:rsidP="00990A6E">
      <w:pPr>
        <w:jc w:val="both"/>
        <w:rPr>
          <w:rFonts w:ascii="Arial" w:hAnsi="Arial" w:cs="Arial"/>
        </w:rPr>
      </w:pPr>
    </w:p>
    <w:p w14:paraId="61DAB4F7" w14:textId="77777777" w:rsidR="00990A6E" w:rsidRDefault="00990A6E" w:rsidP="00990A6E">
      <w:pPr>
        <w:jc w:val="both"/>
        <w:rPr>
          <w:rFonts w:ascii="Arial" w:hAnsi="Arial" w:cs="Arial"/>
        </w:rPr>
      </w:pPr>
    </w:p>
    <w:p w14:paraId="60DE67E8" w14:textId="456622E2"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531238F5" w:rsidR="00BF22CA" w:rsidRPr="00CC511B" w:rsidRDefault="00125C33">
      <w:pPr>
        <w:autoSpaceDE w:val="0"/>
        <w:jc w:val="both"/>
        <w:rPr>
          <w:rFonts w:ascii="Arial" w:hAnsi="Arial" w:cs="Arial"/>
          <w:lang w:val="ro-RO"/>
        </w:rPr>
      </w:pPr>
      <w:r w:rsidRPr="00990A6E">
        <w:rPr>
          <w:rFonts w:ascii="Arial" w:hAnsi="Arial" w:cs="Arial"/>
          <w:lang w:val="ro-RO"/>
        </w:rPr>
        <w:t xml:space="preserve">Aplicarea combinată a </w:t>
      </w:r>
      <w:r w:rsidR="003E2CED" w:rsidRPr="00990A6E">
        <w:rPr>
          <w:rFonts w:ascii="Arial" w:hAnsi="Arial" w:cs="Arial"/>
          <w:lang w:val="ro-RO"/>
        </w:rPr>
        <w:t>acestor m</w:t>
      </w:r>
      <w:r w:rsidR="003E2CED" w:rsidRPr="00990A6E">
        <w:rPr>
          <w:rFonts w:ascii="Arial" w:hAnsi="Arial" w:cs="Arial"/>
          <w:color w:val="000000"/>
          <w:lang w:val="ro-RO"/>
        </w:rPr>
        <w:t>ă</w:t>
      </w:r>
      <w:r w:rsidR="003E2CED" w:rsidRPr="00990A6E">
        <w:rPr>
          <w:rFonts w:ascii="Arial" w:hAnsi="Arial" w:cs="Arial"/>
          <w:lang w:val="ro-RO"/>
        </w:rPr>
        <w:t>suri şi proiecte</w:t>
      </w:r>
      <w:r w:rsidRPr="00990A6E">
        <w:rPr>
          <w:rFonts w:ascii="Arial" w:hAnsi="Arial" w:cs="Arial"/>
          <w:lang w:val="ro-RO"/>
        </w:rPr>
        <w:t xml:space="preserve"> propuse reprezintă varianta recomandată de către elaboratorul acestui </w:t>
      </w:r>
      <w:r w:rsidR="003E2CED" w:rsidRPr="00990A6E">
        <w:rPr>
          <w:rFonts w:ascii="Arial" w:hAnsi="Arial" w:cs="Arial"/>
          <w:lang w:val="ro-RO"/>
        </w:rPr>
        <w:t>plan de acţiune</w:t>
      </w:r>
      <w:r w:rsidRPr="00990A6E">
        <w:rPr>
          <w:rFonts w:ascii="Arial" w:hAnsi="Arial" w:cs="Arial"/>
          <w:color w:val="000000"/>
          <w:lang w:val="ro-RO"/>
        </w:rPr>
        <w:t xml:space="preserve"> pentru maximizarea efectelor de reducere a zgomotului </w:t>
      </w:r>
      <w:r w:rsidR="0038617C" w:rsidRPr="00990A6E">
        <w:rPr>
          <w:rFonts w:ascii="Arial" w:hAnsi="Arial" w:cs="Arial"/>
          <w:color w:val="000000"/>
          <w:lang w:val="ro-RO"/>
        </w:rPr>
        <w:t xml:space="preserve">pentru sectorul de drum principal </w:t>
      </w:r>
      <w:r w:rsidR="00D535A9" w:rsidRPr="00990A6E">
        <w:rPr>
          <w:rFonts w:ascii="Arial" w:hAnsi="Arial" w:cs="Arial"/>
          <w:lang w:val="pt-BR"/>
        </w:rPr>
        <w:t>DN28_km65+150-km75+797</w:t>
      </w:r>
      <w:r w:rsidRPr="00990A6E">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EC02DD"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EC02DD" w:rsidRPr="00CC511B" w:rsidRDefault="00EC02DD" w:rsidP="00EC02DD">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3B44D7B9" w:rsidR="00EC02DD" w:rsidRPr="00CC511B" w:rsidRDefault="00EC02DD" w:rsidP="00EC02DD">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4462C8A7" w:rsidR="00EC02DD" w:rsidRPr="00CC511B" w:rsidRDefault="00EC02DD" w:rsidP="00EC02DD">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6BAD93AD" w:rsidR="00EC02DD" w:rsidRPr="00CC511B" w:rsidRDefault="00EC02DD" w:rsidP="00EC02DD">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1AA0E5F5" w:rsidR="00EC02DD" w:rsidRPr="00CC511B" w:rsidRDefault="00EC02DD" w:rsidP="00EC02DD">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6204E362" w:rsidR="00EC02DD" w:rsidRPr="00CC511B" w:rsidRDefault="00EC02DD" w:rsidP="00EC02DD">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B8DE1F1" w:rsidR="00EC02DD" w:rsidRPr="00CC511B" w:rsidRDefault="00EC02DD" w:rsidP="00EC02DD">
            <w:pPr>
              <w:jc w:val="center"/>
              <w:rPr>
                <w:lang w:val="ro-RO"/>
              </w:rPr>
            </w:pPr>
            <w:r w:rsidRPr="00CC511B">
              <w:rPr>
                <w:rFonts w:ascii="Arial" w:hAnsi="Arial" w:cs="Arial"/>
                <w:b/>
                <w:bCs/>
                <w:sz w:val="20"/>
                <w:szCs w:val="20"/>
                <w:lang w:val="ro-RO"/>
              </w:rPr>
              <w:t>&gt; 75</w:t>
            </w:r>
          </w:p>
        </w:tc>
      </w:tr>
      <w:tr w:rsidR="00DF0429"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DF0429" w:rsidRPr="00CC511B" w:rsidRDefault="00DF0429" w:rsidP="00DF042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0423C316" w:rsidR="00DF0429" w:rsidRPr="00CC511B" w:rsidRDefault="00DF0429" w:rsidP="00DF0429">
            <w:pPr>
              <w:jc w:val="center"/>
              <w:rPr>
                <w:rFonts w:ascii="Arial" w:hAnsi="Arial" w:cs="Arial"/>
                <w:sz w:val="20"/>
                <w:szCs w:val="20"/>
                <w:lang w:val="ro-RO"/>
              </w:rPr>
            </w:pPr>
            <w:r>
              <w:rPr>
                <w:rFonts w:ascii="Arial" w:hAnsi="Arial" w:cs="Arial"/>
                <w:color w:val="000000"/>
                <w:sz w:val="20"/>
                <w:szCs w:val="20"/>
              </w:rPr>
              <w:t>2785</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6AFFC768" w:rsidR="00DF0429" w:rsidRDefault="00DF0429" w:rsidP="00DF0429">
            <w:pPr>
              <w:jc w:val="center"/>
              <w:rPr>
                <w:rFonts w:ascii="Arial" w:hAnsi="Arial" w:cs="Arial"/>
                <w:sz w:val="20"/>
                <w:szCs w:val="20"/>
                <w:lang w:val="ro-RO"/>
              </w:rPr>
            </w:pPr>
            <w:r>
              <w:rPr>
                <w:rFonts w:ascii="Arial" w:hAnsi="Arial" w:cs="Arial"/>
                <w:color w:val="000000"/>
                <w:sz w:val="20"/>
                <w:szCs w:val="20"/>
              </w:rPr>
              <w:t>2061</w:t>
            </w:r>
          </w:p>
        </w:tc>
        <w:tc>
          <w:tcPr>
            <w:tcW w:w="1077" w:type="dxa"/>
            <w:tcBorders>
              <w:top w:val="single" w:sz="4" w:space="0" w:color="000000"/>
              <w:left w:val="single" w:sz="4" w:space="0" w:color="000000"/>
              <w:bottom w:val="single" w:sz="4" w:space="0" w:color="000000"/>
            </w:tcBorders>
            <w:vAlign w:val="center"/>
          </w:tcPr>
          <w:p w14:paraId="3A44181F" w14:textId="7191C542" w:rsidR="00DF0429" w:rsidRPr="00CC511B" w:rsidRDefault="00DF0429" w:rsidP="00DF0429">
            <w:pPr>
              <w:jc w:val="center"/>
              <w:rPr>
                <w:rFonts w:ascii="Arial" w:hAnsi="Arial" w:cs="Arial"/>
                <w:sz w:val="20"/>
                <w:szCs w:val="20"/>
                <w:lang w:val="ro-RO"/>
              </w:rPr>
            </w:pPr>
            <w:r>
              <w:rPr>
                <w:rFonts w:ascii="Arial" w:hAnsi="Arial" w:cs="Arial"/>
                <w:color w:val="000000"/>
                <w:sz w:val="20"/>
                <w:szCs w:val="20"/>
              </w:rPr>
              <w:t>2219</w:t>
            </w:r>
          </w:p>
        </w:tc>
        <w:tc>
          <w:tcPr>
            <w:tcW w:w="1078" w:type="dxa"/>
            <w:tcBorders>
              <w:top w:val="single" w:sz="4" w:space="0" w:color="000000"/>
              <w:left w:val="single" w:sz="4" w:space="0" w:color="000000"/>
              <w:bottom w:val="single" w:sz="4" w:space="0" w:color="000000"/>
            </w:tcBorders>
            <w:vAlign w:val="center"/>
          </w:tcPr>
          <w:p w14:paraId="615E341A" w14:textId="00496526" w:rsidR="00DF0429" w:rsidRPr="00CC511B" w:rsidRDefault="00DF0429" w:rsidP="00DF0429">
            <w:pPr>
              <w:jc w:val="center"/>
              <w:rPr>
                <w:rFonts w:ascii="Arial" w:hAnsi="Arial" w:cs="Arial"/>
                <w:sz w:val="20"/>
                <w:szCs w:val="20"/>
                <w:lang w:val="ro-RO"/>
              </w:rPr>
            </w:pPr>
            <w:r>
              <w:rPr>
                <w:rFonts w:ascii="Arial" w:hAnsi="Arial" w:cs="Arial"/>
                <w:color w:val="000000"/>
                <w:sz w:val="20"/>
                <w:szCs w:val="20"/>
              </w:rPr>
              <w:t>2775</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1ABA1323" w:rsidR="00DF0429" w:rsidRPr="00CC511B" w:rsidRDefault="00DF0429" w:rsidP="00DF0429">
            <w:pPr>
              <w:jc w:val="center"/>
              <w:rPr>
                <w:rFonts w:ascii="Arial" w:hAnsi="Arial" w:cs="Arial"/>
                <w:sz w:val="20"/>
                <w:szCs w:val="20"/>
                <w:lang w:val="ro-RO"/>
              </w:rPr>
            </w:pPr>
            <w:r>
              <w:rPr>
                <w:rFonts w:ascii="Arial" w:hAnsi="Arial" w:cs="Arial"/>
                <w:color w:val="000000"/>
                <w:sz w:val="20"/>
                <w:szCs w:val="20"/>
              </w:rPr>
              <w:t>9</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6F7CDF42" w:rsidR="00DF0429" w:rsidRPr="00CC511B" w:rsidRDefault="00DF0429" w:rsidP="00DF0429">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EC02DD" w:rsidRPr="00CC511B" w14:paraId="3A0A6C2B" w14:textId="77777777" w:rsidTr="00331AA6">
        <w:trPr>
          <w:jc w:val="center"/>
        </w:trPr>
        <w:tc>
          <w:tcPr>
            <w:tcW w:w="2088" w:type="dxa"/>
            <w:tcBorders>
              <w:top w:val="single" w:sz="4" w:space="0" w:color="000000"/>
              <w:left w:val="single" w:sz="4" w:space="0" w:color="000000"/>
              <w:bottom w:val="single" w:sz="4" w:space="0" w:color="000000"/>
            </w:tcBorders>
          </w:tcPr>
          <w:p w14:paraId="70B5B6C4" w14:textId="77777777" w:rsidR="00EC02DD" w:rsidRPr="00CC511B" w:rsidRDefault="00EC02DD" w:rsidP="00EC02DD">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68728B1A" w:rsidR="00EC02DD" w:rsidRPr="00CC511B" w:rsidRDefault="00EC02DD" w:rsidP="00EC02DD">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3648AED8" w:rsidR="00EC02DD" w:rsidRPr="00CC511B" w:rsidRDefault="00EC02DD" w:rsidP="00EC02DD">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49FAE2C5" w:rsidR="00EC02DD" w:rsidRPr="00CC511B" w:rsidRDefault="00EC02DD" w:rsidP="00EC02DD">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2E5F7440" w:rsidR="00EC02DD" w:rsidRPr="00CC511B" w:rsidRDefault="00EC02DD" w:rsidP="00EC02DD">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33293553" w:rsidR="00EC02DD" w:rsidRPr="00CC511B" w:rsidRDefault="00EC02DD" w:rsidP="00EC02DD">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53F6A380" w:rsidR="00EC02DD" w:rsidRPr="00CC511B" w:rsidRDefault="00EC02DD" w:rsidP="00EC02DD">
            <w:pPr>
              <w:jc w:val="center"/>
              <w:rPr>
                <w:lang w:val="ro-RO"/>
              </w:rPr>
            </w:pPr>
            <w:r w:rsidRPr="00CC511B">
              <w:rPr>
                <w:rFonts w:ascii="Arial" w:hAnsi="Arial" w:cs="Arial"/>
                <w:b/>
                <w:bCs/>
                <w:sz w:val="20"/>
                <w:szCs w:val="20"/>
                <w:lang w:val="ro-RO"/>
              </w:rPr>
              <w:t>&gt; 70</w:t>
            </w:r>
          </w:p>
        </w:tc>
      </w:tr>
      <w:tr w:rsidR="00DF0429"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DF0429" w:rsidRPr="00CC511B" w:rsidRDefault="00DF0429" w:rsidP="00DF042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562CE290" w:rsidR="00DF0429" w:rsidRPr="00CC511B" w:rsidRDefault="00DF0429" w:rsidP="00DF0429">
            <w:pPr>
              <w:snapToGrid w:val="0"/>
              <w:jc w:val="center"/>
              <w:rPr>
                <w:rFonts w:ascii="Arial" w:hAnsi="Arial" w:cs="Arial"/>
                <w:sz w:val="20"/>
                <w:szCs w:val="20"/>
                <w:lang w:val="ro-RO"/>
              </w:rPr>
            </w:pPr>
            <w:r>
              <w:rPr>
                <w:rFonts w:ascii="Arial" w:hAnsi="Arial" w:cs="Arial"/>
                <w:color w:val="000000"/>
                <w:sz w:val="20"/>
                <w:szCs w:val="20"/>
              </w:rPr>
              <w:t>3685</w:t>
            </w:r>
          </w:p>
        </w:tc>
        <w:tc>
          <w:tcPr>
            <w:tcW w:w="1077" w:type="dxa"/>
            <w:tcBorders>
              <w:top w:val="single" w:sz="4" w:space="0" w:color="000000"/>
              <w:left w:val="single" w:sz="4" w:space="0" w:color="000000"/>
              <w:bottom w:val="single" w:sz="4" w:space="0" w:color="000000"/>
            </w:tcBorders>
            <w:vAlign w:val="center"/>
          </w:tcPr>
          <w:p w14:paraId="4853F071" w14:textId="12FC9378" w:rsidR="00DF0429" w:rsidRPr="00CC511B" w:rsidRDefault="00DF0429" w:rsidP="00DF0429">
            <w:pPr>
              <w:snapToGrid w:val="0"/>
              <w:jc w:val="center"/>
              <w:rPr>
                <w:rFonts w:ascii="Arial" w:hAnsi="Arial" w:cs="Arial"/>
                <w:sz w:val="20"/>
                <w:szCs w:val="20"/>
                <w:lang w:val="ro-RO"/>
              </w:rPr>
            </w:pPr>
            <w:r>
              <w:rPr>
                <w:rFonts w:ascii="Arial" w:hAnsi="Arial" w:cs="Arial"/>
                <w:color w:val="000000"/>
                <w:sz w:val="20"/>
                <w:szCs w:val="20"/>
              </w:rPr>
              <w:t>2271</w:t>
            </w:r>
          </w:p>
        </w:tc>
        <w:tc>
          <w:tcPr>
            <w:tcW w:w="1076" w:type="dxa"/>
            <w:tcBorders>
              <w:top w:val="single" w:sz="4" w:space="0" w:color="000000"/>
              <w:left w:val="single" w:sz="4" w:space="0" w:color="000000"/>
              <w:bottom w:val="single" w:sz="4" w:space="0" w:color="000000"/>
            </w:tcBorders>
            <w:vAlign w:val="center"/>
          </w:tcPr>
          <w:p w14:paraId="573BEACD" w14:textId="7EB21E4F" w:rsidR="00DF0429" w:rsidRPr="00CC511B" w:rsidRDefault="00DF0429" w:rsidP="00DF0429">
            <w:pPr>
              <w:snapToGrid w:val="0"/>
              <w:jc w:val="center"/>
              <w:rPr>
                <w:rFonts w:ascii="Arial" w:hAnsi="Arial" w:cs="Arial"/>
                <w:sz w:val="20"/>
                <w:szCs w:val="20"/>
                <w:lang w:val="ro-RO"/>
              </w:rPr>
            </w:pPr>
            <w:r>
              <w:rPr>
                <w:rFonts w:ascii="Arial" w:hAnsi="Arial" w:cs="Arial"/>
                <w:color w:val="000000"/>
                <w:sz w:val="20"/>
                <w:szCs w:val="20"/>
              </w:rPr>
              <w:t>2864</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1241B3FD" w:rsidR="00DF0429" w:rsidRPr="00CC511B" w:rsidRDefault="00DF0429" w:rsidP="00DF0429">
            <w:pPr>
              <w:snapToGrid w:val="0"/>
              <w:jc w:val="center"/>
              <w:rPr>
                <w:rFonts w:ascii="Arial" w:hAnsi="Arial" w:cs="Arial"/>
                <w:sz w:val="20"/>
                <w:szCs w:val="20"/>
                <w:lang w:val="ro-RO"/>
              </w:rPr>
            </w:pPr>
            <w:r>
              <w:rPr>
                <w:rFonts w:ascii="Arial" w:hAnsi="Arial" w:cs="Arial"/>
                <w:color w:val="000000"/>
                <w:sz w:val="20"/>
                <w:szCs w:val="20"/>
              </w:rPr>
              <w:t>619</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7DA2AAFA" w:rsidR="00DF0429" w:rsidRPr="00CC511B" w:rsidRDefault="00DF0429" w:rsidP="00DF0429">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64863041" w:rsidR="00DF0429" w:rsidRPr="00CC511B" w:rsidRDefault="00DF0429" w:rsidP="00DF0429">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D535A9"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D535A9" w:rsidRPr="00CC511B" w:rsidRDefault="00D535A9" w:rsidP="00D535A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53DFC515" w:rsidR="00D535A9" w:rsidRPr="00115A57" w:rsidRDefault="00D535A9" w:rsidP="00D535A9">
            <w:pPr>
              <w:suppressAutoHyphens w:val="0"/>
              <w:jc w:val="center"/>
              <w:rPr>
                <w:rFonts w:ascii="Arial" w:hAnsi="Arial" w:cs="Arial"/>
                <w:kern w:val="0"/>
                <w:sz w:val="20"/>
                <w:szCs w:val="20"/>
                <w:lang w:eastAsia="ro-RO"/>
              </w:rPr>
            </w:pPr>
            <w:r>
              <w:rPr>
                <w:rFonts w:ascii="Arial" w:hAnsi="Arial" w:cs="Arial"/>
                <w:color w:val="000000"/>
                <w:sz w:val="20"/>
                <w:szCs w:val="20"/>
              </w:rPr>
              <w:t>12307</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23E579C8" w:rsidR="00D535A9" w:rsidRPr="00CE2EA0" w:rsidRDefault="00D535A9" w:rsidP="00D535A9">
            <w:pPr>
              <w:suppressAutoHyphens w:val="0"/>
              <w:jc w:val="center"/>
              <w:rPr>
                <w:rFonts w:ascii="Arial" w:hAnsi="Arial" w:cs="Arial"/>
                <w:color w:val="000000"/>
                <w:sz w:val="20"/>
                <w:szCs w:val="20"/>
              </w:rPr>
            </w:pPr>
            <w:r>
              <w:rPr>
                <w:rFonts w:ascii="Arial" w:hAnsi="Arial" w:cs="Arial"/>
                <w:color w:val="000000"/>
                <w:sz w:val="20"/>
                <w:szCs w:val="20"/>
              </w:rPr>
              <w:t>9347</w:t>
            </w:r>
          </w:p>
        </w:tc>
        <w:tc>
          <w:tcPr>
            <w:tcW w:w="990" w:type="dxa"/>
            <w:tcBorders>
              <w:top w:val="single" w:sz="4" w:space="0" w:color="000000"/>
              <w:left w:val="single" w:sz="4" w:space="0" w:color="000000"/>
              <w:bottom w:val="single" w:sz="4" w:space="0" w:color="000000"/>
            </w:tcBorders>
            <w:vAlign w:val="center"/>
          </w:tcPr>
          <w:p w14:paraId="134D008D" w14:textId="5E74F66F" w:rsidR="00D535A9" w:rsidRPr="00115A57" w:rsidRDefault="00D535A9" w:rsidP="00D535A9">
            <w:pPr>
              <w:suppressAutoHyphens w:val="0"/>
              <w:jc w:val="center"/>
              <w:rPr>
                <w:rFonts w:ascii="Arial" w:hAnsi="Arial" w:cs="Arial"/>
                <w:kern w:val="0"/>
                <w:sz w:val="20"/>
                <w:szCs w:val="20"/>
                <w:lang w:eastAsia="ro-RO"/>
              </w:rPr>
            </w:pPr>
            <w:r>
              <w:rPr>
                <w:rFonts w:ascii="Arial" w:hAnsi="Arial" w:cs="Arial"/>
                <w:color w:val="000000"/>
                <w:sz w:val="20"/>
                <w:szCs w:val="20"/>
              </w:rPr>
              <w:t>6280</w:t>
            </w:r>
          </w:p>
        </w:tc>
        <w:tc>
          <w:tcPr>
            <w:tcW w:w="990" w:type="dxa"/>
            <w:tcBorders>
              <w:top w:val="single" w:sz="4" w:space="0" w:color="000000"/>
              <w:left w:val="single" w:sz="4" w:space="0" w:color="000000"/>
              <w:bottom w:val="single" w:sz="4" w:space="0" w:color="000000"/>
            </w:tcBorders>
            <w:vAlign w:val="center"/>
          </w:tcPr>
          <w:p w14:paraId="0C1ACFE8" w14:textId="62E0AC36" w:rsidR="00D535A9" w:rsidRPr="00115A57" w:rsidRDefault="00D535A9" w:rsidP="00D535A9">
            <w:pPr>
              <w:suppressAutoHyphens w:val="0"/>
              <w:jc w:val="center"/>
              <w:rPr>
                <w:rFonts w:ascii="Arial" w:hAnsi="Arial" w:cs="Arial"/>
                <w:kern w:val="0"/>
                <w:sz w:val="20"/>
                <w:szCs w:val="20"/>
                <w:lang w:eastAsia="ro-RO"/>
              </w:rPr>
            </w:pPr>
            <w:r>
              <w:rPr>
                <w:rFonts w:ascii="Arial" w:hAnsi="Arial" w:cs="Arial"/>
                <w:color w:val="000000"/>
                <w:sz w:val="20"/>
                <w:szCs w:val="20"/>
              </w:rPr>
              <w:t>3050</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6718E2AD" w:rsidR="00D535A9" w:rsidRPr="00115A57" w:rsidRDefault="00D535A9" w:rsidP="00D535A9">
            <w:pPr>
              <w:suppressAutoHyphens w:val="0"/>
              <w:jc w:val="center"/>
              <w:rPr>
                <w:rFonts w:ascii="Arial" w:hAnsi="Arial" w:cs="Arial"/>
                <w:kern w:val="0"/>
                <w:sz w:val="20"/>
                <w:szCs w:val="20"/>
                <w:lang w:eastAsia="ro-RO"/>
              </w:rPr>
            </w:pPr>
            <w:r>
              <w:rPr>
                <w:rFonts w:ascii="Arial" w:hAnsi="Arial" w:cs="Arial"/>
                <w:color w:val="000000"/>
                <w:sz w:val="20"/>
                <w:szCs w:val="20"/>
              </w:rPr>
              <w:t>2837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2D1242ED" w:rsidR="00D535A9" w:rsidRPr="00115A57" w:rsidRDefault="00D535A9" w:rsidP="00D535A9">
            <w:pPr>
              <w:suppressAutoHyphens w:val="0"/>
              <w:jc w:val="center"/>
              <w:rPr>
                <w:rFonts w:ascii="Arial" w:hAnsi="Arial" w:cs="Arial"/>
                <w:kern w:val="0"/>
                <w:sz w:val="20"/>
                <w:szCs w:val="20"/>
                <w:lang w:eastAsia="ro-RO"/>
              </w:rPr>
            </w:pPr>
            <w:r>
              <w:rPr>
                <w:rFonts w:ascii="Arial" w:hAnsi="Arial" w:cs="Arial"/>
                <w:color w:val="000000"/>
                <w:sz w:val="20"/>
                <w:szCs w:val="20"/>
              </w:rPr>
              <w:t>1973</w:t>
            </w:r>
          </w:p>
        </w:tc>
      </w:tr>
      <w:tr w:rsidR="00DF0429" w:rsidRPr="00CC511B" w14:paraId="090BDDDD" w14:textId="77777777" w:rsidTr="008D5EB7">
        <w:trPr>
          <w:jc w:val="center"/>
        </w:trPr>
        <w:tc>
          <w:tcPr>
            <w:tcW w:w="4101" w:type="dxa"/>
            <w:tcBorders>
              <w:top w:val="single" w:sz="4" w:space="0" w:color="000000"/>
              <w:left w:val="single" w:sz="4" w:space="0" w:color="000000"/>
              <w:bottom w:val="single" w:sz="4" w:space="0" w:color="000000"/>
            </w:tcBorders>
          </w:tcPr>
          <w:p w14:paraId="5D7D0217" w14:textId="23CFA7D2" w:rsidR="00DF0429" w:rsidRPr="00CC511B" w:rsidRDefault="00DF0429" w:rsidP="00DF042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6C0CFFA3" w:rsidR="00DF0429" w:rsidRPr="00CC511B" w:rsidRDefault="00DF0429" w:rsidP="00DF0429">
            <w:pPr>
              <w:jc w:val="center"/>
              <w:rPr>
                <w:rFonts w:ascii="Arial" w:hAnsi="Arial" w:cs="Arial"/>
                <w:sz w:val="20"/>
                <w:szCs w:val="20"/>
                <w:lang w:val="ro-RO"/>
              </w:rPr>
            </w:pPr>
            <w:r>
              <w:rPr>
                <w:rFonts w:ascii="Arial" w:hAnsi="Arial" w:cs="Arial"/>
                <w:color w:val="000000"/>
                <w:sz w:val="20"/>
                <w:szCs w:val="20"/>
              </w:rPr>
              <w:t>2785</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49B7EF73" w:rsidR="00DF0429" w:rsidRPr="00CE2EA0" w:rsidRDefault="00DF0429" w:rsidP="00DF0429">
            <w:pPr>
              <w:jc w:val="center"/>
              <w:rPr>
                <w:rFonts w:ascii="Arial" w:hAnsi="Arial" w:cs="Arial"/>
                <w:color w:val="000000"/>
                <w:sz w:val="20"/>
                <w:szCs w:val="20"/>
              </w:rPr>
            </w:pPr>
            <w:r>
              <w:rPr>
                <w:rFonts w:ascii="Arial" w:hAnsi="Arial" w:cs="Arial"/>
                <w:color w:val="000000"/>
                <w:sz w:val="20"/>
                <w:szCs w:val="20"/>
              </w:rPr>
              <w:t>2061</w:t>
            </w:r>
          </w:p>
        </w:tc>
        <w:tc>
          <w:tcPr>
            <w:tcW w:w="990" w:type="dxa"/>
            <w:tcBorders>
              <w:top w:val="single" w:sz="4" w:space="0" w:color="000000"/>
              <w:left w:val="single" w:sz="4" w:space="0" w:color="000000"/>
              <w:bottom w:val="single" w:sz="4" w:space="0" w:color="000000"/>
            </w:tcBorders>
            <w:vAlign w:val="center"/>
          </w:tcPr>
          <w:p w14:paraId="0A5E840C" w14:textId="3069E386" w:rsidR="00DF0429" w:rsidRPr="00CC511B" w:rsidRDefault="00DF0429" w:rsidP="00DF0429">
            <w:pPr>
              <w:jc w:val="center"/>
              <w:rPr>
                <w:rFonts w:ascii="Arial" w:hAnsi="Arial" w:cs="Arial"/>
                <w:sz w:val="20"/>
                <w:szCs w:val="20"/>
                <w:lang w:val="ro-RO"/>
              </w:rPr>
            </w:pPr>
            <w:r>
              <w:rPr>
                <w:rFonts w:ascii="Arial" w:hAnsi="Arial" w:cs="Arial"/>
                <w:color w:val="000000"/>
                <w:sz w:val="20"/>
                <w:szCs w:val="20"/>
              </w:rPr>
              <w:t>2219</w:t>
            </w:r>
          </w:p>
        </w:tc>
        <w:tc>
          <w:tcPr>
            <w:tcW w:w="990" w:type="dxa"/>
            <w:tcBorders>
              <w:top w:val="single" w:sz="4" w:space="0" w:color="000000"/>
              <w:left w:val="single" w:sz="4" w:space="0" w:color="000000"/>
              <w:bottom w:val="single" w:sz="4" w:space="0" w:color="000000"/>
            </w:tcBorders>
            <w:vAlign w:val="center"/>
          </w:tcPr>
          <w:p w14:paraId="66FC7961" w14:textId="694A4FDD" w:rsidR="00DF0429" w:rsidRPr="00CC511B" w:rsidRDefault="00DF0429" w:rsidP="00DF0429">
            <w:pPr>
              <w:jc w:val="center"/>
              <w:rPr>
                <w:rFonts w:ascii="Arial" w:hAnsi="Arial" w:cs="Arial"/>
                <w:sz w:val="20"/>
                <w:szCs w:val="20"/>
                <w:lang w:val="ro-RO"/>
              </w:rPr>
            </w:pPr>
            <w:r>
              <w:rPr>
                <w:rFonts w:ascii="Arial" w:hAnsi="Arial" w:cs="Arial"/>
                <w:color w:val="000000"/>
                <w:sz w:val="20"/>
                <w:szCs w:val="20"/>
              </w:rPr>
              <w:t>2775</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62E6B65D" w:rsidR="00DF0429" w:rsidRPr="00CC511B" w:rsidRDefault="00DF0429" w:rsidP="00DF0429">
            <w:pPr>
              <w:jc w:val="center"/>
              <w:rPr>
                <w:rFonts w:ascii="Arial" w:hAnsi="Arial" w:cs="Arial"/>
                <w:sz w:val="20"/>
                <w:szCs w:val="20"/>
                <w:lang w:val="ro-RO"/>
              </w:rPr>
            </w:pPr>
            <w:r>
              <w:rPr>
                <w:rFonts w:ascii="Arial" w:hAnsi="Arial" w:cs="Arial"/>
                <w:color w:val="000000"/>
                <w:sz w:val="20"/>
                <w:szCs w:val="20"/>
              </w:rPr>
              <w:t>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47EEE8E6" w:rsidR="00DF0429" w:rsidRPr="00CC511B" w:rsidRDefault="00DF0429" w:rsidP="00DF0429">
            <w:pPr>
              <w:jc w:val="center"/>
              <w:rPr>
                <w:rFonts w:ascii="Arial" w:hAnsi="Arial" w:cs="Arial"/>
                <w:sz w:val="20"/>
                <w:szCs w:val="20"/>
                <w:lang w:val="ro-RO"/>
              </w:rPr>
            </w:pPr>
            <w:r>
              <w:rPr>
                <w:rFonts w:ascii="Arial" w:hAnsi="Arial" w:cs="Arial"/>
                <w:color w:val="000000"/>
                <w:sz w:val="20"/>
                <w:szCs w:val="20"/>
              </w:rPr>
              <w:t>0</w:t>
            </w:r>
          </w:p>
        </w:tc>
      </w:tr>
      <w:tr w:rsidR="00DF0429" w:rsidRPr="00CC511B" w14:paraId="1D1A56FD" w14:textId="77777777" w:rsidTr="008D5EB7">
        <w:trPr>
          <w:jc w:val="center"/>
        </w:trPr>
        <w:tc>
          <w:tcPr>
            <w:tcW w:w="4101" w:type="dxa"/>
            <w:tcBorders>
              <w:top w:val="single" w:sz="4" w:space="0" w:color="000000"/>
              <w:left w:val="single" w:sz="4" w:space="0" w:color="000000"/>
              <w:bottom w:val="single" w:sz="4" w:space="0" w:color="000000"/>
            </w:tcBorders>
          </w:tcPr>
          <w:p w14:paraId="274B1B96" w14:textId="020EF7E5" w:rsidR="00DF0429" w:rsidRPr="00CC511B" w:rsidRDefault="00DF0429" w:rsidP="00DF042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33699499" w:rsidR="00DF0429" w:rsidRPr="00CC511B" w:rsidRDefault="00DF0429" w:rsidP="00DF0429">
            <w:pPr>
              <w:jc w:val="center"/>
              <w:rPr>
                <w:rFonts w:ascii="Arial" w:hAnsi="Arial" w:cs="Arial"/>
                <w:sz w:val="20"/>
                <w:szCs w:val="20"/>
                <w:lang w:val="ro-RO"/>
              </w:rPr>
            </w:pPr>
            <w:r>
              <w:rPr>
                <w:rFonts w:ascii="Arial" w:hAnsi="Arial" w:cs="Arial"/>
                <w:color w:val="000000"/>
                <w:sz w:val="20"/>
                <w:szCs w:val="20"/>
              </w:rPr>
              <w:t>-9522</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747691A3" w:rsidR="00DF0429" w:rsidRPr="00CE2EA0" w:rsidRDefault="00DF0429" w:rsidP="00DF0429">
            <w:pPr>
              <w:jc w:val="center"/>
              <w:rPr>
                <w:rFonts w:ascii="Arial" w:hAnsi="Arial" w:cs="Arial"/>
                <w:color w:val="000000"/>
                <w:sz w:val="20"/>
                <w:szCs w:val="20"/>
              </w:rPr>
            </w:pPr>
            <w:r>
              <w:rPr>
                <w:rFonts w:ascii="Arial" w:hAnsi="Arial" w:cs="Arial"/>
                <w:color w:val="000000"/>
                <w:sz w:val="20"/>
                <w:szCs w:val="20"/>
              </w:rPr>
              <w:t>-7286</w:t>
            </w:r>
          </w:p>
        </w:tc>
        <w:tc>
          <w:tcPr>
            <w:tcW w:w="990" w:type="dxa"/>
            <w:tcBorders>
              <w:top w:val="single" w:sz="4" w:space="0" w:color="000000"/>
              <w:left w:val="single" w:sz="4" w:space="0" w:color="000000"/>
              <w:bottom w:val="single" w:sz="4" w:space="0" w:color="000000"/>
            </w:tcBorders>
            <w:vAlign w:val="center"/>
          </w:tcPr>
          <w:p w14:paraId="261213C7" w14:textId="03BE152D" w:rsidR="00DF0429" w:rsidRPr="00CC511B" w:rsidRDefault="00DF0429" w:rsidP="00DF0429">
            <w:pPr>
              <w:jc w:val="center"/>
              <w:rPr>
                <w:rFonts w:ascii="Arial" w:hAnsi="Arial" w:cs="Arial"/>
                <w:sz w:val="20"/>
                <w:szCs w:val="20"/>
                <w:lang w:val="ro-RO"/>
              </w:rPr>
            </w:pPr>
            <w:r>
              <w:rPr>
                <w:rFonts w:ascii="Arial" w:hAnsi="Arial" w:cs="Arial"/>
                <w:color w:val="000000"/>
                <w:sz w:val="20"/>
                <w:szCs w:val="20"/>
              </w:rPr>
              <w:t>-4061</w:t>
            </w:r>
          </w:p>
        </w:tc>
        <w:tc>
          <w:tcPr>
            <w:tcW w:w="990" w:type="dxa"/>
            <w:tcBorders>
              <w:top w:val="single" w:sz="4" w:space="0" w:color="000000"/>
              <w:left w:val="single" w:sz="4" w:space="0" w:color="000000"/>
              <w:bottom w:val="single" w:sz="4" w:space="0" w:color="000000"/>
            </w:tcBorders>
            <w:vAlign w:val="center"/>
          </w:tcPr>
          <w:p w14:paraId="1E8D8BA4" w14:textId="2E3F15AC" w:rsidR="00DF0429" w:rsidRPr="00CC511B" w:rsidRDefault="00DF0429" w:rsidP="00DF0429">
            <w:pPr>
              <w:jc w:val="center"/>
              <w:rPr>
                <w:rFonts w:ascii="Arial" w:hAnsi="Arial" w:cs="Arial"/>
                <w:sz w:val="20"/>
                <w:szCs w:val="20"/>
                <w:lang w:val="ro-RO"/>
              </w:rPr>
            </w:pPr>
            <w:r>
              <w:rPr>
                <w:rFonts w:ascii="Arial" w:hAnsi="Arial" w:cs="Arial"/>
                <w:color w:val="000000"/>
                <w:sz w:val="20"/>
                <w:szCs w:val="20"/>
              </w:rPr>
              <w:t>-275</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452F3569" w:rsidR="00DF0429" w:rsidRPr="00CC511B" w:rsidRDefault="00DF0429" w:rsidP="00DF0429">
            <w:pPr>
              <w:jc w:val="center"/>
              <w:rPr>
                <w:rFonts w:ascii="Arial" w:hAnsi="Arial" w:cs="Arial"/>
                <w:sz w:val="20"/>
                <w:szCs w:val="20"/>
                <w:lang w:val="ro-RO"/>
              </w:rPr>
            </w:pPr>
            <w:r>
              <w:rPr>
                <w:rFonts w:ascii="Arial" w:hAnsi="Arial" w:cs="Arial"/>
                <w:color w:val="000000"/>
                <w:sz w:val="20"/>
                <w:szCs w:val="20"/>
              </w:rPr>
              <w:t>-2828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3F20D363" w:rsidR="00DF0429" w:rsidRPr="00CC511B" w:rsidRDefault="00DF0429" w:rsidP="00DF0429">
            <w:pPr>
              <w:jc w:val="center"/>
              <w:rPr>
                <w:rFonts w:ascii="Arial" w:hAnsi="Arial" w:cs="Arial"/>
                <w:sz w:val="20"/>
                <w:szCs w:val="20"/>
                <w:lang w:val="ro-RO"/>
              </w:rPr>
            </w:pPr>
            <w:r>
              <w:rPr>
                <w:rFonts w:ascii="Arial" w:hAnsi="Arial" w:cs="Arial"/>
                <w:color w:val="000000"/>
                <w:sz w:val="20"/>
                <w:szCs w:val="20"/>
              </w:rPr>
              <w:t>-1973</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CB6E00"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CB6E00" w:rsidRPr="00AE2514" w:rsidRDefault="00CB6E00" w:rsidP="00CB6E00">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18FE335D" w:rsidR="00CB6E00" w:rsidRPr="000F20C0" w:rsidRDefault="00CB6E00" w:rsidP="00CB6E0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064D504" w:rsidR="00CB6E00" w:rsidRDefault="00CB6E00" w:rsidP="00CB6E00">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270B67A3" w:rsidR="00CB6E00" w:rsidRPr="000F20C0" w:rsidRDefault="00D535A9" w:rsidP="00CB6E00">
            <w:pPr>
              <w:jc w:val="center"/>
              <w:rPr>
                <w:rFonts w:ascii="Arial" w:hAnsi="Arial" w:cs="Arial"/>
                <w:iCs/>
                <w:color w:val="000000"/>
                <w:sz w:val="16"/>
                <w:szCs w:val="16"/>
              </w:rPr>
            </w:pPr>
            <w:r>
              <w:rPr>
                <w:rFonts w:ascii="Arial" w:hAnsi="Arial" w:cs="Arial"/>
                <w:iCs/>
                <w:color w:val="000000"/>
                <w:sz w:val="16"/>
                <w:szCs w:val="16"/>
              </w:rPr>
              <w:t>3</w:t>
            </w:r>
          </w:p>
        </w:tc>
        <w:tc>
          <w:tcPr>
            <w:tcW w:w="1051" w:type="dxa"/>
            <w:tcBorders>
              <w:top w:val="single" w:sz="4" w:space="0" w:color="000000"/>
              <w:left w:val="single" w:sz="4" w:space="0" w:color="000000"/>
              <w:bottom w:val="single" w:sz="4" w:space="0" w:color="000000"/>
            </w:tcBorders>
            <w:vAlign w:val="center"/>
          </w:tcPr>
          <w:p w14:paraId="1E8289F4" w14:textId="5A262806" w:rsidR="00CB6E00" w:rsidRPr="000F20C0" w:rsidRDefault="00CB6E00" w:rsidP="00CB6E0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1C04CC83" w:rsidR="00CB6E00" w:rsidRPr="000F20C0" w:rsidRDefault="00CB6E00" w:rsidP="00CB6E0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17D61441" w:rsidR="00CB6E00" w:rsidRPr="000F20C0" w:rsidRDefault="00CB6E00" w:rsidP="00CB6E00">
            <w:pPr>
              <w:jc w:val="center"/>
              <w:rPr>
                <w:rFonts w:ascii="Arial" w:hAnsi="Arial" w:cs="Arial"/>
                <w:iCs/>
                <w:color w:val="000000"/>
                <w:sz w:val="16"/>
                <w:szCs w:val="16"/>
              </w:rPr>
            </w:pPr>
            <w:r>
              <w:rPr>
                <w:rFonts w:ascii="Arial" w:hAnsi="Arial" w:cs="Arial"/>
                <w:iCs/>
                <w:color w:val="000000"/>
                <w:sz w:val="16"/>
                <w:szCs w:val="16"/>
              </w:rPr>
              <w:t>0</w:t>
            </w:r>
          </w:p>
        </w:tc>
      </w:tr>
      <w:tr w:rsidR="00CB6E00" w:rsidRPr="00CC511B" w14:paraId="07CB5F55" w14:textId="77777777" w:rsidTr="00DF0429">
        <w:trPr>
          <w:jc w:val="center"/>
        </w:trPr>
        <w:tc>
          <w:tcPr>
            <w:tcW w:w="2974" w:type="dxa"/>
            <w:tcBorders>
              <w:top w:val="single" w:sz="4" w:space="0" w:color="000000"/>
              <w:left w:val="single" w:sz="4" w:space="0" w:color="auto"/>
              <w:bottom w:val="single" w:sz="4" w:space="0" w:color="000000"/>
            </w:tcBorders>
          </w:tcPr>
          <w:p w14:paraId="054CC0F8" w14:textId="77777777" w:rsidR="00CB6E00" w:rsidRPr="00AE2514" w:rsidRDefault="00CB6E00" w:rsidP="00CB6E00">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1D9B900A" w:rsidR="00CB6E00" w:rsidRPr="000F20C0" w:rsidRDefault="00DF0429" w:rsidP="00CB6E0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F239E62" w:rsidR="00CB6E00" w:rsidRDefault="00DF0429" w:rsidP="00CB6E0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247FE2C8" w:rsidR="00CB6E00" w:rsidRPr="000F20C0" w:rsidRDefault="00DF0429" w:rsidP="00CB6E00">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04DA4853" w:rsidR="00CB6E00" w:rsidRPr="000F20C0" w:rsidRDefault="00CB6E00" w:rsidP="00CB6E0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7F267B41" w:rsidR="00CB6E00" w:rsidRPr="000F20C0" w:rsidRDefault="00CB6E00" w:rsidP="00CB6E0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69CC8AD" w14:textId="0AD3C98C" w:rsidR="00CB6E00" w:rsidRPr="000F20C0" w:rsidRDefault="00CB6E00" w:rsidP="00CB6E00">
            <w:pPr>
              <w:jc w:val="center"/>
              <w:rPr>
                <w:rFonts w:ascii="Arial" w:hAnsi="Arial" w:cs="Arial"/>
                <w:color w:val="000000"/>
                <w:sz w:val="16"/>
                <w:szCs w:val="16"/>
              </w:rPr>
            </w:pPr>
            <w:r>
              <w:rPr>
                <w:rFonts w:ascii="Arial" w:hAnsi="Arial" w:cs="Arial"/>
                <w:color w:val="000000"/>
                <w:sz w:val="16"/>
                <w:szCs w:val="16"/>
              </w:rPr>
              <w:t>0</w:t>
            </w:r>
          </w:p>
        </w:tc>
      </w:tr>
      <w:tr w:rsidR="00CB6E00" w:rsidRPr="00CC511B" w14:paraId="432BDC8F" w14:textId="77777777" w:rsidTr="00DF0429">
        <w:trPr>
          <w:jc w:val="center"/>
        </w:trPr>
        <w:tc>
          <w:tcPr>
            <w:tcW w:w="2974" w:type="dxa"/>
            <w:tcBorders>
              <w:top w:val="single" w:sz="4" w:space="0" w:color="000000"/>
              <w:left w:val="single" w:sz="4" w:space="0" w:color="auto"/>
              <w:bottom w:val="single" w:sz="4" w:space="0" w:color="000000"/>
            </w:tcBorders>
          </w:tcPr>
          <w:p w14:paraId="2014E220" w14:textId="77777777" w:rsidR="00CB6E00" w:rsidRPr="0049196D" w:rsidRDefault="00CB6E00" w:rsidP="00CB6E00">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3F1801C" w:rsidR="00CB6E00" w:rsidRPr="000F20C0" w:rsidRDefault="00DF0429" w:rsidP="00CB6E00">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12CCA005" w:rsidR="00CB6E00" w:rsidRDefault="00DF0429" w:rsidP="00CB6E00">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FE11212" w:rsidR="00CB6E00" w:rsidRPr="00CB6E00" w:rsidRDefault="00DF0429" w:rsidP="00CB6E00">
            <w:pPr>
              <w:ind w:left="-346" w:firstLine="346"/>
              <w:jc w:val="center"/>
              <w:rPr>
                <w:rFonts w:ascii="Arial" w:hAnsi="Arial" w:cs="Arial"/>
                <w:b/>
                <w:bCs/>
                <w:iCs/>
                <w:color w:val="000000"/>
                <w:sz w:val="16"/>
                <w:szCs w:val="16"/>
              </w:rPr>
            </w:pPr>
            <w:r>
              <w:rPr>
                <w:rFonts w:ascii="Arial" w:hAnsi="Arial" w:cs="Arial"/>
                <w:b/>
                <w:bCs/>
                <w:iCs/>
                <w:color w:val="000000"/>
                <w:sz w:val="16"/>
                <w:szCs w:val="16"/>
              </w:rPr>
              <w:t>-3</w:t>
            </w:r>
          </w:p>
        </w:tc>
        <w:tc>
          <w:tcPr>
            <w:tcW w:w="1051" w:type="dxa"/>
            <w:tcBorders>
              <w:top w:val="single" w:sz="4" w:space="0" w:color="000000"/>
              <w:left w:val="single" w:sz="4" w:space="0" w:color="000000"/>
              <w:bottom w:val="single" w:sz="4" w:space="0" w:color="000000"/>
            </w:tcBorders>
            <w:vAlign w:val="center"/>
          </w:tcPr>
          <w:p w14:paraId="6BB71A1F" w14:textId="451538F9" w:rsidR="00CB6E00" w:rsidRPr="00CB6E00" w:rsidRDefault="00CB6E00" w:rsidP="00CB6E00">
            <w:pPr>
              <w:ind w:left="-346" w:firstLine="346"/>
              <w:jc w:val="center"/>
              <w:rPr>
                <w:rFonts w:ascii="Arial" w:hAnsi="Arial" w:cs="Arial"/>
                <w:b/>
                <w:bCs/>
                <w:iCs/>
                <w:color w:val="000000"/>
                <w:sz w:val="16"/>
                <w:szCs w:val="16"/>
              </w:rPr>
            </w:pPr>
            <w:r w:rsidRPr="00CB6E00">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02535943" w:rsidR="00CB6E00" w:rsidRPr="00CB6E00" w:rsidRDefault="00CB6E00" w:rsidP="00CB6E00">
            <w:pPr>
              <w:ind w:left="-346" w:firstLine="346"/>
              <w:jc w:val="center"/>
              <w:rPr>
                <w:rFonts w:ascii="Arial" w:hAnsi="Arial" w:cs="Arial"/>
                <w:b/>
                <w:bCs/>
                <w:iCs/>
                <w:color w:val="000000"/>
                <w:sz w:val="16"/>
                <w:szCs w:val="16"/>
              </w:rPr>
            </w:pPr>
            <w:r w:rsidRPr="00CB6E00">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13B189C" w14:textId="79E7C1B8" w:rsidR="00CB6E00" w:rsidRPr="00CB6E00" w:rsidRDefault="00CB6E00" w:rsidP="00CB6E00">
            <w:pPr>
              <w:ind w:left="-346" w:firstLine="346"/>
              <w:jc w:val="center"/>
              <w:rPr>
                <w:rFonts w:ascii="Arial" w:hAnsi="Arial" w:cs="Arial"/>
                <w:b/>
                <w:bCs/>
                <w:iCs/>
                <w:color w:val="000000"/>
                <w:sz w:val="16"/>
                <w:szCs w:val="16"/>
              </w:rPr>
            </w:pPr>
            <w:r w:rsidRPr="00CB6E00">
              <w:rPr>
                <w:rFonts w:ascii="Arial" w:hAnsi="Arial" w:cs="Arial"/>
                <w:b/>
                <w:bCs/>
                <w:iCs/>
                <w:color w:val="000000"/>
                <w:sz w:val="16"/>
                <w:szCs w:val="16"/>
              </w:rPr>
              <w:t>0</w:t>
            </w:r>
          </w:p>
        </w:tc>
      </w:tr>
      <w:tr w:rsidR="00CB6E00" w:rsidRPr="00CC511B" w14:paraId="0B84CE20" w14:textId="77777777" w:rsidTr="00E46231">
        <w:trPr>
          <w:jc w:val="center"/>
        </w:trPr>
        <w:tc>
          <w:tcPr>
            <w:tcW w:w="2974" w:type="dxa"/>
            <w:tcBorders>
              <w:top w:val="single" w:sz="4" w:space="0" w:color="000000"/>
              <w:left w:val="single" w:sz="4" w:space="0" w:color="auto"/>
              <w:bottom w:val="single" w:sz="4" w:space="0" w:color="000000"/>
            </w:tcBorders>
          </w:tcPr>
          <w:p w14:paraId="04B92328" w14:textId="77777777" w:rsidR="00CB6E00" w:rsidRPr="00AE2514" w:rsidRDefault="00CB6E00" w:rsidP="00CB6E00">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063FC4C3" w:rsidR="00CB6E00" w:rsidRPr="000F20C0" w:rsidRDefault="00D535A9" w:rsidP="00CB6E00">
            <w:pPr>
              <w:jc w:val="center"/>
              <w:rPr>
                <w:rFonts w:ascii="Arial" w:hAnsi="Arial" w:cs="Arial"/>
                <w:iCs/>
                <w:color w:val="000000"/>
                <w:sz w:val="16"/>
                <w:szCs w:val="16"/>
              </w:rPr>
            </w:pPr>
            <w:r>
              <w:rPr>
                <w:rFonts w:ascii="Arial" w:hAnsi="Arial" w:cs="Arial"/>
                <w:iCs/>
                <w:color w:val="000000"/>
                <w:sz w:val="16"/>
                <w:szCs w:val="16"/>
              </w:rPr>
              <w:t>14</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3A81B987" w:rsidR="00CB6E00" w:rsidRDefault="00D535A9" w:rsidP="00CB6E00">
            <w:pPr>
              <w:jc w:val="center"/>
              <w:rPr>
                <w:rFonts w:ascii="Arial" w:hAnsi="Arial" w:cs="Arial"/>
                <w:iCs/>
                <w:color w:val="000000"/>
                <w:sz w:val="16"/>
                <w:szCs w:val="16"/>
              </w:rPr>
            </w:pPr>
            <w:r>
              <w:rPr>
                <w:rFonts w:ascii="Arial" w:hAnsi="Arial" w:cs="Arial"/>
                <w:iCs/>
                <w:color w:val="000000"/>
                <w:sz w:val="16"/>
                <w:szCs w:val="16"/>
              </w:rPr>
              <w:t>11</w:t>
            </w:r>
          </w:p>
        </w:tc>
        <w:tc>
          <w:tcPr>
            <w:tcW w:w="1052" w:type="dxa"/>
            <w:tcBorders>
              <w:top w:val="single" w:sz="4" w:space="0" w:color="000000"/>
              <w:left w:val="single" w:sz="4" w:space="0" w:color="000000"/>
              <w:bottom w:val="single" w:sz="4" w:space="0" w:color="000000"/>
            </w:tcBorders>
            <w:vAlign w:val="center"/>
          </w:tcPr>
          <w:p w14:paraId="69918187" w14:textId="190232A6" w:rsidR="00CB6E00" w:rsidRPr="000F20C0" w:rsidRDefault="00D535A9" w:rsidP="00CB6E00">
            <w:pPr>
              <w:jc w:val="center"/>
              <w:rPr>
                <w:rFonts w:ascii="Arial" w:hAnsi="Arial" w:cs="Arial"/>
                <w:iCs/>
                <w:color w:val="000000"/>
                <w:sz w:val="16"/>
                <w:szCs w:val="16"/>
              </w:rPr>
            </w:pPr>
            <w:r>
              <w:rPr>
                <w:rFonts w:ascii="Arial" w:hAnsi="Arial" w:cs="Arial"/>
                <w:iCs/>
                <w:color w:val="000000"/>
                <w:sz w:val="16"/>
                <w:szCs w:val="16"/>
              </w:rPr>
              <w:t>6</w:t>
            </w:r>
          </w:p>
        </w:tc>
        <w:tc>
          <w:tcPr>
            <w:tcW w:w="1051" w:type="dxa"/>
            <w:tcBorders>
              <w:top w:val="single" w:sz="4" w:space="0" w:color="000000"/>
              <w:left w:val="single" w:sz="4" w:space="0" w:color="000000"/>
              <w:bottom w:val="single" w:sz="4" w:space="0" w:color="000000"/>
            </w:tcBorders>
            <w:vAlign w:val="center"/>
          </w:tcPr>
          <w:p w14:paraId="0E2318B3" w14:textId="7531A29F" w:rsidR="00CB6E00" w:rsidRPr="000F20C0" w:rsidRDefault="00CB6E00" w:rsidP="00CB6E0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1FE3DE2D" w:rsidR="00CB6E00" w:rsidRPr="000F20C0" w:rsidRDefault="00D535A9" w:rsidP="00CB6E0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7C5FE741" w:rsidR="00CB6E00" w:rsidRPr="000F20C0" w:rsidRDefault="00CB6E00" w:rsidP="00CB6E00">
            <w:pPr>
              <w:jc w:val="center"/>
              <w:rPr>
                <w:rFonts w:ascii="Arial" w:hAnsi="Arial" w:cs="Arial"/>
                <w:iCs/>
                <w:color w:val="000000"/>
                <w:sz w:val="16"/>
                <w:szCs w:val="16"/>
              </w:rPr>
            </w:pPr>
            <w:r>
              <w:rPr>
                <w:rFonts w:ascii="Arial" w:hAnsi="Arial" w:cs="Arial"/>
                <w:iCs/>
                <w:color w:val="000000"/>
                <w:sz w:val="16"/>
                <w:szCs w:val="16"/>
              </w:rPr>
              <w:t>0</w:t>
            </w:r>
          </w:p>
        </w:tc>
      </w:tr>
      <w:tr w:rsidR="00CB6E00" w:rsidRPr="00CC511B" w14:paraId="2553169E" w14:textId="77777777" w:rsidTr="00DF0429">
        <w:trPr>
          <w:jc w:val="center"/>
        </w:trPr>
        <w:tc>
          <w:tcPr>
            <w:tcW w:w="2974" w:type="dxa"/>
            <w:tcBorders>
              <w:top w:val="single" w:sz="4" w:space="0" w:color="000000"/>
              <w:left w:val="single" w:sz="4" w:space="0" w:color="auto"/>
              <w:bottom w:val="single" w:sz="4" w:space="0" w:color="000000"/>
            </w:tcBorders>
          </w:tcPr>
          <w:p w14:paraId="00E45F38" w14:textId="77777777" w:rsidR="00CB6E00" w:rsidRPr="00AE2514" w:rsidRDefault="00CB6E00" w:rsidP="00CB6E00">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1A120436" w:rsidR="00CB6E00" w:rsidRPr="008F4308" w:rsidRDefault="00DF0429" w:rsidP="00CB6E00">
            <w:pPr>
              <w:jc w:val="center"/>
              <w:rPr>
                <w:rFonts w:ascii="Arial" w:hAnsi="Arial" w:cs="Arial"/>
                <w:sz w:val="16"/>
                <w:szCs w:val="16"/>
              </w:rPr>
            </w:pPr>
            <w:r>
              <w:rPr>
                <w:rFonts w:ascii="Arial" w:hAnsi="Arial" w:cs="Arial"/>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214974C9" w:rsidR="00CB6E00" w:rsidRPr="008F4308" w:rsidRDefault="00DF0429" w:rsidP="00CB6E00">
            <w:pPr>
              <w:jc w:val="center"/>
              <w:rPr>
                <w:rFonts w:ascii="Arial" w:hAnsi="Arial" w:cs="Arial"/>
                <w:sz w:val="16"/>
                <w:szCs w:val="16"/>
              </w:rPr>
            </w:pPr>
            <w:r>
              <w:rPr>
                <w:rFonts w:ascii="Arial" w:hAnsi="Arial" w:cs="Arial"/>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87F3E89" w:rsidR="00CB6E00" w:rsidRPr="008F4308" w:rsidRDefault="00DF0429" w:rsidP="00CB6E00">
            <w:pPr>
              <w:jc w:val="center"/>
              <w:rPr>
                <w:rFonts w:ascii="Arial" w:hAnsi="Arial" w:cs="Arial"/>
                <w:sz w:val="16"/>
                <w:szCs w:val="16"/>
              </w:rPr>
            </w:pPr>
            <w:r>
              <w:rPr>
                <w:rFonts w:ascii="Arial" w:hAnsi="Arial" w:cs="Arial"/>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41A0F1B5" w:rsidR="00CB6E00" w:rsidRPr="000F20C0" w:rsidRDefault="00D535A9" w:rsidP="00CB6E0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03CF37F9" w:rsidR="00CB6E00" w:rsidRPr="000F20C0" w:rsidRDefault="00D535A9" w:rsidP="00CB6E0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637A154" w:rsidR="00CB6E00" w:rsidRPr="000F20C0" w:rsidRDefault="00CB6E00" w:rsidP="00CB6E00">
            <w:pPr>
              <w:jc w:val="center"/>
              <w:rPr>
                <w:rFonts w:ascii="Arial" w:hAnsi="Arial" w:cs="Arial"/>
                <w:color w:val="000000"/>
                <w:sz w:val="16"/>
                <w:szCs w:val="16"/>
              </w:rPr>
            </w:pPr>
            <w:r>
              <w:rPr>
                <w:rFonts w:ascii="Arial" w:hAnsi="Arial" w:cs="Arial"/>
                <w:color w:val="000000"/>
                <w:sz w:val="16"/>
                <w:szCs w:val="16"/>
              </w:rPr>
              <w:t>0</w:t>
            </w:r>
          </w:p>
        </w:tc>
      </w:tr>
      <w:tr w:rsidR="00CB6E00" w:rsidRPr="00CC511B" w14:paraId="10343082" w14:textId="77777777" w:rsidTr="00DF0429">
        <w:trPr>
          <w:jc w:val="center"/>
        </w:trPr>
        <w:tc>
          <w:tcPr>
            <w:tcW w:w="2974" w:type="dxa"/>
            <w:tcBorders>
              <w:top w:val="single" w:sz="4" w:space="0" w:color="000000"/>
              <w:left w:val="single" w:sz="4" w:space="0" w:color="auto"/>
              <w:bottom w:val="single" w:sz="4" w:space="0" w:color="000000"/>
            </w:tcBorders>
          </w:tcPr>
          <w:p w14:paraId="7F97652A" w14:textId="77777777" w:rsidR="00CB6E00" w:rsidRPr="0049196D" w:rsidRDefault="00CB6E00" w:rsidP="00CB6E00">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5B54992F" w:rsidR="00CB6E00" w:rsidRPr="008F4308" w:rsidRDefault="00DF0429" w:rsidP="00CB6E00">
            <w:pPr>
              <w:pStyle w:val="BodyTextIndent"/>
              <w:ind w:left="-448" w:firstLine="448"/>
              <w:jc w:val="center"/>
              <w:rPr>
                <w:rFonts w:ascii="Arial" w:hAnsi="Arial" w:cs="Arial"/>
                <w:iCs/>
                <w:color w:val="auto"/>
                <w:sz w:val="16"/>
                <w:szCs w:val="16"/>
              </w:rPr>
            </w:pPr>
            <w:r>
              <w:rPr>
                <w:rFonts w:ascii="Arial" w:hAnsi="Arial" w:cs="Arial"/>
                <w:iCs/>
                <w:color w:val="auto"/>
                <w:sz w:val="16"/>
                <w:szCs w:val="16"/>
              </w:rPr>
              <w:t>-14</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366A263B" w:rsidR="00CB6E00" w:rsidRPr="00CB6E00" w:rsidRDefault="00DF0429" w:rsidP="00CB6E00">
            <w:pPr>
              <w:ind w:left="-448" w:firstLine="448"/>
              <w:jc w:val="center"/>
              <w:rPr>
                <w:rFonts w:ascii="Arial" w:hAnsi="Arial" w:cs="Arial"/>
                <w:b/>
                <w:bCs/>
                <w:iCs/>
                <w:sz w:val="16"/>
                <w:szCs w:val="16"/>
              </w:rPr>
            </w:pPr>
            <w:r>
              <w:rPr>
                <w:rFonts w:ascii="Arial" w:hAnsi="Arial" w:cs="Arial"/>
                <w:b/>
                <w:bCs/>
                <w:iCs/>
                <w:sz w:val="16"/>
                <w:szCs w:val="16"/>
              </w:rPr>
              <w:t>-11</w:t>
            </w:r>
          </w:p>
        </w:tc>
        <w:tc>
          <w:tcPr>
            <w:tcW w:w="1052" w:type="dxa"/>
            <w:tcBorders>
              <w:top w:val="single" w:sz="4" w:space="0" w:color="000000"/>
              <w:left w:val="single" w:sz="4" w:space="0" w:color="000000"/>
              <w:bottom w:val="single" w:sz="4" w:space="0" w:color="000000"/>
            </w:tcBorders>
            <w:vAlign w:val="center"/>
          </w:tcPr>
          <w:p w14:paraId="5DF126D3" w14:textId="3FF25160" w:rsidR="00CB6E00" w:rsidRPr="00CB6E00" w:rsidRDefault="00DF0429" w:rsidP="00CB6E00">
            <w:pPr>
              <w:ind w:left="-448" w:firstLine="448"/>
              <w:jc w:val="center"/>
              <w:rPr>
                <w:rFonts w:ascii="Arial" w:hAnsi="Arial" w:cs="Arial"/>
                <w:b/>
                <w:bCs/>
                <w:iCs/>
                <w:sz w:val="16"/>
                <w:szCs w:val="16"/>
              </w:rPr>
            </w:pPr>
            <w:r>
              <w:rPr>
                <w:rFonts w:ascii="Arial" w:hAnsi="Arial" w:cs="Arial"/>
                <w:b/>
                <w:bCs/>
                <w:iCs/>
                <w:sz w:val="16"/>
                <w:szCs w:val="16"/>
              </w:rPr>
              <w:t>-6</w:t>
            </w:r>
          </w:p>
        </w:tc>
        <w:tc>
          <w:tcPr>
            <w:tcW w:w="1051" w:type="dxa"/>
            <w:tcBorders>
              <w:top w:val="single" w:sz="4" w:space="0" w:color="000000"/>
              <w:left w:val="single" w:sz="4" w:space="0" w:color="000000"/>
              <w:bottom w:val="single" w:sz="4" w:space="0" w:color="000000"/>
            </w:tcBorders>
            <w:vAlign w:val="center"/>
          </w:tcPr>
          <w:p w14:paraId="076B4239" w14:textId="69717BA2" w:rsidR="00CB6E00" w:rsidRPr="00CB6E00" w:rsidRDefault="00D535A9" w:rsidP="00CB6E0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3FA2F3D8" w:rsidR="00CB6E00" w:rsidRPr="00CB6E00" w:rsidRDefault="00D535A9" w:rsidP="00CB6E0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F34B89C" w:rsidR="00CB6E00" w:rsidRPr="00CB6E00" w:rsidRDefault="00CB6E00" w:rsidP="00CB6E00">
            <w:pPr>
              <w:ind w:left="-448" w:firstLine="448"/>
              <w:jc w:val="center"/>
              <w:rPr>
                <w:rFonts w:ascii="Arial" w:hAnsi="Arial" w:cs="Arial"/>
                <w:b/>
                <w:bCs/>
                <w:iCs/>
                <w:color w:val="000000"/>
                <w:sz w:val="16"/>
                <w:szCs w:val="16"/>
              </w:rPr>
            </w:pPr>
            <w:r w:rsidRPr="00CB6E00">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D535A9"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D535A9" w:rsidRPr="00CC511B" w:rsidRDefault="00D535A9" w:rsidP="00D535A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260A5570" w:rsidR="00D535A9" w:rsidRPr="00115A57" w:rsidRDefault="00D535A9" w:rsidP="00D535A9">
            <w:pPr>
              <w:suppressAutoHyphens w:val="0"/>
              <w:jc w:val="center"/>
              <w:rPr>
                <w:rFonts w:ascii="Arial" w:hAnsi="Arial" w:cs="Arial"/>
                <w:kern w:val="0"/>
                <w:sz w:val="20"/>
                <w:szCs w:val="20"/>
                <w:lang w:eastAsia="ro-RO"/>
              </w:rPr>
            </w:pPr>
            <w:r>
              <w:rPr>
                <w:rFonts w:ascii="Arial" w:hAnsi="Arial" w:cs="Arial"/>
                <w:color w:val="000000"/>
                <w:sz w:val="20"/>
                <w:szCs w:val="20"/>
              </w:rPr>
              <w:t>16749</w:t>
            </w:r>
          </w:p>
        </w:tc>
        <w:tc>
          <w:tcPr>
            <w:tcW w:w="810" w:type="dxa"/>
            <w:tcBorders>
              <w:top w:val="single" w:sz="4" w:space="0" w:color="000000"/>
              <w:left w:val="single" w:sz="4" w:space="0" w:color="000000"/>
              <w:bottom w:val="single" w:sz="4" w:space="0" w:color="000000"/>
            </w:tcBorders>
            <w:vAlign w:val="center"/>
          </w:tcPr>
          <w:p w14:paraId="4A774667" w14:textId="3F6AE1CB" w:rsidR="00D535A9" w:rsidRPr="00115A57" w:rsidRDefault="00D535A9" w:rsidP="00D535A9">
            <w:pPr>
              <w:suppressAutoHyphens w:val="0"/>
              <w:jc w:val="center"/>
              <w:rPr>
                <w:rFonts w:ascii="Arial" w:hAnsi="Arial" w:cs="Arial"/>
                <w:kern w:val="0"/>
                <w:sz w:val="20"/>
                <w:szCs w:val="20"/>
                <w:lang w:eastAsia="ro-RO"/>
              </w:rPr>
            </w:pPr>
            <w:r>
              <w:rPr>
                <w:rFonts w:ascii="Arial" w:hAnsi="Arial" w:cs="Arial"/>
                <w:color w:val="000000"/>
                <w:sz w:val="20"/>
                <w:szCs w:val="20"/>
              </w:rPr>
              <w:t>8184</w:t>
            </w:r>
          </w:p>
        </w:tc>
        <w:tc>
          <w:tcPr>
            <w:tcW w:w="810" w:type="dxa"/>
            <w:tcBorders>
              <w:top w:val="single" w:sz="4" w:space="0" w:color="000000"/>
              <w:left w:val="single" w:sz="4" w:space="0" w:color="000000"/>
              <w:bottom w:val="single" w:sz="4" w:space="0" w:color="000000"/>
            </w:tcBorders>
            <w:vAlign w:val="center"/>
          </w:tcPr>
          <w:p w14:paraId="5CD4B169" w14:textId="7591A3A6" w:rsidR="00D535A9" w:rsidRPr="00115A57" w:rsidRDefault="00D535A9" w:rsidP="00D535A9">
            <w:pPr>
              <w:suppressAutoHyphens w:val="0"/>
              <w:jc w:val="center"/>
              <w:rPr>
                <w:rFonts w:ascii="Arial" w:hAnsi="Arial" w:cs="Arial"/>
                <w:kern w:val="0"/>
                <w:sz w:val="20"/>
                <w:szCs w:val="20"/>
                <w:lang w:eastAsia="ro-RO"/>
              </w:rPr>
            </w:pPr>
            <w:r>
              <w:rPr>
                <w:rFonts w:ascii="Arial" w:hAnsi="Arial" w:cs="Arial"/>
                <w:color w:val="000000"/>
                <w:sz w:val="20"/>
                <w:szCs w:val="20"/>
              </w:rPr>
              <w:t>4225</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05D6214E" w:rsidR="00D535A9" w:rsidRPr="00115A57" w:rsidRDefault="00D535A9" w:rsidP="00D535A9">
            <w:pPr>
              <w:suppressAutoHyphens w:val="0"/>
              <w:jc w:val="center"/>
              <w:rPr>
                <w:rFonts w:ascii="Arial" w:hAnsi="Arial" w:cs="Arial"/>
                <w:kern w:val="0"/>
                <w:sz w:val="20"/>
                <w:szCs w:val="20"/>
                <w:lang w:eastAsia="ro-RO"/>
              </w:rPr>
            </w:pPr>
            <w:r>
              <w:rPr>
                <w:rFonts w:ascii="Arial" w:hAnsi="Arial" w:cs="Arial"/>
                <w:color w:val="000000"/>
                <w:sz w:val="20"/>
                <w:szCs w:val="20"/>
              </w:rPr>
              <w:t>2715</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5E19C782" w:rsidR="00D535A9" w:rsidRPr="00115A57" w:rsidRDefault="00D535A9" w:rsidP="00D535A9">
            <w:pPr>
              <w:suppressAutoHyphens w:val="0"/>
              <w:jc w:val="center"/>
              <w:rPr>
                <w:rFonts w:ascii="Arial" w:hAnsi="Arial" w:cs="Arial"/>
                <w:kern w:val="0"/>
                <w:sz w:val="20"/>
                <w:szCs w:val="20"/>
                <w:lang w:eastAsia="ro-RO"/>
              </w:rPr>
            </w:pPr>
            <w:r>
              <w:rPr>
                <w:rFonts w:ascii="Arial" w:hAnsi="Arial" w:cs="Arial"/>
                <w:color w:val="000000"/>
                <w:sz w:val="20"/>
                <w:szCs w:val="20"/>
              </w:rPr>
              <w:t>2859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253E58BB" w:rsidR="00D535A9" w:rsidRPr="00115A57" w:rsidRDefault="00D535A9" w:rsidP="00D535A9">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DF0429"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DF0429" w:rsidRPr="00CC511B" w:rsidRDefault="00DF0429" w:rsidP="00DF042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3B06B893" w:rsidR="00DF0429" w:rsidRPr="00CC511B" w:rsidRDefault="00DF0429" w:rsidP="00DF0429">
            <w:pPr>
              <w:snapToGrid w:val="0"/>
              <w:jc w:val="center"/>
              <w:rPr>
                <w:rFonts w:ascii="Arial" w:hAnsi="Arial" w:cs="Arial"/>
                <w:sz w:val="20"/>
                <w:szCs w:val="20"/>
                <w:lang w:val="ro-RO"/>
              </w:rPr>
            </w:pPr>
            <w:r>
              <w:rPr>
                <w:rFonts w:ascii="Arial" w:hAnsi="Arial" w:cs="Arial"/>
                <w:color w:val="000000"/>
                <w:sz w:val="20"/>
                <w:szCs w:val="20"/>
              </w:rPr>
              <w:t>3685</w:t>
            </w:r>
          </w:p>
        </w:tc>
        <w:tc>
          <w:tcPr>
            <w:tcW w:w="810" w:type="dxa"/>
            <w:tcBorders>
              <w:top w:val="single" w:sz="4" w:space="0" w:color="000000"/>
              <w:left w:val="single" w:sz="4" w:space="0" w:color="000000"/>
              <w:bottom w:val="single" w:sz="4" w:space="0" w:color="000000"/>
            </w:tcBorders>
            <w:vAlign w:val="center"/>
          </w:tcPr>
          <w:p w14:paraId="5E704DB5" w14:textId="0BE39FEB" w:rsidR="00DF0429" w:rsidRPr="00CC511B" w:rsidRDefault="00DF0429" w:rsidP="00DF0429">
            <w:pPr>
              <w:snapToGrid w:val="0"/>
              <w:jc w:val="center"/>
              <w:rPr>
                <w:rFonts w:ascii="Arial" w:hAnsi="Arial" w:cs="Arial"/>
                <w:sz w:val="20"/>
                <w:szCs w:val="20"/>
                <w:lang w:val="ro-RO"/>
              </w:rPr>
            </w:pPr>
            <w:r>
              <w:rPr>
                <w:rFonts w:ascii="Arial" w:hAnsi="Arial" w:cs="Arial"/>
                <w:color w:val="000000"/>
                <w:sz w:val="20"/>
                <w:szCs w:val="20"/>
              </w:rPr>
              <w:t>2271</w:t>
            </w:r>
          </w:p>
        </w:tc>
        <w:tc>
          <w:tcPr>
            <w:tcW w:w="810" w:type="dxa"/>
            <w:tcBorders>
              <w:top w:val="single" w:sz="4" w:space="0" w:color="000000"/>
              <w:left w:val="single" w:sz="4" w:space="0" w:color="000000"/>
              <w:bottom w:val="single" w:sz="4" w:space="0" w:color="000000"/>
            </w:tcBorders>
            <w:vAlign w:val="center"/>
          </w:tcPr>
          <w:p w14:paraId="156200E8" w14:textId="367ABCE9" w:rsidR="00DF0429" w:rsidRPr="00CC511B" w:rsidRDefault="00DF0429" w:rsidP="00DF0429">
            <w:pPr>
              <w:snapToGrid w:val="0"/>
              <w:jc w:val="center"/>
              <w:rPr>
                <w:rFonts w:ascii="Arial" w:hAnsi="Arial" w:cs="Arial"/>
                <w:sz w:val="20"/>
                <w:szCs w:val="20"/>
                <w:lang w:val="ro-RO"/>
              </w:rPr>
            </w:pPr>
            <w:r>
              <w:rPr>
                <w:rFonts w:ascii="Arial" w:hAnsi="Arial" w:cs="Arial"/>
                <w:color w:val="000000"/>
                <w:sz w:val="20"/>
                <w:szCs w:val="20"/>
              </w:rPr>
              <w:t>2864</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1DADF583" w:rsidR="00DF0429" w:rsidRPr="00CC511B" w:rsidRDefault="00DF0429" w:rsidP="00DF0429">
            <w:pPr>
              <w:snapToGrid w:val="0"/>
              <w:jc w:val="center"/>
              <w:rPr>
                <w:rFonts w:ascii="Arial" w:hAnsi="Arial" w:cs="Arial"/>
                <w:sz w:val="20"/>
                <w:szCs w:val="20"/>
                <w:lang w:val="ro-RO"/>
              </w:rPr>
            </w:pPr>
            <w:r>
              <w:rPr>
                <w:rFonts w:ascii="Arial" w:hAnsi="Arial" w:cs="Arial"/>
                <w:color w:val="000000"/>
                <w:sz w:val="20"/>
                <w:szCs w:val="20"/>
              </w:rPr>
              <w:t>619</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35B06547" w:rsidR="00DF0429" w:rsidRPr="00CC511B" w:rsidRDefault="00DF0429" w:rsidP="00DF0429">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4B2A2198" w:rsidR="00DF0429" w:rsidRPr="00CC511B" w:rsidRDefault="00DF0429" w:rsidP="00DF0429">
            <w:pPr>
              <w:snapToGrid w:val="0"/>
              <w:jc w:val="center"/>
              <w:rPr>
                <w:lang w:val="ro-RO"/>
              </w:rPr>
            </w:pPr>
            <w:r>
              <w:rPr>
                <w:rFonts w:ascii="Arial" w:hAnsi="Arial" w:cs="Arial"/>
                <w:color w:val="000000"/>
                <w:sz w:val="20"/>
                <w:szCs w:val="20"/>
              </w:rPr>
              <w:t>0</w:t>
            </w:r>
          </w:p>
        </w:tc>
      </w:tr>
      <w:tr w:rsidR="00DF0429"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243003C0" w:rsidR="00DF0429" w:rsidRPr="00CC511B" w:rsidRDefault="00DF0429" w:rsidP="00DF042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2A57A507" w:rsidR="00DF0429" w:rsidRPr="00CC511B" w:rsidRDefault="00DF0429" w:rsidP="00DF0429">
            <w:pPr>
              <w:jc w:val="center"/>
              <w:rPr>
                <w:rFonts w:ascii="Arial" w:hAnsi="Arial" w:cs="Arial"/>
                <w:sz w:val="20"/>
                <w:szCs w:val="20"/>
                <w:lang w:val="ro-RO"/>
              </w:rPr>
            </w:pPr>
            <w:r>
              <w:rPr>
                <w:rFonts w:ascii="Arial" w:hAnsi="Arial" w:cs="Arial"/>
                <w:color w:val="000000"/>
                <w:sz w:val="20"/>
                <w:szCs w:val="20"/>
              </w:rPr>
              <w:t>-13064</w:t>
            </w:r>
          </w:p>
        </w:tc>
        <w:tc>
          <w:tcPr>
            <w:tcW w:w="810" w:type="dxa"/>
            <w:tcBorders>
              <w:top w:val="single" w:sz="4" w:space="0" w:color="000000"/>
              <w:left w:val="single" w:sz="4" w:space="0" w:color="000000"/>
              <w:bottom w:val="single" w:sz="4" w:space="0" w:color="000000"/>
            </w:tcBorders>
            <w:vAlign w:val="center"/>
          </w:tcPr>
          <w:p w14:paraId="7988002F" w14:textId="7F62CB17" w:rsidR="00DF0429" w:rsidRPr="00CC511B" w:rsidRDefault="00DF0429" w:rsidP="00DF0429">
            <w:pPr>
              <w:jc w:val="center"/>
              <w:rPr>
                <w:rFonts w:ascii="Arial" w:hAnsi="Arial" w:cs="Arial"/>
                <w:sz w:val="20"/>
                <w:szCs w:val="20"/>
                <w:lang w:val="ro-RO"/>
              </w:rPr>
            </w:pPr>
            <w:r>
              <w:rPr>
                <w:rFonts w:ascii="Arial" w:hAnsi="Arial" w:cs="Arial"/>
                <w:color w:val="000000"/>
                <w:sz w:val="20"/>
                <w:szCs w:val="20"/>
              </w:rPr>
              <w:t>-5913</w:t>
            </w:r>
          </w:p>
        </w:tc>
        <w:tc>
          <w:tcPr>
            <w:tcW w:w="810" w:type="dxa"/>
            <w:tcBorders>
              <w:top w:val="single" w:sz="4" w:space="0" w:color="000000"/>
              <w:left w:val="single" w:sz="4" w:space="0" w:color="000000"/>
              <w:bottom w:val="single" w:sz="4" w:space="0" w:color="000000"/>
            </w:tcBorders>
            <w:vAlign w:val="center"/>
          </w:tcPr>
          <w:p w14:paraId="717C0967" w14:textId="0C16317D" w:rsidR="00DF0429" w:rsidRPr="00CC511B" w:rsidRDefault="00DF0429" w:rsidP="00DF0429">
            <w:pPr>
              <w:jc w:val="center"/>
              <w:rPr>
                <w:rFonts w:ascii="Arial" w:hAnsi="Arial" w:cs="Arial"/>
                <w:sz w:val="20"/>
                <w:szCs w:val="20"/>
                <w:lang w:val="ro-RO"/>
              </w:rPr>
            </w:pPr>
            <w:r>
              <w:rPr>
                <w:rFonts w:ascii="Arial" w:hAnsi="Arial" w:cs="Arial"/>
                <w:color w:val="000000"/>
                <w:sz w:val="20"/>
                <w:szCs w:val="20"/>
              </w:rPr>
              <w:t>-1361</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4A752CE6" w:rsidR="00DF0429" w:rsidRPr="00CC511B" w:rsidRDefault="00DF0429" w:rsidP="00DF0429">
            <w:pPr>
              <w:jc w:val="center"/>
              <w:rPr>
                <w:rFonts w:ascii="Arial" w:hAnsi="Arial" w:cs="Arial"/>
                <w:sz w:val="20"/>
                <w:szCs w:val="20"/>
                <w:lang w:val="ro-RO"/>
              </w:rPr>
            </w:pPr>
            <w:r>
              <w:rPr>
                <w:rFonts w:ascii="Arial" w:hAnsi="Arial" w:cs="Arial"/>
                <w:color w:val="000000"/>
                <w:sz w:val="20"/>
                <w:szCs w:val="20"/>
              </w:rPr>
              <w:t>-2096</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0C485F01" w:rsidR="00DF0429" w:rsidRPr="00CC511B" w:rsidRDefault="00DF0429" w:rsidP="00DF0429">
            <w:pPr>
              <w:jc w:val="center"/>
              <w:rPr>
                <w:rFonts w:ascii="Arial" w:hAnsi="Arial" w:cs="Arial"/>
                <w:sz w:val="20"/>
                <w:szCs w:val="20"/>
                <w:lang w:val="ro-RO"/>
              </w:rPr>
            </w:pPr>
            <w:r>
              <w:rPr>
                <w:rFonts w:ascii="Arial" w:hAnsi="Arial" w:cs="Arial"/>
                <w:color w:val="000000"/>
                <w:sz w:val="20"/>
                <w:szCs w:val="20"/>
              </w:rPr>
              <w:t>-2859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4F716EF9" w:rsidR="00DF0429" w:rsidRPr="00CC511B" w:rsidRDefault="00DF0429" w:rsidP="00DF0429">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CB6E00"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CB6E00" w:rsidRPr="00AE2514" w:rsidRDefault="00CB6E00" w:rsidP="00CB6E00">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49FE2CA8" w:rsidR="00CB6E00" w:rsidRPr="000F20C0" w:rsidRDefault="00D535A9" w:rsidP="00CB6E00">
            <w:pPr>
              <w:jc w:val="center"/>
              <w:rPr>
                <w:rFonts w:ascii="Arial" w:hAnsi="Arial" w:cs="Arial"/>
                <w:iCs/>
                <w:color w:val="000000"/>
                <w:sz w:val="16"/>
                <w:szCs w:val="16"/>
              </w:rPr>
            </w:pPr>
            <w:r>
              <w:rPr>
                <w:rFonts w:ascii="Arial" w:hAnsi="Arial" w:cs="Arial"/>
                <w:iCs/>
                <w:color w:val="000000"/>
                <w:sz w:val="16"/>
                <w:szCs w:val="16"/>
              </w:rPr>
              <w:t>3</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316785BE" w:rsidR="00CB6E00" w:rsidRDefault="00D535A9" w:rsidP="00CB6E00">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451B82C1" w14:textId="0D598C85" w:rsidR="00CB6E00" w:rsidRPr="000F20C0" w:rsidRDefault="00D535A9" w:rsidP="00CB6E00">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E0D0CBC" w:rsidR="00CB6E00" w:rsidRPr="000F20C0" w:rsidRDefault="00CB6E00" w:rsidP="00CB6E0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145BC121" w:rsidR="00CB6E00" w:rsidRPr="000F20C0" w:rsidRDefault="00CB6E00" w:rsidP="00CB6E0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CB6E00" w:rsidRPr="000F20C0" w:rsidRDefault="00CB6E00" w:rsidP="00CB6E00">
            <w:pPr>
              <w:jc w:val="center"/>
              <w:rPr>
                <w:rFonts w:ascii="Arial" w:hAnsi="Arial" w:cs="Arial"/>
                <w:iCs/>
                <w:color w:val="000000"/>
                <w:sz w:val="16"/>
                <w:szCs w:val="16"/>
              </w:rPr>
            </w:pPr>
            <w:r>
              <w:rPr>
                <w:rFonts w:ascii="Arial" w:hAnsi="Arial" w:cs="Arial"/>
                <w:iCs/>
                <w:color w:val="000000"/>
                <w:sz w:val="16"/>
                <w:szCs w:val="16"/>
              </w:rPr>
              <w:t>0</w:t>
            </w:r>
          </w:p>
        </w:tc>
      </w:tr>
      <w:tr w:rsidR="00CB6E00" w:rsidRPr="00CC511B" w14:paraId="105FD961" w14:textId="77777777" w:rsidTr="00DF0429">
        <w:trPr>
          <w:jc w:val="center"/>
        </w:trPr>
        <w:tc>
          <w:tcPr>
            <w:tcW w:w="2974" w:type="dxa"/>
            <w:tcBorders>
              <w:top w:val="single" w:sz="4" w:space="0" w:color="000000"/>
              <w:left w:val="single" w:sz="4" w:space="0" w:color="auto"/>
              <w:bottom w:val="single" w:sz="4" w:space="0" w:color="000000"/>
            </w:tcBorders>
          </w:tcPr>
          <w:p w14:paraId="2F7E948F" w14:textId="77777777" w:rsidR="00CB6E00" w:rsidRPr="00AE2514" w:rsidRDefault="00CB6E00" w:rsidP="00CB6E00">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319FB483" w:rsidR="00CB6E00" w:rsidRPr="000F20C0" w:rsidRDefault="00DF0429" w:rsidP="00CB6E0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7F4B1A28" w:rsidR="00CB6E00" w:rsidRDefault="00DF0429" w:rsidP="00CB6E0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F3762A5" w:rsidR="00CB6E00" w:rsidRPr="000F20C0" w:rsidRDefault="00DF0429" w:rsidP="00CB6E00">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05AE7971" w:rsidR="00CB6E00" w:rsidRPr="000F20C0" w:rsidRDefault="00CB6E00" w:rsidP="00CB6E0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F0CC670" w:rsidR="00CB6E00" w:rsidRPr="000F20C0" w:rsidRDefault="00CB6E00" w:rsidP="00CB6E0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CB6E00" w:rsidRPr="000F20C0" w:rsidRDefault="00CB6E00" w:rsidP="00CB6E00">
            <w:pPr>
              <w:jc w:val="center"/>
              <w:rPr>
                <w:rFonts w:ascii="Arial" w:hAnsi="Arial" w:cs="Arial"/>
                <w:color w:val="000000"/>
                <w:sz w:val="16"/>
                <w:szCs w:val="16"/>
              </w:rPr>
            </w:pPr>
            <w:r>
              <w:rPr>
                <w:rFonts w:ascii="Arial" w:hAnsi="Arial" w:cs="Arial"/>
                <w:color w:val="000000"/>
                <w:sz w:val="16"/>
                <w:szCs w:val="16"/>
              </w:rPr>
              <w:t>0</w:t>
            </w:r>
          </w:p>
        </w:tc>
      </w:tr>
      <w:tr w:rsidR="00CB6E00" w:rsidRPr="00CC511B" w14:paraId="31F20931" w14:textId="77777777" w:rsidTr="00DF0429">
        <w:trPr>
          <w:jc w:val="center"/>
        </w:trPr>
        <w:tc>
          <w:tcPr>
            <w:tcW w:w="2974" w:type="dxa"/>
            <w:tcBorders>
              <w:top w:val="single" w:sz="4" w:space="0" w:color="000000"/>
              <w:left w:val="single" w:sz="4" w:space="0" w:color="auto"/>
              <w:bottom w:val="single" w:sz="4" w:space="0" w:color="000000"/>
            </w:tcBorders>
          </w:tcPr>
          <w:p w14:paraId="482316CF" w14:textId="77777777" w:rsidR="00CB6E00" w:rsidRPr="0049196D" w:rsidRDefault="00CB6E00" w:rsidP="00CB6E00">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781D7843" w:rsidR="00CB6E00" w:rsidRPr="002C3C0F" w:rsidRDefault="00DF0429" w:rsidP="00CB6E00">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-3</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151B27F5" w:rsidR="00CB6E00" w:rsidRPr="00CB6E00" w:rsidRDefault="00DF0429" w:rsidP="00CB6E00">
            <w:pPr>
              <w:ind w:left="-346" w:firstLine="346"/>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32CDD9F7" w14:textId="7327F8FB" w:rsidR="00CB6E00" w:rsidRPr="00CB6E00" w:rsidRDefault="00DF0429" w:rsidP="00CB6E00">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1175A252" w:rsidR="00CB6E00" w:rsidRPr="00CB6E00" w:rsidRDefault="00CB6E00" w:rsidP="00CB6E00">
            <w:pPr>
              <w:ind w:left="-346" w:firstLine="346"/>
              <w:jc w:val="center"/>
              <w:rPr>
                <w:rFonts w:ascii="Arial" w:hAnsi="Arial" w:cs="Arial"/>
                <w:b/>
                <w:bCs/>
                <w:iCs/>
                <w:color w:val="000000"/>
                <w:sz w:val="16"/>
                <w:szCs w:val="16"/>
              </w:rPr>
            </w:pPr>
            <w:r w:rsidRPr="00CB6E00">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48257A0C" w:rsidR="00CB6E00" w:rsidRPr="00CB6E00" w:rsidRDefault="00CB6E00" w:rsidP="00CB6E00">
            <w:pPr>
              <w:ind w:left="-346" w:firstLine="346"/>
              <w:jc w:val="center"/>
              <w:rPr>
                <w:rFonts w:ascii="Arial" w:hAnsi="Arial" w:cs="Arial"/>
                <w:b/>
                <w:bCs/>
                <w:iCs/>
                <w:color w:val="000000"/>
                <w:sz w:val="16"/>
                <w:szCs w:val="16"/>
              </w:rPr>
            </w:pPr>
            <w:r w:rsidRPr="00CB6E00">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CB6E00" w:rsidRPr="002C3C0F" w:rsidRDefault="00CB6E00" w:rsidP="00CB6E00">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CB6E00" w:rsidRPr="00CC511B" w14:paraId="12F23D78" w14:textId="77777777" w:rsidTr="00E46231">
        <w:trPr>
          <w:jc w:val="center"/>
        </w:trPr>
        <w:tc>
          <w:tcPr>
            <w:tcW w:w="2974" w:type="dxa"/>
            <w:tcBorders>
              <w:top w:val="single" w:sz="4" w:space="0" w:color="000000"/>
              <w:left w:val="single" w:sz="4" w:space="0" w:color="auto"/>
              <w:bottom w:val="single" w:sz="4" w:space="0" w:color="000000"/>
            </w:tcBorders>
          </w:tcPr>
          <w:p w14:paraId="2D575AC5" w14:textId="77777777" w:rsidR="00CB6E00" w:rsidRPr="00AE2514" w:rsidRDefault="00CB6E00" w:rsidP="00CB6E00">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45C4CB5" w:rsidR="00CB6E00" w:rsidRPr="000F20C0" w:rsidRDefault="00D535A9" w:rsidP="00CB6E00">
            <w:pPr>
              <w:jc w:val="center"/>
              <w:rPr>
                <w:rFonts w:ascii="Arial" w:hAnsi="Arial" w:cs="Arial"/>
                <w:iCs/>
                <w:color w:val="000000"/>
                <w:sz w:val="16"/>
                <w:szCs w:val="16"/>
              </w:rPr>
            </w:pPr>
            <w:r>
              <w:rPr>
                <w:rFonts w:ascii="Arial" w:hAnsi="Arial" w:cs="Arial"/>
                <w:iCs/>
                <w:color w:val="000000"/>
                <w:sz w:val="16"/>
                <w:szCs w:val="16"/>
              </w:rPr>
              <w:t>14</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508A9845" w:rsidR="00CB6E00" w:rsidRDefault="00D535A9" w:rsidP="00CB6E00">
            <w:pPr>
              <w:jc w:val="center"/>
              <w:rPr>
                <w:rFonts w:ascii="Arial" w:hAnsi="Arial" w:cs="Arial"/>
                <w:iCs/>
                <w:color w:val="000000"/>
                <w:sz w:val="16"/>
                <w:szCs w:val="16"/>
              </w:rPr>
            </w:pPr>
            <w:r>
              <w:rPr>
                <w:rFonts w:ascii="Arial" w:hAnsi="Arial" w:cs="Arial"/>
                <w:iCs/>
                <w:color w:val="000000"/>
                <w:sz w:val="16"/>
                <w:szCs w:val="16"/>
              </w:rPr>
              <w:t>11</w:t>
            </w:r>
          </w:p>
        </w:tc>
        <w:tc>
          <w:tcPr>
            <w:tcW w:w="1052" w:type="dxa"/>
            <w:tcBorders>
              <w:top w:val="single" w:sz="4" w:space="0" w:color="000000"/>
              <w:left w:val="single" w:sz="4" w:space="0" w:color="000000"/>
              <w:bottom w:val="single" w:sz="4" w:space="0" w:color="000000"/>
            </w:tcBorders>
            <w:vAlign w:val="center"/>
          </w:tcPr>
          <w:p w14:paraId="3BDA2160" w14:textId="5E8572C2" w:rsidR="00CB6E00" w:rsidRPr="000F20C0" w:rsidRDefault="00D535A9" w:rsidP="00CB6E00">
            <w:pPr>
              <w:jc w:val="center"/>
              <w:rPr>
                <w:rFonts w:ascii="Arial" w:hAnsi="Arial" w:cs="Arial"/>
                <w:iCs/>
                <w:color w:val="000000"/>
                <w:sz w:val="16"/>
                <w:szCs w:val="16"/>
              </w:rPr>
            </w:pPr>
            <w:r>
              <w:rPr>
                <w:rFonts w:ascii="Arial" w:hAnsi="Arial" w:cs="Arial"/>
                <w:iCs/>
                <w:color w:val="000000"/>
                <w:sz w:val="16"/>
                <w:szCs w:val="16"/>
              </w:rPr>
              <w:t>2</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CED2BDA" w:rsidR="00CB6E00" w:rsidRPr="000F20C0" w:rsidRDefault="00D535A9" w:rsidP="00CB6E0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05E2BE9E" w:rsidR="00CB6E00" w:rsidRPr="000F20C0" w:rsidRDefault="00D535A9" w:rsidP="00CB6E0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54E358A" w:rsidR="00CB6E00" w:rsidRPr="000F20C0" w:rsidRDefault="00CB6E00" w:rsidP="00CB6E00">
            <w:pPr>
              <w:jc w:val="center"/>
              <w:rPr>
                <w:rFonts w:ascii="Arial" w:hAnsi="Arial" w:cs="Arial"/>
                <w:iCs/>
                <w:color w:val="000000"/>
                <w:sz w:val="16"/>
                <w:szCs w:val="16"/>
              </w:rPr>
            </w:pPr>
            <w:r>
              <w:rPr>
                <w:rFonts w:ascii="Arial" w:hAnsi="Arial" w:cs="Arial"/>
                <w:iCs/>
                <w:color w:val="000000"/>
                <w:sz w:val="16"/>
                <w:szCs w:val="16"/>
              </w:rPr>
              <w:t>0</w:t>
            </w:r>
          </w:p>
        </w:tc>
      </w:tr>
      <w:tr w:rsidR="00CB6E00" w:rsidRPr="00CC511B" w14:paraId="11ACABFA" w14:textId="77777777" w:rsidTr="00DF0429">
        <w:trPr>
          <w:jc w:val="center"/>
        </w:trPr>
        <w:tc>
          <w:tcPr>
            <w:tcW w:w="2974" w:type="dxa"/>
            <w:tcBorders>
              <w:top w:val="single" w:sz="4" w:space="0" w:color="000000"/>
              <w:left w:val="single" w:sz="4" w:space="0" w:color="auto"/>
              <w:bottom w:val="single" w:sz="4" w:space="0" w:color="000000"/>
            </w:tcBorders>
          </w:tcPr>
          <w:p w14:paraId="722CD4C5" w14:textId="77777777" w:rsidR="00CB6E00" w:rsidRPr="00AE2514" w:rsidRDefault="00CB6E00" w:rsidP="00CB6E00">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4DBB167B" w:rsidR="00CB6E00" w:rsidRPr="000F20C0" w:rsidRDefault="00DF0429" w:rsidP="00CB6E00">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4B4A0B68" w:rsidR="00CB6E00" w:rsidRDefault="00DF0429" w:rsidP="00CB6E0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567DC29C" w:rsidR="00CB6E00" w:rsidRPr="000F20C0" w:rsidRDefault="00DF0429" w:rsidP="00CB6E00">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43F8EC1D" w:rsidR="00CB6E00" w:rsidRPr="000F20C0" w:rsidRDefault="00D535A9" w:rsidP="00CB6E0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66B75A5C" w:rsidR="00CB6E00" w:rsidRPr="000F20C0" w:rsidRDefault="00D535A9" w:rsidP="00CB6E0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5A674C8B" w:rsidR="00CB6E00" w:rsidRPr="000F20C0" w:rsidRDefault="00CB6E00" w:rsidP="00CB6E00">
            <w:pPr>
              <w:jc w:val="center"/>
              <w:rPr>
                <w:rFonts w:ascii="Arial" w:hAnsi="Arial" w:cs="Arial"/>
                <w:color w:val="000000"/>
                <w:sz w:val="16"/>
                <w:szCs w:val="16"/>
              </w:rPr>
            </w:pPr>
            <w:r>
              <w:rPr>
                <w:rFonts w:ascii="Arial" w:hAnsi="Arial" w:cs="Arial"/>
                <w:color w:val="000000"/>
                <w:sz w:val="16"/>
                <w:szCs w:val="16"/>
              </w:rPr>
              <w:t>0</w:t>
            </w:r>
          </w:p>
        </w:tc>
      </w:tr>
      <w:tr w:rsidR="00CB6E00" w:rsidRPr="00CC511B" w14:paraId="5D823C05" w14:textId="77777777" w:rsidTr="00DF0429">
        <w:trPr>
          <w:jc w:val="center"/>
        </w:trPr>
        <w:tc>
          <w:tcPr>
            <w:tcW w:w="2974" w:type="dxa"/>
            <w:tcBorders>
              <w:top w:val="single" w:sz="4" w:space="0" w:color="000000"/>
              <w:left w:val="single" w:sz="4" w:space="0" w:color="auto"/>
              <w:bottom w:val="single" w:sz="4" w:space="0" w:color="000000"/>
            </w:tcBorders>
          </w:tcPr>
          <w:p w14:paraId="284E4028" w14:textId="77777777" w:rsidR="00CB6E00" w:rsidRPr="0049196D" w:rsidRDefault="00CB6E00" w:rsidP="00CB6E00">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AA73287" w:rsidR="00CB6E00" w:rsidRPr="000F20C0" w:rsidRDefault="00DF0429" w:rsidP="00CB6E00">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-13</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623BCADD" w:rsidR="00CB6E00" w:rsidRPr="00CB6E00" w:rsidRDefault="00DF0429" w:rsidP="00CB6E00">
            <w:pPr>
              <w:ind w:left="-448" w:firstLine="448"/>
              <w:jc w:val="center"/>
              <w:rPr>
                <w:rFonts w:ascii="Arial" w:hAnsi="Arial" w:cs="Arial"/>
                <w:b/>
                <w:bCs/>
                <w:iCs/>
                <w:color w:val="000000"/>
                <w:sz w:val="16"/>
                <w:szCs w:val="16"/>
              </w:rPr>
            </w:pPr>
            <w:r>
              <w:rPr>
                <w:rFonts w:ascii="Arial" w:hAnsi="Arial" w:cs="Arial"/>
                <w:b/>
                <w:bCs/>
                <w:iCs/>
                <w:color w:val="000000"/>
                <w:sz w:val="16"/>
                <w:szCs w:val="16"/>
              </w:rPr>
              <w:t>-11</w:t>
            </w:r>
          </w:p>
        </w:tc>
        <w:tc>
          <w:tcPr>
            <w:tcW w:w="1052" w:type="dxa"/>
            <w:tcBorders>
              <w:top w:val="single" w:sz="4" w:space="0" w:color="000000"/>
              <w:left w:val="single" w:sz="4" w:space="0" w:color="000000"/>
              <w:bottom w:val="single" w:sz="4" w:space="0" w:color="000000"/>
            </w:tcBorders>
            <w:vAlign w:val="center"/>
          </w:tcPr>
          <w:p w14:paraId="303DD159" w14:textId="49016B4A" w:rsidR="00CB6E00" w:rsidRPr="00CB6E00" w:rsidRDefault="00DF0429" w:rsidP="00CB6E00">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13F89F03" w:rsidR="00CB6E00" w:rsidRPr="00CB6E00" w:rsidRDefault="00D535A9" w:rsidP="00CB6E0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231266A5" w:rsidR="00CB6E00" w:rsidRPr="00CB6E00" w:rsidRDefault="00D535A9" w:rsidP="00CB6E0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6C9C4628" w:rsidR="00CB6E00" w:rsidRPr="002C3C0F" w:rsidRDefault="00CB6E00" w:rsidP="00CB6E00">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462FCC1A"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DF0429">
        <w:rPr>
          <w:rFonts w:ascii="Arial" w:hAnsi="Arial" w:cs="Arial"/>
          <w:lang w:val="ro-RO"/>
        </w:rPr>
        <w:t>4801</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DF0429">
        <w:rPr>
          <w:rFonts w:ascii="Arial" w:hAnsi="Arial" w:cs="Arial"/>
          <w:lang w:val="ro-RO"/>
        </w:rPr>
        <w:t>4955</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DF0429">
        <w:rPr>
          <w:rFonts w:ascii="Arial" w:hAnsi="Arial" w:cs="Arial"/>
          <w:lang w:val="ro-RO"/>
        </w:rPr>
        <w:t>16423</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DF0429">
        <w:rPr>
          <w:rFonts w:ascii="Arial" w:hAnsi="Arial" w:cs="Arial"/>
          <w:lang w:val="ro-RO"/>
        </w:rPr>
        <w:t>12229</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6B2C5D1D" w:rsidR="00377489" w:rsidRDefault="00377489">
      <w:pPr>
        <w:suppressAutoHyphens w:val="0"/>
        <w:rPr>
          <w:rFonts w:ascii="Arial" w:hAnsi="Arial" w:cs="Arial"/>
          <w:lang w:val="ro-RO"/>
        </w:rPr>
      </w:pPr>
      <w:r>
        <w:rPr>
          <w:rFonts w:ascii="Arial" w:hAnsi="Arial" w:cs="Arial"/>
          <w:lang w:val="ro-RO"/>
        </w:rPr>
        <w:br w:type="page"/>
      </w:r>
    </w:p>
    <w:p w14:paraId="1FFD09EA"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30"/>
        <w:gridCol w:w="492"/>
        <w:gridCol w:w="492"/>
        <w:gridCol w:w="562"/>
        <w:gridCol w:w="492"/>
        <w:gridCol w:w="541"/>
        <w:gridCol w:w="499"/>
        <w:gridCol w:w="492"/>
        <w:gridCol w:w="541"/>
        <w:gridCol w:w="499"/>
      </w:tblGrid>
      <w:tr w:rsidR="00377489" w:rsidRPr="00377489" w14:paraId="6196B0DD" w14:textId="77777777" w:rsidTr="00377489">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716A906" w14:textId="77777777" w:rsidR="00377489" w:rsidRPr="00377489" w:rsidRDefault="00377489" w:rsidP="00377489">
            <w:pPr>
              <w:suppressAutoHyphens w:val="0"/>
              <w:jc w:val="center"/>
              <w:rPr>
                <w:rFonts w:ascii="Calibri" w:hAnsi="Calibri" w:cs="Calibri"/>
                <w:b/>
                <w:bCs/>
                <w:color w:val="000000"/>
                <w:kern w:val="0"/>
                <w:sz w:val="16"/>
                <w:szCs w:val="16"/>
                <w:lang w:eastAsia="en-US"/>
              </w:rPr>
            </w:pPr>
            <w:r w:rsidRPr="00377489">
              <w:rPr>
                <w:rFonts w:ascii="Calibri" w:hAnsi="Calibri" w:cs="Calibri"/>
                <w:b/>
                <w:bCs/>
                <w:color w:val="000000"/>
                <w:kern w:val="0"/>
                <w:sz w:val="16"/>
                <w:szCs w:val="16"/>
                <w:lang w:eastAsia="en-US"/>
              </w:rPr>
              <w:t xml:space="preserve">Banda de </w:t>
            </w:r>
            <w:proofErr w:type="spellStart"/>
            <w:r w:rsidRPr="00377489">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5B5F08FF" w14:textId="77777777" w:rsidR="00377489" w:rsidRPr="00377489" w:rsidRDefault="00377489" w:rsidP="00377489">
            <w:pPr>
              <w:suppressAutoHyphens w:val="0"/>
              <w:jc w:val="center"/>
              <w:rPr>
                <w:rFonts w:ascii="Calibri" w:hAnsi="Calibri" w:cs="Calibri"/>
                <w:b/>
                <w:bCs/>
                <w:color w:val="000000"/>
                <w:kern w:val="0"/>
                <w:sz w:val="16"/>
                <w:szCs w:val="16"/>
                <w:lang w:eastAsia="en-US"/>
              </w:rPr>
            </w:pPr>
            <w:r w:rsidRPr="00377489">
              <w:rPr>
                <w:rFonts w:ascii="Calibri" w:hAnsi="Calibri" w:cs="Calibri"/>
                <w:b/>
                <w:bCs/>
                <w:color w:val="000000"/>
                <w:kern w:val="0"/>
                <w:sz w:val="16"/>
                <w:szCs w:val="16"/>
                <w:lang w:eastAsia="en-US"/>
              </w:rPr>
              <w:t xml:space="preserve">Valea </w:t>
            </w:r>
            <w:proofErr w:type="spellStart"/>
            <w:r w:rsidRPr="00377489">
              <w:rPr>
                <w:rFonts w:ascii="Calibri" w:hAnsi="Calibri" w:cs="Calibri"/>
                <w:b/>
                <w:bCs/>
                <w:color w:val="000000"/>
                <w:kern w:val="0"/>
                <w:sz w:val="16"/>
                <w:szCs w:val="16"/>
                <w:lang w:eastAsia="en-US"/>
              </w:rPr>
              <w:t>Lupului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7E8F2DB" w14:textId="77777777" w:rsidR="00377489" w:rsidRPr="00377489" w:rsidRDefault="00377489" w:rsidP="00377489">
            <w:pPr>
              <w:suppressAutoHyphens w:val="0"/>
              <w:jc w:val="center"/>
              <w:rPr>
                <w:rFonts w:ascii="Calibri" w:hAnsi="Calibri" w:cs="Calibri"/>
                <w:b/>
                <w:bCs/>
                <w:color w:val="000000"/>
                <w:kern w:val="0"/>
                <w:sz w:val="16"/>
                <w:szCs w:val="16"/>
                <w:lang w:eastAsia="en-US"/>
              </w:rPr>
            </w:pPr>
            <w:proofErr w:type="spellStart"/>
            <w:r w:rsidRPr="00377489">
              <w:rPr>
                <w:rFonts w:ascii="Calibri" w:hAnsi="Calibri" w:cs="Calibri"/>
                <w:b/>
                <w:bCs/>
                <w:color w:val="000000"/>
                <w:kern w:val="0"/>
                <w:sz w:val="16"/>
                <w:szCs w:val="16"/>
                <w:lang w:eastAsia="en-US"/>
              </w:rPr>
              <w:t>Iași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EB99BB0" w14:textId="77777777" w:rsidR="00377489" w:rsidRPr="00377489" w:rsidRDefault="00377489" w:rsidP="00377489">
            <w:pPr>
              <w:suppressAutoHyphens w:val="0"/>
              <w:jc w:val="center"/>
              <w:rPr>
                <w:rFonts w:ascii="Calibri" w:hAnsi="Calibri" w:cs="Calibri"/>
                <w:b/>
                <w:bCs/>
                <w:color w:val="000000"/>
                <w:kern w:val="0"/>
                <w:sz w:val="16"/>
                <w:szCs w:val="16"/>
                <w:lang w:eastAsia="en-US"/>
              </w:rPr>
            </w:pPr>
            <w:r w:rsidRPr="00377489">
              <w:rPr>
                <w:rFonts w:ascii="Calibri" w:hAnsi="Calibri" w:cs="Calibri"/>
                <w:b/>
                <w:bCs/>
                <w:color w:val="000000"/>
                <w:kern w:val="0"/>
                <w:sz w:val="16"/>
                <w:szCs w:val="16"/>
                <w:lang w:eastAsia="en-US"/>
              </w:rPr>
              <w:t>TOTAL</w:t>
            </w:r>
          </w:p>
        </w:tc>
      </w:tr>
      <w:tr w:rsidR="00377489" w:rsidRPr="00377489" w14:paraId="77F3EE91" w14:textId="77777777" w:rsidTr="0037748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D0BE6EC" w14:textId="77777777" w:rsidR="00377489" w:rsidRPr="00377489" w:rsidRDefault="00377489" w:rsidP="00377489">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7CA6E75D" w14:textId="77777777" w:rsidR="00377489" w:rsidRPr="00377489" w:rsidRDefault="00377489" w:rsidP="00377489">
            <w:pPr>
              <w:suppressAutoHyphens w:val="0"/>
              <w:jc w:val="center"/>
              <w:rPr>
                <w:rFonts w:ascii="Calibri" w:hAnsi="Calibri" w:cs="Calibri"/>
                <w:b/>
                <w:bCs/>
                <w:color w:val="000000"/>
                <w:kern w:val="0"/>
                <w:sz w:val="16"/>
                <w:szCs w:val="16"/>
                <w:lang w:eastAsia="en-US"/>
              </w:rPr>
            </w:pPr>
            <w:proofErr w:type="spellStart"/>
            <w:r w:rsidRPr="00377489">
              <w:rPr>
                <w:rFonts w:ascii="Calibri" w:hAnsi="Calibri" w:cs="Calibri"/>
                <w:b/>
                <w:bCs/>
                <w:color w:val="000000"/>
                <w:kern w:val="0"/>
                <w:sz w:val="16"/>
                <w:szCs w:val="16"/>
                <w:lang w:eastAsia="en-US"/>
              </w:rPr>
              <w:t>Efect</w:t>
            </w:r>
            <w:proofErr w:type="spellEnd"/>
            <w:r w:rsidRPr="00377489">
              <w:rPr>
                <w:rFonts w:ascii="Calibri" w:hAnsi="Calibri" w:cs="Calibri"/>
                <w:b/>
                <w:bCs/>
                <w:color w:val="000000"/>
                <w:kern w:val="0"/>
                <w:sz w:val="16"/>
                <w:szCs w:val="16"/>
                <w:lang w:eastAsia="en-US"/>
              </w:rPr>
              <w:t xml:space="preserve"> </w:t>
            </w:r>
            <w:proofErr w:type="spellStart"/>
            <w:r w:rsidRPr="0037748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A06CFE6" w14:textId="77777777" w:rsidR="00377489" w:rsidRPr="00377489" w:rsidRDefault="00377489" w:rsidP="00377489">
            <w:pPr>
              <w:suppressAutoHyphens w:val="0"/>
              <w:jc w:val="center"/>
              <w:rPr>
                <w:rFonts w:ascii="Calibri" w:hAnsi="Calibri" w:cs="Calibri"/>
                <w:b/>
                <w:bCs/>
                <w:color w:val="000000"/>
                <w:kern w:val="0"/>
                <w:sz w:val="16"/>
                <w:szCs w:val="16"/>
                <w:lang w:eastAsia="en-US"/>
              </w:rPr>
            </w:pPr>
            <w:proofErr w:type="spellStart"/>
            <w:r w:rsidRPr="00377489">
              <w:rPr>
                <w:rFonts w:ascii="Calibri" w:hAnsi="Calibri" w:cs="Calibri"/>
                <w:b/>
                <w:bCs/>
                <w:color w:val="000000"/>
                <w:kern w:val="0"/>
                <w:sz w:val="16"/>
                <w:szCs w:val="16"/>
                <w:lang w:eastAsia="en-US"/>
              </w:rPr>
              <w:t>Efect</w:t>
            </w:r>
            <w:proofErr w:type="spellEnd"/>
            <w:r w:rsidRPr="00377489">
              <w:rPr>
                <w:rFonts w:ascii="Calibri" w:hAnsi="Calibri" w:cs="Calibri"/>
                <w:b/>
                <w:bCs/>
                <w:color w:val="000000"/>
                <w:kern w:val="0"/>
                <w:sz w:val="16"/>
                <w:szCs w:val="16"/>
                <w:lang w:eastAsia="en-US"/>
              </w:rPr>
              <w:t xml:space="preserve"> </w:t>
            </w:r>
            <w:proofErr w:type="spellStart"/>
            <w:r w:rsidRPr="0037748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26280CC" w14:textId="77777777" w:rsidR="00377489" w:rsidRPr="00377489" w:rsidRDefault="00377489" w:rsidP="00377489">
            <w:pPr>
              <w:suppressAutoHyphens w:val="0"/>
              <w:jc w:val="center"/>
              <w:rPr>
                <w:rFonts w:ascii="Calibri" w:hAnsi="Calibri" w:cs="Calibri"/>
                <w:b/>
                <w:bCs/>
                <w:color w:val="000000"/>
                <w:kern w:val="0"/>
                <w:sz w:val="16"/>
                <w:szCs w:val="16"/>
                <w:lang w:eastAsia="en-US"/>
              </w:rPr>
            </w:pPr>
            <w:proofErr w:type="spellStart"/>
            <w:r w:rsidRPr="00377489">
              <w:rPr>
                <w:rFonts w:ascii="Calibri" w:hAnsi="Calibri" w:cs="Calibri"/>
                <w:b/>
                <w:bCs/>
                <w:color w:val="000000"/>
                <w:kern w:val="0"/>
                <w:sz w:val="16"/>
                <w:szCs w:val="16"/>
                <w:lang w:eastAsia="en-US"/>
              </w:rPr>
              <w:t>Efect</w:t>
            </w:r>
            <w:proofErr w:type="spellEnd"/>
            <w:r w:rsidRPr="00377489">
              <w:rPr>
                <w:rFonts w:ascii="Calibri" w:hAnsi="Calibri" w:cs="Calibri"/>
                <w:b/>
                <w:bCs/>
                <w:color w:val="000000"/>
                <w:kern w:val="0"/>
                <w:sz w:val="16"/>
                <w:szCs w:val="16"/>
                <w:lang w:eastAsia="en-US"/>
              </w:rPr>
              <w:t xml:space="preserve"> </w:t>
            </w:r>
            <w:proofErr w:type="spellStart"/>
            <w:r w:rsidRPr="00377489">
              <w:rPr>
                <w:rFonts w:ascii="Calibri" w:hAnsi="Calibri" w:cs="Calibri"/>
                <w:b/>
                <w:bCs/>
                <w:color w:val="000000"/>
                <w:kern w:val="0"/>
                <w:sz w:val="16"/>
                <w:szCs w:val="16"/>
                <w:lang w:eastAsia="en-US"/>
              </w:rPr>
              <w:t>dăunător</w:t>
            </w:r>
            <w:proofErr w:type="spellEnd"/>
          </w:p>
        </w:tc>
      </w:tr>
      <w:tr w:rsidR="00377489" w:rsidRPr="00377489" w14:paraId="68A230DE" w14:textId="77777777" w:rsidTr="0037748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414366C" w14:textId="77777777" w:rsidR="00377489" w:rsidRPr="00377489" w:rsidRDefault="00377489" w:rsidP="00377489">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678AFE9" w14:textId="77777777" w:rsidR="00377489" w:rsidRPr="00377489" w:rsidRDefault="00377489" w:rsidP="00377489">
            <w:pPr>
              <w:suppressAutoHyphens w:val="0"/>
              <w:jc w:val="center"/>
              <w:rPr>
                <w:rFonts w:ascii="Calibri" w:hAnsi="Calibri" w:cs="Calibri"/>
                <w:b/>
                <w:bCs/>
                <w:color w:val="000000"/>
                <w:kern w:val="0"/>
                <w:sz w:val="16"/>
                <w:szCs w:val="16"/>
                <w:lang w:eastAsia="en-US"/>
              </w:rPr>
            </w:pPr>
            <w:r w:rsidRPr="0037748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F018651" w14:textId="77777777" w:rsidR="00377489" w:rsidRPr="00377489" w:rsidRDefault="00377489" w:rsidP="00377489">
            <w:pPr>
              <w:suppressAutoHyphens w:val="0"/>
              <w:jc w:val="center"/>
              <w:rPr>
                <w:rFonts w:ascii="Calibri" w:hAnsi="Calibri" w:cs="Calibri"/>
                <w:b/>
                <w:bCs/>
                <w:color w:val="000000"/>
                <w:kern w:val="0"/>
                <w:sz w:val="16"/>
                <w:szCs w:val="16"/>
                <w:lang w:eastAsia="en-US"/>
              </w:rPr>
            </w:pPr>
            <w:r w:rsidRPr="00377489">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488A90E4" w14:textId="77777777" w:rsidR="00377489" w:rsidRPr="00377489" w:rsidRDefault="00377489" w:rsidP="00377489">
            <w:pPr>
              <w:suppressAutoHyphens w:val="0"/>
              <w:jc w:val="center"/>
              <w:rPr>
                <w:rFonts w:ascii="Calibri" w:hAnsi="Calibri" w:cs="Calibri"/>
                <w:b/>
                <w:bCs/>
                <w:color w:val="000000"/>
                <w:kern w:val="0"/>
                <w:sz w:val="16"/>
                <w:szCs w:val="16"/>
                <w:lang w:eastAsia="en-US"/>
              </w:rPr>
            </w:pPr>
            <w:r w:rsidRPr="0037748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6E54EE7" w14:textId="77777777" w:rsidR="00377489" w:rsidRPr="00377489" w:rsidRDefault="00377489" w:rsidP="00377489">
            <w:pPr>
              <w:suppressAutoHyphens w:val="0"/>
              <w:jc w:val="center"/>
              <w:rPr>
                <w:rFonts w:ascii="Calibri" w:hAnsi="Calibri" w:cs="Calibri"/>
                <w:b/>
                <w:bCs/>
                <w:color w:val="000000"/>
                <w:kern w:val="0"/>
                <w:sz w:val="16"/>
                <w:szCs w:val="16"/>
                <w:lang w:eastAsia="en-US"/>
              </w:rPr>
            </w:pPr>
            <w:r w:rsidRPr="0037748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6109FC1" w14:textId="77777777" w:rsidR="00377489" w:rsidRPr="00377489" w:rsidRDefault="00377489" w:rsidP="00377489">
            <w:pPr>
              <w:suppressAutoHyphens w:val="0"/>
              <w:jc w:val="center"/>
              <w:rPr>
                <w:rFonts w:ascii="Calibri" w:hAnsi="Calibri" w:cs="Calibri"/>
                <w:b/>
                <w:bCs/>
                <w:color w:val="000000"/>
                <w:kern w:val="0"/>
                <w:sz w:val="16"/>
                <w:szCs w:val="16"/>
                <w:lang w:eastAsia="en-US"/>
              </w:rPr>
            </w:pPr>
            <w:r w:rsidRPr="0037748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6CD6C8D" w14:textId="77777777" w:rsidR="00377489" w:rsidRPr="00377489" w:rsidRDefault="00377489" w:rsidP="00377489">
            <w:pPr>
              <w:suppressAutoHyphens w:val="0"/>
              <w:jc w:val="center"/>
              <w:rPr>
                <w:rFonts w:ascii="Calibri" w:hAnsi="Calibri" w:cs="Calibri"/>
                <w:b/>
                <w:bCs/>
                <w:color w:val="000000"/>
                <w:kern w:val="0"/>
                <w:sz w:val="16"/>
                <w:szCs w:val="16"/>
                <w:lang w:eastAsia="en-US"/>
              </w:rPr>
            </w:pPr>
            <w:r w:rsidRPr="0037748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1CA5B53" w14:textId="77777777" w:rsidR="00377489" w:rsidRPr="00377489" w:rsidRDefault="00377489" w:rsidP="00377489">
            <w:pPr>
              <w:suppressAutoHyphens w:val="0"/>
              <w:jc w:val="center"/>
              <w:rPr>
                <w:rFonts w:ascii="Calibri" w:hAnsi="Calibri" w:cs="Calibri"/>
                <w:b/>
                <w:bCs/>
                <w:color w:val="000000"/>
                <w:kern w:val="0"/>
                <w:sz w:val="16"/>
                <w:szCs w:val="16"/>
                <w:lang w:eastAsia="en-US"/>
              </w:rPr>
            </w:pPr>
            <w:r w:rsidRPr="0037748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B1E73E3" w14:textId="77777777" w:rsidR="00377489" w:rsidRPr="00377489" w:rsidRDefault="00377489" w:rsidP="00377489">
            <w:pPr>
              <w:suppressAutoHyphens w:val="0"/>
              <w:jc w:val="center"/>
              <w:rPr>
                <w:rFonts w:ascii="Calibri" w:hAnsi="Calibri" w:cs="Calibri"/>
                <w:b/>
                <w:bCs/>
                <w:color w:val="000000"/>
                <w:kern w:val="0"/>
                <w:sz w:val="16"/>
                <w:szCs w:val="16"/>
                <w:lang w:eastAsia="en-US"/>
              </w:rPr>
            </w:pPr>
            <w:r w:rsidRPr="0037748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A50CBAA" w14:textId="77777777" w:rsidR="00377489" w:rsidRPr="00377489" w:rsidRDefault="00377489" w:rsidP="00377489">
            <w:pPr>
              <w:suppressAutoHyphens w:val="0"/>
              <w:jc w:val="center"/>
              <w:rPr>
                <w:rFonts w:ascii="Calibri" w:hAnsi="Calibri" w:cs="Calibri"/>
                <w:b/>
                <w:bCs/>
                <w:color w:val="000000"/>
                <w:kern w:val="0"/>
                <w:sz w:val="16"/>
                <w:szCs w:val="16"/>
                <w:lang w:eastAsia="en-US"/>
              </w:rPr>
            </w:pPr>
            <w:r w:rsidRPr="00377489">
              <w:rPr>
                <w:rFonts w:ascii="Calibri" w:hAnsi="Calibri" w:cs="Calibri"/>
                <w:b/>
                <w:bCs/>
                <w:color w:val="000000"/>
                <w:kern w:val="0"/>
                <w:sz w:val="16"/>
                <w:szCs w:val="16"/>
                <w:lang w:eastAsia="en-US"/>
              </w:rPr>
              <w:t>HSD</w:t>
            </w:r>
          </w:p>
        </w:tc>
      </w:tr>
      <w:tr w:rsidR="00377489" w:rsidRPr="00377489" w14:paraId="7DCE59E0" w14:textId="77777777" w:rsidTr="003774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399502"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91637D6"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68B282"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2F94EDAF"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F6F1ED9"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FF6796"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96</w:t>
            </w:r>
          </w:p>
        </w:tc>
        <w:tc>
          <w:tcPr>
            <w:tcW w:w="500" w:type="dxa"/>
            <w:tcBorders>
              <w:top w:val="nil"/>
              <w:left w:val="nil"/>
              <w:bottom w:val="single" w:sz="8" w:space="0" w:color="auto"/>
              <w:right w:val="single" w:sz="8" w:space="0" w:color="auto"/>
            </w:tcBorders>
            <w:vAlign w:val="center"/>
            <w:hideMark/>
          </w:tcPr>
          <w:p w14:paraId="3535CFF7"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6C7814D7"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C45B57"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106</w:t>
            </w:r>
          </w:p>
        </w:tc>
        <w:tc>
          <w:tcPr>
            <w:tcW w:w="500" w:type="dxa"/>
            <w:tcBorders>
              <w:top w:val="nil"/>
              <w:left w:val="nil"/>
              <w:bottom w:val="single" w:sz="8" w:space="0" w:color="auto"/>
              <w:right w:val="single" w:sz="8" w:space="0" w:color="auto"/>
            </w:tcBorders>
            <w:vAlign w:val="center"/>
            <w:hideMark/>
          </w:tcPr>
          <w:p w14:paraId="68F0ED59"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25</w:t>
            </w:r>
          </w:p>
        </w:tc>
      </w:tr>
      <w:tr w:rsidR="00377489" w:rsidRPr="00377489" w14:paraId="6E08DFA8" w14:textId="77777777" w:rsidTr="003774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5AF1D0"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BFBBA1C"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1FC6A0"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6513A4BD"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DA3E4D7"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8EE173"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111</w:t>
            </w:r>
          </w:p>
        </w:tc>
        <w:tc>
          <w:tcPr>
            <w:tcW w:w="500" w:type="dxa"/>
            <w:tcBorders>
              <w:top w:val="nil"/>
              <w:left w:val="nil"/>
              <w:bottom w:val="single" w:sz="8" w:space="0" w:color="auto"/>
              <w:right w:val="single" w:sz="8" w:space="0" w:color="auto"/>
            </w:tcBorders>
            <w:vAlign w:val="center"/>
            <w:hideMark/>
          </w:tcPr>
          <w:p w14:paraId="2B6BCE59"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1D7F071"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2FFD29"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122</w:t>
            </w:r>
          </w:p>
        </w:tc>
        <w:tc>
          <w:tcPr>
            <w:tcW w:w="500" w:type="dxa"/>
            <w:tcBorders>
              <w:top w:val="nil"/>
              <w:left w:val="nil"/>
              <w:bottom w:val="single" w:sz="8" w:space="0" w:color="auto"/>
              <w:right w:val="single" w:sz="8" w:space="0" w:color="auto"/>
            </w:tcBorders>
            <w:vAlign w:val="center"/>
            <w:hideMark/>
          </w:tcPr>
          <w:p w14:paraId="300FED21"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17</w:t>
            </w:r>
          </w:p>
        </w:tc>
      </w:tr>
      <w:tr w:rsidR="00377489" w:rsidRPr="00377489" w14:paraId="30FE03A7" w14:textId="77777777" w:rsidTr="003774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79139C"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0F230F2"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4C95A0"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1314C935"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77C4EE"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CAADA9"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100</w:t>
            </w:r>
          </w:p>
        </w:tc>
        <w:tc>
          <w:tcPr>
            <w:tcW w:w="500" w:type="dxa"/>
            <w:tcBorders>
              <w:top w:val="nil"/>
              <w:left w:val="nil"/>
              <w:bottom w:val="single" w:sz="8" w:space="0" w:color="auto"/>
              <w:right w:val="single" w:sz="8" w:space="0" w:color="auto"/>
            </w:tcBorders>
            <w:vAlign w:val="center"/>
            <w:hideMark/>
          </w:tcPr>
          <w:p w14:paraId="0A750603"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46745DDB"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941804F"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113</w:t>
            </w:r>
          </w:p>
        </w:tc>
        <w:tc>
          <w:tcPr>
            <w:tcW w:w="500" w:type="dxa"/>
            <w:tcBorders>
              <w:top w:val="nil"/>
              <w:left w:val="nil"/>
              <w:bottom w:val="single" w:sz="8" w:space="0" w:color="auto"/>
              <w:right w:val="single" w:sz="8" w:space="0" w:color="auto"/>
            </w:tcBorders>
            <w:vAlign w:val="center"/>
            <w:hideMark/>
          </w:tcPr>
          <w:p w14:paraId="60E44A29"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32</w:t>
            </w:r>
          </w:p>
        </w:tc>
      </w:tr>
      <w:tr w:rsidR="00377489" w:rsidRPr="00377489" w14:paraId="4A79DFBD" w14:textId="77777777" w:rsidTr="003774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DEE1B5"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0858D88"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937DC3"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6B4C7622"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5CDD73"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A88295"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120</w:t>
            </w:r>
          </w:p>
        </w:tc>
        <w:tc>
          <w:tcPr>
            <w:tcW w:w="500" w:type="dxa"/>
            <w:tcBorders>
              <w:top w:val="nil"/>
              <w:left w:val="nil"/>
              <w:bottom w:val="single" w:sz="8" w:space="0" w:color="auto"/>
              <w:right w:val="single" w:sz="8" w:space="0" w:color="auto"/>
            </w:tcBorders>
            <w:vAlign w:val="center"/>
            <w:hideMark/>
          </w:tcPr>
          <w:p w14:paraId="53A66711"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31CCE852"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F94FE8"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127</w:t>
            </w:r>
          </w:p>
        </w:tc>
        <w:tc>
          <w:tcPr>
            <w:tcW w:w="500" w:type="dxa"/>
            <w:tcBorders>
              <w:top w:val="nil"/>
              <w:left w:val="nil"/>
              <w:bottom w:val="single" w:sz="8" w:space="0" w:color="auto"/>
              <w:right w:val="single" w:sz="8" w:space="0" w:color="auto"/>
            </w:tcBorders>
            <w:vAlign w:val="center"/>
            <w:hideMark/>
          </w:tcPr>
          <w:p w14:paraId="237B4103"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27</w:t>
            </w:r>
          </w:p>
        </w:tc>
      </w:tr>
      <w:tr w:rsidR="00377489" w:rsidRPr="00377489" w14:paraId="676ABF69" w14:textId="77777777" w:rsidTr="003774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8932B9"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A6BAD9C"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F021AC"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7A48A1D1"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74C310"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6C2BA2"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68</w:t>
            </w:r>
          </w:p>
        </w:tc>
        <w:tc>
          <w:tcPr>
            <w:tcW w:w="500" w:type="dxa"/>
            <w:tcBorders>
              <w:top w:val="nil"/>
              <w:left w:val="nil"/>
              <w:bottom w:val="single" w:sz="8" w:space="0" w:color="auto"/>
              <w:right w:val="single" w:sz="8" w:space="0" w:color="auto"/>
            </w:tcBorders>
            <w:vAlign w:val="center"/>
            <w:hideMark/>
          </w:tcPr>
          <w:p w14:paraId="49D2B221"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3087262"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18DDA2"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82</w:t>
            </w:r>
          </w:p>
        </w:tc>
        <w:tc>
          <w:tcPr>
            <w:tcW w:w="500" w:type="dxa"/>
            <w:tcBorders>
              <w:top w:val="nil"/>
              <w:left w:val="nil"/>
              <w:bottom w:val="single" w:sz="8" w:space="0" w:color="auto"/>
              <w:right w:val="single" w:sz="8" w:space="0" w:color="auto"/>
            </w:tcBorders>
            <w:vAlign w:val="center"/>
            <w:hideMark/>
          </w:tcPr>
          <w:p w14:paraId="62FB8D5B"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14</w:t>
            </w:r>
          </w:p>
        </w:tc>
      </w:tr>
      <w:tr w:rsidR="00377489" w:rsidRPr="00377489" w14:paraId="61DFE6E2" w14:textId="77777777" w:rsidTr="003774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3E19CE"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A70B493"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CC42D9"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072D3156"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BCA740D"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D2FF52"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73</w:t>
            </w:r>
          </w:p>
        </w:tc>
        <w:tc>
          <w:tcPr>
            <w:tcW w:w="500" w:type="dxa"/>
            <w:tcBorders>
              <w:top w:val="nil"/>
              <w:left w:val="nil"/>
              <w:bottom w:val="single" w:sz="8" w:space="0" w:color="auto"/>
              <w:right w:val="single" w:sz="8" w:space="0" w:color="auto"/>
            </w:tcBorders>
            <w:vAlign w:val="center"/>
            <w:hideMark/>
          </w:tcPr>
          <w:p w14:paraId="4999DC82"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2EAD3A66"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A6265C"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82</w:t>
            </w:r>
          </w:p>
        </w:tc>
        <w:tc>
          <w:tcPr>
            <w:tcW w:w="500" w:type="dxa"/>
            <w:tcBorders>
              <w:top w:val="nil"/>
              <w:left w:val="nil"/>
              <w:bottom w:val="single" w:sz="8" w:space="0" w:color="auto"/>
              <w:right w:val="single" w:sz="8" w:space="0" w:color="auto"/>
            </w:tcBorders>
            <w:vAlign w:val="center"/>
            <w:hideMark/>
          </w:tcPr>
          <w:p w14:paraId="6F1A5FF3"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34</w:t>
            </w:r>
          </w:p>
        </w:tc>
      </w:tr>
      <w:tr w:rsidR="00377489" w:rsidRPr="00377489" w14:paraId="212FFC37" w14:textId="77777777" w:rsidTr="003774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A964CF"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E8D4AF1"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80CF0C"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5193F4D9"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24FB7B"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D05E93"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87</w:t>
            </w:r>
          </w:p>
        </w:tc>
        <w:tc>
          <w:tcPr>
            <w:tcW w:w="500" w:type="dxa"/>
            <w:tcBorders>
              <w:top w:val="nil"/>
              <w:left w:val="nil"/>
              <w:bottom w:val="single" w:sz="8" w:space="0" w:color="auto"/>
              <w:right w:val="single" w:sz="8" w:space="0" w:color="auto"/>
            </w:tcBorders>
            <w:vAlign w:val="center"/>
            <w:hideMark/>
          </w:tcPr>
          <w:p w14:paraId="19C8EC6B"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4C22957E"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CDEDB2"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94</w:t>
            </w:r>
          </w:p>
        </w:tc>
        <w:tc>
          <w:tcPr>
            <w:tcW w:w="500" w:type="dxa"/>
            <w:tcBorders>
              <w:top w:val="nil"/>
              <w:left w:val="nil"/>
              <w:bottom w:val="single" w:sz="8" w:space="0" w:color="auto"/>
              <w:right w:val="single" w:sz="8" w:space="0" w:color="auto"/>
            </w:tcBorders>
            <w:vAlign w:val="center"/>
            <w:hideMark/>
          </w:tcPr>
          <w:p w14:paraId="2824A739"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34</w:t>
            </w:r>
          </w:p>
        </w:tc>
      </w:tr>
      <w:tr w:rsidR="00377489" w:rsidRPr="00377489" w14:paraId="49EDAC9F" w14:textId="77777777" w:rsidTr="003774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EBA0E6"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2886602"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BE1506"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383946CB"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5DBBC2"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F8A512"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73E161BA"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53</w:t>
            </w:r>
          </w:p>
        </w:tc>
        <w:tc>
          <w:tcPr>
            <w:tcW w:w="500" w:type="dxa"/>
            <w:tcBorders>
              <w:top w:val="nil"/>
              <w:left w:val="nil"/>
              <w:bottom w:val="single" w:sz="8" w:space="0" w:color="auto"/>
              <w:right w:val="single" w:sz="8" w:space="0" w:color="auto"/>
            </w:tcBorders>
            <w:vAlign w:val="center"/>
            <w:hideMark/>
          </w:tcPr>
          <w:p w14:paraId="286F13A2"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50F974"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657EBB8B"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54</w:t>
            </w:r>
          </w:p>
        </w:tc>
      </w:tr>
      <w:tr w:rsidR="00377489" w:rsidRPr="00377489" w14:paraId="104FA945" w14:textId="77777777" w:rsidTr="003774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042388"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FD3F518"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6E67A5"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438AFB2F"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D31689"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146527"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7F796BC5"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60</w:t>
            </w:r>
          </w:p>
        </w:tc>
        <w:tc>
          <w:tcPr>
            <w:tcW w:w="500" w:type="dxa"/>
            <w:tcBorders>
              <w:top w:val="nil"/>
              <w:left w:val="nil"/>
              <w:bottom w:val="single" w:sz="8" w:space="0" w:color="auto"/>
              <w:right w:val="single" w:sz="8" w:space="0" w:color="auto"/>
            </w:tcBorders>
            <w:vAlign w:val="center"/>
            <w:hideMark/>
          </w:tcPr>
          <w:p w14:paraId="70286644"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E828BA"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5D6F424F"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61</w:t>
            </w:r>
          </w:p>
        </w:tc>
      </w:tr>
      <w:tr w:rsidR="00377489" w:rsidRPr="00377489" w14:paraId="2F3B70E7" w14:textId="77777777" w:rsidTr="003774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1D6400"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11924D16"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A40CD9"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148DC218"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5BBD5B"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7C0D18"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71</w:t>
            </w:r>
          </w:p>
        </w:tc>
        <w:tc>
          <w:tcPr>
            <w:tcW w:w="500" w:type="dxa"/>
            <w:tcBorders>
              <w:top w:val="nil"/>
              <w:left w:val="nil"/>
              <w:bottom w:val="single" w:sz="8" w:space="0" w:color="auto"/>
              <w:right w:val="single" w:sz="8" w:space="0" w:color="auto"/>
            </w:tcBorders>
            <w:vAlign w:val="center"/>
            <w:hideMark/>
          </w:tcPr>
          <w:p w14:paraId="290F4509"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49D832A6"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1BF5FB"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82</w:t>
            </w:r>
          </w:p>
        </w:tc>
        <w:tc>
          <w:tcPr>
            <w:tcW w:w="500" w:type="dxa"/>
            <w:tcBorders>
              <w:top w:val="nil"/>
              <w:left w:val="nil"/>
              <w:bottom w:val="single" w:sz="8" w:space="0" w:color="auto"/>
              <w:right w:val="single" w:sz="8" w:space="0" w:color="auto"/>
            </w:tcBorders>
            <w:vAlign w:val="center"/>
            <w:hideMark/>
          </w:tcPr>
          <w:p w14:paraId="79B85255"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30</w:t>
            </w:r>
          </w:p>
        </w:tc>
      </w:tr>
      <w:tr w:rsidR="00377489" w:rsidRPr="00377489" w14:paraId="174ACB5B" w14:textId="77777777" w:rsidTr="003774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6728A9"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E8F8D9A"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37F4E2"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61BA54D2"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454EA82"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B55E7D"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63</w:t>
            </w:r>
          </w:p>
        </w:tc>
        <w:tc>
          <w:tcPr>
            <w:tcW w:w="500" w:type="dxa"/>
            <w:tcBorders>
              <w:top w:val="nil"/>
              <w:left w:val="nil"/>
              <w:bottom w:val="single" w:sz="8" w:space="0" w:color="auto"/>
              <w:right w:val="single" w:sz="8" w:space="0" w:color="auto"/>
            </w:tcBorders>
            <w:vAlign w:val="center"/>
            <w:hideMark/>
          </w:tcPr>
          <w:p w14:paraId="30F68C0C"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51</w:t>
            </w:r>
          </w:p>
        </w:tc>
        <w:tc>
          <w:tcPr>
            <w:tcW w:w="500" w:type="dxa"/>
            <w:tcBorders>
              <w:top w:val="nil"/>
              <w:left w:val="nil"/>
              <w:bottom w:val="single" w:sz="8" w:space="0" w:color="auto"/>
              <w:right w:val="single" w:sz="8" w:space="0" w:color="auto"/>
            </w:tcBorders>
            <w:vAlign w:val="center"/>
            <w:hideMark/>
          </w:tcPr>
          <w:p w14:paraId="7D676965"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3433B03"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67</w:t>
            </w:r>
          </w:p>
        </w:tc>
        <w:tc>
          <w:tcPr>
            <w:tcW w:w="500" w:type="dxa"/>
            <w:tcBorders>
              <w:top w:val="nil"/>
              <w:left w:val="nil"/>
              <w:bottom w:val="single" w:sz="8" w:space="0" w:color="auto"/>
              <w:right w:val="single" w:sz="8" w:space="0" w:color="auto"/>
            </w:tcBorders>
            <w:vAlign w:val="center"/>
            <w:hideMark/>
          </w:tcPr>
          <w:p w14:paraId="453B842F"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54</w:t>
            </w:r>
          </w:p>
        </w:tc>
      </w:tr>
      <w:tr w:rsidR="00377489" w:rsidRPr="00377489" w14:paraId="1A2798E3" w14:textId="77777777" w:rsidTr="003774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682918"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5FD38B0"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748FE7"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08C17434"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9395EF"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EB974A"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96</w:t>
            </w:r>
          </w:p>
        </w:tc>
        <w:tc>
          <w:tcPr>
            <w:tcW w:w="500" w:type="dxa"/>
            <w:tcBorders>
              <w:top w:val="nil"/>
              <w:left w:val="nil"/>
              <w:bottom w:val="single" w:sz="8" w:space="0" w:color="auto"/>
              <w:right w:val="single" w:sz="8" w:space="0" w:color="auto"/>
            </w:tcBorders>
            <w:vAlign w:val="center"/>
            <w:hideMark/>
          </w:tcPr>
          <w:p w14:paraId="4117C4D4"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E6E13E"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5BD465"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100</w:t>
            </w:r>
          </w:p>
        </w:tc>
        <w:tc>
          <w:tcPr>
            <w:tcW w:w="500" w:type="dxa"/>
            <w:tcBorders>
              <w:top w:val="nil"/>
              <w:left w:val="nil"/>
              <w:bottom w:val="single" w:sz="8" w:space="0" w:color="auto"/>
              <w:right w:val="single" w:sz="8" w:space="0" w:color="auto"/>
            </w:tcBorders>
            <w:vAlign w:val="center"/>
            <w:hideMark/>
          </w:tcPr>
          <w:p w14:paraId="00F034D6"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1</w:t>
            </w:r>
          </w:p>
        </w:tc>
      </w:tr>
      <w:tr w:rsidR="00377489" w:rsidRPr="00377489" w14:paraId="4FB0E7DC" w14:textId="77777777" w:rsidTr="003774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20F735"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7B8A12F"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0C39C1"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6D1064FF"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FF7A35"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00088F"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61</w:t>
            </w:r>
          </w:p>
        </w:tc>
        <w:tc>
          <w:tcPr>
            <w:tcW w:w="500" w:type="dxa"/>
            <w:tcBorders>
              <w:top w:val="nil"/>
              <w:left w:val="nil"/>
              <w:bottom w:val="single" w:sz="8" w:space="0" w:color="auto"/>
              <w:right w:val="single" w:sz="8" w:space="0" w:color="auto"/>
            </w:tcBorders>
            <w:vAlign w:val="center"/>
            <w:hideMark/>
          </w:tcPr>
          <w:p w14:paraId="585556D3"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F0C6AD"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02B583"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64</w:t>
            </w:r>
          </w:p>
        </w:tc>
        <w:tc>
          <w:tcPr>
            <w:tcW w:w="500" w:type="dxa"/>
            <w:tcBorders>
              <w:top w:val="nil"/>
              <w:left w:val="nil"/>
              <w:bottom w:val="single" w:sz="8" w:space="0" w:color="auto"/>
              <w:right w:val="single" w:sz="8" w:space="0" w:color="auto"/>
            </w:tcBorders>
            <w:vAlign w:val="center"/>
            <w:hideMark/>
          </w:tcPr>
          <w:p w14:paraId="2EFA3430"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1</w:t>
            </w:r>
          </w:p>
        </w:tc>
      </w:tr>
      <w:tr w:rsidR="00377489" w:rsidRPr="00377489" w14:paraId="2CE5BE5E" w14:textId="77777777" w:rsidTr="003774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BBB544"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C25E372"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935BE9"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439EF23"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97BDFF"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60C6E4"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86</w:t>
            </w:r>
          </w:p>
        </w:tc>
        <w:tc>
          <w:tcPr>
            <w:tcW w:w="500" w:type="dxa"/>
            <w:tcBorders>
              <w:top w:val="nil"/>
              <w:left w:val="nil"/>
              <w:bottom w:val="single" w:sz="8" w:space="0" w:color="auto"/>
              <w:right w:val="single" w:sz="8" w:space="0" w:color="auto"/>
            </w:tcBorders>
            <w:vAlign w:val="center"/>
            <w:hideMark/>
          </w:tcPr>
          <w:p w14:paraId="78BAD7D7"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74A18"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E24AD1"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89</w:t>
            </w:r>
          </w:p>
        </w:tc>
        <w:tc>
          <w:tcPr>
            <w:tcW w:w="500" w:type="dxa"/>
            <w:tcBorders>
              <w:top w:val="nil"/>
              <w:left w:val="nil"/>
              <w:bottom w:val="single" w:sz="8" w:space="0" w:color="auto"/>
              <w:right w:val="single" w:sz="8" w:space="0" w:color="auto"/>
            </w:tcBorders>
            <w:vAlign w:val="center"/>
            <w:hideMark/>
          </w:tcPr>
          <w:p w14:paraId="2B5D146F"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0</w:t>
            </w:r>
          </w:p>
        </w:tc>
      </w:tr>
      <w:tr w:rsidR="00377489" w:rsidRPr="00377489" w14:paraId="525E77CE" w14:textId="77777777" w:rsidTr="003774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C4E00A"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FD3827A"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41478E"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2362E622"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236E23"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44E8A3"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70</w:t>
            </w:r>
          </w:p>
        </w:tc>
        <w:tc>
          <w:tcPr>
            <w:tcW w:w="500" w:type="dxa"/>
            <w:tcBorders>
              <w:top w:val="nil"/>
              <w:left w:val="nil"/>
              <w:bottom w:val="single" w:sz="8" w:space="0" w:color="auto"/>
              <w:right w:val="single" w:sz="8" w:space="0" w:color="auto"/>
            </w:tcBorders>
            <w:vAlign w:val="center"/>
            <w:hideMark/>
          </w:tcPr>
          <w:p w14:paraId="349DB0B3"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9083B1"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318EDC6"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74</w:t>
            </w:r>
          </w:p>
        </w:tc>
        <w:tc>
          <w:tcPr>
            <w:tcW w:w="500" w:type="dxa"/>
            <w:tcBorders>
              <w:top w:val="nil"/>
              <w:left w:val="nil"/>
              <w:bottom w:val="single" w:sz="8" w:space="0" w:color="auto"/>
              <w:right w:val="single" w:sz="8" w:space="0" w:color="auto"/>
            </w:tcBorders>
            <w:vAlign w:val="center"/>
            <w:hideMark/>
          </w:tcPr>
          <w:p w14:paraId="4E66A1EA"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0</w:t>
            </w:r>
          </w:p>
        </w:tc>
      </w:tr>
      <w:tr w:rsidR="00377489" w:rsidRPr="00377489" w14:paraId="71934970" w14:textId="77777777" w:rsidTr="003774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2705F6"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D1C65F7"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808607"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1EA29775"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991FF8"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6C5D56"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122</w:t>
            </w:r>
          </w:p>
        </w:tc>
        <w:tc>
          <w:tcPr>
            <w:tcW w:w="500" w:type="dxa"/>
            <w:tcBorders>
              <w:top w:val="nil"/>
              <w:left w:val="nil"/>
              <w:bottom w:val="single" w:sz="8" w:space="0" w:color="auto"/>
              <w:right w:val="single" w:sz="8" w:space="0" w:color="auto"/>
            </w:tcBorders>
            <w:vAlign w:val="center"/>
            <w:hideMark/>
          </w:tcPr>
          <w:p w14:paraId="5F4589D3"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C55ED7"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D402E4"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126</w:t>
            </w:r>
          </w:p>
        </w:tc>
        <w:tc>
          <w:tcPr>
            <w:tcW w:w="500" w:type="dxa"/>
            <w:tcBorders>
              <w:top w:val="nil"/>
              <w:left w:val="nil"/>
              <w:bottom w:val="single" w:sz="8" w:space="0" w:color="auto"/>
              <w:right w:val="single" w:sz="8" w:space="0" w:color="auto"/>
            </w:tcBorders>
            <w:vAlign w:val="center"/>
            <w:hideMark/>
          </w:tcPr>
          <w:p w14:paraId="277FEC27"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0</w:t>
            </w:r>
          </w:p>
        </w:tc>
      </w:tr>
      <w:tr w:rsidR="00377489" w:rsidRPr="00377489" w14:paraId="1D18BFA8" w14:textId="77777777" w:rsidTr="003774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755383"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42118BF3"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32CE6E"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5626340B"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A75AEC"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57C9CE"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159</w:t>
            </w:r>
          </w:p>
        </w:tc>
        <w:tc>
          <w:tcPr>
            <w:tcW w:w="500" w:type="dxa"/>
            <w:tcBorders>
              <w:top w:val="nil"/>
              <w:left w:val="nil"/>
              <w:bottom w:val="single" w:sz="8" w:space="0" w:color="auto"/>
              <w:right w:val="single" w:sz="8" w:space="0" w:color="auto"/>
            </w:tcBorders>
            <w:vAlign w:val="center"/>
            <w:hideMark/>
          </w:tcPr>
          <w:p w14:paraId="77E5B4E8"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5A16A7"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523CD93"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164</w:t>
            </w:r>
          </w:p>
        </w:tc>
        <w:tc>
          <w:tcPr>
            <w:tcW w:w="500" w:type="dxa"/>
            <w:tcBorders>
              <w:top w:val="nil"/>
              <w:left w:val="nil"/>
              <w:bottom w:val="single" w:sz="8" w:space="0" w:color="auto"/>
              <w:right w:val="single" w:sz="8" w:space="0" w:color="auto"/>
            </w:tcBorders>
            <w:vAlign w:val="center"/>
            <w:hideMark/>
          </w:tcPr>
          <w:p w14:paraId="19925021"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0</w:t>
            </w:r>
          </w:p>
        </w:tc>
      </w:tr>
      <w:tr w:rsidR="00377489" w:rsidRPr="00377489" w14:paraId="71417D37" w14:textId="77777777" w:rsidTr="003774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7D5650"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8652370"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0D5A81"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A55C008"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B4E372"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8685E0"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139</w:t>
            </w:r>
          </w:p>
        </w:tc>
        <w:tc>
          <w:tcPr>
            <w:tcW w:w="500" w:type="dxa"/>
            <w:tcBorders>
              <w:top w:val="nil"/>
              <w:left w:val="nil"/>
              <w:bottom w:val="single" w:sz="8" w:space="0" w:color="auto"/>
              <w:right w:val="single" w:sz="8" w:space="0" w:color="auto"/>
            </w:tcBorders>
            <w:vAlign w:val="center"/>
            <w:hideMark/>
          </w:tcPr>
          <w:p w14:paraId="07CAA6CA"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6D40A5"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55A253"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140</w:t>
            </w:r>
          </w:p>
        </w:tc>
        <w:tc>
          <w:tcPr>
            <w:tcW w:w="500" w:type="dxa"/>
            <w:tcBorders>
              <w:top w:val="nil"/>
              <w:left w:val="nil"/>
              <w:bottom w:val="single" w:sz="8" w:space="0" w:color="auto"/>
              <w:right w:val="single" w:sz="8" w:space="0" w:color="auto"/>
            </w:tcBorders>
            <w:vAlign w:val="center"/>
            <w:hideMark/>
          </w:tcPr>
          <w:p w14:paraId="664146AE"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0</w:t>
            </w:r>
          </w:p>
        </w:tc>
      </w:tr>
      <w:tr w:rsidR="00377489" w:rsidRPr="00377489" w14:paraId="69C77AA7" w14:textId="77777777" w:rsidTr="003774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6D986B"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F7D4160"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41C722"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2D81333A"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9703AC"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74C1E3"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137</w:t>
            </w:r>
          </w:p>
        </w:tc>
        <w:tc>
          <w:tcPr>
            <w:tcW w:w="500" w:type="dxa"/>
            <w:tcBorders>
              <w:top w:val="nil"/>
              <w:left w:val="nil"/>
              <w:bottom w:val="single" w:sz="8" w:space="0" w:color="auto"/>
              <w:right w:val="single" w:sz="8" w:space="0" w:color="auto"/>
            </w:tcBorders>
            <w:vAlign w:val="center"/>
            <w:hideMark/>
          </w:tcPr>
          <w:p w14:paraId="363F0A97"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8616A0"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21ED4CF"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143</w:t>
            </w:r>
          </w:p>
        </w:tc>
        <w:tc>
          <w:tcPr>
            <w:tcW w:w="500" w:type="dxa"/>
            <w:tcBorders>
              <w:top w:val="nil"/>
              <w:left w:val="nil"/>
              <w:bottom w:val="single" w:sz="8" w:space="0" w:color="auto"/>
              <w:right w:val="single" w:sz="8" w:space="0" w:color="auto"/>
            </w:tcBorders>
            <w:vAlign w:val="center"/>
            <w:hideMark/>
          </w:tcPr>
          <w:p w14:paraId="03D6FD7E"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0</w:t>
            </w:r>
          </w:p>
        </w:tc>
      </w:tr>
      <w:tr w:rsidR="00377489" w:rsidRPr="00377489" w14:paraId="7EBF9371" w14:textId="77777777" w:rsidTr="003774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B93522"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038125F"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25A91E"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69D5BF3C"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164ABF"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3E5516"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86</w:t>
            </w:r>
          </w:p>
        </w:tc>
        <w:tc>
          <w:tcPr>
            <w:tcW w:w="500" w:type="dxa"/>
            <w:tcBorders>
              <w:top w:val="nil"/>
              <w:left w:val="nil"/>
              <w:bottom w:val="single" w:sz="8" w:space="0" w:color="auto"/>
              <w:right w:val="single" w:sz="8" w:space="0" w:color="auto"/>
            </w:tcBorders>
            <w:vAlign w:val="center"/>
            <w:hideMark/>
          </w:tcPr>
          <w:p w14:paraId="6452DC58"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DC1461"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06A31B"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93</w:t>
            </w:r>
          </w:p>
        </w:tc>
        <w:tc>
          <w:tcPr>
            <w:tcW w:w="500" w:type="dxa"/>
            <w:tcBorders>
              <w:top w:val="nil"/>
              <w:left w:val="nil"/>
              <w:bottom w:val="single" w:sz="8" w:space="0" w:color="auto"/>
              <w:right w:val="single" w:sz="8" w:space="0" w:color="auto"/>
            </w:tcBorders>
            <w:vAlign w:val="center"/>
            <w:hideMark/>
          </w:tcPr>
          <w:p w14:paraId="78AC22CA"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0</w:t>
            </w:r>
          </w:p>
        </w:tc>
      </w:tr>
      <w:tr w:rsidR="00377489" w:rsidRPr="00377489" w14:paraId="4C459645" w14:textId="77777777" w:rsidTr="003774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886431"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978754F"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391271"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4185627A"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1FABAD"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09DF05"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BD8E1E"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0203CB"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5855FF"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EE7C38B"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0</w:t>
            </w:r>
          </w:p>
        </w:tc>
      </w:tr>
      <w:tr w:rsidR="00377489" w:rsidRPr="00377489" w14:paraId="72B0BD7D" w14:textId="77777777" w:rsidTr="003774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A2A8C3"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F311690"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3B3DFE"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0C63582"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FF75D8"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58D375"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B5103D"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3CBABF"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D4E8E8"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F7FCFA"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0</w:t>
            </w:r>
          </w:p>
        </w:tc>
      </w:tr>
      <w:tr w:rsidR="00377489" w:rsidRPr="00377489" w14:paraId="668135FC" w14:textId="77777777" w:rsidTr="003774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6246DF"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2458033"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53FE4B"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44F5973"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277CF0"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F0D16B"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E9B44"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B72552"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1F754F"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E42C37"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0</w:t>
            </w:r>
          </w:p>
        </w:tc>
      </w:tr>
      <w:tr w:rsidR="00377489" w:rsidRPr="00377489" w14:paraId="320CFF61" w14:textId="77777777" w:rsidTr="003774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00F5FE"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DE9C4E6"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338B2A"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06E9B68"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4CB3C1"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98DE2F"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90A091"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6CBF4F"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F3EB01"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8B4CC6"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0</w:t>
            </w:r>
          </w:p>
        </w:tc>
      </w:tr>
      <w:tr w:rsidR="00377489" w:rsidRPr="00377489" w14:paraId="1766E85B" w14:textId="77777777" w:rsidTr="003774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ADEF9A"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6CDA5BD"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5BFF61"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660FD28"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DCEE55"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AFDDAA"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D791BC"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FEB502"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72F427"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0D619F"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0</w:t>
            </w:r>
          </w:p>
        </w:tc>
      </w:tr>
      <w:tr w:rsidR="00377489" w:rsidRPr="00377489" w14:paraId="2F378218" w14:textId="77777777" w:rsidTr="003774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ECAB7F" w14:textId="77777777" w:rsidR="00377489" w:rsidRPr="00377489" w:rsidRDefault="00377489" w:rsidP="00377489">
            <w:pPr>
              <w:suppressAutoHyphens w:val="0"/>
              <w:jc w:val="center"/>
              <w:rPr>
                <w:rFonts w:ascii="Calibri" w:hAnsi="Calibri" w:cs="Calibri"/>
                <w:color w:val="000000"/>
                <w:kern w:val="0"/>
                <w:sz w:val="16"/>
                <w:szCs w:val="16"/>
                <w:lang w:eastAsia="en-US"/>
              </w:rPr>
            </w:pPr>
            <w:proofErr w:type="spellStart"/>
            <w:r w:rsidRPr="00377489">
              <w:rPr>
                <w:rFonts w:ascii="Calibri" w:hAnsi="Calibri" w:cs="Calibri"/>
                <w:color w:val="000000"/>
                <w:kern w:val="0"/>
                <w:sz w:val="16"/>
                <w:szCs w:val="16"/>
                <w:lang w:eastAsia="en-US"/>
              </w:rPr>
              <w:t>peste</w:t>
            </w:r>
            <w:proofErr w:type="spellEnd"/>
            <w:r w:rsidRPr="00377489">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F7C0911"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74BA86"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D248F5A"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9C6662"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108CA7"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0AE59"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5D5157"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065B9C"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F543D0" w14:textId="77777777" w:rsidR="00377489" w:rsidRPr="00377489" w:rsidRDefault="00377489" w:rsidP="00377489">
            <w:pPr>
              <w:suppressAutoHyphens w:val="0"/>
              <w:jc w:val="center"/>
              <w:rPr>
                <w:rFonts w:ascii="Calibri" w:hAnsi="Calibri" w:cs="Calibri"/>
                <w:color w:val="000000"/>
                <w:kern w:val="0"/>
                <w:sz w:val="16"/>
                <w:szCs w:val="16"/>
                <w:lang w:eastAsia="en-US"/>
              </w:rPr>
            </w:pPr>
            <w:r w:rsidRPr="00377489">
              <w:rPr>
                <w:rFonts w:ascii="Calibri" w:hAnsi="Calibri" w:cs="Calibri"/>
                <w:color w:val="000000"/>
                <w:kern w:val="0"/>
                <w:sz w:val="16"/>
                <w:szCs w:val="16"/>
                <w:lang w:eastAsia="en-US"/>
              </w:rPr>
              <w:t>0</w:t>
            </w:r>
          </w:p>
        </w:tc>
      </w:tr>
      <w:tr w:rsidR="00377489" w:rsidRPr="00377489" w14:paraId="3A64F376" w14:textId="77777777" w:rsidTr="0037748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868C2F" w14:textId="77777777" w:rsidR="00377489" w:rsidRPr="00377489" w:rsidRDefault="00377489" w:rsidP="00377489">
            <w:pPr>
              <w:suppressAutoHyphens w:val="0"/>
              <w:jc w:val="center"/>
              <w:rPr>
                <w:rFonts w:ascii="Calibri" w:hAnsi="Calibri" w:cs="Calibri"/>
                <w:b/>
                <w:bCs/>
                <w:color w:val="000000"/>
                <w:kern w:val="0"/>
                <w:sz w:val="16"/>
                <w:szCs w:val="16"/>
                <w:lang w:eastAsia="en-US"/>
              </w:rPr>
            </w:pPr>
            <w:r w:rsidRPr="00377489">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7BCF37D" w14:textId="77777777" w:rsidR="00377489" w:rsidRPr="00377489" w:rsidRDefault="00377489" w:rsidP="00377489">
            <w:pPr>
              <w:suppressAutoHyphens w:val="0"/>
              <w:jc w:val="center"/>
              <w:rPr>
                <w:rFonts w:ascii="Calibri" w:hAnsi="Calibri" w:cs="Calibri"/>
                <w:b/>
                <w:bCs/>
                <w:color w:val="000000"/>
                <w:kern w:val="0"/>
                <w:sz w:val="16"/>
                <w:szCs w:val="16"/>
                <w:lang w:eastAsia="en-US"/>
              </w:rPr>
            </w:pPr>
            <w:r w:rsidRPr="0037748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D5EB89" w14:textId="77777777" w:rsidR="00377489" w:rsidRPr="00377489" w:rsidRDefault="00377489" w:rsidP="00377489">
            <w:pPr>
              <w:suppressAutoHyphens w:val="0"/>
              <w:jc w:val="center"/>
              <w:rPr>
                <w:rFonts w:ascii="Calibri" w:hAnsi="Calibri" w:cs="Calibri"/>
                <w:b/>
                <w:bCs/>
                <w:color w:val="000000"/>
                <w:kern w:val="0"/>
                <w:sz w:val="16"/>
                <w:szCs w:val="16"/>
                <w:lang w:eastAsia="en-US"/>
              </w:rPr>
            </w:pPr>
            <w:r w:rsidRPr="00377489">
              <w:rPr>
                <w:rFonts w:ascii="Calibri" w:hAnsi="Calibri" w:cs="Calibri"/>
                <w:b/>
                <w:bCs/>
                <w:color w:val="000000"/>
                <w:kern w:val="0"/>
                <w:sz w:val="16"/>
                <w:szCs w:val="16"/>
                <w:lang w:eastAsia="en-US"/>
              </w:rPr>
              <w:t>138</w:t>
            </w:r>
          </w:p>
        </w:tc>
        <w:tc>
          <w:tcPr>
            <w:tcW w:w="580" w:type="dxa"/>
            <w:tcBorders>
              <w:top w:val="nil"/>
              <w:left w:val="nil"/>
              <w:bottom w:val="single" w:sz="8" w:space="0" w:color="auto"/>
              <w:right w:val="single" w:sz="8" w:space="0" w:color="auto"/>
            </w:tcBorders>
            <w:vAlign w:val="center"/>
            <w:hideMark/>
          </w:tcPr>
          <w:p w14:paraId="67B9BA8A" w14:textId="77777777" w:rsidR="00377489" w:rsidRPr="00377489" w:rsidRDefault="00377489" w:rsidP="00377489">
            <w:pPr>
              <w:suppressAutoHyphens w:val="0"/>
              <w:jc w:val="center"/>
              <w:rPr>
                <w:rFonts w:ascii="Calibri" w:hAnsi="Calibri" w:cs="Calibri"/>
                <w:b/>
                <w:bCs/>
                <w:color w:val="000000"/>
                <w:kern w:val="0"/>
                <w:sz w:val="16"/>
                <w:szCs w:val="16"/>
                <w:lang w:eastAsia="en-US"/>
              </w:rPr>
            </w:pPr>
            <w:r w:rsidRPr="00377489">
              <w:rPr>
                <w:rFonts w:ascii="Calibri" w:hAnsi="Calibri" w:cs="Calibri"/>
                <w:b/>
                <w:bCs/>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5B361CD1" w14:textId="77777777" w:rsidR="00377489" w:rsidRPr="00377489" w:rsidRDefault="00377489" w:rsidP="00377489">
            <w:pPr>
              <w:suppressAutoHyphens w:val="0"/>
              <w:jc w:val="center"/>
              <w:rPr>
                <w:rFonts w:ascii="Calibri" w:hAnsi="Calibri" w:cs="Calibri"/>
                <w:b/>
                <w:bCs/>
                <w:color w:val="000000"/>
                <w:kern w:val="0"/>
                <w:sz w:val="16"/>
                <w:szCs w:val="16"/>
                <w:lang w:eastAsia="en-US"/>
              </w:rPr>
            </w:pPr>
            <w:r w:rsidRPr="00377489">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5FC7237" w14:textId="77777777" w:rsidR="00377489" w:rsidRPr="00377489" w:rsidRDefault="00377489" w:rsidP="00377489">
            <w:pPr>
              <w:suppressAutoHyphens w:val="0"/>
              <w:jc w:val="center"/>
              <w:rPr>
                <w:rFonts w:ascii="Calibri" w:hAnsi="Calibri" w:cs="Calibri"/>
                <w:b/>
                <w:bCs/>
                <w:color w:val="000000"/>
                <w:kern w:val="0"/>
                <w:sz w:val="16"/>
                <w:szCs w:val="16"/>
                <w:lang w:eastAsia="en-US"/>
              </w:rPr>
            </w:pPr>
            <w:r w:rsidRPr="00377489">
              <w:rPr>
                <w:rFonts w:ascii="Calibri" w:hAnsi="Calibri" w:cs="Calibri"/>
                <w:b/>
                <w:bCs/>
                <w:color w:val="000000"/>
                <w:kern w:val="0"/>
                <w:sz w:val="16"/>
                <w:szCs w:val="16"/>
                <w:lang w:eastAsia="en-US"/>
              </w:rPr>
              <w:t>1828</w:t>
            </w:r>
          </w:p>
        </w:tc>
        <w:tc>
          <w:tcPr>
            <w:tcW w:w="500" w:type="dxa"/>
            <w:tcBorders>
              <w:top w:val="nil"/>
              <w:left w:val="nil"/>
              <w:bottom w:val="single" w:sz="8" w:space="0" w:color="auto"/>
              <w:right w:val="single" w:sz="8" w:space="0" w:color="auto"/>
            </w:tcBorders>
            <w:vAlign w:val="center"/>
            <w:hideMark/>
          </w:tcPr>
          <w:p w14:paraId="00B67E3A" w14:textId="77777777" w:rsidR="00377489" w:rsidRPr="00377489" w:rsidRDefault="00377489" w:rsidP="00377489">
            <w:pPr>
              <w:suppressAutoHyphens w:val="0"/>
              <w:jc w:val="center"/>
              <w:rPr>
                <w:rFonts w:ascii="Calibri" w:hAnsi="Calibri" w:cs="Calibri"/>
                <w:b/>
                <w:bCs/>
                <w:color w:val="000000"/>
                <w:kern w:val="0"/>
                <w:sz w:val="16"/>
                <w:szCs w:val="16"/>
                <w:lang w:eastAsia="en-US"/>
              </w:rPr>
            </w:pPr>
            <w:r w:rsidRPr="00377489">
              <w:rPr>
                <w:rFonts w:ascii="Calibri" w:hAnsi="Calibri" w:cs="Calibri"/>
                <w:b/>
                <w:bCs/>
                <w:color w:val="000000"/>
                <w:kern w:val="0"/>
                <w:sz w:val="16"/>
                <w:szCs w:val="16"/>
                <w:lang w:eastAsia="en-US"/>
              </w:rPr>
              <w:t>365</w:t>
            </w:r>
          </w:p>
        </w:tc>
        <w:tc>
          <w:tcPr>
            <w:tcW w:w="500" w:type="dxa"/>
            <w:tcBorders>
              <w:top w:val="nil"/>
              <w:left w:val="nil"/>
              <w:bottom w:val="single" w:sz="8" w:space="0" w:color="auto"/>
              <w:right w:val="single" w:sz="8" w:space="0" w:color="auto"/>
            </w:tcBorders>
            <w:vAlign w:val="center"/>
            <w:hideMark/>
          </w:tcPr>
          <w:p w14:paraId="74152D2A" w14:textId="77777777" w:rsidR="00377489" w:rsidRPr="00377489" w:rsidRDefault="00377489" w:rsidP="00377489">
            <w:pPr>
              <w:suppressAutoHyphens w:val="0"/>
              <w:jc w:val="center"/>
              <w:rPr>
                <w:rFonts w:ascii="Calibri" w:hAnsi="Calibri" w:cs="Calibri"/>
                <w:b/>
                <w:bCs/>
                <w:color w:val="000000"/>
                <w:kern w:val="0"/>
                <w:sz w:val="16"/>
                <w:szCs w:val="16"/>
                <w:lang w:eastAsia="en-US"/>
              </w:rPr>
            </w:pPr>
            <w:r w:rsidRPr="00377489">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B72AA01" w14:textId="77777777" w:rsidR="00377489" w:rsidRPr="00377489" w:rsidRDefault="00377489" w:rsidP="00377489">
            <w:pPr>
              <w:suppressAutoHyphens w:val="0"/>
              <w:jc w:val="center"/>
              <w:rPr>
                <w:rFonts w:ascii="Calibri" w:hAnsi="Calibri" w:cs="Calibri"/>
                <w:b/>
                <w:bCs/>
                <w:color w:val="000000"/>
                <w:kern w:val="0"/>
                <w:sz w:val="16"/>
                <w:szCs w:val="16"/>
                <w:lang w:eastAsia="en-US"/>
              </w:rPr>
            </w:pPr>
            <w:r w:rsidRPr="00377489">
              <w:rPr>
                <w:rFonts w:ascii="Calibri" w:hAnsi="Calibri" w:cs="Calibri"/>
                <w:b/>
                <w:bCs/>
                <w:color w:val="000000"/>
                <w:kern w:val="0"/>
                <w:sz w:val="16"/>
                <w:szCs w:val="16"/>
                <w:lang w:eastAsia="en-US"/>
              </w:rPr>
              <w:t>1966</w:t>
            </w:r>
          </w:p>
        </w:tc>
        <w:tc>
          <w:tcPr>
            <w:tcW w:w="500" w:type="dxa"/>
            <w:tcBorders>
              <w:top w:val="nil"/>
              <w:left w:val="nil"/>
              <w:bottom w:val="single" w:sz="8" w:space="0" w:color="auto"/>
              <w:right w:val="single" w:sz="8" w:space="0" w:color="auto"/>
            </w:tcBorders>
            <w:vAlign w:val="center"/>
            <w:hideMark/>
          </w:tcPr>
          <w:p w14:paraId="28F0D696" w14:textId="77777777" w:rsidR="00377489" w:rsidRPr="00377489" w:rsidRDefault="00377489" w:rsidP="00377489">
            <w:pPr>
              <w:suppressAutoHyphens w:val="0"/>
              <w:jc w:val="center"/>
              <w:rPr>
                <w:rFonts w:ascii="Calibri" w:hAnsi="Calibri" w:cs="Calibri"/>
                <w:b/>
                <w:bCs/>
                <w:color w:val="000000"/>
                <w:kern w:val="0"/>
                <w:sz w:val="16"/>
                <w:szCs w:val="16"/>
                <w:lang w:eastAsia="en-US"/>
              </w:rPr>
            </w:pPr>
            <w:r w:rsidRPr="00377489">
              <w:rPr>
                <w:rFonts w:ascii="Calibri" w:hAnsi="Calibri" w:cs="Calibri"/>
                <w:b/>
                <w:bCs/>
                <w:color w:val="000000"/>
                <w:kern w:val="0"/>
                <w:sz w:val="16"/>
                <w:szCs w:val="16"/>
                <w:lang w:eastAsia="en-US"/>
              </w:rPr>
              <w:t>384</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990A6E">
        <w:rPr>
          <w:rFonts w:ascii="Arial" w:hAnsi="Arial" w:cs="Arial"/>
          <w:b w:val="0"/>
          <w:i/>
          <w:iCs/>
          <w:color w:val="000000"/>
          <w:sz w:val="24"/>
          <w:szCs w:val="24"/>
          <w:lang w:val="ro-RO"/>
        </w:rPr>
        <w:lastRenderedPageBreak/>
        <w:t xml:space="preserve">Tab. </w:t>
      </w:r>
      <w:r w:rsidR="00077C13" w:rsidRPr="00990A6E">
        <w:rPr>
          <w:rFonts w:ascii="Arial" w:hAnsi="Arial" w:cs="Arial"/>
          <w:b w:val="0"/>
          <w:i/>
          <w:iCs/>
          <w:color w:val="000000"/>
          <w:sz w:val="24"/>
          <w:szCs w:val="24"/>
          <w:lang w:val="ro-RO"/>
        </w:rPr>
        <w:t>20</w:t>
      </w:r>
      <w:r w:rsidRPr="00990A6E">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759F8AED"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990A6E">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990A6E" w:rsidRPr="0038617C" w14:paraId="36FB6400"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12D48792" w14:textId="77777777" w:rsidR="00990A6E" w:rsidRPr="0038617C" w:rsidRDefault="00990A6E"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E61A50E" w14:textId="77777777" w:rsidR="00990A6E" w:rsidRPr="0038617C" w:rsidRDefault="00990A6E"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Valea Lupului</w:t>
            </w:r>
          </w:p>
        </w:tc>
        <w:tc>
          <w:tcPr>
            <w:tcW w:w="1760" w:type="dxa"/>
            <w:tcBorders>
              <w:top w:val="nil"/>
              <w:left w:val="nil"/>
              <w:bottom w:val="single" w:sz="4" w:space="0" w:color="auto"/>
              <w:right w:val="single" w:sz="4" w:space="0" w:color="auto"/>
            </w:tcBorders>
            <w:vAlign w:val="center"/>
            <w:hideMark/>
          </w:tcPr>
          <w:p w14:paraId="0306130F" w14:textId="77777777" w:rsidR="00990A6E" w:rsidRPr="0038617C" w:rsidRDefault="00990A6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B15DB6D" w14:textId="48CEC5C9" w:rsidR="00990A6E" w:rsidRPr="0038617C" w:rsidRDefault="00990A6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08FA830" w14:textId="77777777" w:rsidR="00990A6E" w:rsidRDefault="00990A6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Valea Lupului</w:t>
            </w:r>
          </w:p>
          <w:p w14:paraId="1233FDC6" w14:textId="77777777" w:rsidR="00990A6E" w:rsidRPr="0038617C" w:rsidRDefault="00990A6E"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F9B6194" w14:textId="2B09C4F1" w:rsidR="00990A6E" w:rsidRPr="0038617C" w:rsidRDefault="00990A6E"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242ED" w:rsidRPr="008242ED">
              <w:rPr>
                <w:rFonts w:ascii="Arial" w:hAnsi="Arial" w:cs="Arial"/>
                <w:color w:val="000000"/>
                <w:kern w:val="0"/>
                <w:sz w:val="18"/>
                <w:szCs w:val="18"/>
                <w:lang w:eastAsia="ro-RO"/>
              </w:rPr>
              <w:t>venituri</w:t>
            </w:r>
            <w:proofErr w:type="spellEnd"/>
            <w:r w:rsidR="008242ED" w:rsidRPr="008242ED">
              <w:rPr>
                <w:rFonts w:ascii="Arial" w:hAnsi="Arial" w:cs="Arial"/>
                <w:color w:val="000000"/>
                <w:kern w:val="0"/>
                <w:sz w:val="18"/>
                <w:szCs w:val="18"/>
                <w:lang w:eastAsia="ro-RO"/>
              </w:rPr>
              <w:t xml:space="preserve"> </w:t>
            </w:r>
            <w:proofErr w:type="spellStart"/>
            <w:r w:rsidR="008242ED" w:rsidRPr="008242ED">
              <w:rPr>
                <w:rFonts w:ascii="Arial" w:hAnsi="Arial" w:cs="Arial"/>
                <w:color w:val="000000"/>
                <w:kern w:val="0"/>
                <w:sz w:val="18"/>
                <w:szCs w:val="18"/>
                <w:lang w:eastAsia="ro-RO"/>
              </w:rPr>
              <w:t>proprii</w:t>
            </w:r>
            <w:proofErr w:type="spellEnd"/>
            <w:r w:rsidR="008242ED" w:rsidRPr="008242ED">
              <w:rPr>
                <w:rFonts w:ascii="Arial" w:hAnsi="Arial" w:cs="Arial"/>
                <w:color w:val="000000"/>
                <w:kern w:val="0"/>
                <w:sz w:val="18"/>
                <w:szCs w:val="18"/>
                <w:lang w:eastAsia="ro-RO"/>
              </w:rPr>
              <w:t>/</w:t>
            </w:r>
            <w:proofErr w:type="spellStart"/>
            <w:r w:rsidR="008242ED" w:rsidRPr="008242ED">
              <w:rPr>
                <w:rFonts w:ascii="Arial" w:hAnsi="Arial" w:cs="Arial"/>
                <w:color w:val="000000"/>
                <w:kern w:val="0"/>
                <w:sz w:val="18"/>
                <w:szCs w:val="18"/>
                <w:lang w:eastAsia="ro-RO"/>
              </w:rPr>
              <w:t>buget</w:t>
            </w:r>
            <w:proofErr w:type="spellEnd"/>
            <w:r w:rsidR="008242ED" w:rsidRPr="008242ED">
              <w:rPr>
                <w:rFonts w:ascii="Arial" w:hAnsi="Arial" w:cs="Arial"/>
                <w:color w:val="000000"/>
                <w:kern w:val="0"/>
                <w:sz w:val="18"/>
                <w:szCs w:val="18"/>
                <w:lang w:eastAsia="ro-RO"/>
              </w:rPr>
              <w:t xml:space="preserve"> de stat/</w:t>
            </w:r>
            <w:proofErr w:type="spellStart"/>
            <w:r w:rsidR="008242ED" w:rsidRPr="008242ED">
              <w:rPr>
                <w:rFonts w:ascii="Arial" w:hAnsi="Arial" w:cs="Arial"/>
                <w:color w:val="000000"/>
                <w:kern w:val="0"/>
                <w:sz w:val="18"/>
                <w:szCs w:val="18"/>
                <w:lang w:eastAsia="ro-RO"/>
              </w:rPr>
              <w:t>fonduri</w:t>
            </w:r>
            <w:proofErr w:type="spellEnd"/>
            <w:r w:rsidR="008242ED" w:rsidRPr="008242ED">
              <w:rPr>
                <w:rFonts w:ascii="Arial" w:hAnsi="Arial" w:cs="Arial"/>
                <w:color w:val="000000"/>
                <w:kern w:val="0"/>
                <w:sz w:val="18"/>
                <w:szCs w:val="18"/>
                <w:lang w:eastAsia="ro-RO"/>
              </w:rPr>
              <w:t xml:space="preserve"> </w:t>
            </w:r>
            <w:proofErr w:type="spellStart"/>
            <w:r w:rsidR="008242ED" w:rsidRPr="008242ED">
              <w:rPr>
                <w:rFonts w:ascii="Arial" w:hAnsi="Arial" w:cs="Arial"/>
                <w:color w:val="000000"/>
                <w:kern w:val="0"/>
                <w:sz w:val="18"/>
                <w:szCs w:val="18"/>
                <w:lang w:eastAsia="ro-RO"/>
              </w:rPr>
              <w:t>europene</w:t>
            </w:r>
            <w:proofErr w:type="spellEnd"/>
            <w:r w:rsidR="008242ED" w:rsidRPr="008242ED">
              <w:rPr>
                <w:rFonts w:ascii="Arial" w:hAnsi="Arial" w:cs="Arial"/>
                <w:color w:val="000000"/>
                <w:kern w:val="0"/>
                <w:sz w:val="18"/>
                <w:szCs w:val="18"/>
                <w:lang w:eastAsia="ro-RO"/>
              </w:rPr>
              <w:t>/</w:t>
            </w:r>
            <w:proofErr w:type="spellStart"/>
            <w:r w:rsidR="008242ED" w:rsidRPr="008242ED">
              <w:rPr>
                <w:rFonts w:ascii="Arial" w:hAnsi="Arial" w:cs="Arial"/>
                <w:color w:val="000000"/>
                <w:kern w:val="0"/>
                <w:sz w:val="18"/>
                <w:szCs w:val="18"/>
                <w:lang w:eastAsia="ro-RO"/>
              </w:rPr>
              <w:t>alte</w:t>
            </w:r>
            <w:proofErr w:type="spellEnd"/>
            <w:r w:rsidR="008242ED" w:rsidRPr="008242ED">
              <w:rPr>
                <w:rFonts w:ascii="Arial" w:hAnsi="Arial" w:cs="Arial"/>
                <w:color w:val="000000"/>
                <w:kern w:val="0"/>
                <w:sz w:val="18"/>
                <w:szCs w:val="18"/>
                <w:lang w:eastAsia="ro-RO"/>
              </w:rPr>
              <w:t xml:space="preserve"> </w:t>
            </w:r>
            <w:proofErr w:type="spellStart"/>
            <w:r w:rsidR="008242ED" w:rsidRPr="008242ED">
              <w:rPr>
                <w:rFonts w:ascii="Arial" w:hAnsi="Arial" w:cs="Arial"/>
                <w:color w:val="000000"/>
                <w:kern w:val="0"/>
                <w:sz w:val="18"/>
                <w:szCs w:val="18"/>
                <w:lang w:eastAsia="ro-RO"/>
              </w:rPr>
              <w:t>surse</w:t>
            </w:r>
            <w:proofErr w:type="spellEnd"/>
          </w:p>
        </w:tc>
      </w:tr>
      <w:tr w:rsidR="00990A6E" w:rsidRPr="0038617C" w14:paraId="1902290B"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653829F1" w14:textId="77777777" w:rsidR="00990A6E" w:rsidRPr="0038617C" w:rsidRDefault="00990A6E"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6ADE981" w14:textId="77777777" w:rsidR="00990A6E" w:rsidRPr="0038617C" w:rsidRDefault="00990A6E"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Iași</w:t>
            </w:r>
          </w:p>
        </w:tc>
        <w:tc>
          <w:tcPr>
            <w:tcW w:w="1760" w:type="dxa"/>
            <w:tcBorders>
              <w:top w:val="nil"/>
              <w:left w:val="nil"/>
              <w:bottom w:val="single" w:sz="4" w:space="0" w:color="auto"/>
              <w:right w:val="single" w:sz="4" w:space="0" w:color="auto"/>
            </w:tcBorders>
            <w:vAlign w:val="center"/>
            <w:hideMark/>
          </w:tcPr>
          <w:p w14:paraId="48E3C35E" w14:textId="77777777" w:rsidR="00990A6E" w:rsidRPr="0038617C" w:rsidRDefault="00990A6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4CACE41" w14:textId="27832D2C" w:rsidR="00990A6E" w:rsidRPr="0038617C" w:rsidRDefault="00990A6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3577D09" w14:textId="77777777" w:rsidR="00990A6E" w:rsidRDefault="00990A6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Iași</w:t>
            </w:r>
          </w:p>
          <w:p w14:paraId="5E64B1E9" w14:textId="77777777" w:rsidR="00990A6E" w:rsidRPr="0038617C" w:rsidRDefault="00990A6E"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80A2A35" w14:textId="040E3E1D" w:rsidR="00990A6E" w:rsidRPr="0038617C" w:rsidRDefault="00990A6E"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242ED" w:rsidRPr="008242ED">
              <w:rPr>
                <w:rFonts w:ascii="Arial" w:hAnsi="Arial" w:cs="Arial"/>
                <w:color w:val="000000"/>
                <w:kern w:val="0"/>
                <w:sz w:val="18"/>
                <w:szCs w:val="18"/>
                <w:lang w:eastAsia="ro-RO"/>
              </w:rPr>
              <w:t>venituri</w:t>
            </w:r>
            <w:proofErr w:type="spellEnd"/>
            <w:r w:rsidR="008242ED" w:rsidRPr="008242ED">
              <w:rPr>
                <w:rFonts w:ascii="Arial" w:hAnsi="Arial" w:cs="Arial"/>
                <w:color w:val="000000"/>
                <w:kern w:val="0"/>
                <w:sz w:val="18"/>
                <w:szCs w:val="18"/>
                <w:lang w:eastAsia="ro-RO"/>
              </w:rPr>
              <w:t xml:space="preserve"> </w:t>
            </w:r>
            <w:proofErr w:type="spellStart"/>
            <w:r w:rsidR="008242ED" w:rsidRPr="008242ED">
              <w:rPr>
                <w:rFonts w:ascii="Arial" w:hAnsi="Arial" w:cs="Arial"/>
                <w:color w:val="000000"/>
                <w:kern w:val="0"/>
                <w:sz w:val="18"/>
                <w:szCs w:val="18"/>
                <w:lang w:eastAsia="ro-RO"/>
              </w:rPr>
              <w:t>proprii</w:t>
            </w:r>
            <w:proofErr w:type="spellEnd"/>
            <w:r w:rsidR="008242ED" w:rsidRPr="008242ED">
              <w:rPr>
                <w:rFonts w:ascii="Arial" w:hAnsi="Arial" w:cs="Arial"/>
                <w:color w:val="000000"/>
                <w:kern w:val="0"/>
                <w:sz w:val="18"/>
                <w:szCs w:val="18"/>
                <w:lang w:eastAsia="ro-RO"/>
              </w:rPr>
              <w:t>/</w:t>
            </w:r>
            <w:proofErr w:type="spellStart"/>
            <w:r w:rsidR="008242ED" w:rsidRPr="008242ED">
              <w:rPr>
                <w:rFonts w:ascii="Arial" w:hAnsi="Arial" w:cs="Arial"/>
                <w:color w:val="000000"/>
                <w:kern w:val="0"/>
                <w:sz w:val="18"/>
                <w:szCs w:val="18"/>
                <w:lang w:eastAsia="ro-RO"/>
              </w:rPr>
              <w:t>buget</w:t>
            </w:r>
            <w:proofErr w:type="spellEnd"/>
            <w:r w:rsidR="008242ED" w:rsidRPr="008242ED">
              <w:rPr>
                <w:rFonts w:ascii="Arial" w:hAnsi="Arial" w:cs="Arial"/>
                <w:color w:val="000000"/>
                <w:kern w:val="0"/>
                <w:sz w:val="18"/>
                <w:szCs w:val="18"/>
                <w:lang w:eastAsia="ro-RO"/>
              </w:rPr>
              <w:t xml:space="preserve"> de stat/</w:t>
            </w:r>
            <w:proofErr w:type="spellStart"/>
            <w:r w:rsidR="008242ED" w:rsidRPr="008242ED">
              <w:rPr>
                <w:rFonts w:ascii="Arial" w:hAnsi="Arial" w:cs="Arial"/>
                <w:color w:val="000000"/>
                <w:kern w:val="0"/>
                <w:sz w:val="18"/>
                <w:szCs w:val="18"/>
                <w:lang w:eastAsia="ro-RO"/>
              </w:rPr>
              <w:t>fonduri</w:t>
            </w:r>
            <w:proofErr w:type="spellEnd"/>
            <w:r w:rsidR="008242ED" w:rsidRPr="008242ED">
              <w:rPr>
                <w:rFonts w:ascii="Arial" w:hAnsi="Arial" w:cs="Arial"/>
                <w:color w:val="000000"/>
                <w:kern w:val="0"/>
                <w:sz w:val="18"/>
                <w:szCs w:val="18"/>
                <w:lang w:eastAsia="ro-RO"/>
              </w:rPr>
              <w:t xml:space="preserve"> </w:t>
            </w:r>
            <w:proofErr w:type="spellStart"/>
            <w:r w:rsidR="008242ED" w:rsidRPr="008242ED">
              <w:rPr>
                <w:rFonts w:ascii="Arial" w:hAnsi="Arial" w:cs="Arial"/>
                <w:color w:val="000000"/>
                <w:kern w:val="0"/>
                <w:sz w:val="18"/>
                <w:szCs w:val="18"/>
                <w:lang w:eastAsia="ro-RO"/>
              </w:rPr>
              <w:t>europene</w:t>
            </w:r>
            <w:proofErr w:type="spellEnd"/>
            <w:r w:rsidR="008242ED" w:rsidRPr="008242ED">
              <w:rPr>
                <w:rFonts w:ascii="Arial" w:hAnsi="Arial" w:cs="Arial"/>
                <w:color w:val="000000"/>
                <w:kern w:val="0"/>
                <w:sz w:val="18"/>
                <w:szCs w:val="18"/>
                <w:lang w:eastAsia="ro-RO"/>
              </w:rPr>
              <w:t>/</w:t>
            </w:r>
            <w:proofErr w:type="spellStart"/>
            <w:r w:rsidR="008242ED" w:rsidRPr="008242ED">
              <w:rPr>
                <w:rFonts w:ascii="Arial" w:hAnsi="Arial" w:cs="Arial"/>
                <w:color w:val="000000"/>
                <w:kern w:val="0"/>
                <w:sz w:val="18"/>
                <w:szCs w:val="18"/>
                <w:lang w:eastAsia="ro-RO"/>
              </w:rPr>
              <w:t>alte</w:t>
            </w:r>
            <w:proofErr w:type="spellEnd"/>
            <w:r w:rsidR="008242ED" w:rsidRPr="008242ED">
              <w:rPr>
                <w:rFonts w:ascii="Arial" w:hAnsi="Arial" w:cs="Arial"/>
                <w:color w:val="000000"/>
                <w:kern w:val="0"/>
                <w:sz w:val="18"/>
                <w:szCs w:val="18"/>
                <w:lang w:eastAsia="ro-RO"/>
              </w:rPr>
              <w:t xml:space="preserve"> </w:t>
            </w:r>
            <w:proofErr w:type="spellStart"/>
            <w:r w:rsidR="008242ED" w:rsidRPr="008242ED">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2616E585"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990A6E">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990A6E" w:rsidRPr="00CC511B" w14:paraId="08840E49" w14:textId="77777777" w:rsidTr="00221E8A">
        <w:trPr>
          <w:trHeight w:val="300"/>
          <w:jc w:val="center"/>
        </w:trPr>
        <w:tc>
          <w:tcPr>
            <w:tcW w:w="4177" w:type="dxa"/>
            <w:tcBorders>
              <w:left w:val="single" w:sz="4" w:space="0" w:color="000000"/>
              <w:bottom w:val="single" w:sz="4" w:space="0" w:color="000000"/>
            </w:tcBorders>
            <w:vAlign w:val="center"/>
          </w:tcPr>
          <w:p w14:paraId="689A1D29" w14:textId="77777777" w:rsidR="00990A6E" w:rsidRPr="00760B50" w:rsidRDefault="00990A6E" w:rsidP="00221E8A">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7B5DA973" w14:textId="410D4B39" w:rsidR="00990A6E" w:rsidRPr="006117FF" w:rsidRDefault="00990A6E" w:rsidP="00221E8A">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533A8EC5" w14:textId="26DF04F8" w:rsidR="00990A6E" w:rsidRDefault="00990A6E" w:rsidP="00221E8A">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1587573C"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21B9DFB6" w:rsidR="00760B50" w:rsidRPr="006117FF" w:rsidRDefault="00990A6E"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3CE7E23D" w:rsidR="00760B50" w:rsidRDefault="00990A6E"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365C62C2" w:rsidR="00760B50" w:rsidRPr="002E2900" w:rsidRDefault="00990A6E"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170AC229" w:rsidR="00760B50" w:rsidRPr="002E2900" w:rsidRDefault="00990A6E"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71240EB7"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377489">
        <w:rPr>
          <w:rFonts w:ascii="Arial" w:hAnsi="Arial" w:cs="Arial"/>
          <w:lang w:val="ro-RO"/>
        </w:rPr>
        <w:t>5987.</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A74E28">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A74E28">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A74E28">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377489" w:rsidRPr="008A78C6" w14:paraId="61A947D4" w14:textId="118C673D" w:rsidTr="00A74E28">
        <w:trPr>
          <w:jc w:val="center"/>
        </w:trPr>
        <w:tc>
          <w:tcPr>
            <w:tcW w:w="1178" w:type="dxa"/>
            <w:shd w:val="clear" w:color="auto" w:fill="D9D9D9" w:themeFill="background1" w:themeFillShade="D9"/>
          </w:tcPr>
          <w:p w14:paraId="2550DF8E" w14:textId="77777777" w:rsidR="00377489" w:rsidRPr="008A78C6" w:rsidRDefault="00377489" w:rsidP="003774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133CC573"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0</w:t>
            </w:r>
          </w:p>
        </w:tc>
        <w:tc>
          <w:tcPr>
            <w:tcW w:w="960" w:type="dxa"/>
            <w:shd w:val="clear" w:color="auto" w:fill="FF0000"/>
            <w:vAlign w:val="center"/>
          </w:tcPr>
          <w:p w14:paraId="65E5054C" w14:textId="1D6F80C8"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299</w:t>
            </w:r>
          </w:p>
        </w:tc>
        <w:tc>
          <w:tcPr>
            <w:tcW w:w="920" w:type="dxa"/>
            <w:shd w:val="clear" w:color="auto" w:fill="FF0000"/>
            <w:vAlign w:val="center"/>
          </w:tcPr>
          <w:p w14:paraId="03AE00DA" w14:textId="59AC2E61"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92</w:t>
            </w:r>
          </w:p>
        </w:tc>
        <w:tc>
          <w:tcPr>
            <w:tcW w:w="917" w:type="dxa"/>
            <w:shd w:val="clear" w:color="auto" w:fill="00B0F0"/>
            <w:vAlign w:val="center"/>
          </w:tcPr>
          <w:p w14:paraId="51C8F20A" w14:textId="37EFDD93"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c>
          <w:tcPr>
            <w:tcW w:w="913" w:type="dxa"/>
            <w:shd w:val="clear" w:color="auto" w:fill="00B0F0"/>
            <w:vAlign w:val="center"/>
          </w:tcPr>
          <w:p w14:paraId="402C77A0" w14:textId="08142F44"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106</w:t>
            </w:r>
          </w:p>
        </w:tc>
        <w:tc>
          <w:tcPr>
            <w:tcW w:w="923" w:type="dxa"/>
            <w:shd w:val="clear" w:color="auto" w:fill="00B0F0"/>
            <w:vAlign w:val="center"/>
          </w:tcPr>
          <w:p w14:paraId="1E0930FE" w14:textId="0965F589"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25</w:t>
            </w:r>
          </w:p>
        </w:tc>
        <w:tc>
          <w:tcPr>
            <w:tcW w:w="924" w:type="dxa"/>
            <w:shd w:val="clear" w:color="auto" w:fill="00B050"/>
            <w:vAlign w:val="center"/>
          </w:tcPr>
          <w:p w14:paraId="178FDEA5" w14:textId="2789343B"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c>
          <w:tcPr>
            <w:tcW w:w="921" w:type="dxa"/>
            <w:shd w:val="clear" w:color="auto" w:fill="00B050"/>
            <w:vAlign w:val="center"/>
          </w:tcPr>
          <w:p w14:paraId="7F655E4F" w14:textId="55A57C65"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193</w:t>
            </w:r>
          </w:p>
        </w:tc>
        <w:tc>
          <w:tcPr>
            <w:tcW w:w="930" w:type="dxa"/>
            <w:shd w:val="clear" w:color="auto" w:fill="00B050"/>
            <w:vAlign w:val="center"/>
          </w:tcPr>
          <w:p w14:paraId="526143D5" w14:textId="48A21B0A"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67</w:t>
            </w:r>
          </w:p>
        </w:tc>
      </w:tr>
      <w:tr w:rsidR="00377489" w:rsidRPr="008A78C6" w14:paraId="408FE8AE" w14:textId="787436D0" w:rsidTr="00A74E28">
        <w:trPr>
          <w:jc w:val="center"/>
        </w:trPr>
        <w:tc>
          <w:tcPr>
            <w:tcW w:w="1178" w:type="dxa"/>
            <w:shd w:val="clear" w:color="auto" w:fill="D9D9D9" w:themeFill="background1" w:themeFillShade="D9"/>
          </w:tcPr>
          <w:p w14:paraId="36357BC3" w14:textId="77777777" w:rsidR="00377489" w:rsidRPr="008A78C6" w:rsidRDefault="00377489" w:rsidP="003774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3D7C2225"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0</w:t>
            </w:r>
          </w:p>
        </w:tc>
        <w:tc>
          <w:tcPr>
            <w:tcW w:w="960" w:type="dxa"/>
            <w:shd w:val="clear" w:color="auto" w:fill="FF0000"/>
            <w:vAlign w:val="center"/>
          </w:tcPr>
          <w:p w14:paraId="0A0D34B2" w14:textId="5E36B64A"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349</w:t>
            </w:r>
          </w:p>
        </w:tc>
        <w:tc>
          <w:tcPr>
            <w:tcW w:w="920" w:type="dxa"/>
            <w:shd w:val="clear" w:color="auto" w:fill="FF0000"/>
            <w:vAlign w:val="center"/>
          </w:tcPr>
          <w:p w14:paraId="1075DB2F" w14:textId="73FC0E58"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100</w:t>
            </w:r>
          </w:p>
        </w:tc>
        <w:tc>
          <w:tcPr>
            <w:tcW w:w="917" w:type="dxa"/>
            <w:shd w:val="clear" w:color="auto" w:fill="00B0F0"/>
            <w:vAlign w:val="center"/>
          </w:tcPr>
          <w:p w14:paraId="319EF7C0" w14:textId="0DF41B23"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c>
          <w:tcPr>
            <w:tcW w:w="913" w:type="dxa"/>
            <w:shd w:val="clear" w:color="auto" w:fill="00B0F0"/>
            <w:vAlign w:val="center"/>
          </w:tcPr>
          <w:p w14:paraId="6C980332" w14:textId="68C1D2A6"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122</w:t>
            </w:r>
          </w:p>
        </w:tc>
        <w:tc>
          <w:tcPr>
            <w:tcW w:w="923" w:type="dxa"/>
            <w:shd w:val="clear" w:color="auto" w:fill="00B0F0"/>
            <w:vAlign w:val="center"/>
          </w:tcPr>
          <w:p w14:paraId="37AB4557" w14:textId="6EBB0856"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17</w:t>
            </w:r>
          </w:p>
        </w:tc>
        <w:tc>
          <w:tcPr>
            <w:tcW w:w="924" w:type="dxa"/>
            <w:shd w:val="clear" w:color="auto" w:fill="00B050"/>
            <w:vAlign w:val="center"/>
          </w:tcPr>
          <w:p w14:paraId="5F799923" w14:textId="183BC9E0"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c>
          <w:tcPr>
            <w:tcW w:w="921" w:type="dxa"/>
            <w:shd w:val="clear" w:color="auto" w:fill="00B050"/>
            <w:vAlign w:val="center"/>
          </w:tcPr>
          <w:p w14:paraId="200D51A7" w14:textId="48BC48F4"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227</w:t>
            </w:r>
          </w:p>
        </w:tc>
        <w:tc>
          <w:tcPr>
            <w:tcW w:w="930" w:type="dxa"/>
            <w:shd w:val="clear" w:color="auto" w:fill="00B050"/>
            <w:vAlign w:val="center"/>
          </w:tcPr>
          <w:p w14:paraId="1D67D41B" w14:textId="7A47836A"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83</w:t>
            </w:r>
          </w:p>
        </w:tc>
      </w:tr>
      <w:tr w:rsidR="00377489" w:rsidRPr="008A78C6" w14:paraId="0AE9F23C" w14:textId="3340E41B" w:rsidTr="00A74E28">
        <w:trPr>
          <w:jc w:val="center"/>
        </w:trPr>
        <w:tc>
          <w:tcPr>
            <w:tcW w:w="1178" w:type="dxa"/>
            <w:shd w:val="clear" w:color="auto" w:fill="D9D9D9" w:themeFill="background1" w:themeFillShade="D9"/>
          </w:tcPr>
          <w:p w14:paraId="6BDE3F63" w14:textId="77777777" w:rsidR="00377489" w:rsidRPr="008A78C6" w:rsidRDefault="00377489" w:rsidP="003774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27BF4187"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0</w:t>
            </w:r>
          </w:p>
        </w:tc>
        <w:tc>
          <w:tcPr>
            <w:tcW w:w="960" w:type="dxa"/>
            <w:shd w:val="clear" w:color="auto" w:fill="FF0000"/>
            <w:vAlign w:val="center"/>
          </w:tcPr>
          <w:p w14:paraId="5C1EE1FE" w14:textId="6F419FBF"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430</w:t>
            </w:r>
          </w:p>
        </w:tc>
        <w:tc>
          <w:tcPr>
            <w:tcW w:w="920" w:type="dxa"/>
            <w:shd w:val="clear" w:color="auto" w:fill="FF0000"/>
            <w:vAlign w:val="center"/>
          </w:tcPr>
          <w:p w14:paraId="36B3A9A0" w14:textId="439A5C12"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81</w:t>
            </w:r>
          </w:p>
        </w:tc>
        <w:tc>
          <w:tcPr>
            <w:tcW w:w="917" w:type="dxa"/>
            <w:shd w:val="clear" w:color="auto" w:fill="00B0F0"/>
            <w:vAlign w:val="center"/>
          </w:tcPr>
          <w:p w14:paraId="3E07D291" w14:textId="2489845A"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w:t>
            </w:r>
          </w:p>
        </w:tc>
        <w:tc>
          <w:tcPr>
            <w:tcW w:w="913" w:type="dxa"/>
            <w:shd w:val="clear" w:color="auto" w:fill="00B0F0"/>
            <w:vAlign w:val="center"/>
          </w:tcPr>
          <w:p w14:paraId="3567D931" w14:textId="4AA73A80"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113</w:t>
            </w:r>
          </w:p>
        </w:tc>
        <w:tc>
          <w:tcPr>
            <w:tcW w:w="923" w:type="dxa"/>
            <w:shd w:val="clear" w:color="auto" w:fill="00B0F0"/>
            <w:vAlign w:val="center"/>
          </w:tcPr>
          <w:p w14:paraId="27D0A8D6" w14:textId="0C7C171F"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32</w:t>
            </w:r>
          </w:p>
        </w:tc>
        <w:tc>
          <w:tcPr>
            <w:tcW w:w="924" w:type="dxa"/>
            <w:shd w:val="clear" w:color="auto" w:fill="00B050"/>
            <w:vAlign w:val="center"/>
          </w:tcPr>
          <w:p w14:paraId="03BB91E0" w14:textId="0F8FB2D7"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w:t>
            </w:r>
          </w:p>
        </w:tc>
        <w:tc>
          <w:tcPr>
            <w:tcW w:w="921" w:type="dxa"/>
            <w:shd w:val="clear" w:color="auto" w:fill="00B050"/>
            <w:vAlign w:val="center"/>
          </w:tcPr>
          <w:p w14:paraId="0222AB68" w14:textId="16CCACE3"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317</w:t>
            </w:r>
          </w:p>
        </w:tc>
        <w:tc>
          <w:tcPr>
            <w:tcW w:w="930" w:type="dxa"/>
            <w:shd w:val="clear" w:color="auto" w:fill="00B050"/>
            <w:vAlign w:val="center"/>
          </w:tcPr>
          <w:p w14:paraId="5B7BA08C" w14:textId="45113E95"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49</w:t>
            </w:r>
          </w:p>
        </w:tc>
      </w:tr>
      <w:tr w:rsidR="00377489" w:rsidRPr="008A78C6" w14:paraId="13E92DA2" w14:textId="30CAF24D" w:rsidTr="00A74E28">
        <w:trPr>
          <w:jc w:val="center"/>
        </w:trPr>
        <w:tc>
          <w:tcPr>
            <w:tcW w:w="1178" w:type="dxa"/>
            <w:shd w:val="clear" w:color="auto" w:fill="D9D9D9" w:themeFill="background1" w:themeFillShade="D9"/>
          </w:tcPr>
          <w:p w14:paraId="4BFEAF21" w14:textId="77777777" w:rsidR="00377489" w:rsidRPr="008A78C6" w:rsidRDefault="00377489" w:rsidP="003774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13CAF7C8"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0</w:t>
            </w:r>
          </w:p>
        </w:tc>
        <w:tc>
          <w:tcPr>
            <w:tcW w:w="960" w:type="dxa"/>
            <w:shd w:val="clear" w:color="auto" w:fill="FF0000"/>
            <w:vAlign w:val="center"/>
          </w:tcPr>
          <w:p w14:paraId="577CC1DC" w14:textId="6C9073F1"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400</w:t>
            </w:r>
          </w:p>
        </w:tc>
        <w:tc>
          <w:tcPr>
            <w:tcW w:w="920" w:type="dxa"/>
            <w:shd w:val="clear" w:color="auto" w:fill="FF0000"/>
            <w:vAlign w:val="center"/>
          </w:tcPr>
          <w:p w14:paraId="19F8ED17" w14:textId="7CBCDEE8"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77</w:t>
            </w:r>
          </w:p>
        </w:tc>
        <w:tc>
          <w:tcPr>
            <w:tcW w:w="917" w:type="dxa"/>
            <w:shd w:val="clear" w:color="auto" w:fill="00B0F0"/>
            <w:vAlign w:val="center"/>
          </w:tcPr>
          <w:p w14:paraId="4229705D" w14:textId="419AA3DC"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c>
          <w:tcPr>
            <w:tcW w:w="913" w:type="dxa"/>
            <w:shd w:val="clear" w:color="auto" w:fill="00B0F0"/>
            <w:vAlign w:val="center"/>
          </w:tcPr>
          <w:p w14:paraId="6FCD86C7" w14:textId="648CFE92"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127</w:t>
            </w:r>
          </w:p>
        </w:tc>
        <w:tc>
          <w:tcPr>
            <w:tcW w:w="923" w:type="dxa"/>
            <w:shd w:val="clear" w:color="auto" w:fill="00B0F0"/>
            <w:vAlign w:val="center"/>
          </w:tcPr>
          <w:p w14:paraId="6825F9B3" w14:textId="100F041A"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27</w:t>
            </w:r>
          </w:p>
        </w:tc>
        <w:tc>
          <w:tcPr>
            <w:tcW w:w="924" w:type="dxa"/>
            <w:shd w:val="clear" w:color="auto" w:fill="00B050"/>
            <w:vAlign w:val="center"/>
          </w:tcPr>
          <w:p w14:paraId="6E7A7FFB" w14:textId="2B1D23DA"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c>
          <w:tcPr>
            <w:tcW w:w="921" w:type="dxa"/>
            <w:shd w:val="clear" w:color="auto" w:fill="00B050"/>
            <w:vAlign w:val="center"/>
          </w:tcPr>
          <w:p w14:paraId="02797458" w14:textId="17F523D6"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273</w:t>
            </w:r>
          </w:p>
        </w:tc>
        <w:tc>
          <w:tcPr>
            <w:tcW w:w="930" w:type="dxa"/>
            <w:shd w:val="clear" w:color="auto" w:fill="00B050"/>
            <w:vAlign w:val="center"/>
          </w:tcPr>
          <w:p w14:paraId="74BE4CD6" w14:textId="326C80B7"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50</w:t>
            </w:r>
          </w:p>
        </w:tc>
      </w:tr>
      <w:tr w:rsidR="00377489" w:rsidRPr="008A78C6" w14:paraId="2737339F" w14:textId="439697EA" w:rsidTr="00A74E28">
        <w:trPr>
          <w:jc w:val="center"/>
        </w:trPr>
        <w:tc>
          <w:tcPr>
            <w:tcW w:w="1178" w:type="dxa"/>
            <w:shd w:val="clear" w:color="auto" w:fill="D9D9D9" w:themeFill="background1" w:themeFillShade="D9"/>
          </w:tcPr>
          <w:p w14:paraId="73885F03" w14:textId="77777777" w:rsidR="00377489" w:rsidRDefault="00377489" w:rsidP="003774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74C05BF2"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0</w:t>
            </w:r>
          </w:p>
        </w:tc>
        <w:tc>
          <w:tcPr>
            <w:tcW w:w="960" w:type="dxa"/>
            <w:shd w:val="clear" w:color="auto" w:fill="FF0000"/>
            <w:vAlign w:val="center"/>
          </w:tcPr>
          <w:p w14:paraId="33F784EC" w14:textId="129441E3"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332</w:t>
            </w:r>
          </w:p>
        </w:tc>
        <w:tc>
          <w:tcPr>
            <w:tcW w:w="920" w:type="dxa"/>
            <w:shd w:val="clear" w:color="auto" w:fill="FF0000"/>
            <w:vAlign w:val="center"/>
          </w:tcPr>
          <w:p w14:paraId="55B68EBF" w14:textId="5CB05564"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62</w:t>
            </w:r>
          </w:p>
        </w:tc>
        <w:tc>
          <w:tcPr>
            <w:tcW w:w="917" w:type="dxa"/>
            <w:shd w:val="clear" w:color="auto" w:fill="00B0F0"/>
            <w:vAlign w:val="center"/>
          </w:tcPr>
          <w:p w14:paraId="09BAAC1C" w14:textId="0792BA43"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c>
          <w:tcPr>
            <w:tcW w:w="913" w:type="dxa"/>
            <w:shd w:val="clear" w:color="auto" w:fill="00B0F0"/>
            <w:vAlign w:val="center"/>
          </w:tcPr>
          <w:p w14:paraId="4E9D0E21" w14:textId="23003E49"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82</w:t>
            </w:r>
          </w:p>
        </w:tc>
        <w:tc>
          <w:tcPr>
            <w:tcW w:w="923" w:type="dxa"/>
            <w:shd w:val="clear" w:color="auto" w:fill="00B0F0"/>
            <w:vAlign w:val="center"/>
          </w:tcPr>
          <w:p w14:paraId="39B31B9D" w14:textId="5B6234DC"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14</w:t>
            </w:r>
          </w:p>
        </w:tc>
        <w:tc>
          <w:tcPr>
            <w:tcW w:w="924" w:type="dxa"/>
            <w:shd w:val="clear" w:color="auto" w:fill="00B050"/>
            <w:vAlign w:val="center"/>
          </w:tcPr>
          <w:p w14:paraId="6B0BB255" w14:textId="6192BA8E"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c>
          <w:tcPr>
            <w:tcW w:w="921" w:type="dxa"/>
            <w:shd w:val="clear" w:color="auto" w:fill="00B050"/>
            <w:vAlign w:val="center"/>
          </w:tcPr>
          <w:p w14:paraId="725F7FCD" w14:textId="550BC33C"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250</w:t>
            </w:r>
          </w:p>
        </w:tc>
        <w:tc>
          <w:tcPr>
            <w:tcW w:w="930" w:type="dxa"/>
            <w:shd w:val="clear" w:color="auto" w:fill="00B050"/>
            <w:vAlign w:val="center"/>
          </w:tcPr>
          <w:p w14:paraId="034ED4B0" w14:textId="3F4DB2FB"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48</w:t>
            </w:r>
          </w:p>
        </w:tc>
      </w:tr>
      <w:tr w:rsidR="00377489" w:rsidRPr="008A78C6" w14:paraId="40D4E717" w14:textId="02420DE7" w:rsidTr="00A74E28">
        <w:trPr>
          <w:jc w:val="center"/>
        </w:trPr>
        <w:tc>
          <w:tcPr>
            <w:tcW w:w="1178" w:type="dxa"/>
            <w:shd w:val="clear" w:color="auto" w:fill="D9D9D9" w:themeFill="background1" w:themeFillShade="D9"/>
          </w:tcPr>
          <w:p w14:paraId="0BC42F96" w14:textId="77777777" w:rsidR="00377489" w:rsidRDefault="00377489" w:rsidP="003774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73C8B272"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1</w:t>
            </w:r>
          </w:p>
        </w:tc>
        <w:tc>
          <w:tcPr>
            <w:tcW w:w="960" w:type="dxa"/>
            <w:shd w:val="clear" w:color="auto" w:fill="FF0000"/>
            <w:vAlign w:val="center"/>
          </w:tcPr>
          <w:p w14:paraId="522FD51D" w14:textId="7572A670"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334</w:t>
            </w:r>
          </w:p>
        </w:tc>
        <w:tc>
          <w:tcPr>
            <w:tcW w:w="920" w:type="dxa"/>
            <w:shd w:val="clear" w:color="auto" w:fill="FF0000"/>
            <w:vAlign w:val="center"/>
          </w:tcPr>
          <w:p w14:paraId="26FFED78" w14:textId="4A680D99"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78</w:t>
            </w:r>
          </w:p>
        </w:tc>
        <w:tc>
          <w:tcPr>
            <w:tcW w:w="917" w:type="dxa"/>
            <w:shd w:val="clear" w:color="auto" w:fill="00B0F0"/>
            <w:vAlign w:val="center"/>
          </w:tcPr>
          <w:p w14:paraId="39AEBC2B" w14:textId="22D82D63"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c>
          <w:tcPr>
            <w:tcW w:w="913" w:type="dxa"/>
            <w:shd w:val="clear" w:color="auto" w:fill="00B0F0"/>
            <w:vAlign w:val="center"/>
          </w:tcPr>
          <w:p w14:paraId="36AFCE0E" w14:textId="5A51FF83"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82</w:t>
            </w:r>
          </w:p>
        </w:tc>
        <w:tc>
          <w:tcPr>
            <w:tcW w:w="923" w:type="dxa"/>
            <w:shd w:val="clear" w:color="auto" w:fill="00B0F0"/>
            <w:vAlign w:val="center"/>
          </w:tcPr>
          <w:p w14:paraId="100F9507" w14:textId="16C4288C"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34</w:t>
            </w:r>
          </w:p>
        </w:tc>
        <w:tc>
          <w:tcPr>
            <w:tcW w:w="924" w:type="dxa"/>
            <w:shd w:val="clear" w:color="auto" w:fill="00B050"/>
            <w:vAlign w:val="center"/>
          </w:tcPr>
          <w:p w14:paraId="404FF68D" w14:textId="7E54422C"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w:t>
            </w:r>
          </w:p>
        </w:tc>
        <w:tc>
          <w:tcPr>
            <w:tcW w:w="921" w:type="dxa"/>
            <w:shd w:val="clear" w:color="auto" w:fill="00B050"/>
            <w:vAlign w:val="center"/>
          </w:tcPr>
          <w:p w14:paraId="04D68401" w14:textId="017B7E7C"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252</w:t>
            </w:r>
          </w:p>
        </w:tc>
        <w:tc>
          <w:tcPr>
            <w:tcW w:w="930" w:type="dxa"/>
            <w:shd w:val="clear" w:color="auto" w:fill="00B050"/>
            <w:vAlign w:val="center"/>
          </w:tcPr>
          <w:p w14:paraId="3B1BFF9B" w14:textId="79B00F1E"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44</w:t>
            </w:r>
          </w:p>
        </w:tc>
      </w:tr>
      <w:tr w:rsidR="00377489" w:rsidRPr="008A78C6" w14:paraId="56711E0E" w14:textId="3C29BFFC" w:rsidTr="00A74E28">
        <w:trPr>
          <w:jc w:val="center"/>
        </w:trPr>
        <w:tc>
          <w:tcPr>
            <w:tcW w:w="1178" w:type="dxa"/>
            <w:shd w:val="clear" w:color="auto" w:fill="D9D9D9" w:themeFill="background1" w:themeFillShade="D9"/>
          </w:tcPr>
          <w:p w14:paraId="42B22403" w14:textId="77777777" w:rsidR="00377489" w:rsidRDefault="00377489" w:rsidP="003774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14DE8A9D"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1</w:t>
            </w:r>
          </w:p>
        </w:tc>
        <w:tc>
          <w:tcPr>
            <w:tcW w:w="960" w:type="dxa"/>
            <w:shd w:val="clear" w:color="auto" w:fill="FF0000"/>
            <w:vAlign w:val="center"/>
          </w:tcPr>
          <w:p w14:paraId="2865E920" w14:textId="38786F52"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373</w:t>
            </w:r>
          </w:p>
        </w:tc>
        <w:tc>
          <w:tcPr>
            <w:tcW w:w="920" w:type="dxa"/>
            <w:shd w:val="clear" w:color="auto" w:fill="FF0000"/>
            <w:vAlign w:val="center"/>
          </w:tcPr>
          <w:p w14:paraId="67BFE4B5" w14:textId="7F535ECC"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78</w:t>
            </w:r>
          </w:p>
        </w:tc>
        <w:tc>
          <w:tcPr>
            <w:tcW w:w="917" w:type="dxa"/>
            <w:shd w:val="clear" w:color="auto" w:fill="00B0F0"/>
            <w:vAlign w:val="center"/>
          </w:tcPr>
          <w:p w14:paraId="5CEFDF29" w14:textId="7240FB51"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c>
          <w:tcPr>
            <w:tcW w:w="913" w:type="dxa"/>
            <w:shd w:val="clear" w:color="auto" w:fill="00B0F0"/>
            <w:vAlign w:val="center"/>
          </w:tcPr>
          <w:p w14:paraId="131C4F9F" w14:textId="41F63CC0"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94</w:t>
            </w:r>
          </w:p>
        </w:tc>
        <w:tc>
          <w:tcPr>
            <w:tcW w:w="923" w:type="dxa"/>
            <w:shd w:val="clear" w:color="auto" w:fill="00B0F0"/>
            <w:vAlign w:val="center"/>
          </w:tcPr>
          <w:p w14:paraId="68AD2BAB" w14:textId="1E856200"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34</w:t>
            </w:r>
          </w:p>
        </w:tc>
        <w:tc>
          <w:tcPr>
            <w:tcW w:w="924" w:type="dxa"/>
            <w:shd w:val="clear" w:color="auto" w:fill="00B050"/>
            <w:vAlign w:val="center"/>
          </w:tcPr>
          <w:p w14:paraId="12A53146" w14:textId="7E0D6214"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w:t>
            </w:r>
          </w:p>
        </w:tc>
        <w:tc>
          <w:tcPr>
            <w:tcW w:w="921" w:type="dxa"/>
            <w:shd w:val="clear" w:color="auto" w:fill="00B050"/>
            <w:vAlign w:val="center"/>
          </w:tcPr>
          <w:p w14:paraId="7FE3D7C8" w14:textId="62788F6D"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279</w:t>
            </w:r>
          </w:p>
        </w:tc>
        <w:tc>
          <w:tcPr>
            <w:tcW w:w="930" w:type="dxa"/>
            <w:shd w:val="clear" w:color="auto" w:fill="00B050"/>
            <w:vAlign w:val="center"/>
          </w:tcPr>
          <w:p w14:paraId="28B70136" w14:textId="462333AC"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44</w:t>
            </w:r>
          </w:p>
        </w:tc>
      </w:tr>
      <w:tr w:rsidR="00377489" w:rsidRPr="008A78C6" w14:paraId="1AC27E63" w14:textId="0FB64638" w:rsidTr="00A74E28">
        <w:trPr>
          <w:jc w:val="center"/>
        </w:trPr>
        <w:tc>
          <w:tcPr>
            <w:tcW w:w="1178" w:type="dxa"/>
            <w:shd w:val="clear" w:color="auto" w:fill="D9D9D9" w:themeFill="background1" w:themeFillShade="D9"/>
          </w:tcPr>
          <w:p w14:paraId="4C9ADE3F" w14:textId="77777777" w:rsidR="00377489" w:rsidRDefault="00377489" w:rsidP="003774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3C68B949"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0</w:t>
            </w:r>
          </w:p>
        </w:tc>
        <w:tc>
          <w:tcPr>
            <w:tcW w:w="960" w:type="dxa"/>
            <w:shd w:val="clear" w:color="auto" w:fill="FF0000"/>
            <w:vAlign w:val="center"/>
          </w:tcPr>
          <w:p w14:paraId="5CEA3631" w14:textId="1899050E"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332</w:t>
            </w:r>
          </w:p>
        </w:tc>
        <w:tc>
          <w:tcPr>
            <w:tcW w:w="920" w:type="dxa"/>
            <w:shd w:val="clear" w:color="auto" w:fill="FF0000"/>
            <w:vAlign w:val="center"/>
          </w:tcPr>
          <w:p w14:paraId="28F85FB7" w14:textId="4163B444"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53</w:t>
            </w:r>
          </w:p>
        </w:tc>
        <w:tc>
          <w:tcPr>
            <w:tcW w:w="917" w:type="dxa"/>
            <w:shd w:val="clear" w:color="auto" w:fill="00B0F0"/>
            <w:vAlign w:val="center"/>
          </w:tcPr>
          <w:p w14:paraId="33BC5AF8" w14:textId="4F82169D"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c>
          <w:tcPr>
            <w:tcW w:w="913" w:type="dxa"/>
            <w:shd w:val="clear" w:color="auto" w:fill="00B0F0"/>
            <w:vAlign w:val="center"/>
          </w:tcPr>
          <w:p w14:paraId="3ADE143F" w14:textId="4CAA69AA"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49</w:t>
            </w:r>
          </w:p>
        </w:tc>
        <w:tc>
          <w:tcPr>
            <w:tcW w:w="923" w:type="dxa"/>
            <w:shd w:val="clear" w:color="auto" w:fill="00B0F0"/>
            <w:vAlign w:val="center"/>
          </w:tcPr>
          <w:p w14:paraId="202DDEA1" w14:textId="40A4766D"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54</w:t>
            </w:r>
          </w:p>
        </w:tc>
        <w:tc>
          <w:tcPr>
            <w:tcW w:w="924" w:type="dxa"/>
            <w:shd w:val="clear" w:color="auto" w:fill="00B050"/>
            <w:vAlign w:val="center"/>
          </w:tcPr>
          <w:p w14:paraId="0B65E16A" w14:textId="005FFB02"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c>
          <w:tcPr>
            <w:tcW w:w="921" w:type="dxa"/>
            <w:shd w:val="clear" w:color="auto" w:fill="00B050"/>
            <w:vAlign w:val="center"/>
          </w:tcPr>
          <w:p w14:paraId="6266DA2F" w14:textId="7D2D332C"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283</w:t>
            </w:r>
          </w:p>
        </w:tc>
        <w:tc>
          <w:tcPr>
            <w:tcW w:w="930" w:type="dxa"/>
            <w:shd w:val="clear" w:color="auto" w:fill="00B050"/>
            <w:vAlign w:val="center"/>
          </w:tcPr>
          <w:p w14:paraId="5EB07E66" w14:textId="4A1108B6"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w:t>
            </w:r>
          </w:p>
        </w:tc>
      </w:tr>
      <w:tr w:rsidR="00377489" w:rsidRPr="008A78C6" w14:paraId="416BAE27" w14:textId="33EE07C4" w:rsidTr="00A74E28">
        <w:trPr>
          <w:jc w:val="center"/>
        </w:trPr>
        <w:tc>
          <w:tcPr>
            <w:tcW w:w="1178" w:type="dxa"/>
            <w:shd w:val="clear" w:color="auto" w:fill="D9D9D9" w:themeFill="background1" w:themeFillShade="D9"/>
          </w:tcPr>
          <w:p w14:paraId="327762C6" w14:textId="77777777" w:rsidR="00377489" w:rsidRDefault="00377489" w:rsidP="003774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290767CD"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1</w:t>
            </w:r>
          </w:p>
        </w:tc>
        <w:tc>
          <w:tcPr>
            <w:tcW w:w="960" w:type="dxa"/>
            <w:shd w:val="clear" w:color="auto" w:fill="FF0000"/>
            <w:vAlign w:val="center"/>
          </w:tcPr>
          <w:p w14:paraId="286E1164" w14:textId="1C25E7CF"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242</w:t>
            </w:r>
          </w:p>
        </w:tc>
        <w:tc>
          <w:tcPr>
            <w:tcW w:w="920" w:type="dxa"/>
            <w:shd w:val="clear" w:color="auto" w:fill="FF0000"/>
            <w:vAlign w:val="center"/>
          </w:tcPr>
          <w:p w14:paraId="594A8E3E" w14:textId="753ABCD9"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61</w:t>
            </w:r>
          </w:p>
        </w:tc>
        <w:tc>
          <w:tcPr>
            <w:tcW w:w="917" w:type="dxa"/>
            <w:shd w:val="clear" w:color="auto" w:fill="00B0F0"/>
            <w:vAlign w:val="center"/>
          </w:tcPr>
          <w:p w14:paraId="3C16E404" w14:textId="0A87FB5F"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c>
          <w:tcPr>
            <w:tcW w:w="913" w:type="dxa"/>
            <w:shd w:val="clear" w:color="auto" w:fill="00B0F0"/>
            <w:vAlign w:val="center"/>
          </w:tcPr>
          <w:p w14:paraId="5C19F353" w14:textId="1DC32968"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46</w:t>
            </w:r>
          </w:p>
        </w:tc>
        <w:tc>
          <w:tcPr>
            <w:tcW w:w="923" w:type="dxa"/>
            <w:shd w:val="clear" w:color="auto" w:fill="00B0F0"/>
            <w:vAlign w:val="center"/>
          </w:tcPr>
          <w:p w14:paraId="219DE520" w14:textId="63182F9B"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61</w:t>
            </w:r>
          </w:p>
        </w:tc>
        <w:tc>
          <w:tcPr>
            <w:tcW w:w="924" w:type="dxa"/>
            <w:shd w:val="clear" w:color="auto" w:fill="00B050"/>
            <w:vAlign w:val="center"/>
          </w:tcPr>
          <w:p w14:paraId="3BF87D48" w14:textId="31E72952"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w:t>
            </w:r>
          </w:p>
        </w:tc>
        <w:tc>
          <w:tcPr>
            <w:tcW w:w="921" w:type="dxa"/>
            <w:shd w:val="clear" w:color="auto" w:fill="00B050"/>
            <w:vAlign w:val="center"/>
          </w:tcPr>
          <w:p w14:paraId="3E1173E0" w14:textId="0C290ABB"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196</w:t>
            </w:r>
          </w:p>
        </w:tc>
        <w:tc>
          <w:tcPr>
            <w:tcW w:w="930" w:type="dxa"/>
            <w:shd w:val="clear" w:color="auto" w:fill="00B050"/>
            <w:vAlign w:val="center"/>
          </w:tcPr>
          <w:p w14:paraId="4DACB595" w14:textId="1D8D568B"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r>
      <w:tr w:rsidR="00377489" w:rsidRPr="008A78C6" w14:paraId="74AA4981" w14:textId="75BEE4A0" w:rsidTr="00A74E28">
        <w:trPr>
          <w:jc w:val="center"/>
        </w:trPr>
        <w:tc>
          <w:tcPr>
            <w:tcW w:w="1178" w:type="dxa"/>
            <w:shd w:val="clear" w:color="auto" w:fill="D9D9D9" w:themeFill="background1" w:themeFillShade="D9"/>
          </w:tcPr>
          <w:p w14:paraId="5B04EA7A" w14:textId="77777777" w:rsidR="00377489" w:rsidRDefault="00377489" w:rsidP="003774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696BCA10"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1</w:t>
            </w:r>
          </w:p>
        </w:tc>
        <w:tc>
          <w:tcPr>
            <w:tcW w:w="960" w:type="dxa"/>
            <w:shd w:val="clear" w:color="auto" w:fill="FF0000"/>
            <w:vAlign w:val="center"/>
          </w:tcPr>
          <w:p w14:paraId="4689D6D6" w14:textId="6733C41E"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277</w:t>
            </w:r>
          </w:p>
        </w:tc>
        <w:tc>
          <w:tcPr>
            <w:tcW w:w="920" w:type="dxa"/>
            <w:shd w:val="clear" w:color="auto" w:fill="FF0000"/>
            <w:vAlign w:val="center"/>
          </w:tcPr>
          <w:p w14:paraId="53F4526C" w14:textId="47F799DA"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34</w:t>
            </w:r>
          </w:p>
        </w:tc>
        <w:tc>
          <w:tcPr>
            <w:tcW w:w="917" w:type="dxa"/>
            <w:shd w:val="clear" w:color="auto" w:fill="00B0F0"/>
            <w:vAlign w:val="center"/>
          </w:tcPr>
          <w:p w14:paraId="1B014076" w14:textId="523DC539"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c>
          <w:tcPr>
            <w:tcW w:w="913" w:type="dxa"/>
            <w:shd w:val="clear" w:color="auto" w:fill="00B0F0"/>
            <w:vAlign w:val="center"/>
          </w:tcPr>
          <w:p w14:paraId="7C8E9475" w14:textId="26C3F46D"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82</w:t>
            </w:r>
          </w:p>
        </w:tc>
        <w:tc>
          <w:tcPr>
            <w:tcW w:w="923" w:type="dxa"/>
            <w:shd w:val="clear" w:color="auto" w:fill="00B0F0"/>
            <w:vAlign w:val="center"/>
          </w:tcPr>
          <w:p w14:paraId="3103AA55" w14:textId="4684AF79"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30</w:t>
            </w:r>
          </w:p>
        </w:tc>
        <w:tc>
          <w:tcPr>
            <w:tcW w:w="924" w:type="dxa"/>
            <w:shd w:val="clear" w:color="auto" w:fill="00B050"/>
            <w:vAlign w:val="center"/>
          </w:tcPr>
          <w:p w14:paraId="3EC96D90" w14:textId="6B4C7F6F"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w:t>
            </w:r>
          </w:p>
        </w:tc>
        <w:tc>
          <w:tcPr>
            <w:tcW w:w="921" w:type="dxa"/>
            <w:shd w:val="clear" w:color="auto" w:fill="00B050"/>
            <w:vAlign w:val="center"/>
          </w:tcPr>
          <w:p w14:paraId="4B76823E" w14:textId="70C1B44A"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195</w:t>
            </w:r>
          </w:p>
        </w:tc>
        <w:tc>
          <w:tcPr>
            <w:tcW w:w="930" w:type="dxa"/>
            <w:shd w:val="clear" w:color="auto" w:fill="00B050"/>
            <w:vAlign w:val="center"/>
          </w:tcPr>
          <w:p w14:paraId="3755C39D" w14:textId="522E7B89"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4</w:t>
            </w:r>
          </w:p>
        </w:tc>
      </w:tr>
      <w:tr w:rsidR="00377489" w:rsidRPr="008A78C6" w14:paraId="177C798C" w14:textId="703E30AE" w:rsidTr="00A74E28">
        <w:trPr>
          <w:jc w:val="center"/>
        </w:trPr>
        <w:tc>
          <w:tcPr>
            <w:tcW w:w="1178" w:type="dxa"/>
            <w:shd w:val="clear" w:color="auto" w:fill="D9D9D9" w:themeFill="background1" w:themeFillShade="D9"/>
          </w:tcPr>
          <w:p w14:paraId="43D2D6C5" w14:textId="77777777" w:rsidR="00377489" w:rsidRDefault="00377489" w:rsidP="003774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00D609B4"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1</w:t>
            </w:r>
          </w:p>
        </w:tc>
        <w:tc>
          <w:tcPr>
            <w:tcW w:w="960" w:type="dxa"/>
            <w:shd w:val="clear" w:color="auto" w:fill="FF0000"/>
            <w:vAlign w:val="center"/>
          </w:tcPr>
          <w:p w14:paraId="54F7FDE7" w14:textId="2E3EF923"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220</w:t>
            </w:r>
          </w:p>
        </w:tc>
        <w:tc>
          <w:tcPr>
            <w:tcW w:w="920" w:type="dxa"/>
            <w:shd w:val="clear" w:color="auto" w:fill="FF0000"/>
            <w:vAlign w:val="center"/>
          </w:tcPr>
          <w:p w14:paraId="3E0E090A" w14:textId="40E876C7"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58</w:t>
            </w:r>
          </w:p>
        </w:tc>
        <w:tc>
          <w:tcPr>
            <w:tcW w:w="917" w:type="dxa"/>
            <w:shd w:val="clear" w:color="auto" w:fill="00B0F0"/>
            <w:vAlign w:val="center"/>
          </w:tcPr>
          <w:p w14:paraId="57EADBA4" w14:textId="5C460BF6"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w:t>
            </w:r>
          </w:p>
        </w:tc>
        <w:tc>
          <w:tcPr>
            <w:tcW w:w="913" w:type="dxa"/>
            <w:shd w:val="clear" w:color="auto" w:fill="00B0F0"/>
            <w:vAlign w:val="center"/>
          </w:tcPr>
          <w:p w14:paraId="75BFEEDD" w14:textId="0645CA5E"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67</w:t>
            </w:r>
          </w:p>
        </w:tc>
        <w:tc>
          <w:tcPr>
            <w:tcW w:w="923" w:type="dxa"/>
            <w:shd w:val="clear" w:color="auto" w:fill="00B0F0"/>
            <w:vAlign w:val="center"/>
          </w:tcPr>
          <w:p w14:paraId="48D466E7" w14:textId="3E711E23"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54</w:t>
            </w:r>
          </w:p>
        </w:tc>
        <w:tc>
          <w:tcPr>
            <w:tcW w:w="924" w:type="dxa"/>
            <w:shd w:val="clear" w:color="auto" w:fill="00B050"/>
            <w:vAlign w:val="center"/>
          </w:tcPr>
          <w:p w14:paraId="6900C3E5" w14:textId="149E0214"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c>
          <w:tcPr>
            <w:tcW w:w="921" w:type="dxa"/>
            <w:shd w:val="clear" w:color="auto" w:fill="00B050"/>
            <w:vAlign w:val="center"/>
          </w:tcPr>
          <w:p w14:paraId="7AA5E35F" w14:textId="0CC2792F"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153</w:t>
            </w:r>
          </w:p>
        </w:tc>
        <w:tc>
          <w:tcPr>
            <w:tcW w:w="930" w:type="dxa"/>
            <w:shd w:val="clear" w:color="auto" w:fill="00B050"/>
            <w:vAlign w:val="center"/>
          </w:tcPr>
          <w:p w14:paraId="1CDE6A77" w14:textId="1BAFB13B"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4</w:t>
            </w:r>
          </w:p>
        </w:tc>
      </w:tr>
      <w:tr w:rsidR="00377489" w:rsidRPr="008A78C6" w14:paraId="209DA7DC" w14:textId="1BA71666" w:rsidTr="00A74E28">
        <w:trPr>
          <w:jc w:val="center"/>
        </w:trPr>
        <w:tc>
          <w:tcPr>
            <w:tcW w:w="1178" w:type="dxa"/>
            <w:shd w:val="clear" w:color="auto" w:fill="D9D9D9" w:themeFill="background1" w:themeFillShade="D9"/>
          </w:tcPr>
          <w:p w14:paraId="1D4FAA3B" w14:textId="77777777" w:rsidR="00377489" w:rsidRDefault="00377489" w:rsidP="003774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31218513"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1</w:t>
            </w:r>
          </w:p>
        </w:tc>
        <w:tc>
          <w:tcPr>
            <w:tcW w:w="960" w:type="dxa"/>
            <w:shd w:val="clear" w:color="auto" w:fill="FF0000"/>
            <w:vAlign w:val="center"/>
          </w:tcPr>
          <w:p w14:paraId="516A5756" w14:textId="6DFB04B7"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216</w:t>
            </w:r>
          </w:p>
        </w:tc>
        <w:tc>
          <w:tcPr>
            <w:tcW w:w="920" w:type="dxa"/>
            <w:shd w:val="clear" w:color="auto" w:fill="FF0000"/>
            <w:vAlign w:val="center"/>
          </w:tcPr>
          <w:p w14:paraId="5C9FE05A" w14:textId="51F0C003"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45</w:t>
            </w:r>
          </w:p>
        </w:tc>
        <w:tc>
          <w:tcPr>
            <w:tcW w:w="917" w:type="dxa"/>
            <w:shd w:val="clear" w:color="auto" w:fill="00B0F0"/>
            <w:vAlign w:val="center"/>
          </w:tcPr>
          <w:p w14:paraId="55E72751" w14:textId="3E2EDDE7"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c>
          <w:tcPr>
            <w:tcW w:w="913" w:type="dxa"/>
            <w:shd w:val="clear" w:color="auto" w:fill="00B0F0"/>
            <w:vAlign w:val="center"/>
          </w:tcPr>
          <w:p w14:paraId="0B12B8B7" w14:textId="2703CCF9"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100</w:t>
            </w:r>
          </w:p>
        </w:tc>
        <w:tc>
          <w:tcPr>
            <w:tcW w:w="923" w:type="dxa"/>
            <w:shd w:val="clear" w:color="auto" w:fill="00B0F0"/>
            <w:vAlign w:val="center"/>
          </w:tcPr>
          <w:p w14:paraId="77A56EEE" w14:textId="57DB2F11"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w:t>
            </w:r>
          </w:p>
        </w:tc>
        <w:tc>
          <w:tcPr>
            <w:tcW w:w="924" w:type="dxa"/>
            <w:shd w:val="clear" w:color="auto" w:fill="00B050"/>
            <w:vAlign w:val="center"/>
          </w:tcPr>
          <w:p w14:paraId="7F66E1EC" w14:textId="0EA98B60"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w:t>
            </w:r>
          </w:p>
        </w:tc>
        <w:tc>
          <w:tcPr>
            <w:tcW w:w="921" w:type="dxa"/>
            <w:shd w:val="clear" w:color="auto" w:fill="00B050"/>
            <w:vAlign w:val="center"/>
          </w:tcPr>
          <w:p w14:paraId="20E523FE" w14:textId="1954A071"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116</w:t>
            </w:r>
          </w:p>
        </w:tc>
        <w:tc>
          <w:tcPr>
            <w:tcW w:w="930" w:type="dxa"/>
            <w:shd w:val="clear" w:color="auto" w:fill="00B050"/>
            <w:vAlign w:val="center"/>
          </w:tcPr>
          <w:p w14:paraId="7412FF40" w14:textId="5E9BDC3A"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44</w:t>
            </w:r>
          </w:p>
        </w:tc>
      </w:tr>
      <w:tr w:rsidR="00377489" w:rsidRPr="008A78C6" w14:paraId="5BCC78C6" w14:textId="17D71CEF" w:rsidTr="00A74E28">
        <w:trPr>
          <w:jc w:val="center"/>
        </w:trPr>
        <w:tc>
          <w:tcPr>
            <w:tcW w:w="1178" w:type="dxa"/>
            <w:shd w:val="clear" w:color="auto" w:fill="D9D9D9" w:themeFill="background1" w:themeFillShade="D9"/>
          </w:tcPr>
          <w:p w14:paraId="5B3D5F17" w14:textId="77777777" w:rsidR="00377489" w:rsidRDefault="00377489" w:rsidP="003774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1C0323B6"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1</w:t>
            </w:r>
          </w:p>
        </w:tc>
        <w:tc>
          <w:tcPr>
            <w:tcW w:w="960" w:type="dxa"/>
            <w:shd w:val="clear" w:color="auto" w:fill="FF0000"/>
            <w:vAlign w:val="center"/>
          </w:tcPr>
          <w:p w14:paraId="2DC8AC47" w14:textId="3F7DB0D1"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200</w:t>
            </w:r>
          </w:p>
        </w:tc>
        <w:tc>
          <w:tcPr>
            <w:tcW w:w="920" w:type="dxa"/>
            <w:shd w:val="clear" w:color="auto" w:fill="FF0000"/>
            <w:vAlign w:val="center"/>
          </w:tcPr>
          <w:p w14:paraId="41AA916B" w14:textId="53F52880"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44</w:t>
            </w:r>
          </w:p>
        </w:tc>
        <w:tc>
          <w:tcPr>
            <w:tcW w:w="917" w:type="dxa"/>
            <w:shd w:val="clear" w:color="auto" w:fill="00B0F0"/>
            <w:vAlign w:val="center"/>
          </w:tcPr>
          <w:p w14:paraId="5FA4E079" w14:textId="1C5C7A5C"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c>
          <w:tcPr>
            <w:tcW w:w="913" w:type="dxa"/>
            <w:shd w:val="clear" w:color="auto" w:fill="00B0F0"/>
            <w:vAlign w:val="center"/>
          </w:tcPr>
          <w:p w14:paraId="3AC94E14" w14:textId="22CED45F"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64</w:t>
            </w:r>
          </w:p>
        </w:tc>
        <w:tc>
          <w:tcPr>
            <w:tcW w:w="923" w:type="dxa"/>
            <w:shd w:val="clear" w:color="auto" w:fill="00B0F0"/>
            <w:vAlign w:val="center"/>
          </w:tcPr>
          <w:p w14:paraId="0685F31E" w14:textId="73B5F5C8"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w:t>
            </w:r>
          </w:p>
        </w:tc>
        <w:tc>
          <w:tcPr>
            <w:tcW w:w="924" w:type="dxa"/>
            <w:shd w:val="clear" w:color="auto" w:fill="00B050"/>
            <w:vAlign w:val="center"/>
          </w:tcPr>
          <w:p w14:paraId="02327502" w14:textId="26A2FF7B"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w:t>
            </w:r>
          </w:p>
        </w:tc>
        <w:tc>
          <w:tcPr>
            <w:tcW w:w="921" w:type="dxa"/>
            <w:shd w:val="clear" w:color="auto" w:fill="00B050"/>
            <w:vAlign w:val="center"/>
          </w:tcPr>
          <w:p w14:paraId="216B8800" w14:textId="562FD50B"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136</w:t>
            </w:r>
          </w:p>
        </w:tc>
        <w:tc>
          <w:tcPr>
            <w:tcW w:w="930" w:type="dxa"/>
            <w:shd w:val="clear" w:color="auto" w:fill="00B050"/>
            <w:vAlign w:val="center"/>
          </w:tcPr>
          <w:p w14:paraId="327DB8D8" w14:textId="040CEC27"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43</w:t>
            </w:r>
          </w:p>
        </w:tc>
      </w:tr>
      <w:tr w:rsidR="00377489" w:rsidRPr="008A78C6" w14:paraId="1ED8BBA1" w14:textId="1C28FCE7" w:rsidTr="00A74E28">
        <w:trPr>
          <w:jc w:val="center"/>
        </w:trPr>
        <w:tc>
          <w:tcPr>
            <w:tcW w:w="1178" w:type="dxa"/>
            <w:shd w:val="clear" w:color="auto" w:fill="D9D9D9" w:themeFill="background1" w:themeFillShade="D9"/>
          </w:tcPr>
          <w:p w14:paraId="4E422A95" w14:textId="77777777" w:rsidR="00377489" w:rsidRDefault="00377489" w:rsidP="003774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7F1FA9E3"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1</w:t>
            </w:r>
          </w:p>
        </w:tc>
        <w:tc>
          <w:tcPr>
            <w:tcW w:w="960" w:type="dxa"/>
            <w:shd w:val="clear" w:color="auto" w:fill="FF0000"/>
            <w:vAlign w:val="center"/>
          </w:tcPr>
          <w:p w14:paraId="4FBC18DA" w14:textId="7CC55F2C"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235</w:t>
            </w:r>
          </w:p>
        </w:tc>
        <w:tc>
          <w:tcPr>
            <w:tcW w:w="920" w:type="dxa"/>
            <w:shd w:val="clear" w:color="auto" w:fill="FF0000"/>
            <w:vAlign w:val="center"/>
          </w:tcPr>
          <w:p w14:paraId="6B80EFE3" w14:textId="3AE128F9"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48</w:t>
            </w:r>
          </w:p>
        </w:tc>
        <w:tc>
          <w:tcPr>
            <w:tcW w:w="917" w:type="dxa"/>
            <w:shd w:val="clear" w:color="auto" w:fill="00B0F0"/>
            <w:vAlign w:val="center"/>
          </w:tcPr>
          <w:p w14:paraId="0190A6A1" w14:textId="7ECC4FE2"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c>
          <w:tcPr>
            <w:tcW w:w="913" w:type="dxa"/>
            <w:shd w:val="clear" w:color="auto" w:fill="00B0F0"/>
            <w:vAlign w:val="center"/>
          </w:tcPr>
          <w:p w14:paraId="42F4CD3F" w14:textId="7F218862"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89</w:t>
            </w:r>
          </w:p>
        </w:tc>
        <w:tc>
          <w:tcPr>
            <w:tcW w:w="923" w:type="dxa"/>
            <w:shd w:val="clear" w:color="auto" w:fill="00B0F0"/>
            <w:vAlign w:val="center"/>
          </w:tcPr>
          <w:p w14:paraId="7E124B1E" w14:textId="447A1E66"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c>
          <w:tcPr>
            <w:tcW w:w="924" w:type="dxa"/>
            <w:shd w:val="clear" w:color="auto" w:fill="00B050"/>
            <w:vAlign w:val="center"/>
          </w:tcPr>
          <w:p w14:paraId="21791D51" w14:textId="1BED0034"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w:t>
            </w:r>
          </w:p>
        </w:tc>
        <w:tc>
          <w:tcPr>
            <w:tcW w:w="921" w:type="dxa"/>
            <w:shd w:val="clear" w:color="auto" w:fill="00B050"/>
            <w:vAlign w:val="center"/>
          </w:tcPr>
          <w:p w14:paraId="6EC71394" w14:textId="6E2D99DD"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146</w:t>
            </w:r>
          </w:p>
        </w:tc>
        <w:tc>
          <w:tcPr>
            <w:tcW w:w="930" w:type="dxa"/>
            <w:shd w:val="clear" w:color="auto" w:fill="00B050"/>
            <w:vAlign w:val="center"/>
          </w:tcPr>
          <w:p w14:paraId="6B7AF9DD" w14:textId="66749E5B"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48</w:t>
            </w:r>
          </w:p>
        </w:tc>
      </w:tr>
      <w:tr w:rsidR="00377489" w:rsidRPr="008A78C6" w14:paraId="7BEAEDAE" w14:textId="67D08C38" w:rsidTr="00A74E28">
        <w:trPr>
          <w:jc w:val="center"/>
        </w:trPr>
        <w:tc>
          <w:tcPr>
            <w:tcW w:w="1178" w:type="dxa"/>
            <w:shd w:val="clear" w:color="auto" w:fill="D9D9D9" w:themeFill="background1" w:themeFillShade="D9"/>
          </w:tcPr>
          <w:p w14:paraId="7BA2E188" w14:textId="77777777" w:rsidR="00377489" w:rsidRDefault="00377489" w:rsidP="003774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6AEDBA63"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0</w:t>
            </w:r>
          </w:p>
        </w:tc>
        <w:tc>
          <w:tcPr>
            <w:tcW w:w="960" w:type="dxa"/>
            <w:shd w:val="clear" w:color="auto" w:fill="FF0000"/>
            <w:vAlign w:val="center"/>
          </w:tcPr>
          <w:p w14:paraId="1C11BF5A" w14:textId="3D145151"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242</w:t>
            </w:r>
          </w:p>
        </w:tc>
        <w:tc>
          <w:tcPr>
            <w:tcW w:w="920" w:type="dxa"/>
            <w:shd w:val="clear" w:color="auto" w:fill="FF0000"/>
            <w:vAlign w:val="center"/>
          </w:tcPr>
          <w:p w14:paraId="5D766467" w14:textId="4F8052E3"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87</w:t>
            </w:r>
          </w:p>
        </w:tc>
        <w:tc>
          <w:tcPr>
            <w:tcW w:w="917" w:type="dxa"/>
            <w:shd w:val="clear" w:color="auto" w:fill="00B0F0"/>
            <w:vAlign w:val="center"/>
          </w:tcPr>
          <w:p w14:paraId="4D63D9A5" w14:textId="22EBF8A1"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w:t>
            </w:r>
          </w:p>
        </w:tc>
        <w:tc>
          <w:tcPr>
            <w:tcW w:w="913" w:type="dxa"/>
            <w:shd w:val="clear" w:color="auto" w:fill="00B0F0"/>
            <w:vAlign w:val="center"/>
          </w:tcPr>
          <w:p w14:paraId="03891433" w14:textId="51ADFDB9"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74</w:t>
            </w:r>
          </w:p>
        </w:tc>
        <w:tc>
          <w:tcPr>
            <w:tcW w:w="923" w:type="dxa"/>
            <w:shd w:val="clear" w:color="auto" w:fill="00B0F0"/>
            <w:vAlign w:val="center"/>
          </w:tcPr>
          <w:p w14:paraId="6FE694E4" w14:textId="1AEB75C1"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c>
          <w:tcPr>
            <w:tcW w:w="924" w:type="dxa"/>
            <w:shd w:val="clear" w:color="auto" w:fill="00B050"/>
            <w:vAlign w:val="center"/>
          </w:tcPr>
          <w:p w14:paraId="7C84C407" w14:textId="561134E5"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w:t>
            </w:r>
          </w:p>
        </w:tc>
        <w:tc>
          <w:tcPr>
            <w:tcW w:w="921" w:type="dxa"/>
            <w:shd w:val="clear" w:color="auto" w:fill="00B050"/>
            <w:vAlign w:val="center"/>
          </w:tcPr>
          <w:p w14:paraId="4DD178E0" w14:textId="6D270F7A"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168</w:t>
            </w:r>
          </w:p>
        </w:tc>
        <w:tc>
          <w:tcPr>
            <w:tcW w:w="930" w:type="dxa"/>
            <w:shd w:val="clear" w:color="auto" w:fill="00B050"/>
            <w:vAlign w:val="center"/>
          </w:tcPr>
          <w:p w14:paraId="46A020C7" w14:textId="0E89B6CE"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87</w:t>
            </w:r>
          </w:p>
        </w:tc>
      </w:tr>
      <w:tr w:rsidR="00377489" w:rsidRPr="008A78C6" w14:paraId="7DD7FC8E" w14:textId="0816435E" w:rsidTr="00A74E28">
        <w:trPr>
          <w:jc w:val="center"/>
        </w:trPr>
        <w:tc>
          <w:tcPr>
            <w:tcW w:w="1178" w:type="dxa"/>
            <w:shd w:val="clear" w:color="auto" w:fill="D9D9D9" w:themeFill="background1" w:themeFillShade="D9"/>
          </w:tcPr>
          <w:p w14:paraId="7EAD19FA" w14:textId="77777777" w:rsidR="00377489" w:rsidRDefault="00377489" w:rsidP="003774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08F8ACBA"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1</w:t>
            </w:r>
          </w:p>
        </w:tc>
        <w:tc>
          <w:tcPr>
            <w:tcW w:w="960" w:type="dxa"/>
            <w:shd w:val="clear" w:color="auto" w:fill="FF0000"/>
            <w:vAlign w:val="center"/>
          </w:tcPr>
          <w:p w14:paraId="6305CCF1" w14:textId="47072261"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158</w:t>
            </w:r>
          </w:p>
        </w:tc>
        <w:tc>
          <w:tcPr>
            <w:tcW w:w="920" w:type="dxa"/>
            <w:shd w:val="clear" w:color="auto" w:fill="FF0000"/>
            <w:vAlign w:val="center"/>
          </w:tcPr>
          <w:p w14:paraId="11206EEE" w14:textId="77BEAFA9"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87</w:t>
            </w:r>
          </w:p>
        </w:tc>
        <w:tc>
          <w:tcPr>
            <w:tcW w:w="917" w:type="dxa"/>
            <w:shd w:val="clear" w:color="auto" w:fill="00B0F0"/>
            <w:vAlign w:val="center"/>
          </w:tcPr>
          <w:p w14:paraId="6EFC8E41" w14:textId="5436BD80"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c>
          <w:tcPr>
            <w:tcW w:w="913" w:type="dxa"/>
            <w:shd w:val="clear" w:color="auto" w:fill="00B0F0"/>
            <w:vAlign w:val="center"/>
          </w:tcPr>
          <w:p w14:paraId="5ED6EDA9" w14:textId="5310A7F9"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126</w:t>
            </w:r>
          </w:p>
        </w:tc>
        <w:tc>
          <w:tcPr>
            <w:tcW w:w="923" w:type="dxa"/>
            <w:shd w:val="clear" w:color="auto" w:fill="00B0F0"/>
            <w:vAlign w:val="center"/>
          </w:tcPr>
          <w:p w14:paraId="7094218C" w14:textId="4108D871"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c>
          <w:tcPr>
            <w:tcW w:w="924" w:type="dxa"/>
            <w:shd w:val="clear" w:color="auto" w:fill="00B050"/>
            <w:vAlign w:val="center"/>
          </w:tcPr>
          <w:p w14:paraId="0BCF5C30" w14:textId="0B6450DA"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w:t>
            </w:r>
          </w:p>
        </w:tc>
        <w:tc>
          <w:tcPr>
            <w:tcW w:w="921" w:type="dxa"/>
            <w:shd w:val="clear" w:color="auto" w:fill="00B050"/>
            <w:vAlign w:val="center"/>
          </w:tcPr>
          <w:p w14:paraId="265EC118" w14:textId="227E80F5"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32</w:t>
            </w:r>
          </w:p>
        </w:tc>
        <w:tc>
          <w:tcPr>
            <w:tcW w:w="930" w:type="dxa"/>
            <w:shd w:val="clear" w:color="auto" w:fill="00B050"/>
            <w:vAlign w:val="center"/>
          </w:tcPr>
          <w:p w14:paraId="59233527" w14:textId="6A25EE99"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87</w:t>
            </w:r>
          </w:p>
        </w:tc>
      </w:tr>
      <w:tr w:rsidR="00377489" w:rsidRPr="008A78C6" w14:paraId="253D31DA" w14:textId="36BB085D" w:rsidTr="00A74E28">
        <w:trPr>
          <w:jc w:val="center"/>
        </w:trPr>
        <w:tc>
          <w:tcPr>
            <w:tcW w:w="1178" w:type="dxa"/>
            <w:shd w:val="clear" w:color="auto" w:fill="D9D9D9" w:themeFill="background1" w:themeFillShade="D9"/>
          </w:tcPr>
          <w:p w14:paraId="6200C7CC" w14:textId="77777777" w:rsidR="00377489" w:rsidRDefault="00377489" w:rsidP="003774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6965F116"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0</w:t>
            </w:r>
          </w:p>
        </w:tc>
        <w:tc>
          <w:tcPr>
            <w:tcW w:w="960" w:type="dxa"/>
            <w:shd w:val="clear" w:color="auto" w:fill="FF0000"/>
            <w:vAlign w:val="center"/>
          </w:tcPr>
          <w:p w14:paraId="6E8DA9D6" w14:textId="06DEBB3A"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156</w:t>
            </w:r>
          </w:p>
        </w:tc>
        <w:tc>
          <w:tcPr>
            <w:tcW w:w="920" w:type="dxa"/>
            <w:shd w:val="clear" w:color="auto" w:fill="FF0000"/>
            <w:vAlign w:val="center"/>
          </w:tcPr>
          <w:p w14:paraId="213F78B6" w14:textId="29C15891"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136</w:t>
            </w:r>
          </w:p>
        </w:tc>
        <w:tc>
          <w:tcPr>
            <w:tcW w:w="917" w:type="dxa"/>
            <w:shd w:val="clear" w:color="auto" w:fill="00B0F0"/>
            <w:vAlign w:val="center"/>
          </w:tcPr>
          <w:p w14:paraId="5A06740E" w14:textId="4C3F5B3E"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w:t>
            </w:r>
          </w:p>
        </w:tc>
        <w:tc>
          <w:tcPr>
            <w:tcW w:w="913" w:type="dxa"/>
            <w:shd w:val="clear" w:color="auto" w:fill="00B0F0"/>
            <w:vAlign w:val="center"/>
          </w:tcPr>
          <w:p w14:paraId="1BAE42B3" w14:textId="359C366F"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164</w:t>
            </w:r>
          </w:p>
        </w:tc>
        <w:tc>
          <w:tcPr>
            <w:tcW w:w="923" w:type="dxa"/>
            <w:shd w:val="clear" w:color="auto" w:fill="00B0F0"/>
            <w:vAlign w:val="center"/>
          </w:tcPr>
          <w:p w14:paraId="4BB977FE" w14:textId="44E12328"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c>
          <w:tcPr>
            <w:tcW w:w="924" w:type="dxa"/>
            <w:shd w:val="clear" w:color="auto" w:fill="00B050"/>
            <w:vAlign w:val="center"/>
          </w:tcPr>
          <w:p w14:paraId="64A6E211" w14:textId="0C0E7F6A"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w:t>
            </w:r>
          </w:p>
        </w:tc>
        <w:tc>
          <w:tcPr>
            <w:tcW w:w="921" w:type="dxa"/>
            <w:shd w:val="clear" w:color="auto" w:fill="00B050"/>
            <w:vAlign w:val="center"/>
          </w:tcPr>
          <w:p w14:paraId="714C9C43" w14:textId="233ABCBB"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-8</w:t>
            </w:r>
          </w:p>
        </w:tc>
        <w:tc>
          <w:tcPr>
            <w:tcW w:w="930" w:type="dxa"/>
            <w:shd w:val="clear" w:color="auto" w:fill="00B050"/>
            <w:vAlign w:val="center"/>
          </w:tcPr>
          <w:p w14:paraId="403CA08A" w14:textId="1F6726C1"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136</w:t>
            </w:r>
          </w:p>
        </w:tc>
      </w:tr>
      <w:tr w:rsidR="00377489" w:rsidRPr="008A78C6" w14:paraId="68D70B05" w14:textId="70E7B648" w:rsidTr="00A74E28">
        <w:trPr>
          <w:jc w:val="center"/>
        </w:trPr>
        <w:tc>
          <w:tcPr>
            <w:tcW w:w="1178" w:type="dxa"/>
            <w:shd w:val="clear" w:color="auto" w:fill="D9D9D9" w:themeFill="background1" w:themeFillShade="D9"/>
          </w:tcPr>
          <w:p w14:paraId="37AE4539" w14:textId="77777777" w:rsidR="00377489" w:rsidRDefault="00377489" w:rsidP="003774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796F8ADD"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1</w:t>
            </w:r>
          </w:p>
        </w:tc>
        <w:tc>
          <w:tcPr>
            <w:tcW w:w="960" w:type="dxa"/>
            <w:shd w:val="clear" w:color="auto" w:fill="FF0000"/>
            <w:vAlign w:val="center"/>
          </w:tcPr>
          <w:p w14:paraId="78F1DFA2" w14:textId="472F3878"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141</w:t>
            </w:r>
          </w:p>
        </w:tc>
        <w:tc>
          <w:tcPr>
            <w:tcW w:w="920" w:type="dxa"/>
            <w:shd w:val="clear" w:color="auto" w:fill="FF0000"/>
            <w:vAlign w:val="center"/>
          </w:tcPr>
          <w:p w14:paraId="6A6A7395" w14:textId="79963AEB"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109</w:t>
            </w:r>
          </w:p>
        </w:tc>
        <w:tc>
          <w:tcPr>
            <w:tcW w:w="917" w:type="dxa"/>
            <w:shd w:val="clear" w:color="auto" w:fill="00B0F0"/>
            <w:vAlign w:val="center"/>
          </w:tcPr>
          <w:p w14:paraId="29614FB0" w14:textId="53468544"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c>
          <w:tcPr>
            <w:tcW w:w="913" w:type="dxa"/>
            <w:shd w:val="clear" w:color="auto" w:fill="00B0F0"/>
            <w:vAlign w:val="center"/>
          </w:tcPr>
          <w:p w14:paraId="7B41349D" w14:textId="537362A9"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140</w:t>
            </w:r>
          </w:p>
        </w:tc>
        <w:tc>
          <w:tcPr>
            <w:tcW w:w="923" w:type="dxa"/>
            <w:shd w:val="clear" w:color="auto" w:fill="00B0F0"/>
            <w:vAlign w:val="center"/>
          </w:tcPr>
          <w:p w14:paraId="721D4B1A" w14:textId="0C9CC8E3"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c>
          <w:tcPr>
            <w:tcW w:w="924" w:type="dxa"/>
            <w:shd w:val="clear" w:color="auto" w:fill="00B050"/>
            <w:vAlign w:val="center"/>
          </w:tcPr>
          <w:p w14:paraId="171A580B" w14:textId="75D3579F"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w:t>
            </w:r>
          </w:p>
        </w:tc>
        <w:tc>
          <w:tcPr>
            <w:tcW w:w="921" w:type="dxa"/>
            <w:shd w:val="clear" w:color="auto" w:fill="00B050"/>
            <w:vAlign w:val="center"/>
          </w:tcPr>
          <w:p w14:paraId="43E1E02D" w14:textId="47D56094"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w:t>
            </w:r>
          </w:p>
        </w:tc>
        <w:tc>
          <w:tcPr>
            <w:tcW w:w="930" w:type="dxa"/>
            <w:shd w:val="clear" w:color="auto" w:fill="00B050"/>
            <w:vAlign w:val="center"/>
          </w:tcPr>
          <w:p w14:paraId="0448D46E" w14:textId="5FE6E44E"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109</w:t>
            </w:r>
          </w:p>
        </w:tc>
      </w:tr>
      <w:tr w:rsidR="00377489" w:rsidRPr="008A78C6" w14:paraId="484A4033" w14:textId="790A4591" w:rsidTr="00A74E28">
        <w:trPr>
          <w:jc w:val="center"/>
        </w:trPr>
        <w:tc>
          <w:tcPr>
            <w:tcW w:w="1178" w:type="dxa"/>
            <w:shd w:val="clear" w:color="auto" w:fill="D9D9D9" w:themeFill="background1" w:themeFillShade="D9"/>
          </w:tcPr>
          <w:p w14:paraId="1CCEB249" w14:textId="77777777" w:rsidR="00377489" w:rsidRDefault="00377489" w:rsidP="003774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135F35B8"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0</w:t>
            </w:r>
          </w:p>
        </w:tc>
        <w:tc>
          <w:tcPr>
            <w:tcW w:w="960" w:type="dxa"/>
            <w:shd w:val="clear" w:color="auto" w:fill="FF0000"/>
            <w:vAlign w:val="center"/>
          </w:tcPr>
          <w:p w14:paraId="7A27E762" w14:textId="469CA07F"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94</w:t>
            </w:r>
          </w:p>
        </w:tc>
        <w:tc>
          <w:tcPr>
            <w:tcW w:w="920" w:type="dxa"/>
            <w:shd w:val="clear" w:color="auto" w:fill="FF0000"/>
            <w:vAlign w:val="center"/>
          </w:tcPr>
          <w:p w14:paraId="224AB272" w14:textId="01C5FB03"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48</w:t>
            </w:r>
          </w:p>
        </w:tc>
        <w:tc>
          <w:tcPr>
            <w:tcW w:w="917" w:type="dxa"/>
            <w:shd w:val="clear" w:color="auto" w:fill="00B0F0"/>
            <w:vAlign w:val="center"/>
          </w:tcPr>
          <w:p w14:paraId="10B43ECE" w14:textId="37D17CAC"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w:t>
            </w:r>
          </w:p>
        </w:tc>
        <w:tc>
          <w:tcPr>
            <w:tcW w:w="913" w:type="dxa"/>
            <w:shd w:val="clear" w:color="auto" w:fill="00B0F0"/>
            <w:vAlign w:val="center"/>
          </w:tcPr>
          <w:p w14:paraId="163D7477" w14:textId="7AA8A161"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143</w:t>
            </w:r>
          </w:p>
        </w:tc>
        <w:tc>
          <w:tcPr>
            <w:tcW w:w="923" w:type="dxa"/>
            <w:shd w:val="clear" w:color="auto" w:fill="00B0F0"/>
            <w:vAlign w:val="center"/>
          </w:tcPr>
          <w:p w14:paraId="67E49C3A" w14:textId="324410B5"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c>
          <w:tcPr>
            <w:tcW w:w="924" w:type="dxa"/>
            <w:shd w:val="clear" w:color="auto" w:fill="00B050"/>
            <w:vAlign w:val="center"/>
          </w:tcPr>
          <w:p w14:paraId="52687BA4" w14:textId="7841BD00"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w:t>
            </w:r>
          </w:p>
        </w:tc>
        <w:tc>
          <w:tcPr>
            <w:tcW w:w="921" w:type="dxa"/>
            <w:shd w:val="clear" w:color="auto" w:fill="00B050"/>
            <w:vAlign w:val="center"/>
          </w:tcPr>
          <w:p w14:paraId="0AA02269" w14:textId="0CFCB39F"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-49</w:t>
            </w:r>
          </w:p>
        </w:tc>
        <w:tc>
          <w:tcPr>
            <w:tcW w:w="930" w:type="dxa"/>
            <w:shd w:val="clear" w:color="auto" w:fill="00B050"/>
            <w:vAlign w:val="center"/>
          </w:tcPr>
          <w:p w14:paraId="1A1BC211" w14:textId="55838FBC"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48</w:t>
            </w:r>
          </w:p>
        </w:tc>
      </w:tr>
      <w:tr w:rsidR="00377489" w:rsidRPr="008A78C6" w14:paraId="574A4F1C" w14:textId="35F0B95A" w:rsidTr="00A74E28">
        <w:trPr>
          <w:jc w:val="center"/>
        </w:trPr>
        <w:tc>
          <w:tcPr>
            <w:tcW w:w="1178" w:type="dxa"/>
            <w:shd w:val="clear" w:color="auto" w:fill="D9D9D9" w:themeFill="background1" w:themeFillShade="D9"/>
          </w:tcPr>
          <w:p w14:paraId="638DCA47" w14:textId="77777777" w:rsidR="00377489" w:rsidRDefault="00377489" w:rsidP="003774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233B5186"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1</w:t>
            </w:r>
          </w:p>
        </w:tc>
        <w:tc>
          <w:tcPr>
            <w:tcW w:w="960" w:type="dxa"/>
            <w:shd w:val="clear" w:color="auto" w:fill="FF0000"/>
            <w:vAlign w:val="center"/>
          </w:tcPr>
          <w:p w14:paraId="01882F4C" w14:textId="35B33456"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191</w:t>
            </w:r>
          </w:p>
        </w:tc>
        <w:tc>
          <w:tcPr>
            <w:tcW w:w="920" w:type="dxa"/>
            <w:shd w:val="clear" w:color="auto" w:fill="FF0000"/>
            <w:vAlign w:val="center"/>
          </w:tcPr>
          <w:p w14:paraId="46100954" w14:textId="36EB89A1"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0</w:t>
            </w:r>
          </w:p>
        </w:tc>
        <w:tc>
          <w:tcPr>
            <w:tcW w:w="917" w:type="dxa"/>
            <w:shd w:val="clear" w:color="auto" w:fill="00B0F0"/>
            <w:vAlign w:val="center"/>
          </w:tcPr>
          <w:p w14:paraId="6303254F" w14:textId="332E093F"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c>
          <w:tcPr>
            <w:tcW w:w="913" w:type="dxa"/>
            <w:shd w:val="clear" w:color="auto" w:fill="00B0F0"/>
            <w:vAlign w:val="center"/>
          </w:tcPr>
          <w:p w14:paraId="6083F435" w14:textId="08258996"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93</w:t>
            </w:r>
          </w:p>
        </w:tc>
        <w:tc>
          <w:tcPr>
            <w:tcW w:w="923" w:type="dxa"/>
            <w:shd w:val="clear" w:color="auto" w:fill="00B0F0"/>
            <w:vAlign w:val="center"/>
          </w:tcPr>
          <w:p w14:paraId="608B33AD" w14:textId="231BEED9"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c>
          <w:tcPr>
            <w:tcW w:w="924" w:type="dxa"/>
            <w:shd w:val="clear" w:color="auto" w:fill="00B050"/>
            <w:vAlign w:val="center"/>
          </w:tcPr>
          <w:p w14:paraId="2341F4F5" w14:textId="01A6CCE2"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w:t>
            </w:r>
          </w:p>
        </w:tc>
        <w:tc>
          <w:tcPr>
            <w:tcW w:w="921" w:type="dxa"/>
            <w:shd w:val="clear" w:color="auto" w:fill="00B050"/>
            <w:vAlign w:val="center"/>
          </w:tcPr>
          <w:p w14:paraId="1E7C6B45" w14:textId="770EA99A"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98</w:t>
            </w:r>
          </w:p>
        </w:tc>
        <w:tc>
          <w:tcPr>
            <w:tcW w:w="930" w:type="dxa"/>
            <w:shd w:val="clear" w:color="auto" w:fill="00B050"/>
            <w:vAlign w:val="center"/>
          </w:tcPr>
          <w:p w14:paraId="6F038DDB" w14:textId="088D7F4C"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r>
      <w:tr w:rsidR="00377489" w:rsidRPr="008A78C6" w14:paraId="118ACFA0" w14:textId="7665F46E" w:rsidTr="00A74E28">
        <w:trPr>
          <w:jc w:val="center"/>
        </w:trPr>
        <w:tc>
          <w:tcPr>
            <w:tcW w:w="1178" w:type="dxa"/>
            <w:shd w:val="clear" w:color="auto" w:fill="D9D9D9" w:themeFill="background1" w:themeFillShade="D9"/>
          </w:tcPr>
          <w:p w14:paraId="58C9D39D" w14:textId="77777777" w:rsidR="00377489" w:rsidRDefault="00377489" w:rsidP="003774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050BBCC9"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1</w:t>
            </w:r>
          </w:p>
        </w:tc>
        <w:tc>
          <w:tcPr>
            <w:tcW w:w="960" w:type="dxa"/>
            <w:shd w:val="clear" w:color="auto" w:fill="FF0000"/>
            <w:vAlign w:val="center"/>
          </w:tcPr>
          <w:p w14:paraId="06217D2A" w14:textId="2E560F96"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137</w:t>
            </w:r>
          </w:p>
        </w:tc>
        <w:tc>
          <w:tcPr>
            <w:tcW w:w="920" w:type="dxa"/>
            <w:shd w:val="clear" w:color="auto" w:fill="FF0000"/>
            <w:vAlign w:val="center"/>
          </w:tcPr>
          <w:p w14:paraId="4B39C9F6" w14:textId="36A0B98C"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0</w:t>
            </w:r>
          </w:p>
        </w:tc>
        <w:tc>
          <w:tcPr>
            <w:tcW w:w="917" w:type="dxa"/>
            <w:shd w:val="clear" w:color="auto" w:fill="00B0F0"/>
            <w:vAlign w:val="center"/>
          </w:tcPr>
          <w:p w14:paraId="4CA88743" w14:textId="3759397D"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c>
          <w:tcPr>
            <w:tcW w:w="913" w:type="dxa"/>
            <w:shd w:val="clear" w:color="auto" w:fill="00B0F0"/>
            <w:vAlign w:val="center"/>
          </w:tcPr>
          <w:p w14:paraId="46BB1AAD" w14:textId="74FF30B2"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3</w:t>
            </w:r>
          </w:p>
        </w:tc>
        <w:tc>
          <w:tcPr>
            <w:tcW w:w="923" w:type="dxa"/>
            <w:shd w:val="clear" w:color="auto" w:fill="00B0F0"/>
            <w:vAlign w:val="center"/>
          </w:tcPr>
          <w:p w14:paraId="4DCB766B" w14:textId="7CFC1705"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c>
          <w:tcPr>
            <w:tcW w:w="924" w:type="dxa"/>
            <w:shd w:val="clear" w:color="auto" w:fill="00B050"/>
            <w:vAlign w:val="center"/>
          </w:tcPr>
          <w:p w14:paraId="3FE8FD44" w14:textId="6E0C0C7B"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w:t>
            </w:r>
          </w:p>
        </w:tc>
        <w:tc>
          <w:tcPr>
            <w:tcW w:w="921" w:type="dxa"/>
            <w:shd w:val="clear" w:color="auto" w:fill="00B050"/>
            <w:vAlign w:val="center"/>
          </w:tcPr>
          <w:p w14:paraId="7E3DE492" w14:textId="5F47B9A7"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134</w:t>
            </w:r>
          </w:p>
        </w:tc>
        <w:tc>
          <w:tcPr>
            <w:tcW w:w="930" w:type="dxa"/>
            <w:shd w:val="clear" w:color="auto" w:fill="00B050"/>
            <w:vAlign w:val="center"/>
          </w:tcPr>
          <w:p w14:paraId="405F1320" w14:textId="5DAA15F4"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r>
      <w:tr w:rsidR="00377489" w:rsidRPr="008A78C6" w14:paraId="798807E1" w14:textId="1A6D9383" w:rsidTr="00A74E28">
        <w:trPr>
          <w:jc w:val="center"/>
        </w:trPr>
        <w:tc>
          <w:tcPr>
            <w:tcW w:w="1178" w:type="dxa"/>
            <w:shd w:val="clear" w:color="auto" w:fill="D9D9D9" w:themeFill="background1" w:themeFillShade="D9"/>
          </w:tcPr>
          <w:p w14:paraId="154BDE0E" w14:textId="77777777" w:rsidR="00377489" w:rsidRDefault="00377489" w:rsidP="003774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4EFAF159"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0</w:t>
            </w:r>
          </w:p>
        </w:tc>
        <w:tc>
          <w:tcPr>
            <w:tcW w:w="960" w:type="dxa"/>
            <w:shd w:val="clear" w:color="auto" w:fill="FF0000"/>
            <w:vAlign w:val="center"/>
          </w:tcPr>
          <w:p w14:paraId="02C58782" w14:textId="0C09B3BC"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121</w:t>
            </w:r>
          </w:p>
        </w:tc>
        <w:tc>
          <w:tcPr>
            <w:tcW w:w="920" w:type="dxa"/>
            <w:shd w:val="clear" w:color="auto" w:fill="FF0000"/>
            <w:vAlign w:val="center"/>
          </w:tcPr>
          <w:p w14:paraId="0F4E40B4" w14:textId="6B40E2F3"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0</w:t>
            </w:r>
          </w:p>
        </w:tc>
        <w:tc>
          <w:tcPr>
            <w:tcW w:w="917" w:type="dxa"/>
            <w:shd w:val="clear" w:color="auto" w:fill="00B0F0"/>
            <w:vAlign w:val="center"/>
          </w:tcPr>
          <w:p w14:paraId="3030673E" w14:textId="61192D1F"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c>
          <w:tcPr>
            <w:tcW w:w="913" w:type="dxa"/>
            <w:shd w:val="clear" w:color="auto" w:fill="00B0F0"/>
            <w:vAlign w:val="center"/>
          </w:tcPr>
          <w:p w14:paraId="4930BB54" w14:textId="1DE4E54A"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c>
          <w:tcPr>
            <w:tcW w:w="923" w:type="dxa"/>
            <w:shd w:val="clear" w:color="auto" w:fill="00B0F0"/>
            <w:vAlign w:val="center"/>
          </w:tcPr>
          <w:p w14:paraId="6EEC47B6" w14:textId="713D185A"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c>
          <w:tcPr>
            <w:tcW w:w="924" w:type="dxa"/>
            <w:shd w:val="clear" w:color="auto" w:fill="00B050"/>
            <w:vAlign w:val="center"/>
          </w:tcPr>
          <w:p w14:paraId="528E6357" w14:textId="4FDC380B"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c>
          <w:tcPr>
            <w:tcW w:w="921" w:type="dxa"/>
            <w:shd w:val="clear" w:color="auto" w:fill="00B050"/>
            <w:vAlign w:val="center"/>
          </w:tcPr>
          <w:p w14:paraId="0D425DA9" w14:textId="4E5EE7DF"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121</w:t>
            </w:r>
          </w:p>
        </w:tc>
        <w:tc>
          <w:tcPr>
            <w:tcW w:w="930" w:type="dxa"/>
            <w:shd w:val="clear" w:color="auto" w:fill="00B050"/>
            <w:vAlign w:val="center"/>
          </w:tcPr>
          <w:p w14:paraId="78C0B6BE" w14:textId="29F222BD"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r>
      <w:tr w:rsidR="00377489" w:rsidRPr="008A78C6" w14:paraId="26EB27F4" w14:textId="142F9308" w:rsidTr="00A74E28">
        <w:trPr>
          <w:jc w:val="center"/>
        </w:trPr>
        <w:tc>
          <w:tcPr>
            <w:tcW w:w="1178" w:type="dxa"/>
            <w:shd w:val="clear" w:color="auto" w:fill="D9D9D9" w:themeFill="background1" w:themeFillShade="D9"/>
          </w:tcPr>
          <w:p w14:paraId="72A32FC2" w14:textId="77777777" w:rsidR="00377489" w:rsidRDefault="00377489" w:rsidP="003774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334F7233"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1</w:t>
            </w:r>
          </w:p>
        </w:tc>
        <w:tc>
          <w:tcPr>
            <w:tcW w:w="960" w:type="dxa"/>
            <w:shd w:val="clear" w:color="auto" w:fill="FF0000"/>
            <w:vAlign w:val="center"/>
          </w:tcPr>
          <w:p w14:paraId="40D80508" w14:textId="09DCD3FD"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184</w:t>
            </w:r>
          </w:p>
        </w:tc>
        <w:tc>
          <w:tcPr>
            <w:tcW w:w="920" w:type="dxa"/>
            <w:shd w:val="clear" w:color="auto" w:fill="FF0000"/>
            <w:vAlign w:val="center"/>
          </w:tcPr>
          <w:p w14:paraId="66CCDDF1" w14:textId="77BD52FE"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0</w:t>
            </w:r>
          </w:p>
        </w:tc>
        <w:tc>
          <w:tcPr>
            <w:tcW w:w="917" w:type="dxa"/>
            <w:shd w:val="clear" w:color="auto" w:fill="00B0F0"/>
            <w:vAlign w:val="center"/>
          </w:tcPr>
          <w:p w14:paraId="246D4CC6" w14:textId="492B8680"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c>
          <w:tcPr>
            <w:tcW w:w="913" w:type="dxa"/>
            <w:shd w:val="clear" w:color="auto" w:fill="00B0F0"/>
            <w:vAlign w:val="center"/>
          </w:tcPr>
          <w:p w14:paraId="2E97EB43" w14:textId="25D3AE2C"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c>
          <w:tcPr>
            <w:tcW w:w="923" w:type="dxa"/>
            <w:shd w:val="clear" w:color="auto" w:fill="00B0F0"/>
            <w:vAlign w:val="center"/>
          </w:tcPr>
          <w:p w14:paraId="3A45E83C" w14:textId="44CDA760"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c>
          <w:tcPr>
            <w:tcW w:w="924" w:type="dxa"/>
            <w:shd w:val="clear" w:color="auto" w:fill="00B050"/>
            <w:vAlign w:val="center"/>
          </w:tcPr>
          <w:p w14:paraId="181764BA" w14:textId="209ADC1A"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w:t>
            </w:r>
          </w:p>
        </w:tc>
        <w:tc>
          <w:tcPr>
            <w:tcW w:w="921" w:type="dxa"/>
            <w:shd w:val="clear" w:color="auto" w:fill="00B050"/>
            <w:vAlign w:val="center"/>
          </w:tcPr>
          <w:p w14:paraId="675E92EA" w14:textId="6FFA9D32"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184</w:t>
            </w:r>
          </w:p>
        </w:tc>
        <w:tc>
          <w:tcPr>
            <w:tcW w:w="930" w:type="dxa"/>
            <w:shd w:val="clear" w:color="auto" w:fill="00B050"/>
            <w:vAlign w:val="center"/>
          </w:tcPr>
          <w:p w14:paraId="00286510" w14:textId="7C6D7980"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r>
      <w:tr w:rsidR="00377489" w:rsidRPr="008A78C6" w14:paraId="5864F5AC" w14:textId="28B9D168" w:rsidTr="00A74E28">
        <w:trPr>
          <w:jc w:val="center"/>
        </w:trPr>
        <w:tc>
          <w:tcPr>
            <w:tcW w:w="1178" w:type="dxa"/>
            <w:shd w:val="clear" w:color="auto" w:fill="D9D9D9" w:themeFill="background1" w:themeFillShade="D9"/>
          </w:tcPr>
          <w:p w14:paraId="26689389" w14:textId="77777777" w:rsidR="00377489" w:rsidRDefault="00377489" w:rsidP="003774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3525E26B"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0</w:t>
            </w:r>
          </w:p>
        </w:tc>
        <w:tc>
          <w:tcPr>
            <w:tcW w:w="960" w:type="dxa"/>
            <w:shd w:val="clear" w:color="auto" w:fill="FF0000"/>
            <w:vAlign w:val="center"/>
          </w:tcPr>
          <w:p w14:paraId="6EEBF84A" w14:textId="096BFE5D"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196</w:t>
            </w:r>
          </w:p>
        </w:tc>
        <w:tc>
          <w:tcPr>
            <w:tcW w:w="920" w:type="dxa"/>
            <w:shd w:val="clear" w:color="auto" w:fill="FF0000"/>
            <w:vAlign w:val="center"/>
          </w:tcPr>
          <w:p w14:paraId="1B49DA37" w14:textId="0F09E0F2"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0</w:t>
            </w:r>
          </w:p>
        </w:tc>
        <w:tc>
          <w:tcPr>
            <w:tcW w:w="917" w:type="dxa"/>
            <w:shd w:val="clear" w:color="auto" w:fill="00B0F0"/>
            <w:vAlign w:val="center"/>
          </w:tcPr>
          <w:p w14:paraId="4395CA4C" w14:textId="0EDB2AE6"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c>
          <w:tcPr>
            <w:tcW w:w="913" w:type="dxa"/>
            <w:shd w:val="clear" w:color="auto" w:fill="00B0F0"/>
            <w:vAlign w:val="center"/>
          </w:tcPr>
          <w:p w14:paraId="6679C1A1" w14:textId="090975BA"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c>
          <w:tcPr>
            <w:tcW w:w="923" w:type="dxa"/>
            <w:shd w:val="clear" w:color="auto" w:fill="00B0F0"/>
            <w:vAlign w:val="center"/>
          </w:tcPr>
          <w:p w14:paraId="6DA119BA" w14:textId="4AF60E93"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c>
          <w:tcPr>
            <w:tcW w:w="924" w:type="dxa"/>
            <w:shd w:val="clear" w:color="auto" w:fill="00B050"/>
            <w:vAlign w:val="center"/>
          </w:tcPr>
          <w:p w14:paraId="4D955D94" w14:textId="5C9A0B78"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c>
          <w:tcPr>
            <w:tcW w:w="921" w:type="dxa"/>
            <w:shd w:val="clear" w:color="auto" w:fill="00B050"/>
            <w:vAlign w:val="center"/>
          </w:tcPr>
          <w:p w14:paraId="053BADE4" w14:textId="1CB6F448"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196</w:t>
            </w:r>
          </w:p>
        </w:tc>
        <w:tc>
          <w:tcPr>
            <w:tcW w:w="930" w:type="dxa"/>
            <w:shd w:val="clear" w:color="auto" w:fill="00B050"/>
            <w:vAlign w:val="center"/>
          </w:tcPr>
          <w:p w14:paraId="7BA35E44" w14:textId="31C62109"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r>
      <w:tr w:rsidR="00377489" w:rsidRPr="008A78C6" w14:paraId="6696D26D" w14:textId="45645CFA" w:rsidTr="00A74E28">
        <w:trPr>
          <w:jc w:val="center"/>
        </w:trPr>
        <w:tc>
          <w:tcPr>
            <w:tcW w:w="1178" w:type="dxa"/>
            <w:shd w:val="clear" w:color="auto" w:fill="D9D9D9" w:themeFill="background1" w:themeFillShade="D9"/>
          </w:tcPr>
          <w:p w14:paraId="3431A020" w14:textId="77777777" w:rsidR="00377489" w:rsidRDefault="00377489" w:rsidP="003774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09076F5F"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1</w:t>
            </w:r>
          </w:p>
        </w:tc>
        <w:tc>
          <w:tcPr>
            <w:tcW w:w="960" w:type="dxa"/>
            <w:shd w:val="clear" w:color="auto" w:fill="FF0000"/>
            <w:vAlign w:val="center"/>
          </w:tcPr>
          <w:p w14:paraId="0C6CDFCB" w14:textId="7D483F9D"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308</w:t>
            </w:r>
          </w:p>
        </w:tc>
        <w:tc>
          <w:tcPr>
            <w:tcW w:w="920" w:type="dxa"/>
            <w:shd w:val="clear" w:color="auto" w:fill="FF0000"/>
            <w:vAlign w:val="center"/>
          </w:tcPr>
          <w:p w14:paraId="299B8C94" w14:textId="57BD5B67"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0</w:t>
            </w:r>
          </w:p>
        </w:tc>
        <w:tc>
          <w:tcPr>
            <w:tcW w:w="917" w:type="dxa"/>
            <w:shd w:val="clear" w:color="auto" w:fill="00B0F0"/>
            <w:vAlign w:val="center"/>
          </w:tcPr>
          <w:p w14:paraId="6816D7B0" w14:textId="18EE1690"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c>
          <w:tcPr>
            <w:tcW w:w="913" w:type="dxa"/>
            <w:shd w:val="clear" w:color="auto" w:fill="00B0F0"/>
            <w:vAlign w:val="center"/>
          </w:tcPr>
          <w:p w14:paraId="4EF2E995" w14:textId="00E43FF3"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c>
          <w:tcPr>
            <w:tcW w:w="923" w:type="dxa"/>
            <w:shd w:val="clear" w:color="auto" w:fill="00B0F0"/>
            <w:vAlign w:val="center"/>
          </w:tcPr>
          <w:p w14:paraId="47D2370D" w14:textId="4F75F224"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c>
          <w:tcPr>
            <w:tcW w:w="924" w:type="dxa"/>
            <w:shd w:val="clear" w:color="auto" w:fill="00B050"/>
            <w:vAlign w:val="center"/>
          </w:tcPr>
          <w:p w14:paraId="3C3B62F7" w14:textId="7AD73700"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1</w:t>
            </w:r>
          </w:p>
        </w:tc>
        <w:tc>
          <w:tcPr>
            <w:tcW w:w="921" w:type="dxa"/>
            <w:shd w:val="clear" w:color="auto" w:fill="00B050"/>
            <w:vAlign w:val="center"/>
          </w:tcPr>
          <w:p w14:paraId="2D3CA1CB" w14:textId="2D660432"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308</w:t>
            </w:r>
          </w:p>
        </w:tc>
        <w:tc>
          <w:tcPr>
            <w:tcW w:w="930" w:type="dxa"/>
            <w:shd w:val="clear" w:color="auto" w:fill="00B050"/>
            <w:vAlign w:val="center"/>
          </w:tcPr>
          <w:p w14:paraId="364FA97B" w14:textId="3DBBBC1E"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r>
      <w:tr w:rsidR="00377489" w:rsidRPr="008A78C6" w14:paraId="474C5AC0" w14:textId="2925922D" w:rsidTr="00A74E28">
        <w:trPr>
          <w:jc w:val="center"/>
        </w:trPr>
        <w:tc>
          <w:tcPr>
            <w:tcW w:w="1178" w:type="dxa"/>
            <w:shd w:val="clear" w:color="auto" w:fill="D9D9D9" w:themeFill="background1" w:themeFillShade="D9"/>
          </w:tcPr>
          <w:p w14:paraId="43137E3B" w14:textId="77777777" w:rsidR="00377489" w:rsidRDefault="00377489" w:rsidP="0037748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16685184"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3</w:t>
            </w:r>
          </w:p>
        </w:tc>
        <w:tc>
          <w:tcPr>
            <w:tcW w:w="960" w:type="dxa"/>
            <w:shd w:val="clear" w:color="auto" w:fill="FF0000"/>
            <w:vAlign w:val="center"/>
          </w:tcPr>
          <w:p w14:paraId="3CF10ED0" w14:textId="3B0BF94A"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780</w:t>
            </w:r>
          </w:p>
        </w:tc>
        <w:tc>
          <w:tcPr>
            <w:tcW w:w="920" w:type="dxa"/>
            <w:shd w:val="clear" w:color="auto" w:fill="FF0000"/>
            <w:vAlign w:val="center"/>
          </w:tcPr>
          <w:p w14:paraId="1D08DE24" w14:textId="55675889" w:rsidR="00377489" w:rsidRPr="00A74E28" w:rsidRDefault="00377489" w:rsidP="00377489">
            <w:pPr>
              <w:pStyle w:val="BodyTextIndent"/>
              <w:ind w:left="0" w:firstLine="0"/>
              <w:jc w:val="center"/>
              <w:rPr>
                <w:rFonts w:ascii="Arial" w:hAnsi="Arial" w:cs="Arial"/>
                <w:b w:val="0"/>
                <w:bCs w:val="0"/>
                <w:iCs/>
                <w:color w:val="000000"/>
                <w:sz w:val="20"/>
                <w:szCs w:val="20"/>
                <w:lang w:val="ro-RO"/>
              </w:rPr>
            </w:pPr>
            <w:r w:rsidRPr="00A74E28">
              <w:rPr>
                <w:rFonts w:ascii="Arial" w:hAnsi="Arial" w:cs="Arial"/>
                <w:b w:val="0"/>
                <w:bCs w:val="0"/>
                <w:color w:val="000000"/>
                <w:sz w:val="20"/>
                <w:szCs w:val="20"/>
              </w:rPr>
              <w:t>0</w:t>
            </w:r>
          </w:p>
        </w:tc>
        <w:tc>
          <w:tcPr>
            <w:tcW w:w="917" w:type="dxa"/>
            <w:shd w:val="clear" w:color="auto" w:fill="00B0F0"/>
            <w:vAlign w:val="center"/>
          </w:tcPr>
          <w:p w14:paraId="504FA57E" w14:textId="662CAF73"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c>
          <w:tcPr>
            <w:tcW w:w="913" w:type="dxa"/>
            <w:shd w:val="clear" w:color="auto" w:fill="00B0F0"/>
            <w:vAlign w:val="center"/>
          </w:tcPr>
          <w:p w14:paraId="57C75863" w14:textId="5B53C5D6"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c>
          <w:tcPr>
            <w:tcW w:w="923" w:type="dxa"/>
            <w:shd w:val="clear" w:color="auto" w:fill="00B0F0"/>
            <w:vAlign w:val="center"/>
          </w:tcPr>
          <w:p w14:paraId="06D227C5" w14:textId="37D994A2"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c>
          <w:tcPr>
            <w:tcW w:w="924" w:type="dxa"/>
            <w:shd w:val="clear" w:color="auto" w:fill="00B050"/>
            <w:vAlign w:val="center"/>
          </w:tcPr>
          <w:p w14:paraId="21D17BAE" w14:textId="3127E84A"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3</w:t>
            </w:r>
          </w:p>
        </w:tc>
        <w:tc>
          <w:tcPr>
            <w:tcW w:w="921" w:type="dxa"/>
            <w:shd w:val="clear" w:color="auto" w:fill="00B050"/>
            <w:vAlign w:val="center"/>
          </w:tcPr>
          <w:p w14:paraId="4C5A289F" w14:textId="630725C3"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780</w:t>
            </w:r>
          </w:p>
        </w:tc>
        <w:tc>
          <w:tcPr>
            <w:tcW w:w="930" w:type="dxa"/>
            <w:shd w:val="clear" w:color="auto" w:fill="00B050"/>
            <w:vAlign w:val="center"/>
          </w:tcPr>
          <w:p w14:paraId="21658E8F" w14:textId="2440A39A" w:rsidR="00377489" w:rsidRPr="00377489" w:rsidRDefault="00377489" w:rsidP="00377489">
            <w:pPr>
              <w:pStyle w:val="BodyTextIndent"/>
              <w:ind w:left="0" w:firstLine="0"/>
              <w:jc w:val="center"/>
              <w:rPr>
                <w:rFonts w:ascii="Arial" w:hAnsi="Arial" w:cs="Arial"/>
                <w:b w:val="0"/>
                <w:bCs w:val="0"/>
                <w:iCs/>
                <w:color w:val="000000"/>
                <w:sz w:val="20"/>
                <w:szCs w:val="20"/>
                <w:lang w:val="ro-RO"/>
              </w:rPr>
            </w:pPr>
            <w:r w:rsidRPr="00377489">
              <w:rPr>
                <w:rFonts w:ascii="Arial" w:hAnsi="Arial" w:cs="Arial"/>
                <w:b w:val="0"/>
                <w:bCs w:val="0"/>
                <w:color w:val="000000"/>
                <w:sz w:val="20"/>
                <w:szCs w:val="20"/>
              </w:rPr>
              <w:t>0</w:t>
            </w:r>
          </w:p>
        </w:tc>
      </w:tr>
      <w:tr w:rsidR="00377489" w:rsidRPr="0025054A" w14:paraId="317E3ECA" w14:textId="501ABEFE" w:rsidTr="00A74E28">
        <w:trPr>
          <w:jc w:val="center"/>
        </w:trPr>
        <w:tc>
          <w:tcPr>
            <w:tcW w:w="1178" w:type="dxa"/>
            <w:shd w:val="clear" w:color="auto" w:fill="D9D9D9" w:themeFill="background1" w:themeFillShade="D9"/>
          </w:tcPr>
          <w:p w14:paraId="57425BB4" w14:textId="77777777" w:rsidR="00377489" w:rsidRPr="0025054A" w:rsidRDefault="00377489" w:rsidP="00377489">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78BC52A3" w:rsidR="00377489" w:rsidRPr="00A74E28" w:rsidRDefault="00377489" w:rsidP="00377489">
            <w:pPr>
              <w:pStyle w:val="BodyTextIndent"/>
              <w:ind w:left="0" w:firstLine="0"/>
              <w:jc w:val="center"/>
              <w:rPr>
                <w:rFonts w:ascii="Arial" w:hAnsi="Arial" w:cs="Arial"/>
                <w:iCs/>
                <w:color w:val="000000"/>
                <w:sz w:val="20"/>
                <w:szCs w:val="20"/>
                <w:lang w:val="ro-RO"/>
              </w:rPr>
            </w:pPr>
            <w:r w:rsidRPr="00A74E28">
              <w:rPr>
                <w:rFonts w:ascii="Arial" w:hAnsi="Arial" w:cs="Arial"/>
                <w:color w:val="000000"/>
                <w:sz w:val="20"/>
                <w:szCs w:val="20"/>
              </w:rPr>
              <w:t>17</w:t>
            </w:r>
          </w:p>
        </w:tc>
        <w:tc>
          <w:tcPr>
            <w:tcW w:w="960" w:type="dxa"/>
            <w:shd w:val="clear" w:color="auto" w:fill="FF0000"/>
            <w:vAlign w:val="center"/>
          </w:tcPr>
          <w:p w14:paraId="48EDEEAC" w14:textId="6BBB335E" w:rsidR="00377489" w:rsidRPr="00A74E28" w:rsidRDefault="00377489" w:rsidP="00377489">
            <w:pPr>
              <w:pStyle w:val="BodyTextIndent"/>
              <w:ind w:left="0" w:firstLine="0"/>
              <w:jc w:val="center"/>
              <w:rPr>
                <w:rFonts w:ascii="Arial" w:hAnsi="Arial" w:cs="Arial"/>
                <w:iCs/>
                <w:color w:val="000000"/>
                <w:sz w:val="20"/>
                <w:szCs w:val="20"/>
                <w:lang w:val="ro-RO"/>
              </w:rPr>
            </w:pPr>
            <w:r w:rsidRPr="00A74E28">
              <w:rPr>
                <w:rFonts w:ascii="Arial" w:hAnsi="Arial" w:cs="Arial"/>
                <w:color w:val="000000"/>
                <w:sz w:val="20"/>
                <w:szCs w:val="20"/>
              </w:rPr>
              <w:t>6947</w:t>
            </w:r>
          </w:p>
        </w:tc>
        <w:tc>
          <w:tcPr>
            <w:tcW w:w="920" w:type="dxa"/>
            <w:shd w:val="clear" w:color="auto" w:fill="FF0000"/>
            <w:vAlign w:val="center"/>
          </w:tcPr>
          <w:p w14:paraId="1D45FB0D" w14:textId="07AE9C9B" w:rsidR="00377489" w:rsidRPr="00A74E28" w:rsidRDefault="00377489" w:rsidP="00377489">
            <w:pPr>
              <w:pStyle w:val="BodyTextIndent"/>
              <w:ind w:left="0" w:firstLine="0"/>
              <w:jc w:val="center"/>
              <w:rPr>
                <w:rFonts w:ascii="Arial" w:hAnsi="Arial" w:cs="Arial"/>
                <w:iCs/>
                <w:color w:val="000000"/>
                <w:sz w:val="20"/>
                <w:szCs w:val="20"/>
                <w:lang w:val="ro-RO"/>
              </w:rPr>
            </w:pPr>
            <w:r w:rsidRPr="00A74E28">
              <w:rPr>
                <w:rFonts w:ascii="Arial" w:hAnsi="Arial" w:cs="Arial"/>
                <w:color w:val="000000"/>
                <w:sz w:val="20"/>
                <w:szCs w:val="20"/>
              </w:rPr>
              <w:t>1378</w:t>
            </w:r>
          </w:p>
        </w:tc>
        <w:tc>
          <w:tcPr>
            <w:tcW w:w="917" w:type="dxa"/>
            <w:shd w:val="clear" w:color="auto" w:fill="00B0F0"/>
            <w:vAlign w:val="center"/>
          </w:tcPr>
          <w:p w14:paraId="207963B6" w14:textId="5ED104CA" w:rsidR="00377489" w:rsidRPr="00377489" w:rsidRDefault="00377489" w:rsidP="00377489">
            <w:pPr>
              <w:pStyle w:val="BodyTextIndent"/>
              <w:ind w:left="0" w:firstLine="0"/>
              <w:jc w:val="center"/>
              <w:rPr>
                <w:rFonts w:ascii="Arial" w:hAnsi="Arial" w:cs="Arial"/>
                <w:iCs/>
                <w:color w:val="000000"/>
                <w:sz w:val="20"/>
                <w:szCs w:val="20"/>
                <w:lang w:val="ro-RO"/>
              </w:rPr>
            </w:pPr>
            <w:r w:rsidRPr="00377489">
              <w:rPr>
                <w:rFonts w:ascii="Arial" w:hAnsi="Arial" w:cs="Arial"/>
                <w:color w:val="000000"/>
                <w:sz w:val="20"/>
                <w:szCs w:val="20"/>
              </w:rPr>
              <w:t>5</w:t>
            </w:r>
          </w:p>
        </w:tc>
        <w:tc>
          <w:tcPr>
            <w:tcW w:w="913" w:type="dxa"/>
            <w:shd w:val="clear" w:color="auto" w:fill="00B0F0"/>
            <w:vAlign w:val="center"/>
          </w:tcPr>
          <w:p w14:paraId="5250FD3F" w14:textId="13B19BEB" w:rsidR="00377489" w:rsidRPr="00377489" w:rsidRDefault="00377489" w:rsidP="00377489">
            <w:pPr>
              <w:pStyle w:val="BodyTextIndent"/>
              <w:ind w:left="0" w:firstLine="0"/>
              <w:jc w:val="center"/>
              <w:rPr>
                <w:rFonts w:ascii="Arial" w:hAnsi="Arial" w:cs="Arial"/>
                <w:iCs/>
                <w:color w:val="000000"/>
                <w:sz w:val="20"/>
                <w:szCs w:val="20"/>
                <w:lang w:val="ro-RO"/>
              </w:rPr>
            </w:pPr>
            <w:r w:rsidRPr="00377489">
              <w:rPr>
                <w:rFonts w:ascii="Arial" w:hAnsi="Arial" w:cs="Arial"/>
                <w:color w:val="000000"/>
                <w:sz w:val="20"/>
                <w:szCs w:val="20"/>
              </w:rPr>
              <w:t>1966</w:t>
            </w:r>
          </w:p>
        </w:tc>
        <w:tc>
          <w:tcPr>
            <w:tcW w:w="923" w:type="dxa"/>
            <w:shd w:val="clear" w:color="auto" w:fill="00B0F0"/>
            <w:vAlign w:val="center"/>
          </w:tcPr>
          <w:p w14:paraId="6AEA16EC" w14:textId="1FB73461" w:rsidR="00377489" w:rsidRPr="00377489" w:rsidRDefault="00377489" w:rsidP="00377489">
            <w:pPr>
              <w:pStyle w:val="BodyTextIndent"/>
              <w:ind w:left="0" w:firstLine="0"/>
              <w:jc w:val="center"/>
              <w:rPr>
                <w:rFonts w:ascii="Arial" w:hAnsi="Arial" w:cs="Arial"/>
                <w:iCs/>
                <w:color w:val="000000"/>
                <w:sz w:val="20"/>
                <w:szCs w:val="20"/>
                <w:lang w:val="ro-RO"/>
              </w:rPr>
            </w:pPr>
            <w:r w:rsidRPr="00377489">
              <w:rPr>
                <w:rFonts w:ascii="Arial" w:hAnsi="Arial" w:cs="Arial"/>
                <w:color w:val="000000"/>
                <w:sz w:val="20"/>
                <w:szCs w:val="20"/>
              </w:rPr>
              <w:t>384</w:t>
            </w:r>
          </w:p>
        </w:tc>
        <w:tc>
          <w:tcPr>
            <w:tcW w:w="924" w:type="dxa"/>
            <w:shd w:val="clear" w:color="auto" w:fill="00B050"/>
            <w:vAlign w:val="center"/>
          </w:tcPr>
          <w:p w14:paraId="374DCB8E" w14:textId="526134F2" w:rsidR="00377489" w:rsidRPr="00377489" w:rsidRDefault="00377489" w:rsidP="00377489">
            <w:pPr>
              <w:pStyle w:val="BodyTextIndent"/>
              <w:ind w:left="0" w:firstLine="0"/>
              <w:jc w:val="center"/>
              <w:rPr>
                <w:rFonts w:ascii="Arial" w:hAnsi="Arial" w:cs="Arial"/>
                <w:iCs/>
                <w:color w:val="000000"/>
                <w:sz w:val="20"/>
                <w:szCs w:val="20"/>
                <w:lang w:val="ro-RO"/>
              </w:rPr>
            </w:pPr>
            <w:r w:rsidRPr="00377489">
              <w:rPr>
                <w:rFonts w:ascii="Arial" w:hAnsi="Arial" w:cs="Arial"/>
                <w:color w:val="000000"/>
                <w:sz w:val="20"/>
                <w:szCs w:val="20"/>
              </w:rPr>
              <w:t>12</w:t>
            </w:r>
          </w:p>
        </w:tc>
        <w:tc>
          <w:tcPr>
            <w:tcW w:w="921" w:type="dxa"/>
            <w:shd w:val="clear" w:color="auto" w:fill="00B050"/>
            <w:vAlign w:val="center"/>
          </w:tcPr>
          <w:p w14:paraId="43A144AD" w14:textId="7638FB3B" w:rsidR="00377489" w:rsidRPr="00377489" w:rsidRDefault="00377489" w:rsidP="00377489">
            <w:pPr>
              <w:pStyle w:val="BodyTextIndent"/>
              <w:ind w:left="0" w:firstLine="0"/>
              <w:jc w:val="center"/>
              <w:rPr>
                <w:rFonts w:ascii="Arial" w:hAnsi="Arial" w:cs="Arial"/>
                <w:iCs/>
                <w:color w:val="000000"/>
                <w:sz w:val="20"/>
                <w:szCs w:val="20"/>
                <w:lang w:val="ro-RO"/>
              </w:rPr>
            </w:pPr>
            <w:r w:rsidRPr="00377489">
              <w:rPr>
                <w:rFonts w:ascii="Arial" w:hAnsi="Arial" w:cs="Arial"/>
                <w:color w:val="000000"/>
                <w:sz w:val="20"/>
                <w:szCs w:val="20"/>
              </w:rPr>
              <w:t>4981</w:t>
            </w:r>
          </w:p>
        </w:tc>
        <w:tc>
          <w:tcPr>
            <w:tcW w:w="930" w:type="dxa"/>
            <w:shd w:val="clear" w:color="auto" w:fill="00B050"/>
            <w:vAlign w:val="center"/>
          </w:tcPr>
          <w:p w14:paraId="2D1DF536" w14:textId="030B060A" w:rsidR="00377489" w:rsidRPr="00377489" w:rsidRDefault="00377489" w:rsidP="00377489">
            <w:pPr>
              <w:pStyle w:val="BodyTextIndent"/>
              <w:ind w:left="0" w:firstLine="0"/>
              <w:jc w:val="center"/>
              <w:rPr>
                <w:rFonts w:ascii="Arial" w:hAnsi="Arial" w:cs="Arial"/>
                <w:iCs/>
                <w:color w:val="000000"/>
                <w:sz w:val="20"/>
                <w:szCs w:val="20"/>
                <w:lang w:val="ro-RO"/>
              </w:rPr>
            </w:pPr>
            <w:r w:rsidRPr="00377489">
              <w:rPr>
                <w:rFonts w:ascii="Arial" w:hAnsi="Arial" w:cs="Arial"/>
                <w:color w:val="000000"/>
                <w:sz w:val="20"/>
                <w:szCs w:val="20"/>
              </w:rPr>
              <w:t>994</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B2F02" w14:textId="77777777" w:rsidR="00DF6536" w:rsidRDefault="00DF6536">
      <w:r>
        <w:separator/>
      </w:r>
    </w:p>
  </w:endnote>
  <w:endnote w:type="continuationSeparator" w:id="0">
    <w:p w14:paraId="35BB10AA" w14:textId="77777777" w:rsidR="00DF6536" w:rsidRDefault="00DF6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5F6EA" w14:textId="77777777" w:rsidR="00DF6536" w:rsidRDefault="00DF6536">
      <w:r>
        <w:separator/>
      </w:r>
    </w:p>
  </w:footnote>
  <w:footnote w:type="continuationSeparator" w:id="0">
    <w:p w14:paraId="276EE93D" w14:textId="77777777" w:rsidR="00DF6536" w:rsidRDefault="00DF6536">
      <w:r>
        <w:continuationSeparator/>
      </w:r>
    </w:p>
  </w:footnote>
  <w:footnote w:id="1">
    <w:p w14:paraId="5ABC24C3" w14:textId="77777777" w:rsidR="008B52B8" w:rsidRPr="00C9714F" w:rsidRDefault="008B52B8" w:rsidP="008B52B8">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7CC"/>
    <w:rsid w:val="000074C2"/>
    <w:rsid w:val="000107D2"/>
    <w:rsid w:val="00011E97"/>
    <w:rsid w:val="00013A99"/>
    <w:rsid w:val="00015626"/>
    <w:rsid w:val="00015F14"/>
    <w:rsid w:val="000161FB"/>
    <w:rsid w:val="00016430"/>
    <w:rsid w:val="00017535"/>
    <w:rsid w:val="00021B2A"/>
    <w:rsid w:val="000225A2"/>
    <w:rsid w:val="00022E9E"/>
    <w:rsid w:val="000240A6"/>
    <w:rsid w:val="000263FB"/>
    <w:rsid w:val="000275EF"/>
    <w:rsid w:val="00030853"/>
    <w:rsid w:val="00034159"/>
    <w:rsid w:val="00040226"/>
    <w:rsid w:val="00040507"/>
    <w:rsid w:val="00041F69"/>
    <w:rsid w:val="000437C2"/>
    <w:rsid w:val="00043FD7"/>
    <w:rsid w:val="000456EC"/>
    <w:rsid w:val="000457D1"/>
    <w:rsid w:val="000460F9"/>
    <w:rsid w:val="00046D2D"/>
    <w:rsid w:val="00047B8A"/>
    <w:rsid w:val="00051918"/>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3FBD"/>
    <w:rsid w:val="00084CF0"/>
    <w:rsid w:val="00084DF2"/>
    <w:rsid w:val="00087511"/>
    <w:rsid w:val="00095EF2"/>
    <w:rsid w:val="000A053F"/>
    <w:rsid w:val="000A1AEF"/>
    <w:rsid w:val="000A27C0"/>
    <w:rsid w:val="000A28B5"/>
    <w:rsid w:val="000A2A46"/>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07DB3"/>
    <w:rsid w:val="0011333F"/>
    <w:rsid w:val="001134CC"/>
    <w:rsid w:val="00117D52"/>
    <w:rsid w:val="00117F36"/>
    <w:rsid w:val="0012197D"/>
    <w:rsid w:val="0012596A"/>
    <w:rsid w:val="00125C33"/>
    <w:rsid w:val="0013060A"/>
    <w:rsid w:val="00130D7B"/>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56C9F"/>
    <w:rsid w:val="0016032F"/>
    <w:rsid w:val="00161BC2"/>
    <w:rsid w:val="001620DE"/>
    <w:rsid w:val="00166455"/>
    <w:rsid w:val="00166F31"/>
    <w:rsid w:val="00170BDC"/>
    <w:rsid w:val="00174BF1"/>
    <w:rsid w:val="001750A4"/>
    <w:rsid w:val="001754D1"/>
    <w:rsid w:val="00177D89"/>
    <w:rsid w:val="00180C04"/>
    <w:rsid w:val="001911D6"/>
    <w:rsid w:val="0019179C"/>
    <w:rsid w:val="00194152"/>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3F2C"/>
    <w:rsid w:val="001C4705"/>
    <w:rsid w:val="001C4EE7"/>
    <w:rsid w:val="001C6C4B"/>
    <w:rsid w:val="001C79B9"/>
    <w:rsid w:val="001D5026"/>
    <w:rsid w:val="001E35C3"/>
    <w:rsid w:val="001E41BF"/>
    <w:rsid w:val="001E7311"/>
    <w:rsid w:val="001F1F4D"/>
    <w:rsid w:val="001F23DE"/>
    <w:rsid w:val="001F2588"/>
    <w:rsid w:val="001F497C"/>
    <w:rsid w:val="001F5803"/>
    <w:rsid w:val="001F5BB9"/>
    <w:rsid w:val="001F659E"/>
    <w:rsid w:val="00200ABC"/>
    <w:rsid w:val="00212854"/>
    <w:rsid w:val="00222801"/>
    <w:rsid w:val="00225F59"/>
    <w:rsid w:val="00227937"/>
    <w:rsid w:val="00227EB1"/>
    <w:rsid w:val="0023039B"/>
    <w:rsid w:val="00231106"/>
    <w:rsid w:val="002316FE"/>
    <w:rsid w:val="00231AD4"/>
    <w:rsid w:val="00231CC6"/>
    <w:rsid w:val="0023278D"/>
    <w:rsid w:val="0023307F"/>
    <w:rsid w:val="00235F51"/>
    <w:rsid w:val="002405D6"/>
    <w:rsid w:val="00240B52"/>
    <w:rsid w:val="00241090"/>
    <w:rsid w:val="0024445D"/>
    <w:rsid w:val="00244807"/>
    <w:rsid w:val="00246248"/>
    <w:rsid w:val="002469D0"/>
    <w:rsid w:val="00246DBD"/>
    <w:rsid w:val="002473E3"/>
    <w:rsid w:val="0025054A"/>
    <w:rsid w:val="00251471"/>
    <w:rsid w:val="002561DE"/>
    <w:rsid w:val="002623A7"/>
    <w:rsid w:val="00263500"/>
    <w:rsid w:val="00263F2C"/>
    <w:rsid w:val="0026554F"/>
    <w:rsid w:val="00266947"/>
    <w:rsid w:val="00266B18"/>
    <w:rsid w:val="0026742E"/>
    <w:rsid w:val="00270159"/>
    <w:rsid w:val="00270AC6"/>
    <w:rsid w:val="00274200"/>
    <w:rsid w:val="00281D99"/>
    <w:rsid w:val="00286305"/>
    <w:rsid w:val="0028684A"/>
    <w:rsid w:val="00287AFE"/>
    <w:rsid w:val="00291100"/>
    <w:rsid w:val="00293BBA"/>
    <w:rsid w:val="002964D5"/>
    <w:rsid w:val="002A0693"/>
    <w:rsid w:val="002A1E9D"/>
    <w:rsid w:val="002A24DD"/>
    <w:rsid w:val="002A3D3D"/>
    <w:rsid w:val="002A7AD9"/>
    <w:rsid w:val="002B1099"/>
    <w:rsid w:val="002B20F8"/>
    <w:rsid w:val="002B23AE"/>
    <w:rsid w:val="002B35A4"/>
    <w:rsid w:val="002B45F0"/>
    <w:rsid w:val="002C1230"/>
    <w:rsid w:val="002C1B2A"/>
    <w:rsid w:val="002C3869"/>
    <w:rsid w:val="002C3C0F"/>
    <w:rsid w:val="002C3C8A"/>
    <w:rsid w:val="002C5638"/>
    <w:rsid w:val="002D07E3"/>
    <w:rsid w:val="002D0F39"/>
    <w:rsid w:val="002D34B6"/>
    <w:rsid w:val="002E06A5"/>
    <w:rsid w:val="002E2900"/>
    <w:rsid w:val="002E2CC2"/>
    <w:rsid w:val="002E4CC3"/>
    <w:rsid w:val="002E6F2D"/>
    <w:rsid w:val="002F5142"/>
    <w:rsid w:val="002F5911"/>
    <w:rsid w:val="002F6F17"/>
    <w:rsid w:val="002F70D8"/>
    <w:rsid w:val="00300CC9"/>
    <w:rsid w:val="00302D4E"/>
    <w:rsid w:val="00307CA0"/>
    <w:rsid w:val="00310649"/>
    <w:rsid w:val="00310AC8"/>
    <w:rsid w:val="0031109B"/>
    <w:rsid w:val="00311138"/>
    <w:rsid w:val="00312222"/>
    <w:rsid w:val="00312DB2"/>
    <w:rsid w:val="0031350D"/>
    <w:rsid w:val="00313693"/>
    <w:rsid w:val="003143F4"/>
    <w:rsid w:val="003171C4"/>
    <w:rsid w:val="003225DF"/>
    <w:rsid w:val="00322B18"/>
    <w:rsid w:val="00322F80"/>
    <w:rsid w:val="003251CD"/>
    <w:rsid w:val="00326185"/>
    <w:rsid w:val="00326A40"/>
    <w:rsid w:val="00326E9E"/>
    <w:rsid w:val="00332536"/>
    <w:rsid w:val="00333921"/>
    <w:rsid w:val="00335C79"/>
    <w:rsid w:val="0033639B"/>
    <w:rsid w:val="00336547"/>
    <w:rsid w:val="00345042"/>
    <w:rsid w:val="00346B08"/>
    <w:rsid w:val="003536CC"/>
    <w:rsid w:val="003551C7"/>
    <w:rsid w:val="00355B1F"/>
    <w:rsid w:val="00356B74"/>
    <w:rsid w:val="003612D1"/>
    <w:rsid w:val="00365507"/>
    <w:rsid w:val="0036565B"/>
    <w:rsid w:val="00370DC6"/>
    <w:rsid w:val="003713CA"/>
    <w:rsid w:val="00371F23"/>
    <w:rsid w:val="00375E25"/>
    <w:rsid w:val="00375F49"/>
    <w:rsid w:val="00377112"/>
    <w:rsid w:val="00377489"/>
    <w:rsid w:val="00383CA1"/>
    <w:rsid w:val="00383CCA"/>
    <w:rsid w:val="003844FC"/>
    <w:rsid w:val="00384EBF"/>
    <w:rsid w:val="0038617C"/>
    <w:rsid w:val="00386217"/>
    <w:rsid w:val="00386E65"/>
    <w:rsid w:val="00390410"/>
    <w:rsid w:val="00390ED3"/>
    <w:rsid w:val="003952CB"/>
    <w:rsid w:val="00397B07"/>
    <w:rsid w:val="003A07AA"/>
    <w:rsid w:val="003A427C"/>
    <w:rsid w:val="003A482A"/>
    <w:rsid w:val="003A4B2F"/>
    <w:rsid w:val="003A52F8"/>
    <w:rsid w:val="003A6C1F"/>
    <w:rsid w:val="003A719D"/>
    <w:rsid w:val="003B0516"/>
    <w:rsid w:val="003B72D3"/>
    <w:rsid w:val="003C1A68"/>
    <w:rsid w:val="003C1BC0"/>
    <w:rsid w:val="003C3EAC"/>
    <w:rsid w:val="003C7134"/>
    <w:rsid w:val="003D0693"/>
    <w:rsid w:val="003D0BAA"/>
    <w:rsid w:val="003D1A03"/>
    <w:rsid w:val="003D3B3D"/>
    <w:rsid w:val="003D4661"/>
    <w:rsid w:val="003D4C6F"/>
    <w:rsid w:val="003E2CED"/>
    <w:rsid w:val="003E3BB8"/>
    <w:rsid w:val="003E4CC1"/>
    <w:rsid w:val="003F211D"/>
    <w:rsid w:val="003F3B41"/>
    <w:rsid w:val="003F468A"/>
    <w:rsid w:val="003F52AD"/>
    <w:rsid w:val="003F54B3"/>
    <w:rsid w:val="003F55CD"/>
    <w:rsid w:val="003F7BA4"/>
    <w:rsid w:val="00400751"/>
    <w:rsid w:val="0040215A"/>
    <w:rsid w:val="00403C9A"/>
    <w:rsid w:val="00407D38"/>
    <w:rsid w:val="00413EB1"/>
    <w:rsid w:val="00417186"/>
    <w:rsid w:val="00420FA3"/>
    <w:rsid w:val="0042187C"/>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3586"/>
    <w:rsid w:val="00454119"/>
    <w:rsid w:val="00454559"/>
    <w:rsid w:val="00454B72"/>
    <w:rsid w:val="0045520A"/>
    <w:rsid w:val="00457453"/>
    <w:rsid w:val="004648C0"/>
    <w:rsid w:val="004667D8"/>
    <w:rsid w:val="0046773F"/>
    <w:rsid w:val="004717C2"/>
    <w:rsid w:val="00475B13"/>
    <w:rsid w:val="004764FA"/>
    <w:rsid w:val="0048639C"/>
    <w:rsid w:val="00486549"/>
    <w:rsid w:val="00487EE9"/>
    <w:rsid w:val="00490153"/>
    <w:rsid w:val="00491792"/>
    <w:rsid w:val="0049196D"/>
    <w:rsid w:val="0049746F"/>
    <w:rsid w:val="004A0B2F"/>
    <w:rsid w:val="004A1564"/>
    <w:rsid w:val="004A29AA"/>
    <w:rsid w:val="004A2B20"/>
    <w:rsid w:val="004A32D9"/>
    <w:rsid w:val="004A4862"/>
    <w:rsid w:val="004A4BF6"/>
    <w:rsid w:val="004B09B3"/>
    <w:rsid w:val="004B1090"/>
    <w:rsid w:val="004B2758"/>
    <w:rsid w:val="004B2C99"/>
    <w:rsid w:val="004B361C"/>
    <w:rsid w:val="004B4930"/>
    <w:rsid w:val="004B594D"/>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7A2"/>
    <w:rsid w:val="004E0837"/>
    <w:rsid w:val="004E14B1"/>
    <w:rsid w:val="004E1B03"/>
    <w:rsid w:val="004E3096"/>
    <w:rsid w:val="004E3879"/>
    <w:rsid w:val="004E69FE"/>
    <w:rsid w:val="004F036F"/>
    <w:rsid w:val="004F08EA"/>
    <w:rsid w:val="004F6404"/>
    <w:rsid w:val="004F7B52"/>
    <w:rsid w:val="00504D3A"/>
    <w:rsid w:val="00505F79"/>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7AC3"/>
    <w:rsid w:val="0058071A"/>
    <w:rsid w:val="00580BBF"/>
    <w:rsid w:val="005828A8"/>
    <w:rsid w:val="00583FAF"/>
    <w:rsid w:val="00584106"/>
    <w:rsid w:val="00584ED7"/>
    <w:rsid w:val="00585389"/>
    <w:rsid w:val="00585CBD"/>
    <w:rsid w:val="00587F39"/>
    <w:rsid w:val="00590619"/>
    <w:rsid w:val="00591B8E"/>
    <w:rsid w:val="005932C0"/>
    <w:rsid w:val="00593BE6"/>
    <w:rsid w:val="0059468F"/>
    <w:rsid w:val="00594E8E"/>
    <w:rsid w:val="00595A98"/>
    <w:rsid w:val="00595C27"/>
    <w:rsid w:val="00597257"/>
    <w:rsid w:val="00597C38"/>
    <w:rsid w:val="005A0301"/>
    <w:rsid w:val="005A0710"/>
    <w:rsid w:val="005A2DF3"/>
    <w:rsid w:val="005A579A"/>
    <w:rsid w:val="005B3DD5"/>
    <w:rsid w:val="005B4293"/>
    <w:rsid w:val="005C0B77"/>
    <w:rsid w:val="005C26BD"/>
    <w:rsid w:val="005C2BD4"/>
    <w:rsid w:val="005C2CA7"/>
    <w:rsid w:val="005C5885"/>
    <w:rsid w:val="005C7520"/>
    <w:rsid w:val="005C7DBC"/>
    <w:rsid w:val="005C7E29"/>
    <w:rsid w:val="005D0A9E"/>
    <w:rsid w:val="005D1610"/>
    <w:rsid w:val="005D2C58"/>
    <w:rsid w:val="005D314F"/>
    <w:rsid w:val="005D4222"/>
    <w:rsid w:val="005D5EA5"/>
    <w:rsid w:val="005D6357"/>
    <w:rsid w:val="005D65DC"/>
    <w:rsid w:val="005E5757"/>
    <w:rsid w:val="005F0352"/>
    <w:rsid w:val="005F09A5"/>
    <w:rsid w:val="005F0E53"/>
    <w:rsid w:val="005F3227"/>
    <w:rsid w:val="005F392A"/>
    <w:rsid w:val="005F450D"/>
    <w:rsid w:val="005F57CA"/>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101C"/>
    <w:rsid w:val="0063187C"/>
    <w:rsid w:val="00632B3E"/>
    <w:rsid w:val="006361E1"/>
    <w:rsid w:val="00636B28"/>
    <w:rsid w:val="00641384"/>
    <w:rsid w:val="00641F21"/>
    <w:rsid w:val="006446D5"/>
    <w:rsid w:val="00645372"/>
    <w:rsid w:val="006538AC"/>
    <w:rsid w:val="00653C38"/>
    <w:rsid w:val="006551F2"/>
    <w:rsid w:val="00655748"/>
    <w:rsid w:val="00655DA3"/>
    <w:rsid w:val="006561CF"/>
    <w:rsid w:val="00656636"/>
    <w:rsid w:val="00656A5C"/>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27A8"/>
    <w:rsid w:val="006A3A07"/>
    <w:rsid w:val="006A5C91"/>
    <w:rsid w:val="006B03D0"/>
    <w:rsid w:val="006B1F77"/>
    <w:rsid w:val="006B2DBC"/>
    <w:rsid w:val="006B2F3D"/>
    <w:rsid w:val="006B3609"/>
    <w:rsid w:val="006B3A43"/>
    <w:rsid w:val="006B3F0C"/>
    <w:rsid w:val="006B4422"/>
    <w:rsid w:val="006B61BA"/>
    <w:rsid w:val="006B7A55"/>
    <w:rsid w:val="006C09B8"/>
    <w:rsid w:val="006C2172"/>
    <w:rsid w:val="006C3240"/>
    <w:rsid w:val="006C4AC6"/>
    <w:rsid w:val="006C6389"/>
    <w:rsid w:val="006C6860"/>
    <w:rsid w:val="006C7200"/>
    <w:rsid w:val="006D5DC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4288"/>
    <w:rsid w:val="00776752"/>
    <w:rsid w:val="00776C67"/>
    <w:rsid w:val="007804D2"/>
    <w:rsid w:val="00780832"/>
    <w:rsid w:val="007833C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C7FA3"/>
    <w:rsid w:val="007D2D5E"/>
    <w:rsid w:val="007D40CF"/>
    <w:rsid w:val="007D5D76"/>
    <w:rsid w:val="007D6EA5"/>
    <w:rsid w:val="007D7BCB"/>
    <w:rsid w:val="007E0FDB"/>
    <w:rsid w:val="007E1AE1"/>
    <w:rsid w:val="007E2ED0"/>
    <w:rsid w:val="007E37E6"/>
    <w:rsid w:val="007E39C3"/>
    <w:rsid w:val="007E469A"/>
    <w:rsid w:val="007E5A99"/>
    <w:rsid w:val="007E6931"/>
    <w:rsid w:val="007E6B13"/>
    <w:rsid w:val="007F0BB8"/>
    <w:rsid w:val="007F26E2"/>
    <w:rsid w:val="007F3FA1"/>
    <w:rsid w:val="007F5B5D"/>
    <w:rsid w:val="00800AA1"/>
    <w:rsid w:val="00802671"/>
    <w:rsid w:val="00802BC8"/>
    <w:rsid w:val="00802F2F"/>
    <w:rsid w:val="00804424"/>
    <w:rsid w:val="00804461"/>
    <w:rsid w:val="0080465B"/>
    <w:rsid w:val="00805FAD"/>
    <w:rsid w:val="008065ED"/>
    <w:rsid w:val="00812ED6"/>
    <w:rsid w:val="00812F59"/>
    <w:rsid w:val="00814D2C"/>
    <w:rsid w:val="008151EC"/>
    <w:rsid w:val="00815BD9"/>
    <w:rsid w:val="00820B72"/>
    <w:rsid w:val="00821ADF"/>
    <w:rsid w:val="00824226"/>
    <w:rsid w:val="008242ED"/>
    <w:rsid w:val="00824F74"/>
    <w:rsid w:val="00831524"/>
    <w:rsid w:val="00831F91"/>
    <w:rsid w:val="00832482"/>
    <w:rsid w:val="00832EE7"/>
    <w:rsid w:val="008406DC"/>
    <w:rsid w:val="008414FF"/>
    <w:rsid w:val="008433BF"/>
    <w:rsid w:val="00844655"/>
    <w:rsid w:val="00846CEE"/>
    <w:rsid w:val="00847BC5"/>
    <w:rsid w:val="008530A6"/>
    <w:rsid w:val="0085418C"/>
    <w:rsid w:val="00854274"/>
    <w:rsid w:val="008576FE"/>
    <w:rsid w:val="00860907"/>
    <w:rsid w:val="00862AF5"/>
    <w:rsid w:val="008638D0"/>
    <w:rsid w:val="00864420"/>
    <w:rsid w:val="008847EB"/>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E28"/>
    <w:rsid w:val="008B3FD5"/>
    <w:rsid w:val="008B4C51"/>
    <w:rsid w:val="008B52B8"/>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308"/>
    <w:rsid w:val="008F4468"/>
    <w:rsid w:val="008F5C45"/>
    <w:rsid w:val="008F6A02"/>
    <w:rsid w:val="008F6C13"/>
    <w:rsid w:val="009043A5"/>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616E"/>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0A6E"/>
    <w:rsid w:val="0099348F"/>
    <w:rsid w:val="00994F5A"/>
    <w:rsid w:val="009952D6"/>
    <w:rsid w:val="009A539F"/>
    <w:rsid w:val="009A55BB"/>
    <w:rsid w:val="009A5682"/>
    <w:rsid w:val="009A5A1D"/>
    <w:rsid w:val="009B0BB1"/>
    <w:rsid w:val="009B517C"/>
    <w:rsid w:val="009B5E2D"/>
    <w:rsid w:val="009B6A66"/>
    <w:rsid w:val="009B7942"/>
    <w:rsid w:val="009C02FE"/>
    <w:rsid w:val="009C0E61"/>
    <w:rsid w:val="009C3880"/>
    <w:rsid w:val="009C49A8"/>
    <w:rsid w:val="009C742C"/>
    <w:rsid w:val="009C7711"/>
    <w:rsid w:val="009E05F1"/>
    <w:rsid w:val="009E13EC"/>
    <w:rsid w:val="009E243D"/>
    <w:rsid w:val="009E7729"/>
    <w:rsid w:val="009E7FC9"/>
    <w:rsid w:val="009F0895"/>
    <w:rsid w:val="009F0B0C"/>
    <w:rsid w:val="009F231B"/>
    <w:rsid w:val="009F433F"/>
    <w:rsid w:val="009F710E"/>
    <w:rsid w:val="009F7F6A"/>
    <w:rsid w:val="00A00361"/>
    <w:rsid w:val="00A02489"/>
    <w:rsid w:val="00A0303D"/>
    <w:rsid w:val="00A04A55"/>
    <w:rsid w:val="00A0647B"/>
    <w:rsid w:val="00A06955"/>
    <w:rsid w:val="00A06C07"/>
    <w:rsid w:val="00A129D6"/>
    <w:rsid w:val="00A23F7D"/>
    <w:rsid w:val="00A30657"/>
    <w:rsid w:val="00A36843"/>
    <w:rsid w:val="00A37405"/>
    <w:rsid w:val="00A4177A"/>
    <w:rsid w:val="00A44AE7"/>
    <w:rsid w:val="00A451A8"/>
    <w:rsid w:val="00A50824"/>
    <w:rsid w:val="00A51579"/>
    <w:rsid w:val="00A55BE1"/>
    <w:rsid w:val="00A569FB"/>
    <w:rsid w:val="00A573B8"/>
    <w:rsid w:val="00A622AF"/>
    <w:rsid w:val="00A633C9"/>
    <w:rsid w:val="00A6489F"/>
    <w:rsid w:val="00A658CF"/>
    <w:rsid w:val="00A6654A"/>
    <w:rsid w:val="00A704A3"/>
    <w:rsid w:val="00A71777"/>
    <w:rsid w:val="00A74E28"/>
    <w:rsid w:val="00A7652D"/>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1623"/>
    <w:rsid w:val="00AB2E9E"/>
    <w:rsid w:val="00AB45F7"/>
    <w:rsid w:val="00AB4A90"/>
    <w:rsid w:val="00AB58A8"/>
    <w:rsid w:val="00AB5DF2"/>
    <w:rsid w:val="00AB639D"/>
    <w:rsid w:val="00AB6EFB"/>
    <w:rsid w:val="00AC44EE"/>
    <w:rsid w:val="00AC4FF1"/>
    <w:rsid w:val="00AD0BF1"/>
    <w:rsid w:val="00AD18BF"/>
    <w:rsid w:val="00AD2087"/>
    <w:rsid w:val="00AD295D"/>
    <w:rsid w:val="00AD5749"/>
    <w:rsid w:val="00AD7071"/>
    <w:rsid w:val="00AE0552"/>
    <w:rsid w:val="00AE2514"/>
    <w:rsid w:val="00AE4E58"/>
    <w:rsid w:val="00AE619E"/>
    <w:rsid w:val="00AE7F6E"/>
    <w:rsid w:val="00AF1A26"/>
    <w:rsid w:val="00AF329E"/>
    <w:rsid w:val="00AF4361"/>
    <w:rsid w:val="00AF6520"/>
    <w:rsid w:val="00B002AB"/>
    <w:rsid w:val="00B051A1"/>
    <w:rsid w:val="00B055A3"/>
    <w:rsid w:val="00B060C6"/>
    <w:rsid w:val="00B0636B"/>
    <w:rsid w:val="00B068B3"/>
    <w:rsid w:val="00B06A0F"/>
    <w:rsid w:val="00B07210"/>
    <w:rsid w:val="00B07A99"/>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4978"/>
    <w:rsid w:val="00B570D1"/>
    <w:rsid w:val="00B57E42"/>
    <w:rsid w:val="00B57EF1"/>
    <w:rsid w:val="00B603DB"/>
    <w:rsid w:val="00B6143C"/>
    <w:rsid w:val="00B61E23"/>
    <w:rsid w:val="00B62B70"/>
    <w:rsid w:val="00B62D2D"/>
    <w:rsid w:val="00B640F5"/>
    <w:rsid w:val="00B66ACE"/>
    <w:rsid w:val="00B66E07"/>
    <w:rsid w:val="00B66E78"/>
    <w:rsid w:val="00B67823"/>
    <w:rsid w:val="00B67E72"/>
    <w:rsid w:val="00B71077"/>
    <w:rsid w:val="00B7341F"/>
    <w:rsid w:val="00B7735E"/>
    <w:rsid w:val="00B80191"/>
    <w:rsid w:val="00B81F0E"/>
    <w:rsid w:val="00B823B2"/>
    <w:rsid w:val="00B82639"/>
    <w:rsid w:val="00B856F7"/>
    <w:rsid w:val="00B87C50"/>
    <w:rsid w:val="00B9287D"/>
    <w:rsid w:val="00B937E8"/>
    <w:rsid w:val="00B95EC8"/>
    <w:rsid w:val="00B9710A"/>
    <w:rsid w:val="00B9786F"/>
    <w:rsid w:val="00B97FAF"/>
    <w:rsid w:val="00BA0DF8"/>
    <w:rsid w:val="00BA24BF"/>
    <w:rsid w:val="00BA25F1"/>
    <w:rsid w:val="00BA434E"/>
    <w:rsid w:val="00BA6DAC"/>
    <w:rsid w:val="00BB3ECA"/>
    <w:rsid w:val="00BB4CD4"/>
    <w:rsid w:val="00BB5F40"/>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906"/>
    <w:rsid w:val="00BD3DFE"/>
    <w:rsid w:val="00BD4501"/>
    <w:rsid w:val="00BD53EE"/>
    <w:rsid w:val="00BD5902"/>
    <w:rsid w:val="00BD7BC0"/>
    <w:rsid w:val="00BE022B"/>
    <w:rsid w:val="00BE0780"/>
    <w:rsid w:val="00BE2A3A"/>
    <w:rsid w:val="00BE7F99"/>
    <w:rsid w:val="00BF22CA"/>
    <w:rsid w:val="00BF2C28"/>
    <w:rsid w:val="00BF4111"/>
    <w:rsid w:val="00BF5FDC"/>
    <w:rsid w:val="00BF7BC6"/>
    <w:rsid w:val="00C01560"/>
    <w:rsid w:val="00C02986"/>
    <w:rsid w:val="00C03543"/>
    <w:rsid w:val="00C04494"/>
    <w:rsid w:val="00C05A82"/>
    <w:rsid w:val="00C07FC7"/>
    <w:rsid w:val="00C11857"/>
    <w:rsid w:val="00C1266A"/>
    <w:rsid w:val="00C13506"/>
    <w:rsid w:val="00C146CE"/>
    <w:rsid w:val="00C1487D"/>
    <w:rsid w:val="00C14A5F"/>
    <w:rsid w:val="00C17B4D"/>
    <w:rsid w:val="00C17D35"/>
    <w:rsid w:val="00C20736"/>
    <w:rsid w:val="00C20B0F"/>
    <w:rsid w:val="00C22E84"/>
    <w:rsid w:val="00C23326"/>
    <w:rsid w:val="00C237FC"/>
    <w:rsid w:val="00C23B40"/>
    <w:rsid w:val="00C250CD"/>
    <w:rsid w:val="00C25988"/>
    <w:rsid w:val="00C2713C"/>
    <w:rsid w:val="00C312E8"/>
    <w:rsid w:val="00C324FF"/>
    <w:rsid w:val="00C333F4"/>
    <w:rsid w:val="00C3373A"/>
    <w:rsid w:val="00C33D6C"/>
    <w:rsid w:val="00C3460D"/>
    <w:rsid w:val="00C35046"/>
    <w:rsid w:val="00C35135"/>
    <w:rsid w:val="00C37B8F"/>
    <w:rsid w:val="00C4145F"/>
    <w:rsid w:val="00C4238B"/>
    <w:rsid w:val="00C4260B"/>
    <w:rsid w:val="00C500DF"/>
    <w:rsid w:val="00C50EC8"/>
    <w:rsid w:val="00C5109E"/>
    <w:rsid w:val="00C528FB"/>
    <w:rsid w:val="00C54861"/>
    <w:rsid w:val="00C55BAE"/>
    <w:rsid w:val="00C60278"/>
    <w:rsid w:val="00C60A5E"/>
    <w:rsid w:val="00C61DBE"/>
    <w:rsid w:val="00C620B5"/>
    <w:rsid w:val="00C62C48"/>
    <w:rsid w:val="00C64478"/>
    <w:rsid w:val="00C65840"/>
    <w:rsid w:val="00C658E8"/>
    <w:rsid w:val="00C6636F"/>
    <w:rsid w:val="00C66560"/>
    <w:rsid w:val="00C6795C"/>
    <w:rsid w:val="00C67DF9"/>
    <w:rsid w:val="00C7074A"/>
    <w:rsid w:val="00C70EF8"/>
    <w:rsid w:val="00C734D0"/>
    <w:rsid w:val="00C7474F"/>
    <w:rsid w:val="00C74EEF"/>
    <w:rsid w:val="00C75504"/>
    <w:rsid w:val="00C76000"/>
    <w:rsid w:val="00C82BA9"/>
    <w:rsid w:val="00C82D5F"/>
    <w:rsid w:val="00C84076"/>
    <w:rsid w:val="00C85403"/>
    <w:rsid w:val="00C85641"/>
    <w:rsid w:val="00C868D8"/>
    <w:rsid w:val="00C87857"/>
    <w:rsid w:val="00C87A3B"/>
    <w:rsid w:val="00C925BA"/>
    <w:rsid w:val="00C92741"/>
    <w:rsid w:val="00C95E2E"/>
    <w:rsid w:val="00C96C79"/>
    <w:rsid w:val="00C979B7"/>
    <w:rsid w:val="00CA4CF1"/>
    <w:rsid w:val="00CA589C"/>
    <w:rsid w:val="00CB35E7"/>
    <w:rsid w:val="00CB3D7B"/>
    <w:rsid w:val="00CB3F9B"/>
    <w:rsid w:val="00CB4E5F"/>
    <w:rsid w:val="00CB5CCB"/>
    <w:rsid w:val="00CB6E00"/>
    <w:rsid w:val="00CC10EB"/>
    <w:rsid w:val="00CC12CC"/>
    <w:rsid w:val="00CC2775"/>
    <w:rsid w:val="00CC365E"/>
    <w:rsid w:val="00CC390D"/>
    <w:rsid w:val="00CC511B"/>
    <w:rsid w:val="00CD13EE"/>
    <w:rsid w:val="00CD1947"/>
    <w:rsid w:val="00CD4831"/>
    <w:rsid w:val="00CD4870"/>
    <w:rsid w:val="00CD4AC6"/>
    <w:rsid w:val="00CD6F04"/>
    <w:rsid w:val="00CE11AA"/>
    <w:rsid w:val="00CE21D7"/>
    <w:rsid w:val="00CE258A"/>
    <w:rsid w:val="00CE2A2F"/>
    <w:rsid w:val="00CE2EA0"/>
    <w:rsid w:val="00CE5C74"/>
    <w:rsid w:val="00CE694A"/>
    <w:rsid w:val="00CE7645"/>
    <w:rsid w:val="00CF0728"/>
    <w:rsid w:val="00CF169B"/>
    <w:rsid w:val="00CF343E"/>
    <w:rsid w:val="00CF5EE8"/>
    <w:rsid w:val="00D0008E"/>
    <w:rsid w:val="00D01B96"/>
    <w:rsid w:val="00D02087"/>
    <w:rsid w:val="00D0266C"/>
    <w:rsid w:val="00D04AC3"/>
    <w:rsid w:val="00D062EF"/>
    <w:rsid w:val="00D06536"/>
    <w:rsid w:val="00D06982"/>
    <w:rsid w:val="00D1035F"/>
    <w:rsid w:val="00D13F8F"/>
    <w:rsid w:val="00D14B45"/>
    <w:rsid w:val="00D16075"/>
    <w:rsid w:val="00D16D84"/>
    <w:rsid w:val="00D20B3D"/>
    <w:rsid w:val="00D22C00"/>
    <w:rsid w:val="00D22EE8"/>
    <w:rsid w:val="00D23D4D"/>
    <w:rsid w:val="00D247B7"/>
    <w:rsid w:val="00D24AED"/>
    <w:rsid w:val="00D40301"/>
    <w:rsid w:val="00D4043A"/>
    <w:rsid w:val="00D42463"/>
    <w:rsid w:val="00D438A3"/>
    <w:rsid w:val="00D44204"/>
    <w:rsid w:val="00D530B6"/>
    <w:rsid w:val="00D535A9"/>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2B11"/>
    <w:rsid w:val="00D75430"/>
    <w:rsid w:val="00D82F7F"/>
    <w:rsid w:val="00D83DDE"/>
    <w:rsid w:val="00D84867"/>
    <w:rsid w:val="00D856E7"/>
    <w:rsid w:val="00D87D33"/>
    <w:rsid w:val="00D90742"/>
    <w:rsid w:val="00D90A0D"/>
    <w:rsid w:val="00D911D3"/>
    <w:rsid w:val="00D94361"/>
    <w:rsid w:val="00D95A1D"/>
    <w:rsid w:val="00D95B57"/>
    <w:rsid w:val="00D97103"/>
    <w:rsid w:val="00D97D07"/>
    <w:rsid w:val="00DA0890"/>
    <w:rsid w:val="00DA290D"/>
    <w:rsid w:val="00DA39C8"/>
    <w:rsid w:val="00DA636B"/>
    <w:rsid w:val="00DA6BAA"/>
    <w:rsid w:val="00DB0553"/>
    <w:rsid w:val="00DB09ED"/>
    <w:rsid w:val="00DB0C56"/>
    <w:rsid w:val="00DB0EF7"/>
    <w:rsid w:val="00DB12D5"/>
    <w:rsid w:val="00DB1604"/>
    <w:rsid w:val="00DB43C3"/>
    <w:rsid w:val="00DB5623"/>
    <w:rsid w:val="00DB66DB"/>
    <w:rsid w:val="00DB7862"/>
    <w:rsid w:val="00DC0E55"/>
    <w:rsid w:val="00DC25C0"/>
    <w:rsid w:val="00DC3333"/>
    <w:rsid w:val="00DC3ED1"/>
    <w:rsid w:val="00DC4B87"/>
    <w:rsid w:val="00DC54B2"/>
    <w:rsid w:val="00DC5916"/>
    <w:rsid w:val="00DC5964"/>
    <w:rsid w:val="00DC7599"/>
    <w:rsid w:val="00DD0626"/>
    <w:rsid w:val="00DD5B1F"/>
    <w:rsid w:val="00DD5D09"/>
    <w:rsid w:val="00DD6726"/>
    <w:rsid w:val="00DE1027"/>
    <w:rsid w:val="00DE2CDE"/>
    <w:rsid w:val="00DE48A5"/>
    <w:rsid w:val="00DF0429"/>
    <w:rsid w:val="00DF0BBF"/>
    <w:rsid w:val="00DF1C47"/>
    <w:rsid w:val="00DF20CA"/>
    <w:rsid w:val="00DF4712"/>
    <w:rsid w:val="00DF6536"/>
    <w:rsid w:val="00DF66E0"/>
    <w:rsid w:val="00DF6D1D"/>
    <w:rsid w:val="00DF7529"/>
    <w:rsid w:val="00E00A61"/>
    <w:rsid w:val="00E02A49"/>
    <w:rsid w:val="00E04F48"/>
    <w:rsid w:val="00E07D1B"/>
    <w:rsid w:val="00E12F60"/>
    <w:rsid w:val="00E133D4"/>
    <w:rsid w:val="00E139EB"/>
    <w:rsid w:val="00E140B5"/>
    <w:rsid w:val="00E148F0"/>
    <w:rsid w:val="00E155F1"/>
    <w:rsid w:val="00E162EB"/>
    <w:rsid w:val="00E16D05"/>
    <w:rsid w:val="00E177B0"/>
    <w:rsid w:val="00E17CB3"/>
    <w:rsid w:val="00E20A7E"/>
    <w:rsid w:val="00E2135B"/>
    <w:rsid w:val="00E215F3"/>
    <w:rsid w:val="00E2331F"/>
    <w:rsid w:val="00E24427"/>
    <w:rsid w:val="00E2527B"/>
    <w:rsid w:val="00E3032A"/>
    <w:rsid w:val="00E30EC9"/>
    <w:rsid w:val="00E311DF"/>
    <w:rsid w:val="00E31328"/>
    <w:rsid w:val="00E32269"/>
    <w:rsid w:val="00E3254E"/>
    <w:rsid w:val="00E37626"/>
    <w:rsid w:val="00E40EF5"/>
    <w:rsid w:val="00E41780"/>
    <w:rsid w:val="00E41CDF"/>
    <w:rsid w:val="00E438F4"/>
    <w:rsid w:val="00E44409"/>
    <w:rsid w:val="00E452E5"/>
    <w:rsid w:val="00E4578C"/>
    <w:rsid w:val="00E45E7A"/>
    <w:rsid w:val="00E46231"/>
    <w:rsid w:val="00E50C95"/>
    <w:rsid w:val="00E522B9"/>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5D35"/>
    <w:rsid w:val="00E96C35"/>
    <w:rsid w:val="00E97EFC"/>
    <w:rsid w:val="00EA1A9D"/>
    <w:rsid w:val="00EA213D"/>
    <w:rsid w:val="00EA3413"/>
    <w:rsid w:val="00EA39B1"/>
    <w:rsid w:val="00EA46A4"/>
    <w:rsid w:val="00EA5D65"/>
    <w:rsid w:val="00EA615E"/>
    <w:rsid w:val="00EB1571"/>
    <w:rsid w:val="00EB17D9"/>
    <w:rsid w:val="00EB4E47"/>
    <w:rsid w:val="00EB65B6"/>
    <w:rsid w:val="00EB6B81"/>
    <w:rsid w:val="00EB6F2C"/>
    <w:rsid w:val="00EB726E"/>
    <w:rsid w:val="00EC02DD"/>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1A50"/>
    <w:rsid w:val="00EE2B17"/>
    <w:rsid w:val="00EE2FCD"/>
    <w:rsid w:val="00EE352B"/>
    <w:rsid w:val="00EE45CD"/>
    <w:rsid w:val="00EE6809"/>
    <w:rsid w:val="00EF55FD"/>
    <w:rsid w:val="00EF5C57"/>
    <w:rsid w:val="00EF7392"/>
    <w:rsid w:val="00EF7B69"/>
    <w:rsid w:val="00F002D4"/>
    <w:rsid w:val="00F04A8D"/>
    <w:rsid w:val="00F05F46"/>
    <w:rsid w:val="00F07CF3"/>
    <w:rsid w:val="00F07EBC"/>
    <w:rsid w:val="00F1168D"/>
    <w:rsid w:val="00F130C6"/>
    <w:rsid w:val="00F14132"/>
    <w:rsid w:val="00F14243"/>
    <w:rsid w:val="00F165B9"/>
    <w:rsid w:val="00F16CBB"/>
    <w:rsid w:val="00F21793"/>
    <w:rsid w:val="00F24933"/>
    <w:rsid w:val="00F25EC4"/>
    <w:rsid w:val="00F2644A"/>
    <w:rsid w:val="00F274F5"/>
    <w:rsid w:val="00F27875"/>
    <w:rsid w:val="00F30B39"/>
    <w:rsid w:val="00F31F05"/>
    <w:rsid w:val="00F32C98"/>
    <w:rsid w:val="00F35F15"/>
    <w:rsid w:val="00F367A0"/>
    <w:rsid w:val="00F41201"/>
    <w:rsid w:val="00F42FC9"/>
    <w:rsid w:val="00F45BD7"/>
    <w:rsid w:val="00F47403"/>
    <w:rsid w:val="00F5229B"/>
    <w:rsid w:val="00F52EBA"/>
    <w:rsid w:val="00F552F8"/>
    <w:rsid w:val="00F55892"/>
    <w:rsid w:val="00F55943"/>
    <w:rsid w:val="00F624C2"/>
    <w:rsid w:val="00F63078"/>
    <w:rsid w:val="00F644A4"/>
    <w:rsid w:val="00F64D66"/>
    <w:rsid w:val="00F65523"/>
    <w:rsid w:val="00F66457"/>
    <w:rsid w:val="00F714A4"/>
    <w:rsid w:val="00F7279E"/>
    <w:rsid w:val="00F7534C"/>
    <w:rsid w:val="00F75E41"/>
    <w:rsid w:val="00F773FD"/>
    <w:rsid w:val="00F77993"/>
    <w:rsid w:val="00F830E1"/>
    <w:rsid w:val="00F84360"/>
    <w:rsid w:val="00F872F7"/>
    <w:rsid w:val="00F87E3E"/>
    <w:rsid w:val="00F9247B"/>
    <w:rsid w:val="00F9308A"/>
    <w:rsid w:val="00F96D0F"/>
    <w:rsid w:val="00F97957"/>
    <w:rsid w:val="00F97D4F"/>
    <w:rsid w:val="00FA0949"/>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528E"/>
    <w:rsid w:val="00FE6EA6"/>
    <w:rsid w:val="00FF2A47"/>
    <w:rsid w:val="00FF5834"/>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1679</TotalTime>
  <Pages>28</Pages>
  <Words>7273</Words>
  <Characters>41459</Characters>
  <Application>Microsoft Office Word</Application>
  <DocSecurity>0</DocSecurity>
  <Lines>345</Lines>
  <Paragraphs>97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48635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125</cp:revision>
  <cp:lastPrinted>2019-05-27T06:53:00Z</cp:lastPrinted>
  <dcterms:created xsi:type="dcterms:W3CDTF">2025-05-05T11:18:00Z</dcterms:created>
  <dcterms:modified xsi:type="dcterms:W3CDTF">2026-05-29T17:38:00Z</dcterms:modified>
</cp:coreProperties>
</file>